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1A01D" w14:textId="77777777" w:rsidR="00545A27" w:rsidRDefault="00545A27">
      <w:pPr>
        <w:pStyle w:val="Heading2"/>
        <w:kinsoku w:val="0"/>
        <w:overflowPunct w:val="0"/>
      </w:pPr>
      <w:bookmarkStart w:id="0" w:name="01 - Invitation to Bid_ADA"/>
      <w:bookmarkEnd w:id="0"/>
      <w:r>
        <w:t>CONSTRUCT</w:t>
      </w:r>
      <w:r>
        <w:rPr>
          <w:spacing w:val="-20"/>
        </w:rPr>
        <w:t xml:space="preserve"> </w:t>
      </w:r>
      <w:r>
        <w:t>NEW EMS POST 1</w:t>
      </w:r>
    </w:p>
    <w:p w14:paraId="0A6866FC" w14:textId="77777777" w:rsidR="00545A27" w:rsidRDefault="00545A27">
      <w:pPr>
        <w:pStyle w:val="Heading4"/>
        <w:kinsoku w:val="0"/>
        <w:overflowPunct w:val="0"/>
        <w:spacing w:before="268" w:line="230" w:lineRule="auto"/>
        <w:ind w:left="3240" w:hanging="2466"/>
        <w:rPr>
          <w:color w:val="000000"/>
        </w:rPr>
      </w:pPr>
      <w:r w:rsidRPr="004014A8">
        <w:rPr>
          <w:color w:val="000000"/>
          <w:highlight w:val="yellow"/>
          <w:shd w:val="clear" w:color="auto" w:fill="FFFF00"/>
        </w:rPr>
        <w:t>***SOME</w:t>
      </w:r>
      <w:r w:rsidRPr="004014A8">
        <w:rPr>
          <w:color w:val="000000"/>
          <w:spacing w:val="-7"/>
          <w:highlight w:val="yellow"/>
          <w:shd w:val="clear" w:color="auto" w:fill="FFFF00"/>
        </w:rPr>
        <w:t xml:space="preserve"> </w:t>
      </w:r>
      <w:r w:rsidRPr="004014A8">
        <w:rPr>
          <w:color w:val="000000"/>
          <w:highlight w:val="yellow"/>
          <w:shd w:val="clear" w:color="auto" w:fill="FFFF00"/>
        </w:rPr>
        <w:t>PROVISIONS</w:t>
      </w:r>
      <w:r w:rsidRPr="004014A8">
        <w:rPr>
          <w:color w:val="000000"/>
          <w:spacing w:val="-7"/>
          <w:highlight w:val="yellow"/>
          <w:shd w:val="clear" w:color="auto" w:fill="FFFF00"/>
        </w:rPr>
        <w:t xml:space="preserve"> </w:t>
      </w:r>
      <w:r w:rsidRPr="004014A8">
        <w:rPr>
          <w:color w:val="000000"/>
          <w:highlight w:val="yellow"/>
          <w:shd w:val="clear" w:color="auto" w:fill="FFFF00"/>
        </w:rPr>
        <w:t>MAY</w:t>
      </w:r>
      <w:r w:rsidRPr="004014A8">
        <w:rPr>
          <w:color w:val="000000"/>
          <w:spacing w:val="-7"/>
          <w:highlight w:val="yellow"/>
          <w:shd w:val="clear" w:color="auto" w:fill="FFFF00"/>
        </w:rPr>
        <w:t xml:space="preserve"> </w:t>
      </w:r>
      <w:r w:rsidRPr="004014A8">
        <w:rPr>
          <w:color w:val="000000"/>
          <w:highlight w:val="yellow"/>
          <w:shd w:val="clear" w:color="auto" w:fill="FFFF00"/>
        </w:rPr>
        <w:t>NOT</w:t>
      </w:r>
      <w:r w:rsidRPr="004014A8">
        <w:rPr>
          <w:color w:val="000000"/>
          <w:spacing w:val="-6"/>
          <w:highlight w:val="yellow"/>
          <w:shd w:val="clear" w:color="auto" w:fill="FFFF00"/>
        </w:rPr>
        <w:t xml:space="preserve"> </w:t>
      </w:r>
      <w:r w:rsidRPr="004014A8">
        <w:rPr>
          <w:color w:val="000000"/>
          <w:highlight w:val="yellow"/>
          <w:shd w:val="clear" w:color="auto" w:fill="FFFF00"/>
        </w:rPr>
        <w:t>BE</w:t>
      </w:r>
      <w:r w:rsidRPr="004014A8">
        <w:rPr>
          <w:color w:val="000000"/>
          <w:spacing w:val="-5"/>
          <w:highlight w:val="yellow"/>
          <w:shd w:val="clear" w:color="auto" w:fill="FFFF00"/>
        </w:rPr>
        <w:t xml:space="preserve"> </w:t>
      </w:r>
      <w:r w:rsidRPr="004014A8">
        <w:rPr>
          <w:color w:val="000000"/>
          <w:highlight w:val="yellow"/>
          <w:shd w:val="clear" w:color="auto" w:fill="FFFF00"/>
        </w:rPr>
        <w:t>INCLUDED</w:t>
      </w:r>
      <w:r w:rsidRPr="004014A8">
        <w:rPr>
          <w:color w:val="000000"/>
          <w:spacing w:val="-7"/>
          <w:highlight w:val="yellow"/>
          <w:shd w:val="clear" w:color="auto" w:fill="FFFF00"/>
        </w:rPr>
        <w:t xml:space="preserve"> </w:t>
      </w:r>
      <w:r w:rsidRPr="004014A8">
        <w:rPr>
          <w:color w:val="000000"/>
          <w:highlight w:val="yellow"/>
          <w:shd w:val="clear" w:color="auto" w:fill="FFFF00"/>
        </w:rPr>
        <w:t>IN</w:t>
      </w:r>
      <w:r w:rsidRPr="004014A8">
        <w:rPr>
          <w:color w:val="000000"/>
          <w:spacing w:val="-4"/>
          <w:highlight w:val="yellow"/>
          <w:shd w:val="clear" w:color="auto" w:fill="FFFF00"/>
        </w:rPr>
        <w:t xml:space="preserve"> </w:t>
      </w:r>
      <w:r w:rsidRPr="004014A8">
        <w:rPr>
          <w:color w:val="000000"/>
          <w:highlight w:val="yellow"/>
          <w:shd w:val="clear" w:color="auto" w:fill="FFFF00"/>
        </w:rPr>
        <w:t>THE</w:t>
      </w:r>
      <w:r w:rsidRPr="004014A8">
        <w:rPr>
          <w:color w:val="000000"/>
          <w:spacing w:val="-5"/>
          <w:highlight w:val="yellow"/>
          <w:shd w:val="clear" w:color="auto" w:fill="FFFF00"/>
        </w:rPr>
        <w:t xml:space="preserve"> </w:t>
      </w:r>
      <w:r w:rsidRPr="004014A8">
        <w:rPr>
          <w:color w:val="000000"/>
          <w:highlight w:val="yellow"/>
          <w:shd w:val="clear" w:color="auto" w:fill="FFFF00"/>
        </w:rPr>
        <w:t>FINAL</w:t>
      </w:r>
      <w:r w:rsidRPr="004014A8">
        <w:rPr>
          <w:color w:val="000000"/>
          <w:spacing w:val="-6"/>
          <w:highlight w:val="yellow"/>
          <w:shd w:val="clear" w:color="auto" w:fill="FFFF00"/>
        </w:rPr>
        <w:t xml:space="preserve"> </w:t>
      </w:r>
      <w:r w:rsidRPr="004014A8">
        <w:rPr>
          <w:color w:val="000000"/>
          <w:highlight w:val="yellow"/>
          <w:shd w:val="clear" w:color="auto" w:fill="FFFF00"/>
        </w:rPr>
        <w:t>VERSION</w:t>
      </w:r>
      <w:r w:rsidRPr="004014A8">
        <w:rPr>
          <w:color w:val="000000"/>
          <w:spacing w:val="-4"/>
          <w:highlight w:val="yellow"/>
          <w:shd w:val="clear" w:color="auto" w:fill="FFFF00"/>
        </w:rPr>
        <w:t xml:space="preserve"> </w:t>
      </w:r>
      <w:r w:rsidRPr="004014A8">
        <w:rPr>
          <w:color w:val="000000"/>
          <w:highlight w:val="yellow"/>
          <w:shd w:val="clear" w:color="auto" w:fill="FFFF00"/>
        </w:rPr>
        <w:t>OF</w:t>
      </w:r>
      <w:r w:rsidRPr="004014A8">
        <w:rPr>
          <w:color w:val="000000"/>
          <w:spacing w:val="-6"/>
          <w:highlight w:val="yellow"/>
          <w:shd w:val="clear" w:color="auto" w:fill="FFFF00"/>
        </w:rPr>
        <w:t xml:space="preserve"> </w:t>
      </w:r>
      <w:r w:rsidRPr="004014A8">
        <w:rPr>
          <w:color w:val="000000"/>
          <w:highlight w:val="yellow"/>
          <w:shd w:val="clear" w:color="auto" w:fill="FFFF00"/>
        </w:rPr>
        <w:t>THIS</w:t>
      </w:r>
      <w:r w:rsidRPr="004014A8">
        <w:rPr>
          <w:color w:val="000000"/>
          <w:spacing w:val="-5"/>
          <w:highlight w:val="yellow"/>
          <w:shd w:val="clear" w:color="auto" w:fill="FFFF00"/>
        </w:rPr>
        <w:t xml:space="preserve"> </w:t>
      </w:r>
      <w:r w:rsidRPr="004014A8">
        <w:rPr>
          <w:color w:val="000000"/>
          <w:highlight w:val="yellow"/>
          <w:shd w:val="clear" w:color="auto" w:fill="FFFF00"/>
        </w:rPr>
        <w:t>DOCUMENT</w:t>
      </w:r>
      <w:r w:rsidRPr="004014A8">
        <w:rPr>
          <w:color w:val="000000"/>
          <w:spacing w:val="-5"/>
          <w:highlight w:val="yellow"/>
          <w:shd w:val="clear" w:color="auto" w:fill="FFFF00"/>
        </w:rPr>
        <w:t xml:space="preserve"> </w:t>
      </w:r>
      <w:r w:rsidRPr="004014A8">
        <w:rPr>
          <w:color w:val="000000"/>
          <w:highlight w:val="yellow"/>
          <w:shd w:val="clear" w:color="auto" w:fill="FFFF00"/>
        </w:rPr>
        <w:t>IF</w:t>
      </w:r>
      <w:r w:rsidRPr="004014A8">
        <w:rPr>
          <w:color w:val="000000"/>
          <w:highlight w:val="yellow"/>
        </w:rPr>
        <w:t xml:space="preserve"> </w:t>
      </w:r>
      <w:r w:rsidRPr="004014A8">
        <w:rPr>
          <w:color w:val="000000"/>
          <w:shd w:val="clear" w:color="auto" w:fill="FFFF00"/>
        </w:rPr>
        <w:t>DEEMED INAPPLICABLE BY THE COUNTY***</w:t>
      </w:r>
    </w:p>
    <w:p w14:paraId="62437AFB" w14:textId="77777777" w:rsidR="00545A27" w:rsidRDefault="00545A27">
      <w:pPr>
        <w:pStyle w:val="BodyText"/>
        <w:kinsoku w:val="0"/>
        <w:overflowPunct w:val="0"/>
        <w:spacing w:before="3"/>
        <w:rPr>
          <w:rFonts w:ascii="Calibri" w:hAnsi="Calibri" w:cs="Calibri"/>
          <w:b/>
          <w:bCs/>
          <w:sz w:val="24"/>
          <w:szCs w:val="24"/>
        </w:rPr>
      </w:pPr>
    </w:p>
    <w:p w14:paraId="51D1DA2E" w14:textId="77777777" w:rsidR="00545A27" w:rsidRDefault="00545A27">
      <w:pPr>
        <w:pStyle w:val="BodyText"/>
        <w:kinsoku w:val="0"/>
        <w:overflowPunct w:val="0"/>
        <w:ind w:left="720"/>
        <w:rPr>
          <w:rFonts w:ascii="Arial" w:hAnsi="Arial" w:cs="Arial"/>
          <w:b/>
          <w:bCs/>
          <w:spacing w:val="-4"/>
          <w:sz w:val="24"/>
          <w:szCs w:val="24"/>
        </w:rPr>
      </w:pPr>
      <w:bookmarkStart w:id="1" w:name="INVITATION FOR BIDS"/>
      <w:bookmarkEnd w:id="1"/>
      <w:r>
        <w:rPr>
          <w:rFonts w:ascii="Arial" w:hAnsi="Arial" w:cs="Arial"/>
          <w:b/>
          <w:bCs/>
          <w:sz w:val="24"/>
          <w:szCs w:val="24"/>
        </w:rPr>
        <w:t>INVITATION</w:t>
      </w:r>
      <w:r>
        <w:rPr>
          <w:rFonts w:ascii="Arial" w:hAnsi="Arial" w:cs="Arial"/>
          <w:b/>
          <w:bCs/>
          <w:spacing w:val="-5"/>
          <w:sz w:val="24"/>
          <w:szCs w:val="24"/>
        </w:rPr>
        <w:t xml:space="preserve"> </w:t>
      </w:r>
      <w:r>
        <w:rPr>
          <w:rFonts w:ascii="Arial" w:hAnsi="Arial" w:cs="Arial"/>
          <w:b/>
          <w:bCs/>
          <w:sz w:val="24"/>
          <w:szCs w:val="24"/>
        </w:rPr>
        <w:t>FOR</w:t>
      </w:r>
      <w:r>
        <w:rPr>
          <w:rFonts w:ascii="Arial" w:hAnsi="Arial" w:cs="Arial"/>
          <w:b/>
          <w:bCs/>
          <w:spacing w:val="-2"/>
          <w:sz w:val="24"/>
          <w:szCs w:val="24"/>
        </w:rPr>
        <w:t xml:space="preserve"> </w:t>
      </w:r>
      <w:r>
        <w:rPr>
          <w:rFonts w:ascii="Arial" w:hAnsi="Arial" w:cs="Arial"/>
          <w:b/>
          <w:bCs/>
          <w:spacing w:val="-4"/>
          <w:sz w:val="24"/>
          <w:szCs w:val="24"/>
        </w:rPr>
        <w:t>BIDS</w:t>
      </w:r>
    </w:p>
    <w:p w14:paraId="7AABFF3C" w14:textId="77777777" w:rsidR="00545A27" w:rsidRDefault="00545A27">
      <w:pPr>
        <w:pStyle w:val="BodyText"/>
        <w:kinsoku w:val="0"/>
        <w:overflowPunct w:val="0"/>
        <w:spacing w:before="275"/>
        <w:ind w:left="720"/>
        <w:rPr>
          <w:rFonts w:ascii="Arial" w:hAnsi="Arial" w:cs="Arial"/>
          <w:spacing w:val="-10"/>
        </w:rPr>
      </w:pPr>
      <w:r>
        <w:rPr>
          <w:rFonts w:ascii="Arial" w:hAnsi="Arial" w:cs="Arial"/>
        </w:rPr>
        <w:t>PROJECT:</w:t>
      </w:r>
      <w:r>
        <w:rPr>
          <w:rFonts w:ascii="Arial" w:hAnsi="Arial" w:cs="Arial"/>
          <w:spacing w:val="-4"/>
        </w:rPr>
        <w:t xml:space="preserve"> </w:t>
      </w:r>
      <w:r>
        <w:rPr>
          <w:rFonts w:ascii="Arial" w:hAnsi="Arial" w:cs="Arial"/>
        </w:rPr>
        <w:t>Construct</w:t>
      </w:r>
      <w:r>
        <w:rPr>
          <w:rFonts w:ascii="Arial" w:hAnsi="Arial" w:cs="Arial"/>
          <w:spacing w:val="-4"/>
        </w:rPr>
        <w:t xml:space="preserve"> </w:t>
      </w:r>
      <w:r>
        <w:rPr>
          <w:rFonts w:ascii="Arial" w:hAnsi="Arial" w:cs="Arial"/>
        </w:rPr>
        <w:t>New</w:t>
      </w:r>
      <w:r>
        <w:rPr>
          <w:rFonts w:ascii="Arial" w:hAnsi="Arial" w:cs="Arial"/>
          <w:spacing w:val="-4"/>
        </w:rPr>
        <w:t xml:space="preserve"> </w:t>
      </w:r>
      <w:r>
        <w:rPr>
          <w:rFonts w:ascii="Arial" w:hAnsi="Arial" w:cs="Arial"/>
        </w:rPr>
        <w:t>EMS</w:t>
      </w:r>
      <w:r>
        <w:rPr>
          <w:rFonts w:ascii="Arial" w:hAnsi="Arial" w:cs="Arial"/>
          <w:spacing w:val="-3"/>
        </w:rPr>
        <w:t xml:space="preserve"> </w:t>
      </w:r>
      <w:r>
        <w:rPr>
          <w:rFonts w:ascii="Arial" w:hAnsi="Arial" w:cs="Arial"/>
        </w:rPr>
        <w:t>Post</w:t>
      </w:r>
      <w:r>
        <w:rPr>
          <w:rFonts w:ascii="Arial" w:hAnsi="Arial" w:cs="Arial"/>
          <w:spacing w:val="-3"/>
        </w:rPr>
        <w:t xml:space="preserve"> </w:t>
      </w:r>
      <w:r>
        <w:rPr>
          <w:rFonts w:ascii="Arial" w:hAnsi="Arial" w:cs="Arial"/>
          <w:spacing w:val="-10"/>
        </w:rPr>
        <w:t>1</w:t>
      </w:r>
    </w:p>
    <w:p w14:paraId="336B898C" w14:textId="77777777" w:rsidR="00545A27" w:rsidRDefault="00545A27">
      <w:pPr>
        <w:pStyle w:val="BodyText"/>
        <w:kinsoku w:val="0"/>
        <w:overflowPunct w:val="0"/>
        <w:ind w:left="1772" w:right="6109" w:firstLine="2"/>
        <w:rPr>
          <w:rFonts w:ascii="Arial" w:hAnsi="Arial" w:cs="Arial"/>
        </w:rPr>
      </w:pPr>
      <w:r>
        <w:rPr>
          <w:rFonts w:ascii="Arial" w:hAnsi="Arial" w:cs="Arial"/>
        </w:rPr>
        <w:t>3099</w:t>
      </w:r>
      <w:r>
        <w:rPr>
          <w:rFonts w:ascii="Arial" w:hAnsi="Arial" w:cs="Arial"/>
          <w:spacing w:val="-10"/>
        </w:rPr>
        <w:t xml:space="preserve"> </w:t>
      </w:r>
      <w:r>
        <w:rPr>
          <w:rFonts w:ascii="Arial" w:hAnsi="Arial" w:cs="Arial"/>
        </w:rPr>
        <w:t>W.</w:t>
      </w:r>
      <w:r>
        <w:rPr>
          <w:rFonts w:ascii="Arial" w:hAnsi="Arial" w:cs="Arial"/>
          <w:spacing w:val="-10"/>
        </w:rPr>
        <w:t xml:space="preserve"> </w:t>
      </w:r>
      <w:r>
        <w:rPr>
          <w:rFonts w:ascii="Arial" w:hAnsi="Arial" w:cs="Arial"/>
        </w:rPr>
        <w:t>13</w:t>
      </w:r>
      <w:r>
        <w:rPr>
          <w:rFonts w:ascii="Arial" w:hAnsi="Arial" w:cs="Arial"/>
          <w:vertAlign w:val="superscript"/>
        </w:rPr>
        <w:t>th</w:t>
      </w:r>
      <w:r>
        <w:rPr>
          <w:rFonts w:ascii="Arial" w:hAnsi="Arial" w:cs="Arial"/>
          <w:spacing w:val="-10"/>
        </w:rPr>
        <w:t xml:space="preserve"> </w:t>
      </w:r>
      <w:r>
        <w:rPr>
          <w:rFonts w:ascii="Arial" w:hAnsi="Arial" w:cs="Arial"/>
        </w:rPr>
        <w:t>Street</w:t>
      </w:r>
      <w:r>
        <w:rPr>
          <w:rFonts w:ascii="Arial" w:hAnsi="Arial" w:cs="Arial"/>
          <w:spacing w:val="-10"/>
        </w:rPr>
        <w:t xml:space="preserve"> </w:t>
      </w:r>
      <w:r>
        <w:rPr>
          <w:rFonts w:ascii="Arial" w:hAnsi="Arial" w:cs="Arial"/>
        </w:rPr>
        <w:t>North Wichita, KS</w:t>
      </w:r>
      <w:r>
        <w:rPr>
          <w:rFonts w:ascii="Arial" w:hAnsi="Arial" w:cs="Arial"/>
          <w:spacing w:val="40"/>
        </w:rPr>
        <w:t xml:space="preserve"> </w:t>
      </w:r>
      <w:r>
        <w:rPr>
          <w:rFonts w:ascii="Arial" w:hAnsi="Arial" w:cs="Arial"/>
        </w:rPr>
        <w:t>67203</w:t>
      </w:r>
    </w:p>
    <w:p w14:paraId="3F88974D" w14:textId="77777777" w:rsidR="00545A27" w:rsidRDefault="00545A27">
      <w:pPr>
        <w:pStyle w:val="BodyText"/>
        <w:kinsoku w:val="0"/>
        <w:overflowPunct w:val="0"/>
        <w:spacing w:before="1" w:line="460" w:lineRule="atLeast"/>
        <w:ind w:left="719" w:right="4976"/>
        <w:rPr>
          <w:rFonts w:ascii="Arial" w:hAnsi="Arial" w:cs="Arial"/>
          <w:b/>
          <w:bCs/>
        </w:rPr>
      </w:pPr>
      <w:r>
        <w:rPr>
          <w:rFonts w:ascii="Arial" w:hAnsi="Arial" w:cs="Arial"/>
        </w:rPr>
        <w:t>COUNTY</w:t>
      </w:r>
      <w:r>
        <w:rPr>
          <w:rFonts w:ascii="Arial" w:hAnsi="Arial" w:cs="Arial"/>
          <w:spacing w:val="-7"/>
        </w:rPr>
        <w:t xml:space="preserve"> </w:t>
      </w:r>
      <w:r>
        <w:rPr>
          <w:rFonts w:ascii="Arial" w:hAnsi="Arial" w:cs="Arial"/>
        </w:rPr>
        <w:t>REQUEST</w:t>
      </w:r>
      <w:r>
        <w:rPr>
          <w:rFonts w:ascii="Arial" w:hAnsi="Arial" w:cs="Arial"/>
          <w:spacing w:val="-6"/>
        </w:rPr>
        <w:t xml:space="preserve"> </w:t>
      </w:r>
      <w:r>
        <w:rPr>
          <w:rFonts w:ascii="Arial" w:hAnsi="Arial" w:cs="Arial"/>
        </w:rPr>
        <w:t>FOR</w:t>
      </w:r>
      <w:r>
        <w:rPr>
          <w:rFonts w:ascii="Arial" w:hAnsi="Arial" w:cs="Arial"/>
          <w:spacing w:val="-5"/>
        </w:rPr>
        <w:t xml:space="preserve"> </w:t>
      </w:r>
      <w:r>
        <w:rPr>
          <w:rFonts w:ascii="Arial" w:hAnsi="Arial" w:cs="Arial"/>
        </w:rPr>
        <w:t>BID</w:t>
      </w:r>
      <w:r>
        <w:rPr>
          <w:rFonts w:ascii="Arial" w:hAnsi="Arial" w:cs="Arial"/>
          <w:spacing w:val="-6"/>
        </w:rPr>
        <w:t xml:space="preserve"> </w:t>
      </w:r>
      <w:r>
        <w:rPr>
          <w:rFonts w:ascii="Arial" w:hAnsi="Arial" w:cs="Arial"/>
        </w:rPr>
        <w:t>(</w:t>
      </w:r>
      <w:r>
        <w:rPr>
          <w:rFonts w:ascii="Arial" w:hAnsi="Arial" w:cs="Arial"/>
          <w:b/>
          <w:bCs/>
        </w:rPr>
        <w:t>RFB</w:t>
      </w:r>
      <w:r>
        <w:rPr>
          <w:rFonts w:ascii="Arial" w:hAnsi="Arial" w:cs="Arial"/>
        </w:rPr>
        <w:t>)</w:t>
      </w:r>
      <w:r>
        <w:rPr>
          <w:rFonts w:ascii="Arial" w:hAnsi="Arial" w:cs="Arial"/>
          <w:spacing w:val="-7"/>
        </w:rPr>
        <w:t xml:space="preserve"> </w:t>
      </w:r>
      <w:r>
        <w:rPr>
          <w:rFonts w:ascii="Arial" w:hAnsi="Arial" w:cs="Arial"/>
        </w:rPr>
        <w:t>NUMBER:</w:t>
      </w:r>
      <w:r>
        <w:rPr>
          <w:rFonts w:ascii="Arial" w:hAnsi="Arial" w:cs="Arial"/>
          <w:spacing w:val="-6"/>
        </w:rPr>
        <w:t xml:space="preserve"> </w:t>
      </w:r>
      <w:r>
        <w:rPr>
          <w:rFonts w:ascii="Arial" w:hAnsi="Arial" w:cs="Arial"/>
          <w:b/>
          <w:bCs/>
        </w:rPr>
        <w:t xml:space="preserve">26-0035 </w:t>
      </w:r>
      <w:r w:rsidRPr="004014A8">
        <w:rPr>
          <w:rFonts w:ascii="Arial" w:hAnsi="Arial" w:cs="Arial"/>
          <w:b/>
          <w:bCs/>
          <w:highlight w:val="yellow"/>
        </w:rPr>
        <w:t>PRE-BID MEETING:</w:t>
      </w:r>
    </w:p>
    <w:p w14:paraId="76213DD6" w14:textId="77777777" w:rsidR="00545A27" w:rsidRDefault="00545A27">
      <w:pPr>
        <w:pStyle w:val="BodyText"/>
        <w:kinsoku w:val="0"/>
        <w:overflowPunct w:val="0"/>
        <w:ind w:left="719" w:right="757"/>
        <w:rPr>
          <w:rFonts w:ascii="Arial" w:hAnsi="Arial" w:cs="Arial"/>
          <w:b/>
          <w:bCs/>
        </w:rPr>
      </w:pPr>
      <w:r>
        <w:rPr>
          <w:rFonts w:ascii="Arial" w:hAnsi="Arial" w:cs="Arial"/>
        </w:rPr>
        <w:t>A</w:t>
      </w:r>
      <w:r>
        <w:rPr>
          <w:rFonts w:ascii="Arial" w:hAnsi="Arial" w:cs="Arial"/>
          <w:spacing w:val="-2"/>
        </w:rPr>
        <w:t xml:space="preserve"> </w:t>
      </w:r>
      <w:r>
        <w:rPr>
          <w:rFonts w:ascii="Arial" w:hAnsi="Arial" w:cs="Arial"/>
        </w:rPr>
        <w:t>pre-bid</w:t>
      </w:r>
      <w:r>
        <w:rPr>
          <w:rFonts w:ascii="Arial" w:hAnsi="Arial" w:cs="Arial"/>
          <w:spacing w:val="-2"/>
        </w:rPr>
        <w:t xml:space="preserve"> </w:t>
      </w:r>
      <w:r>
        <w:rPr>
          <w:rFonts w:ascii="Arial" w:hAnsi="Arial" w:cs="Arial"/>
        </w:rPr>
        <w:t>meeting</w:t>
      </w:r>
      <w:r>
        <w:rPr>
          <w:rFonts w:ascii="Arial" w:hAnsi="Arial" w:cs="Arial"/>
          <w:spacing w:val="-2"/>
        </w:rPr>
        <w:t xml:space="preserve"> </w:t>
      </w:r>
      <w:r>
        <w:rPr>
          <w:rFonts w:ascii="Arial" w:hAnsi="Arial" w:cs="Arial"/>
        </w:rPr>
        <w:t>will</w:t>
      </w:r>
      <w:r>
        <w:rPr>
          <w:rFonts w:ascii="Arial" w:hAnsi="Arial" w:cs="Arial"/>
          <w:spacing w:val="-2"/>
        </w:rPr>
        <w:t xml:space="preserve"> </w:t>
      </w:r>
      <w:r>
        <w:rPr>
          <w:rFonts w:ascii="Arial" w:hAnsi="Arial" w:cs="Arial"/>
        </w:rPr>
        <w:t>be</w:t>
      </w:r>
      <w:r>
        <w:rPr>
          <w:rFonts w:ascii="Arial" w:hAnsi="Arial" w:cs="Arial"/>
          <w:spacing w:val="-2"/>
        </w:rPr>
        <w:t xml:space="preserve"> </w:t>
      </w:r>
      <w:r>
        <w:rPr>
          <w:rFonts w:ascii="Arial" w:hAnsi="Arial" w:cs="Arial"/>
        </w:rPr>
        <w:t>held</w:t>
      </w:r>
      <w:r>
        <w:rPr>
          <w:rFonts w:ascii="Arial" w:hAnsi="Arial" w:cs="Arial"/>
          <w:spacing w:val="-2"/>
        </w:rPr>
        <w:t xml:space="preserve"> </w:t>
      </w:r>
      <w:r>
        <w:rPr>
          <w:rFonts w:ascii="Arial" w:hAnsi="Arial" w:cs="Arial"/>
        </w:rPr>
        <w:t>on</w:t>
      </w:r>
      <w:r>
        <w:rPr>
          <w:rFonts w:ascii="Arial" w:hAnsi="Arial" w:cs="Arial"/>
          <w:spacing w:val="-2"/>
        </w:rPr>
        <w:t xml:space="preserve"> </w:t>
      </w:r>
      <w:r>
        <w:rPr>
          <w:rFonts w:ascii="Arial" w:hAnsi="Arial" w:cs="Arial"/>
        </w:rPr>
        <w:t>site.</w:t>
      </w:r>
      <w:r>
        <w:rPr>
          <w:rFonts w:ascii="Arial" w:hAnsi="Arial" w:cs="Arial"/>
          <w:spacing w:val="-2"/>
        </w:rPr>
        <w:t xml:space="preserve"> </w:t>
      </w:r>
      <w:r>
        <w:rPr>
          <w:rFonts w:ascii="Arial" w:hAnsi="Arial" w:cs="Arial"/>
        </w:rPr>
        <w:t>Bidders</w:t>
      </w:r>
      <w:r>
        <w:rPr>
          <w:rFonts w:ascii="Arial" w:hAnsi="Arial" w:cs="Arial"/>
          <w:spacing w:val="-1"/>
        </w:rPr>
        <w:t xml:space="preserve"> </w:t>
      </w:r>
      <w:r>
        <w:rPr>
          <w:rFonts w:ascii="Arial" w:hAnsi="Arial" w:cs="Arial"/>
        </w:rPr>
        <w:t>are</w:t>
      </w:r>
      <w:r>
        <w:rPr>
          <w:rFonts w:ascii="Arial" w:hAnsi="Arial" w:cs="Arial"/>
          <w:spacing w:val="-2"/>
        </w:rPr>
        <w:t xml:space="preserve"> </w:t>
      </w:r>
      <w:r>
        <w:rPr>
          <w:rFonts w:ascii="Arial" w:hAnsi="Arial" w:cs="Arial"/>
        </w:rPr>
        <w:t>to</w:t>
      </w:r>
      <w:r>
        <w:rPr>
          <w:rFonts w:ascii="Arial" w:hAnsi="Arial" w:cs="Arial"/>
          <w:spacing w:val="-2"/>
        </w:rPr>
        <w:t xml:space="preserve"> </w:t>
      </w:r>
      <w:r>
        <w:rPr>
          <w:rFonts w:ascii="Arial" w:hAnsi="Arial" w:cs="Arial"/>
        </w:rPr>
        <w:t>meet</w:t>
      </w:r>
      <w:r>
        <w:rPr>
          <w:rFonts w:ascii="Arial" w:hAnsi="Arial" w:cs="Arial"/>
          <w:spacing w:val="-3"/>
        </w:rPr>
        <w:t xml:space="preserve"> </w:t>
      </w:r>
      <w:r>
        <w:rPr>
          <w:rFonts w:ascii="Arial" w:hAnsi="Arial" w:cs="Arial"/>
        </w:rPr>
        <w:t>at</w:t>
      </w:r>
      <w:r>
        <w:rPr>
          <w:rFonts w:ascii="Arial" w:hAnsi="Arial" w:cs="Arial"/>
          <w:spacing w:val="-2"/>
        </w:rPr>
        <w:t xml:space="preserve"> </w:t>
      </w:r>
      <w:r>
        <w:rPr>
          <w:rFonts w:ascii="Arial" w:hAnsi="Arial" w:cs="Arial"/>
        </w:rPr>
        <w:t>the</w:t>
      </w:r>
      <w:r>
        <w:rPr>
          <w:rFonts w:ascii="Arial" w:hAnsi="Arial" w:cs="Arial"/>
          <w:spacing w:val="-2"/>
        </w:rPr>
        <w:t xml:space="preserve"> </w:t>
      </w:r>
      <w:r>
        <w:rPr>
          <w:rFonts w:ascii="Arial" w:hAnsi="Arial" w:cs="Arial"/>
        </w:rPr>
        <w:t>vacant</w:t>
      </w:r>
      <w:r>
        <w:rPr>
          <w:rFonts w:ascii="Arial" w:hAnsi="Arial" w:cs="Arial"/>
          <w:spacing w:val="-2"/>
        </w:rPr>
        <w:t xml:space="preserve"> </w:t>
      </w:r>
      <w:r>
        <w:rPr>
          <w:rFonts w:ascii="Arial" w:hAnsi="Arial" w:cs="Arial"/>
        </w:rPr>
        <w:t>lot</w:t>
      </w:r>
      <w:r>
        <w:rPr>
          <w:rFonts w:ascii="Arial" w:hAnsi="Arial" w:cs="Arial"/>
          <w:spacing w:val="-2"/>
        </w:rPr>
        <w:t xml:space="preserve"> </w:t>
      </w:r>
      <w:r>
        <w:rPr>
          <w:rFonts w:ascii="Arial" w:hAnsi="Arial" w:cs="Arial"/>
        </w:rPr>
        <w:t>located</w:t>
      </w:r>
      <w:r>
        <w:rPr>
          <w:rFonts w:ascii="Arial" w:hAnsi="Arial" w:cs="Arial"/>
          <w:spacing w:val="-2"/>
        </w:rPr>
        <w:t xml:space="preserve"> </w:t>
      </w:r>
      <w:r>
        <w:rPr>
          <w:rFonts w:ascii="Arial" w:hAnsi="Arial" w:cs="Arial"/>
        </w:rPr>
        <w:t>at</w:t>
      </w:r>
      <w:r>
        <w:rPr>
          <w:rFonts w:ascii="Arial" w:hAnsi="Arial" w:cs="Arial"/>
          <w:spacing w:val="-3"/>
        </w:rPr>
        <w:t xml:space="preserve"> </w:t>
      </w:r>
      <w:r>
        <w:rPr>
          <w:rFonts w:ascii="Arial" w:hAnsi="Arial" w:cs="Arial"/>
        </w:rPr>
        <w:t>3099</w:t>
      </w:r>
      <w:r>
        <w:rPr>
          <w:rFonts w:ascii="Arial" w:hAnsi="Arial" w:cs="Arial"/>
          <w:spacing w:val="-3"/>
        </w:rPr>
        <w:t xml:space="preserve"> </w:t>
      </w:r>
      <w:r>
        <w:rPr>
          <w:rFonts w:ascii="Arial" w:hAnsi="Arial" w:cs="Arial"/>
        </w:rPr>
        <w:t>W.</w:t>
      </w:r>
      <w:r>
        <w:rPr>
          <w:rFonts w:ascii="Arial" w:hAnsi="Arial" w:cs="Arial"/>
          <w:spacing w:val="-2"/>
        </w:rPr>
        <w:t xml:space="preserve"> </w:t>
      </w:r>
      <w:r>
        <w:rPr>
          <w:rFonts w:ascii="Arial" w:hAnsi="Arial" w:cs="Arial"/>
        </w:rPr>
        <w:t>13</w:t>
      </w:r>
      <w:r>
        <w:rPr>
          <w:rFonts w:ascii="Arial" w:hAnsi="Arial" w:cs="Arial"/>
          <w:vertAlign w:val="superscript"/>
        </w:rPr>
        <w:t>th</w:t>
      </w:r>
      <w:r>
        <w:rPr>
          <w:rFonts w:ascii="Arial" w:hAnsi="Arial" w:cs="Arial"/>
          <w:spacing w:val="-2"/>
        </w:rPr>
        <w:t xml:space="preserve"> </w:t>
      </w:r>
      <w:r>
        <w:rPr>
          <w:rFonts w:ascii="Arial" w:hAnsi="Arial" w:cs="Arial"/>
        </w:rPr>
        <w:t xml:space="preserve">Street North, Wichita, KS 67203 </w:t>
      </w:r>
      <w:r>
        <w:rPr>
          <w:rFonts w:ascii="Arial" w:hAnsi="Arial" w:cs="Arial"/>
          <w:b/>
          <w:bCs/>
        </w:rPr>
        <w:t>beginning at 10:00 a.m. on Friday, August 7, 2026.</w:t>
      </w:r>
    </w:p>
    <w:p w14:paraId="744E24EA" w14:textId="77777777" w:rsidR="00545A27" w:rsidRDefault="00545A27">
      <w:pPr>
        <w:pStyle w:val="BodyText"/>
        <w:kinsoku w:val="0"/>
        <w:overflowPunct w:val="0"/>
        <w:spacing w:before="230"/>
        <w:ind w:left="719" w:right="757"/>
        <w:rPr>
          <w:rFonts w:ascii="Arial" w:hAnsi="Arial" w:cs="Arial"/>
        </w:rPr>
      </w:pPr>
      <w:r>
        <w:rPr>
          <w:rFonts w:ascii="Arial" w:hAnsi="Arial" w:cs="Arial"/>
        </w:rPr>
        <w:t>Attendance</w:t>
      </w:r>
      <w:r>
        <w:rPr>
          <w:rFonts w:ascii="Arial" w:hAnsi="Arial" w:cs="Arial"/>
          <w:spacing w:val="-2"/>
        </w:rPr>
        <w:t xml:space="preserve"> </w:t>
      </w:r>
      <w:r>
        <w:rPr>
          <w:rFonts w:ascii="Arial" w:hAnsi="Arial" w:cs="Arial"/>
        </w:rPr>
        <w:t>is</w:t>
      </w:r>
      <w:r>
        <w:rPr>
          <w:rFonts w:ascii="Arial" w:hAnsi="Arial" w:cs="Arial"/>
          <w:spacing w:val="-2"/>
        </w:rPr>
        <w:t xml:space="preserve"> </w:t>
      </w:r>
      <w:r>
        <w:rPr>
          <w:rFonts w:ascii="Arial" w:hAnsi="Arial" w:cs="Arial"/>
        </w:rPr>
        <w:t>not</w:t>
      </w:r>
      <w:r>
        <w:rPr>
          <w:rFonts w:ascii="Arial" w:hAnsi="Arial" w:cs="Arial"/>
          <w:spacing w:val="-3"/>
        </w:rPr>
        <w:t xml:space="preserve"> </w:t>
      </w:r>
      <w:r>
        <w:rPr>
          <w:rFonts w:ascii="Arial" w:hAnsi="Arial" w:cs="Arial"/>
        </w:rPr>
        <w:t>mandatory;</w:t>
      </w:r>
      <w:r>
        <w:rPr>
          <w:rFonts w:ascii="Arial" w:hAnsi="Arial" w:cs="Arial"/>
          <w:spacing w:val="-3"/>
        </w:rPr>
        <w:t xml:space="preserve"> </w:t>
      </w:r>
      <w:r>
        <w:rPr>
          <w:rFonts w:ascii="Arial" w:hAnsi="Arial" w:cs="Arial"/>
        </w:rPr>
        <w:t>however,</w:t>
      </w:r>
      <w:r>
        <w:rPr>
          <w:rFonts w:ascii="Arial" w:hAnsi="Arial" w:cs="Arial"/>
          <w:spacing w:val="-3"/>
        </w:rPr>
        <w:t xml:space="preserve"> </w:t>
      </w:r>
      <w:r>
        <w:rPr>
          <w:rFonts w:ascii="Arial" w:hAnsi="Arial" w:cs="Arial"/>
        </w:rPr>
        <w:t>this</w:t>
      </w:r>
      <w:r>
        <w:rPr>
          <w:rFonts w:ascii="Arial" w:hAnsi="Arial" w:cs="Arial"/>
          <w:spacing w:val="-2"/>
        </w:rPr>
        <w:t xml:space="preserve"> </w:t>
      </w:r>
      <w:r>
        <w:rPr>
          <w:rFonts w:ascii="Arial" w:hAnsi="Arial" w:cs="Arial"/>
        </w:rPr>
        <w:t>will</w:t>
      </w:r>
      <w:r>
        <w:rPr>
          <w:rFonts w:ascii="Arial" w:hAnsi="Arial" w:cs="Arial"/>
          <w:spacing w:val="-2"/>
        </w:rPr>
        <w:t xml:space="preserve"> </w:t>
      </w:r>
      <w:r>
        <w:rPr>
          <w:rFonts w:ascii="Arial" w:hAnsi="Arial" w:cs="Arial"/>
        </w:rPr>
        <w:t>be</w:t>
      </w:r>
      <w:r>
        <w:rPr>
          <w:rFonts w:ascii="Arial" w:hAnsi="Arial" w:cs="Arial"/>
          <w:spacing w:val="-2"/>
        </w:rPr>
        <w:t xml:space="preserve"> </w:t>
      </w:r>
      <w:r>
        <w:rPr>
          <w:rFonts w:ascii="Arial" w:hAnsi="Arial" w:cs="Arial"/>
        </w:rPr>
        <w:t>the</w:t>
      </w:r>
      <w:r>
        <w:rPr>
          <w:rFonts w:ascii="Arial" w:hAnsi="Arial" w:cs="Arial"/>
          <w:spacing w:val="-3"/>
        </w:rPr>
        <w:t xml:space="preserve"> </w:t>
      </w:r>
      <w:r>
        <w:rPr>
          <w:rFonts w:ascii="Arial" w:hAnsi="Arial" w:cs="Arial"/>
        </w:rPr>
        <w:t>only</w:t>
      </w:r>
      <w:r>
        <w:rPr>
          <w:rFonts w:ascii="Arial" w:hAnsi="Arial" w:cs="Arial"/>
          <w:spacing w:val="-2"/>
        </w:rPr>
        <w:t xml:space="preserve"> </w:t>
      </w:r>
      <w:r>
        <w:rPr>
          <w:rFonts w:ascii="Arial" w:hAnsi="Arial" w:cs="Arial"/>
        </w:rPr>
        <w:t>time</w:t>
      </w:r>
      <w:r>
        <w:rPr>
          <w:rFonts w:ascii="Arial" w:hAnsi="Arial" w:cs="Arial"/>
          <w:spacing w:val="-2"/>
        </w:rPr>
        <w:t xml:space="preserve"> </w:t>
      </w:r>
      <w:r>
        <w:rPr>
          <w:rFonts w:ascii="Arial" w:hAnsi="Arial" w:cs="Arial"/>
        </w:rPr>
        <w:t>to</w:t>
      </w:r>
      <w:r>
        <w:rPr>
          <w:rFonts w:ascii="Arial" w:hAnsi="Arial" w:cs="Arial"/>
          <w:spacing w:val="-2"/>
        </w:rPr>
        <w:t xml:space="preserve"> </w:t>
      </w:r>
      <w:r>
        <w:rPr>
          <w:rFonts w:ascii="Arial" w:hAnsi="Arial" w:cs="Arial"/>
        </w:rPr>
        <w:t>meet</w:t>
      </w:r>
      <w:r>
        <w:rPr>
          <w:rFonts w:ascii="Arial" w:hAnsi="Arial" w:cs="Arial"/>
          <w:spacing w:val="-2"/>
        </w:rPr>
        <w:t xml:space="preserve"> </w:t>
      </w:r>
      <w:r>
        <w:rPr>
          <w:rFonts w:ascii="Arial" w:hAnsi="Arial" w:cs="Arial"/>
        </w:rPr>
        <w:t>directly</w:t>
      </w:r>
      <w:r>
        <w:rPr>
          <w:rFonts w:ascii="Arial" w:hAnsi="Arial" w:cs="Arial"/>
          <w:spacing w:val="-2"/>
        </w:rPr>
        <w:t xml:space="preserve"> </w:t>
      </w:r>
      <w:r>
        <w:rPr>
          <w:rFonts w:ascii="Arial" w:hAnsi="Arial" w:cs="Arial"/>
        </w:rPr>
        <w:t>with</w:t>
      </w:r>
      <w:r>
        <w:rPr>
          <w:rFonts w:ascii="Arial" w:hAnsi="Arial" w:cs="Arial"/>
          <w:spacing w:val="-2"/>
        </w:rPr>
        <w:t xml:space="preserve"> </w:t>
      </w:r>
      <w:r>
        <w:rPr>
          <w:rFonts w:ascii="Arial" w:hAnsi="Arial" w:cs="Arial"/>
        </w:rPr>
        <w:t>County</w:t>
      </w:r>
      <w:r>
        <w:rPr>
          <w:rFonts w:ascii="Arial" w:hAnsi="Arial" w:cs="Arial"/>
          <w:spacing w:val="-2"/>
        </w:rPr>
        <w:t xml:space="preserve"> </w:t>
      </w:r>
      <w:r>
        <w:rPr>
          <w:rFonts w:ascii="Arial" w:hAnsi="Arial" w:cs="Arial"/>
        </w:rPr>
        <w:t>staff</w:t>
      </w:r>
      <w:r>
        <w:rPr>
          <w:rFonts w:ascii="Arial" w:hAnsi="Arial" w:cs="Arial"/>
          <w:spacing w:val="-3"/>
        </w:rPr>
        <w:t xml:space="preserve"> </w:t>
      </w:r>
      <w:r>
        <w:rPr>
          <w:rFonts w:ascii="Arial" w:hAnsi="Arial" w:cs="Arial"/>
        </w:rPr>
        <w:t>and</w:t>
      </w:r>
      <w:r>
        <w:rPr>
          <w:rFonts w:ascii="Arial" w:hAnsi="Arial" w:cs="Arial"/>
          <w:spacing w:val="-2"/>
        </w:rPr>
        <w:t xml:space="preserve"> </w:t>
      </w:r>
      <w:r>
        <w:rPr>
          <w:rFonts w:ascii="Arial" w:hAnsi="Arial" w:cs="Arial"/>
        </w:rPr>
        <w:t>the architect to answer questions concerning this project.</w:t>
      </w:r>
      <w:r>
        <w:rPr>
          <w:rFonts w:ascii="Arial" w:hAnsi="Arial" w:cs="Arial"/>
          <w:spacing w:val="40"/>
        </w:rPr>
        <w:t xml:space="preserve"> </w:t>
      </w:r>
      <w:r>
        <w:rPr>
          <w:rFonts w:ascii="Arial" w:hAnsi="Arial" w:cs="Arial"/>
        </w:rPr>
        <w:t>General contractors are encouraged to have their subcontractors attend this meeting to assess the site conditions.</w:t>
      </w:r>
    </w:p>
    <w:p w14:paraId="74EB0DAE" w14:textId="77777777" w:rsidR="00545A27" w:rsidRDefault="00545A27">
      <w:pPr>
        <w:pStyle w:val="BodyText"/>
        <w:kinsoku w:val="0"/>
        <w:overflowPunct w:val="0"/>
        <w:rPr>
          <w:rFonts w:ascii="Arial" w:hAnsi="Arial" w:cs="Arial"/>
        </w:rPr>
      </w:pPr>
    </w:p>
    <w:p w14:paraId="7878C2F8" w14:textId="77777777" w:rsidR="00545A27" w:rsidRDefault="00545A27">
      <w:pPr>
        <w:pStyle w:val="BodyText"/>
        <w:kinsoku w:val="0"/>
        <w:overflowPunct w:val="0"/>
        <w:ind w:left="718" w:right="757"/>
        <w:rPr>
          <w:rFonts w:ascii="Arial" w:hAnsi="Arial" w:cs="Arial"/>
          <w:b/>
          <w:bCs/>
          <w:color w:val="000000"/>
        </w:rPr>
      </w:pPr>
      <w:r>
        <w:rPr>
          <w:rFonts w:ascii="Arial" w:hAnsi="Arial" w:cs="Arial"/>
        </w:rPr>
        <w:t>Bidders are encouraged to examine bidding documents as early as possible.</w:t>
      </w:r>
      <w:r>
        <w:rPr>
          <w:rFonts w:ascii="Arial" w:hAnsi="Arial" w:cs="Arial"/>
          <w:spacing w:val="40"/>
        </w:rPr>
        <w:t xml:space="preserve"> </w:t>
      </w:r>
      <w:r>
        <w:rPr>
          <w:rFonts w:ascii="Arial" w:hAnsi="Arial" w:cs="Arial"/>
          <w:b/>
          <w:bCs/>
        </w:rPr>
        <w:t>To ensure each bidder has the most current information for bidding there is an established date and time for last questions</w:t>
      </w:r>
      <w:r>
        <w:rPr>
          <w:rFonts w:ascii="Arial" w:hAnsi="Arial" w:cs="Arial"/>
          <w:b/>
          <w:bCs/>
          <w:spacing w:val="-3"/>
        </w:rPr>
        <w:t xml:space="preserve"> </w:t>
      </w:r>
      <w:r>
        <w:rPr>
          <w:rFonts w:ascii="Arial" w:hAnsi="Arial" w:cs="Arial"/>
          <w:b/>
          <w:bCs/>
        </w:rPr>
        <w:t>to</w:t>
      </w:r>
      <w:r>
        <w:rPr>
          <w:rFonts w:ascii="Arial" w:hAnsi="Arial" w:cs="Arial"/>
          <w:b/>
          <w:bCs/>
          <w:spacing w:val="-4"/>
        </w:rPr>
        <w:t xml:space="preserve"> </w:t>
      </w:r>
      <w:r>
        <w:rPr>
          <w:rFonts w:ascii="Arial" w:hAnsi="Arial" w:cs="Arial"/>
          <w:b/>
          <w:bCs/>
        </w:rPr>
        <w:t>be</w:t>
      </w:r>
      <w:r>
        <w:rPr>
          <w:rFonts w:ascii="Arial" w:hAnsi="Arial" w:cs="Arial"/>
          <w:b/>
          <w:bCs/>
          <w:spacing w:val="-3"/>
        </w:rPr>
        <w:t xml:space="preserve"> </w:t>
      </w:r>
      <w:r>
        <w:rPr>
          <w:rFonts w:ascii="Arial" w:hAnsi="Arial" w:cs="Arial"/>
          <w:b/>
          <w:bCs/>
        </w:rPr>
        <w:t>asked.</w:t>
      </w:r>
      <w:r>
        <w:rPr>
          <w:rFonts w:ascii="Arial" w:hAnsi="Arial" w:cs="Arial"/>
          <w:b/>
          <w:bCs/>
          <w:spacing w:val="40"/>
        </w:rPr>
        <w:t xml:space="preserve"> </w:t>
      </w:r>
      <w:r>
        <w:rPr>
          <w:rFonts w:ascii="Arial" w:hAnsi="Arial" w:cs="Arial"/>
          <w:b/>
          <w:bCs/>
        </w:rPr>
        <w:t>Bidders</w:t>
      </w:r>
      <w:r>
        <w:rPr>
          <w:rFonts w:ascii="Arial" w:hAnsi="Arial" w:cs="Arial"/>
          <w:b/>
          <w:bCs/>
          <w:spacing w:val="-3"/>
        </w:rPr>
        <w:t xml:space="preserve"> </w:t>
      </w:r>
      <w:r>
        <w:rPr>
          <w:rFonts w:ascii="Arial" w:hAnsi="Arial" w:cs="Arial"/>
          <w:b/>
          <w:bCs/>
        </w:rPr>
        <w:t>requiring</w:t>
      </w:r>
      <w:r>
        <w:rPr>
          <w:rFonts w:ascii="Arial" w:hAnsi="Arial" w:cs="Arial"/>
          <w:b/>
          <w:bCs/>
          <w:spacing w:val="-3"/>
        </w:rPr>
        <w:t xml:space="preserve"> </w:t>
      </w:r>
      <w:r>
        <w:rPr>
          <w:rFonts w:ascii="Arial" w:hAnsi="Arial" w:cs="Arial"/>
          <w:b/>
          <w:bCs/>
        </w:rPr>
        <w:t>clarification</w:t>
      </w:r>
      <w:r>
        <w:rPr>
          <w:rFonts w:ascii="Arial" w:hAnsi="Arial" w:cs="Arial"/>
          <w:b/>
          <w:bCs/>
          <w:spacing w:val="-3"/>
        </w:rPr>
        <w:t xml:space="preserve"> </w:t>
      </w:r>
      <w:r>
        <w:rPr>
          <w:rFonts w:ascii="Arial" w:hAnsi="Arial" w:cs="Arial"/>
          <w:b/>
          <w:bCs/>
        </w:rPr>
        <w:t>or</w:t>
      </w:r>
      <w:r>
        <w:rPr>
          <w:rFonts w:ascii="Arial" w:hAnsi="Arial" w:cs="Arial"/>
          <w:b/>
          <w:bCs/>
          <w:spacing w:val="-3"/>
        </w:rPr>
        <w:t xml:space="preserve"> </w:t>
      </w:r>
      <w:r>
        <w:rPr>
          <w:rFonts w:ascii="Arial" w:hAnsi="Arial" w:cs="Arial"/>
          <w:b/>
          <w:bCs/>
        </w:rPr>
        <w:t>interpretation</w:t>
      </w:r>
      <w:r>
        <w:rPr>
          <w:rFonts w:ascii="Arial" w:hAnsi="Arial" w:cs="Arial"/>
          <w:b/>
          <w:bCs/>
          <w:spacing w:val="-3"/>
        </w:rPr>
        <w:t xml:space="preserve"> </w:t>
      </w:r>
      <w:r>
        <w:rPr>
          <w:rFonts w:ascii="Arial" w:hAnsi="Arial" w:cs="Arial"/>
          <w:b/>
          <w:bCs/>
        </w:rPr>
        <w:t>of</w:t>
      </w:r>
      <w:r>
        <w:rPr>
          <w:rFonts w:ascii="Arial" w:hAnsi="Arial" w:cs="Arial"/>
          <w:b/>
          <w:bCs/>
          <w:spacing w:val="-2"/>
        </w:rPr>
        <w:t xml:space="preserve"> </w:t>
      </w:r>
      <w:r>
        <w:rPr>
          <w:rFonts w:ascii="Arial" w:hAnsi="Arial" w:cs="Arial"/>
          <w:b/>
          <w:bCs/>
        </w:rPr>
        <w:t>the</w:t>
      </w:r>
      <w:r>
        <w:rPr>
          <w:rFonts w:ascii="Arial" w:hAnsi="Arial" w:cs="Arial"/>
          <w:b/>
          <w:bCs/>
          <w:spacing w:val="-3"/>
        </w:rPr>
        <w:t xml:space="preserve"> </w:t>
      </w:r>
      <w:r>
        <w:rPr>
          <w:rFonts w:ascii="Arial" w:hAnsi="Arial" w:cs="Arial"/>
          <w:b/>
          <w:bCs/>
        </w:rPr>
        <w:t>Bidding</w:t>
      </w:r>
      <w:r>
        <w:rPr>
          <w:rFonts w:ascii="Arial" w:hAnsi="Arial" w:cs="Arial"/>
          <w:b/>
          <w:bCs/>
          <w:spacing w:val="-3"/>
        </w:rPr>
        <w:t xml:space="preserve"> </w:t>
      </w:r>
      <w:r>
        <w:rPr>
          <w:rFonts w:ascii="Arial" w:hAnsi="Arial" w:cs="Arial"/>
          <w:b/>
          <w:bCs/>
        </w:rPr>
        <w:t xml:space="preserve">Documents shall make such requests, in writing only, to Lee Barrier, Purchasing Agent, at </w:t>
      </w:r>
      <w:hyperlink r:id="rId7" w:history="1">
        <w:r>
          <w:rPr>
            <w:rFonts w:ascii="Arial" w:hAnsi="Arial" w:cs="Arial"/>
            <w:b/>
            <w:bCs/>
            <w:color w:val="0000FF"/>
            <w:u w:val="single"/>
          </w:rPr>
          <w:t>Lee.Barrier@sedgwick.gov</w:t>
        </w:r>
      </w:hyperlink>
      <w:r>
        <w:rPr>
          <w:rFonts w:ascii="Arial" w:hAnsi="Arial" w:cs="Arial"/>
          <w:b/>
          <w:bCs/>
          <w:color w:val="0000FF"/>
        </w:rPr>
        <w:t xml:space="preserve"> </w:t>
      </w:r>
      <w:r>
        <w:rPr>
          <w:rFonts w:ascii="Arial" w:hAnsi="Arial" w:cs="Arial"/>
          <w:b/>
          <w:bCs/>
          <w:color w:val="000000"/>
        </w:rPr>
        <w:t>no later than 5:00 p.m. on Friday, August 21, 2026.</w:t>
      </w:r>
    </w:p>
    <w:p w14:paraId="4BDCA08D" w14:textId="77777777" w:rsidR="00545A27" w:rsidRDefault="00545A27">
      <w:pPr>
        <w:pStyle w:val="BodyText"/>
        <w:kinsoku w:val="0"/>
        <w:overflowPunct w:val="0"/>
        <w:rPr>
          <w:rFonts w:ascii="Arial" w:hAnsi="Arial" w:cs="Arial"/>
          <w:b/>
          <w:bCs/>
        </w:rPr>
      </w:pPr>
    </w:p>
    <w:p w14:paraId="6A080FD2" w14:textId="77777777" w:rsidR="00545A27" w:rsidRDefault="00545A27">
      <w:pPr>
        <w:pStyle w:val="BodyText"/>
        <w:kinsoku w:val="0"/>
        <w:overflowPunct w:val="0"/>
        <w:spacing w:line="230" w:lineRule="exact"/>
        <w:ind w:left="720"/>
        <w:rPr>
          <w:rFonts w:ascii="Arial" w:hAnsi="Arial" w:cs="Arial"/>
          <w:b/>
          <w:bCs/>
          <w:spacing w:val="-4"/>
        </w:rPr>
      </w:pPr>
      <w:r>
        <w:rPr>
          <w:rFonts w:ascii="Arial" w:hAnsi="Arial" w:cs="Arial"/>
          <w:b/>
          <w:bCs/>
        </w:rPr>
        <w:t>RESPONSES</w:t>
      </w:r>
      <w:r>
        <w:rPr>
          <w:rFonts w:ascii="Arial" w:hAnsi="Arial" w:cs="Arial"/>
          <w:b/>
          <w:bCs/>
          <w:spacing w:val="-5"/>
        </w:rPr>
        <w:t xml:space="preserve"> </w:t>
      </w:r>
      <w:r>
        <w:rPr>
          <w:rFonts w:ascii="Arial" w:hAnsi="Arial" w:cs="Arial"/>
          <w:b/>
          <w:bCs/>
        </w:rPr>
        <w:t>TO</w:t>
      </w:r>
      <w:r>
        <w:rPr>
          <w:rFonts w:ascii="Arial" w:hAnsi="Arial" w:cs="Arial"/>
          <w:b/>
          <w:bCs/>
          <w:spacing w:val="-4"/>
        </w:rPr>
        <w:t xml:space="preserve"> </w:t>
      </w:r>
      <w:r>
        <w:rPr>
          <w:rFonts w:ascii="Arial" w:hAnsi="Arial" w:cs="Arial"/>
          <w:b/>
          <w:bCs/>
        </w:rPr>
        <w:t>INVITATION</w:t>
      </w:r>
      <w:r>
        <w:rPr>
          <w:rFonts w:ascii="Arial" w:hAnsi="Arial" w:cs="Arial"/>
          <w:b/>
          <w:bCs/>
          <w:spacing w:val="-4"/>
        </w:rPr>
        <w:t xml:space="preserve"> </w:t>
      </w:r>
      <w:r>
        <w:rPr>
          <w:rFonts w:ascii="Arial" w:hAnsi="Arial" w:cs="Arial"/>
          <w:b/>
          <w:bCs/>
        </w:rPr>
        <w:t>FOR</w:t>
      </w:r>
      <w:r>
        <w:rPr>
          <w:rFonts w:ascii="Arial" w:hAnsi="Arial" w:cs="Arial"/>
          <w:b/>
          <w:bCs/>
          <w:spacing w:val="-3"/>
        </w:rPr>
        <w:t xml:space="preserve"> </w:t>
      </w:r>
      <w:r>
        <w:rPr>
          <w:rFonts w:ascii="Arial" w:hAnsi="Arial" w:cs="Arial"/>
          <w:b/>
          <w:bCs/>
          <w:spacing w:val="-4"/>
        </w:rPr>
        <w:t>BID:</w:t>
      </w:r>
    </w:p>
    <w:p w14:paraId="5253D9E2" w14:textId="77777777" w:rsidR="00545A27" w:rsidRDefault="00545A27">
      <w:pPr>
        <w:pStyle w:val="BodyText"/>
        <w:kinsoku w:val="0"/>
        <w:overflowPunct w:val="0"/>
        <w:spacing w:line="230" w:lineRule="exact"/>
        <w:ind w:left="720"/>
        <w:rPr>
          <w:rFonts w:ascii="Arial" w:hAnsi="Arial" w:cs="Arial"/>
          <w:b/>
          <w:bCs/>
          <w:spacing w:val="-2"/>
        </w:rPr>
      </w:pPr>
      <w:r>
        <w:rPr>
          <w:rFonts w:ascii="Arial" w:hAnsi="Arial" w:cs="Arial"/>
          <w:b/>
          <w:bCs/>
        </w:rPr>
        <w:t>PLEASE</w:t>
      </w:r>
      <w:r>
        <w:rPr>
          <w:rFonts w:ascii="Arial" w:hAnsi="Arial" w:cs="Arial"/>
          <w:b/>
          <w:bCs/>
          <w:spacing w:val="-6"/>
        </w:rPr>
        <w:t xml:space="preserve"> </w:t>
      </w:r>
      <w:r>
        <w:rPr>
          <w:rFonts w:ascii="Arial" w:hAnsi="Arial" w:cs="Arial"/>
          <w:b/>
          <w:bCs/>
        </w:rPr>
        <w:t>NOTE</w:t>
      </w:r>
      <w:r>
        <w:rPr>
          <w:rFonts w:ascii="Arial" w:hAnsi="Arial" w:cs="Arial"/>
          <w:b/>
          <w:bCs/>
          <w:spacing w:val="-4"/>
        </w:rPr>
        <w:t xml:space="preserve"> </w:t>
      </w:r>
      <w:r>
        <w:rPr>
          <w:rFonts w:ascii="Arial" w:hAnsi="Arial" w:cs="Arial"/>
          <w:b/>
          <w:bCs/>
        </w:rPr>
        <w:t>ADDRESS</w:t>
      </w:r>
      <w:r>
        <w:rPr>
          <w:rFonts w:ascii="Arial" w:hAnsi="Arial" w:cs="Arial"/>
          <w:b/>
          <w:bCs/>
          <w:spacing w:val="-4"/>
        </w:rPr>
        <w:t xml:space="preserve"> </w:t>
      </w:r>
      <w:r>
        <w:rPr>
          <w:rFonts w:ascii="Arial" w:hAnsi="Arial" w:cs="Arial"/>
          <w:b/>
          <w:bCs/>
        </w:rPr>
        <w:t>CHANGE</w:t>
      </w:r>
      <w:r>
        <w:rPr>
          <w:rFonts w:ascii="Arial" w:hAnsi="Arial" w:cs="Arial"/>
          <w:b/>
          <w:bCs/>
          <w:spacing w:val="-5"/>
        </w:rPr>
        <w:t xml:space="preserve"> </w:t>
      </w:r>
      <w:r>
        <w:rPr>
          <w:rFonts w:ascii="Arial" w:hAnsi="Arial" w:cs="Arial"/>
          <w:b/>
          <w:bCs/>
        </w:rPr>
        <w:t>FOR</w:t>
      </w:r>
      <w:r>
        <w:rPr>
          <w:rFonts w:ascii="Arial" w:hAnsi="Arial" w:cs="Arial"/>
          <w:b/>
          <w:bCs/>
          <w:spacing w:val="-3"/>
        </w:rPr>
        <w:t xml:space="preserve"> </w:t>
      </w:r>
      <w:r>
        <w:rPr>
          <w:rFonts w:ascii="Arial" w:hAnsi="Arial" w:cs="Arial"/>
          <w:b/>
          <w:bCs/>
        </w:rPr>
        <w:t>PURCHASING</w:t>
      </w:r>
      <w:r>
        <w:rPr>
          <w:rFonts w:ascii="Arial" w:hAnsi="Arial" w:cs="Arial"/>
          <w:b/>
          <w:bCs/>
          <w:spacing w:val="-4"/>
        </w:rPr>
        <w:t xml:space="preserve"> </w:t>
      </w:r>
      <w:r>
        <w:rPr>
          <w:rFonts w:ascii="Arial" w:hAnsi="Arial" w:cs="Arial"/>
          <w:b/>
          <w:bCs/>
          <w:spacing w:val="-2"/>
        </w:rPr>
        <w:t>DEPARTMENT.</w:t>
      </w:r>
    </w:p>
    <w:p w14:paraId="75DA90D5" w14:textId="77777777" w:rsidR="00545A27" w:rsidRDefault="00545A27">
      <w:pPr>
        <w:pStyle w:val="Heading8"/>
        <w:kinsoku w:val="0"/>
        <w:overflowPunct w:val="0"/>
        <w:spacing w:before="1" w:line="230" w:lineRule="exact"/>
        <w:rPr>
          <w:rFonts w:ascii="Arial" w:hAnsi="Arial" w:cs="Arial"/>
          <w:spacing w:val="-2"/>
        </w:rPr>
      </w:pPr>
      <w:r>
        <w:rPr>
          <w:rFonts w:ascii="Arial" w:hAnsi="Arial" w:cs="Arial"/>
        </w:rPr>
        <w:t>100</w:t>
      </w:r>
      <w:r>
        <w:rPr>
          <w:rFonts w:ascii="Arial" w:hAnsi="Arial" w:cs="Arial"/>
          <w:spacing w:val="-5"/>
        </w:rPr>
        <w:t xml:space="preserve"> </w:t>
      </w:r>
      <w:r>
        <w:rPr>
          <w:rFonts w:ascii="Arial" w:hAnsi="Arial" w:cs="Arial"/>
        </w:rPr>
        <w:t>N.</w:t>
      </w:r>
      <w:r>
        <w:rPr>
          <w:rFonts w:ascii="Arial" w:hAnsi="Arial" w:cs="Arial"/>
          <w:spacing w:val="-3"/>
        </w:rPr>
        <w:t xml:space="preserve"> </w:t>
      </w:r>
      <w:r>
        <w:rPr>
          <w:rFonts w:ascii="Arial" w:hAnsi="Arial" w:cs="Arial"/>
        </w:rPr>
        <w:t>Broadway</w:t>
      </w:r>
      <w:r>
        <w:rPr>
          <w:rFonts w:ascii="Arial" w:hAnsi="Arial" w:cs="Arial"/>
          <w:spacing w:val="-3"/>
        </w:rPr>
        <w:t xml:space="preserve"> </w:t>
      </w:r>
      <w:r>
        <w:rPr>
          <w:rFonts w:ascii="Arial" w:hAnsi="Arial" w:cs="Arial"/>
        </w:rPr>
        <w:t>Avenue,</w:t>
      </w:r>
      <w:r>
        <w:rPr>
          <w:rFonts w:ascii="Arial" w:hAnsi="Arial" w:cs="Arial"/>
          <w:spacing w:val="-3"/>
        </w:rPr>
        <w:t xml:space="preserve"> </w:t>
      </w:r>
      <w:r>
        <w:rPr>
          <w:rFonts w:ascii="Arial" w:hAnsi="Arial" w:cs="Arial"/>
        </w:rPr>
        <w:t>Suite</w:t>
      </w:r>
      <w:r>
        <w:rPr>
          <w:rFonts w:ascii="Arial" w:hAnsi="Arial" w:cs="Arial"/>
          <w:spacing w:val="-3"/>
        </w:rPr>
        <w:t xml:space="preserve"> </w:t>
      </w:r>
      <w:r>
        <w:rPr>
          <w:rFonts w:ascii="Arial" w:hAnsi="Arial" w:cs="Arial"/>
        </w:rPr>
        <w:t>610,</w:t>
      </w:r>
      <w:r>
        <w:rPr>
          <w:rFonts w:ascii="Arial" w:hAnsi="Arial" w:cs="Arial"/>
          <w:spacing w:val="-3"/>
        </w:rPr>
        <w:t xml:space="preserve"> </w:t>
      </w:r>
      <w:r>
        <w:rPr>
          <w:rFonts w:ascii="Arial" w:hAnsi="Arial" w:cs="Arial"/>
        </w:rPr>
        <w:t>Wichita,</w:t>
      </w:r>
      <w:r>
        <w:rPr>
          <w:rFonts w:ascii="Arial" w:hAnsi="Arial" w:cs="Arial"/>
          <w:spacing w:val="-4"/>
        </w:rPr>
        <w:t xml:space="preserve"> </w:t>
      </w:r>
      <w:r>
        <w:rPr>
          <w:rFonts w:ascii="Arial" w:hAnsi="Arial" w:cs="Arial"/>
        </w:rPr>
        <w:t>Kansas</w:t>
      </w:r>
      <w:r>
        <w:rPr>
          <w:rFonts w:ascii="Arial" w:hAnsi="Arial" w:cs="Arial"/>
          <w:spacing w:val="-2"/>
        </w:rPr>
        <w:t xml:space="preserve"> 67202</w:t>
      </w:r>
    </w:p>
    <w:p w14:paraId="5CF3447F" w14:textId="77777777" w:rsidR="00545A27" w:rsidRDefault="00545A27">
      <w:pPr>
        <w:pStyle w:val="BodyText"/>
        <w:kinsoku w:val="0"/>
        <w:overflowPunct w:val="0"/>
        <w:ind w:left="719" w:right="757"/>
        <w:rPr>
          <w:rFonts w:ascii="Arial" w:hAnsi="Arial" w:cs="Arial"/>
        </w:rPr>
      </w:pPr>
      <w:r>
        <w:rPr>
          <w:rFonts w:ascii="Arial" w:hAnsi="Arial" w:cs="Arial"/>
        </w:rPr>
        <w:t>Responses will be received in the Sedgwick County Purchasing Department, located in the Finance Department,</w:t>
      </w:r>
      <w:r>
        <w:rPr>
          <w:rFonts w:ascii="Arial" w:hAnsi="Arial" w:cs="Arial"/>
          <w:spacing w:val="-3"/>
        </w:rPr>
        <w:t xml:space="preserve"> </w:t>
      </w:r>
      <w:r>
        <w:rPr>
          <w:rFonts w:ascii="Arial" w:hAnsi="Arial" w:cs="Arial"/>
        </w:rPr>
        <w:t>until</w:t>
      </w:r>
      <w:r>
        <w:rPr>
          <w:rFonts w:ascii="Arial" w:hAnsi="Arial" w:cs="Arial"/>
          <w:spacing w:val="-2"/>
        </w:rPr>
        <w:t xml:space="preserve"> </w:t>
      </w:r>
      <w:r>
        <w:rPr>
          <w:rFonts w:ascii="Arial" w:hAnsi="Arial" w:cs="Arial"/>
          <w:b/>
          <w:bCs/>
        </w:rPr>
        <w:t>1:45</w:t>
      </w:r>
      <w:r>
        <w:rPr>
          <w:rFonts w:ascii="Arial" w:hAnsi="Arial" w:cs="Arial"/>
          <w:b/>
          <w:bCs/>
          <w:spacing w:val="-2"/>
        </w:rPr>
        <w:t xml:space="preserve"> </w:t>
      </w:r>
      <w:r>
        <w:rPr>
          <w:rFonts w:ascii="Arial" w:hAnsi="Arial" w:cs="Arial"/>
          <w:b/>
          <w:bCs/>
        </w:rPr>
        <w:t>p.m.</w:t>
      </w:r>
      <w:r>
        <w:rPr>
          <w:rFonts w:ascii="Arial" w:hAnsi="Arial" w:cs="Arial"/>
          <w:b/>
          <w:bCs/>
          <w:spacing w:val="-2"/>
        </w:rPr>
        <w:t xml:space="preserve"> </w:t>
      </w:r>
      <w:r>
        <w:rPr>
          <w:rFonts w:ascii="Arial" w:hAnsi="Arial" w:cs="Arial"/>
        </w:rPr>
        <w:t>on</w:t>
      </w:r>
      <w:r>
        <w:rPr>
          <w:rFonts w:ascii="Arial" w:hAnsi="Arial" w:cs="Arial"/>
          <w:spacing w:val="-3"/>
        </w:rPr>
        <w:t xml:space="preserve"> </w:t>
      </w:r>
      <w:r>
        <w:rPr>
          <w:rFonts w:ascii="Arial" w:hAnsi="Arial" w:cs="Arial"/>
          <w:b/>
          <w:bCs/>
        </w:rPr>
        <w:t>Tuesday,</w:t>
      </w:r>
      <w:r>
        <w:rPr>
          <w:rFonts w:ascii="Arial" w:hAnsi="Arial" w:cs="Arial"/>
          <w:b/>
          <w:bCs/>
          <w:spacing w:val="-2"/>
        </w:rPr>
        <w:t xml:space="preserve"> </w:t>
      </w:r>
      <w:r>
        <w:rPr>
          <w:rFonts w:ascii="Arial" w:hAnsi="Arial" w:cs="Arial"/>
          <w:b/>
          <w:bCs/>
        </w:rPr>
        <w:t>September</w:t>
      </w:r>
      <w:r>
        <w:rPr>
          <w:rFonts w:ascii="Arial" w:hAnsi="Arial" w:cs="Arial"/>
          <w:b/>
          <w:bCs/>
          <w:spacing w:val="-2"/>
        </w:rPr>
        <w:t xml:space="preserve"> </w:t>
      </w:r>
      <w:r>
        <w:rPr>
          <w:rFonts w:ascii="Arial" w:hAnsi="Arial" w:cs="Arial"/>
          <w:b/>
          <w:bCs/>
        </w:rPr>
        <w:t>8,</w:t>
      </w:r>
      <w:r>
        <w:rPr>
          <w:rFonts w:ascii="Arial" w:hAnsi="Arial" w:cs="Arial"/>
          <w:b/>
          <w:bCs/>
          <w:spacing w:val="-2"/>
        </w:rPr>
        <w:t xml:space="preserve"> </w:t>
      </w:r>
      <w:r>
        <w:rPr>
          <w:rFonts w:ascii="Arial" w:hAnsi="Arial" w:cs="Arial"/>
          <w:b/>
          <w:bCs/>
        </w:rPr>
        <w:t>2026.</w:t>
      </w:r>
      <w:r>
        <w:rPr>
          <w:rFonts w:ascii="Arial" w:hAnsi="Arial" w:cs="Arial"/>
          <w:b/>
          <w:bCs/>
          <w:spacing w:val="40"/>
        </w:rPr>
        <w:t xml:space="preserve"> </w:t>
      </w:r>
      <w:r>
        <w:rPr>
          <w:rFonts w:ascii="Arial" w:hAnsi="Arial" w:cs="Arial"/>
        </w:rPr>
        <w:t>Late</w:t>
      </w:r>
      <w:r>
        <w:rPr>
          <w:rFonts w:ascii="Arial" w:hAnsi="Arial" w:cs="Arial"/>
          <w:spacing w:val="-2"/>
        </w:rPr>
        <w:t xml:space="preserve"> </w:t>
      </w:r>
      <w:r>
        <w:rPr>
          <w:rFonts w:ascii="Arial" w:hAnsi="Arial" w:cs="Arial"/>
        </w:rPr>
        <w:t>Bids</w:t>
      </w:r>
      <w:r>
        <w:rPr>
          <w:rFonts w:ascii="Arial" w:hAnsi="Arial" w:cs="Arial"/>
          <w:spacing w:val="-1"/>
        </w:rPr>
        <w:t xml:space="preserve"> </w:t>
      </w:r>
      <w:r>
        <w:rPr>
          <w:rFonts w:ascii="Arial" w:hAnsi="Arial" w:cs="Arial"/>
        </w:rPr>
        <w:t>will</w:t>
      </w:r>
      <w:r>
        <w:rPr>
          <w:rFonts w:ascii="Arial" w:hAnsi="Arial" w:cs="Arial"/>
          <w:spacing w:val="-2"/>
        </w:rPr>
        <w:t xml:space="preserve"> </w:t>
      </w:r>
      <w:r>
        <w:rPr>
          <w:rFonts w:ascii="Arial" w:hAnsi="Arial" w:cs="Arial"/>
        </w:rPr>
        <w:t>not</w:t>
      </w:r>
      <w:r>
        <w:rPr>
          <w:rFonts w:ascii="Arial" w:hAnsi="Arial" w:cs="Arial"/>
          <w:spacing w:val="-2"/>
        </w:rPr>
        <w:t xml:space="preserve"> </w:t>
      </w:r>
      <w:r>
        <w:rPr>
          <w:rFonts w:ascii="Arial" w:hAnsi="Arial" w:cs="Arial"/>
        </w:rPr>
        <w:t>be</w:t>
      </w:r>
      <w:r>
        <w:rPr>
          <w:rFonts w:ascii="Arial" w:hAnsi="Arial" w:cs="Arial"/>
          <w:spacing w:val="-2"/>
        </w:rPr>
        <w:t xml:space="preserve"> </w:t>
      </w:r>
      <w:r>
        <w:rPr>
          <w:rFonts w:ascii="Arial" w:hAnsi="Arial" w:cs="Arial"/>
        </w:rPr>
        <w:t>accepted</w:t>
      </w:r>
      <w:r>
        <w:rPr>
          <w:rFonts w:ascii="Arial" w:hAnsi="Arial" w:cs="Arial"/>
          <w:spacing w:val="-2"/>
        </w:rPr>
        <w:t xml:space="preserve"> </w:t>
      </w:r>
      <w:r>
        <w:rPr>
          <w:rFonts w:ascii="Arial" w:hAnsi="Arial" w:cs="Arial"/>
        </w:rPr>
        <w:t>and</w:t>
      </w:r>
      <w:r>
        <w:rPr>
          <w:rFonts w:ascii="Arial" w:hAnsi="Arial" w:cs="Arial"/>
          <w:spacing w:val="-2"/>
        </w:rPr>
        <w:t xml:space="preserve"> </w:t>
      </w:r>
      <w:r>
        <w:rPr>
          <w:rFonts w:ascii="Arial" w:hAnsi="Arial" w:cs="Arial"/>
        </w:rPr>
        <w:t>will</w:t>
      </w:r>
      <w:r>
        <w:rPr>
          <w:rFonts w:ascii="Arial" w:hAnsi="Arial" w:cs="Arial"/>
          <w:spacing w:val="-2"/>
        </w:rPr>
        <w:t xml:space="preserve"> </w:t>
      </w:r>
      <w:r>
        <w:rPr>
          <w:rFonts w:ascii="Arial" w:hAnsi="Arial" w:cs="Arial"/>
        </w:rPr>
        <w:t>not be considered for award recommendation.</w:t>
      </w:r>
    </w:p>
    <w:p w14:paraId="7B97A58F" w14:textId="77777777" w:rsidR="00545A27" w:rsidRDefault="00545A27">
      <w:pPr>
        <w:pStyle w:val="BodyText"/>
        <w:kinsoku w:val="0"/>
        <w:overflowPunct w:val="0"/>
        <w:rPr>
          <w:rFonts w:ascii="Arial" w:hAnsi="Arial" w:cs="Arial"/>
        </w:rPr>
      </w:pPr>
    </w:p>
    <w:p w14:paraId="03B74E99" w14:textId="77777777" w:rsidR="00545A27" w:rsidRDefault="00545A27">
      <w:pPr>
        <w:pStyle w:val="BodyText"/>
        <w:kinsoku w:val="0"/>
        <w:overflowPunct w:val="0"/>
        <w:ind w:left="719"/>
        <w:rPr>
          <w:rFonts w:ascii="Arial" w:hAnsi="Arial" w:cs="Arial"/>
        </w:rPr>
      </w:pPr>
      <w:r>
        <w:rPr>
          <w:rFonts w:ascii="Arial" w:hAnsi="Arial" w:cs="Arial"/>
        </w:rPr>
        <w:t>Purchasing</w:t>
      </w:r>
      <w:r>
        <w:rPr>
          <w:rFonts w:ascii="Arial" w:hAnsi="Arial" w:cs="Arial"/>
          <w:spacing w:val="-1"/>
        </w:rPr>
        <w:t xml:space="preserve"> </w:t>
      </w:r>
      <w:r>
        <w:rPr>
          <w:rFonts w:ascii="Arial" w:hAnsi="Arial" w:cs="Arial"/>
        </w:rPr>
        <w:t>is now</w:t>
      </w:r>
      <w:r>
        <w:rPr>
          <w:rFonts w:ascii="Arial" w:hAnsi="Arial" w:cs="Arial"/>
          <w:spacing w:val="-1"/>
        </w:rPr>
        <w:t xml:space="preserve"> </w:t>
      </w:r>
      <w:r>
        <w:rPr>
          <w:rFonts w:ascii="Arial" w:hAnsi="Arial" w:cs="Arial"/>
        </w:rPr>
        <w:t>offering the</w:t>
      </w:r>
      <w:r>
        <w:rPr>
          <w:rFonts w:ascii="Arial" w:hAnsi="Arial" w:cs="Arial"/>
          <w:spacing w:val="-3"/>
        </w:rPr>
        <w:t xml:space="preserve"> </w:t>
      </w:r>
      <w:r>
        <w:rPr>
          <w:rFonts w:ascii="Arial" w:hAnsi="Arial" w:cs="Arial"/>
        </w:rPr>
        <w:t>option of electronic bid submission. Should</w:t>
      </w:r>
      <w:r>
        <w:rPr>
          <w:rFonts w:ascii="Arial" w:hAnsi="Arial" w:cs="Arial"/>
          <w:spacing w:val="-1"/>
        </w:rPr>
        <w:t xml:space="preserve"> </w:t>
      </w:r>
      <w:r>
        <w:rPr>
          <w:rFonts w:ascii="Arial" w:hAnsi="Arial" w:cs="Arial"/>
        </w:rPr>
        <w:t>you</w:t>
      </w:r>
      <w:r>
        <w:rPr>
          <w:rFonts w:ascii="Arial" w:hAnsi="Arial" w:cs="Arial"/>
          <w:spacing w:val="-1"/>
        </w:rPr>
        <w:t xml:space="preserve"> </w:t>
      </w:r>
      <w:r>
        <w:rPr>
          <w:rFonts w:ascii="Arial" w:hAnsi="Arial" w:cs="Arial"/>
        </w:rPr>
        <w:t>elect to</w:t>
      </w:r>
      <w:r>
        <w:rPr>
          <w:rFonts w:ascii="Arial" w:hAnsi="Arial" w:cs="Arial"/>
          <w:spacing w:val="-4"/>
        </w:rPr>
        <w:t xml:space="preserve"> </w:t>
      </w:r>
      <w:r>
        <w:rPr>
          <w:rFonts w:ascii="Arial" w:hAnsi="Arial" w:cs="Arial"/>
        </w:rPr>
        <w:t>participate with an electronic</w:t>
      </w:r>
      <w:r>
        <w:rPr>
          <w:rFonts w:ascii="Arial" w:hAnsi="Arial" w:cs="Arial"/>
          <w:spacing w:val="-2"/>
        </w:rPr>
        <w:t xml:space="preserve"> </w:t>
      </w:r>
      <w:r>
        <w:rPr>
          <w:rFonts w:ascii="Arial" w:hAnsi="Arial" w:cs="Arial"/>
        </w:rPr>
        <w:t>response,</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RFB</w:t>
      </w:r>
      <w:r>
        <w:rPr>
          <w:rFonts w:ascii="Arial" w:hAnsi="Arial" w:cs="Arial"/>
          <w:spacing w:val="-3"/>
        </w:rPr>
        <w:t xml:space="preserve"> </w:t>
      </w:r>
      <w:r>
        <w:rPr>
          <w:rFonts w:ascii="Arial" w:hAnsi="Arial" w:cs="Arial"/>
        </w:rPr>
        <w:t>number</w:t>
      </w:r>
      <w:r>
        <w:rPr>
          <w:rFonts w:ascii="Arial" w:hAnsi="Arial" w:cs="Arial"/>
          <w:spacing w:val="-3"/>
        </w:rPr>
        <w:t xml:space="preserve"> </w:t>
      </w:r>
      <w:r>
        <w:rPr>
          <w:rFonts w:ascii="Arial" w:hAnsi="Arial" w:cs="Arial"/>
        </w:rPr>
        <w:t>(26-0035)</w:t>
      </w:r>
      <w:r>
        <w:rPr>
          <w:rFonts w:ascii="Arial" w:hAnsi="Arial" w:cs="Arial"/>
          <w:spacing w:val="-3"/>
        </w:rPr>
        <w:t xml:space="preserve"> </w:t>
      </w:r>
      <w:r>
        <w:rPr>
          <w:rFonts w:ascii="Arial" w:hAnsi="Arial" w:cs="Arial"/>
          <w:b/>
          <w:bCs/>
        </w:rPr>
        <w:t>must</w:t>
      </w:r>
      <w:r>
        <w:rPr>
          <w:rFonts w:ascii="Arial" w:hAnsi="Arial" w:cs="Arial"/>
          <w:b/>
          <w:bCs/>
          <w:spacing w:val="-4"/>
        </w:rPr>
        <w:t xml:space="preserve"> </w:t>
      </w:r>
      <w:r>
        <w:rPr>
          <w:rFonts w:ascii="Arial" w:hAnsi="Arial" w:cs="Arial"/>
        </w:rPr>
        <w:t>be</w:t>
      </w:r>
      <w:r>
        <w:rPr>
          <w:rFonts w:ascii="Arial" w:hAnsi="Arial" w:cs="Arial"/>
          <w:spacing w:val="-3"/>
        </w:rPr>
        <w:t xml:space="preserve"> </w:t>
      </w:r>
      <w:r>
        <w:rPr>
          <w:rFonts w:ascii="Arial" w:hAnsi="Arial" w:cs="Arial"/>
        </w:rPr>
        <w:t>entered</w:t>
      </w:r>
      <w:r>
        <w:rPr>
          <w:rFonts w:ascii="Arial" w:hAnsi="Arial" w:cs="Arial"/>
          <w:spacing w:val="-3"/>
        </w:rPr>
        <w:t xml:space="preserve"> </w:t>
      </w:r>
      <w:r>
        <w:rPr>
          <w:rFonts w:ascii="Arial" w:hAnsi="Arial" w:cs="Arial"/>
        </w:rPr>
        <w:t>into</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subject</w:t>
      </w:r>
      <w:r>
        <w:rPr>
          <w:rFonts w:ascii="Arial" w:hAnsi="Arial" w:cs="Arial"/>
          <w:spacing w:val="-5"/>
        </w:rPr>
        <w:t xml:space="preserve"> </w:t>
      </w:r>
      <w:r>
        <w:rPr>
          <w:rFonts w:ascii="Arial" w:hAnsi="Arial" w:cs="Arial"/>
        </w:rPr>
        <w:t>line</w:t>
      </w:r>
      <w:r>
        <w:rPr>
          <w:rFonts w:ascii="Arial" w:hAnsi="Arial" w:cs="Arial"/>
          <w:spacing w:val="-3"/>
        </w:rPr>
        <w:t xml:space="preserve"> </w:t>
      </w:r>
      <w:r>
        <w:rPr>
          <w:rFonts w:ascii="Arial" w:hAnsi="Arial" w:cs="Arial"/>
        </w:rPr>
        <w:t>and</w:t>
      </w:r>
      <w:r>
        <w:rPr>
          <w:rFonts w:ascii="Arial" w:hAnsi="Arial" w:cs="Arial"/>
          <w:spacing w:val="-11"/>
        </w:rPr>
        <w:t xml:space="preserve"> </w:t>
      </w:r>
      <w:r>
        <w:rPr>
          <w:rFonts w:ascii="Arial" w:hAnsi="Arial" w:cs="Arial"/>
        </w:rPr>
        <w:t>email</w:t>
      </w:r>
      <w:r>
        <w:rPr>
          <w:rFonts w:ascii="Arial" w:hAnsi="Arial" w:cs="Arial"/>
          <w:spacing w:val="-12"/>
        </w:rPr>
        <w:t xml:space="preserve"> </w:t>
      </w:r>
      <w:r>
        <w:rPr>
          <w:rFonts w:ascii="Arial" w:hAnsi="Arial" w:cs="Arial"/>
        </w:rPr>
        <w:t>the</w:t>
      </w:r>
      <w:r>
        <w:rPr>
          <w:rFonts w:ascii="Arial" w:hAnsi="Arial" w:cs="Arial"/>
          <w:spacing w:val="-10"/>
        </w:rPr>
        <w:t xml:space="preserve"> </w:t>
      </w:r>
      <w:r>
        <w:rPr>
          <w:rFonts w:ascii="Arial" w:hAnsi="Arial" w:cs="Arial"/>
        </w:rPr>
        <w:t>entire document with supplementary materials to:</w:t>
      </w:r>
    </w:p>
    <w:p w14:paraId="2A4EE993" w14:textId="77777777" w:rsidR="00545A27" w:rsidRDefault="00545A27">
      <w:pPr>
        <w:pStyle w:val="BodyText"/>
        <w:kinsoku w:val="0"/>
        <w:overflowPunct w:val="0"/>
        <w:rPr>
          <w:rFonts w:ascii="Arial" w:hAnsi="Arial" w:cs="Arial"/>
        </w:rPr>
      </w:pPr>
    </w:p>
    <w:p w14:paraId="30636367" w14:textId="77777777" w:rsidR="00545A27" w:rsidRDefault="00545A27">
      <w:pPr>
        <w:pStyle w:val="BodyText"/>
        <w:kinsoku w:val="0"/>
        <w:overflowPunct w:val="0"/>
        <w:spacing w:before="1"/>
        <w:ind w:left="3882" w:right="3883"/>
        <w:jc w:val="center"/>
        <w:rPr>
          <w:rFonts w:ascii="Arial" w:hAnsi="Arial" w:cs="Arial"/>
          <w:color w:val="0000FF"/>
          <w:spacing w:val="-2"/>
        </w:rPr>
      </w:pPr>
      <w:hyperlink r:id="rId8" w:history="1">
        <w:r>
          <w:rPr>
            <w:rFonts w:ascii="Arial" w:hAnsi="Arial" w:cs="Arial"/>
            <w:color w:val="0000FF"/>
            <w:spacing w:val="-2"/>
            <w:u w:val="single"/>
          </w:rPr>
          <w:t>Purchasing@sedgwick.gov</w:t>
        </w:r>
      </w:hyperlink>
    </w:p>
    <w:p w14:paraId="6FE92654" w14:textId="77777777" w:rsidR="00545A27" w:rsidRDefault="00545A27">
      <w:pPr>
        <w:pStyle w:val="BodyText"/>
        <w:kinsoku w:val="0"/>
        <w:overflowPunct w:val="0"/>
        <w:spacing w:before="49"/>
        <w:rPr>
          <w:rFonts w:ascii="Arial" w:hAnsi="Arial" w:cs="Arial"/>
        </w:rPr>
      </w:pPr>
    </w:p>
    <w:p w14:paraId="5E706265" w14:textId="77777777" w:rsidR="00545A27" w:rsidRDefault="00545A27">
      <w:pPr>
        <w:pStyle w:val="BodyText"/>
        <w:kinsoku w:val="0"/>
        <w:overflowPunct w:val="0"/>
        <w:ind w:left="720" w:right="757"/>
        <w:rPr>
          <w:rFonts w:ascii="Arial" w:hAnsi="Arial" w:cs="Arial"/>
        </w:rPr>
      </w:pPr>
      <w:r>
        <w:rPr>
          <w:rFonts w:ascii="Arial" w:hAnsi="Arial" w:cs="Arial"/>
        </w:rPr>
        <w:t>Should</w:t>
      </w:r>
      <w:r>
        <w:rPr>
          <w:rFonts w:ascii="Arial" w:hAnsi="Arial" w:cs="Arial"/>
          <w:spacing w:val="-2"/>
        </w:rPr>
        <w:t xml:space="preserve"> </w:t>
      </w:r>
      <w:r>
        <w:rPr>
          <w:rFonts w:ascii="Arial" w:hAnsi="Arial" w:cs="Arial"/>
        </w:rPr>
        <w:t>you</w:t>
      </w:r>
      <w:r>
        <w:rPr>
          <w:rFonts w:ascii="Arial" w:hAnsi="Arial" w:cs="Arial"/>
          <w:spacing w:val="-2"/>
        </w:rPr>
        <w:t xml:space="preserve"> </w:t>
      </w:r>
      <w:r>
        <w:rPr>
          <w:rFonts w:ascii="Arial" w:hAnsi="Arial" w:cs="Arial"/>
        </w:rPr>
        <w:t>elect</w:t>
      </w:r>
      <w:r>
        <w:rPr>
          <w:rFonts w:ascii="Arial" w:hAnsi="Arial" w:cs="Arial"/>
          <w:spacing w:val="-2"/>
        </w:rPr>
        <w:t xml:space="preserve"> </w:t>
      </w:r>
      <w:r>
        <w:rPr>
          <w:rFonts w:ascii="Arial" w:hAnsi="Arial" w:cs="Arial"/>
        </w:rPr>
        <w:t>to</w:t>
      </w:r>
      <w:r>
        <w:rPr>
          <w:rFonts w:ascii="Arial" w:hAnsi="Arial" w:cs="Arial"/>
          <w:spacing w:val="-2"/>
        </w:rPr>
        <w:t xml:space="preserve"> </w:t>
      </w:r>
      <w:r>
        <w:rPr>
          <w:rFonts w:ascii="Arial" w:hAnsi="Arial" w:cs="Arial"/>
        </w:rPr>
        <w:t>participate</w:t>
      </w:r>
      <w:r>
        <w:rPr>
          <w:rFonts w:ascii="Arial" w:hAnsi="Arial" w:cs="Arial"/>
          <w:spacing w:val="-2"/>
        </w:rPr>
        <w:t xml:space="preserve"> </w:t>
      </w:r>
      <w:r>
        <w:rPr>
          <w:rFonts w:ascii="Arial" w:hAnsi="Arial" w:cs="Arial"/>
        </w:rPr>
        <w:t>with</w:t>
      </w:r>
      <w:r>
        <w:rPr>
          <w:rFonts w:ascii="Arial" w:hAnsi="Arial" w:cs="Arial"/>
          <w:spacing w:val="-2"/>
        </w:rPr>
        <w:t xml:space="preserve"> </w:t>
      </w:r>
      <w:r>
        <w:rPr>
          <w:rFonts w:ascii="Arial" w:hAnsi="Arial" w:cs="Arial"/>
        </w:rPr>
        <w:t>a</w:t>
      </w:r>
      <w:r>
        <w:rPr>
          <w:rFonts w:ascii="Arial" w:hAnsi="Arial" w:cs="Arial"/>
          <w:spacing w:val="-2"/>
        </w:rPr>
        <w:t xml:space="preserve"> </w:t>
      </w:r>
      <w:r>
        <w:rPr>
          <w:rFonts w:ascii="Arial" w:hAnsi="Arial" w:cs="Arial"/>
        </w:rPr>
        <w:t>physical</w:t>
      </w:r>
      <w:r>
        <w:rPr>
          <w:rFonts w:ascii="Arial" w:hAnsi="Arial" w:cs="Arial"/>
          <w:spacing w:val="-2"/>
        </w:rPr>
        <w:t xml:space="preserve"> </w:t>
      </w:r>
      <w:r>
        <w:rPr>
          <w:rFonts w:ascii="Arial" w:hAnsi="Arial" w:cs="Arial"/>
        </w:rPr>
        <w:t>response,</w:t>
      </w:r>
      <w:r>
        <w:rPr>
          <w:rFonts w:ascii="Arial" w:hAnsi="Arial" w:cs="Arial"/>
          <w:spacing w:val="-2"/>
        </w:rPr>
        <w:t xml:space="preserve"> </w:t>
      </w:r>
      <w:r>
        <w:rPr>
          <w:rFonts w:ascii="Arial" w:hAnsi="Arial" w:cs="Arial"/>
        </w:rPr>
        <w:t>the</w:t>
      </w:r>
      <w:r>
        <w:rPr>
          <w:rFonts w:ascii="Arial" w:hAnsi="Arial" w:cs="Arial"/>
          <w:spacing w:val="-2"/>
        </w:rPr>
        <w:t xml:space="preserve"> </w:t>
      </w:r>
      <w:r>
        <w:rPr>
          <w:rFonts w:ascii="Arial" w:hAnsi="Arial" w:cs="Arial"/>
        </w:rPr>
        <w:t>response</w:t>
      </w:r>
      <w:r>
        <w:rPr>
          <w:rFonts w:ascii="Arial" w:hAnsi="Arial" w:cs="Arial"/>
          <w:spacing w:val="-2"/>
        </w:rPr>
        <w:t xml:space="preserve"> </w:t>
      </w:r>
      <w:r>
        <w:rPr>
          <w:rFonts w:ascii="Arial" w:hAnsi="Arial" w:cs="Arial"/>
        </w:rPr>
        <w:t>must</w:t>
      </w:r>
      <w:r>
        <w:rPr>
          <w:rFonts w:ascii="Arial" w:hAnsi="Arial" w:cs="Arial"/>
          <w:spacing w:val="-3"/>
        </w:rPr>
        <w:t xml:space="preserve"> </w:t>
      </w:r>
      <w:r>
        <w:rPr>
          <w:rFonts w:ascii="Arial" w:hAnsi="Arial" w:cs="Arial"/>
        </w:rPr>
        <w:t>be</w:t>
      </w:r>
      <w:r>
        <w:rPr>
          <w:rFonts w:ascii="Arial" w:hAnsi="Arial" w:cs="Arial"/>
          <w:spacing w:val="-3"/>
        </w:rPr>
        <w:t xml:space="preserve"> </w:t>
      </w:r>
      <w:r>
        <w:rPr>
          <w:rFonts w:ascii="Arial" w:hAnsi="Arial" w:cs="Arial"/>
        </w:rPr>
        <w:t>sealed</w:t>
      </w:r>
      <w:r>
        <w:rPr>
          <w:rFonts w:ascii="Arial" w:hAnsi="Arial" w:cs="Arial"/>
          <w:spacing w:val="-2"/>
        </w:rPr>
        <w:t xml:space="preserve"> </w:t>
      </w:r>
      <w:r>
        <w:rPr>
          <w:rFonts w:ascii="Arial" w:hAnsi="Arial" w:cs="Arial"/>
        </w:rPr>
        <w:t>and</w:t>
      </w:r>
      <w:r>
        <w:rPr>
          <w:rFonts w:ascii="Arial" w:hAnsi="Arial" w:cs="Arial"/>
          <w:spacing w:val="-2"/>
        </w:rPr>
        <w:t xml:space="preserve"> </w:t>
      </w:r>
      <w:r>
        <w:rPr>
          <w:rFonts w:ascii="Arial" w:hAnsi="Arial" w:cs="Arial"/>
        </w:rPr>
        <w:t>marked</w:t>
      </w:r>
      <w:r>
        <w:rPr>
          <w:rFonts w:ascii="Arial" w:hAnsi="Arial" w:cs="Arial"/>
          <w:spacing w:val="-2"/>
        </w:rPr>
        <w:t xml:space="preserve"> </w:t>
      </w:r>
      <w:r>
        <w:rPr>
          <w:rFonts w:ascii="Arial" w:hAnsi="Arial" w:cs="Arial"/>
        </w:rPr>
        <w:t>on</w:t>
      </w:r>
      <w:r>
        <w:rPr>
          <w:rFonts w:ascii="Arial" w:hAnsi="Arial" w:cs="Arial"/>
          <w:spacing w:val="-2"/>
        </w:rPr>
        <w:t xml:space="preserve"> </w:t>
      </w:r>
      <w:r>
        <w:rPr>
          <w:rFonts w:ascii="Arial" w:hAnsi="Arial" w:cs="Arial"/>
        </w:rPr>
        <w:t xml:space="preserve">the lower left-hand corner with the firm name and address, RFB number (26-0035), and the response due date. Submit one (1) original </w:t>
      </w:r>
      <w:r>
        <w:rPr>
          <w:rFonts w:ascii="Arial" w:hAnsi="Arial" w:cs="Arial"/>
          <w:b/>
          <w:bCs/>
        </w:rPr>
        <w:t xml:space="preserve">AND </w:t>
      </w:r>
      <w:r>
        <w:rPr>
          <w:rFonts w:ascii="Arial" w:hAnsi="Arial" w:cs="Arial"/>
        </w:rPr>
        <w:t>one (1) electronic copy (.PDF/Word supplied on a flash drive) of the entire document with any supplementary materials to: Buyer's Name, Sedgwick County Purchasing Department, 100 N. Broadway, Suite 610, Wichita, KS, 67202.</w:t>
      </w:r>
    </w:p>
    <w:p w14:paraId="187B9C87" w14:textId="77777777" w:rsidR="00545A27" w:rsidRDefault="00545A27">
      <w:pPr>
        <w:pStyle w:val="BodyText"/>
        <w:kinsoku w:val="0"/>
        <w:overflowPunct w:val="0"/>
        <w:spacing w:before="49"/>
        <w:rPr>
          <w:rFonts w:ascii="Arial" w:hAnsi="Arial" w:cs="Arial"/>
        </w:rPr>
      </w:pPr>
    </w:p>
    <w:p w14:paraId="5930A6BB" w14:textId="77777777" w:rsidR="00545A27" w:rsidRDefault="00545A27">
      <w:pPr>
        <w:pStyle w:val="BodyText"/>
        <w:kinsoku w:val="0"/>
        <w:overflowPunct w:val="0"/>
        <w:ind w:left="719" w:right="757"/>
        <w:rPr>
          <w:rFonts w:ascii="Arial" w:hAnsi="Arial" w:cs="Arial"/>
          <w:color w:val="000000"/>
        </w:rPr>
      </w:pPr>
      <w:r>
        <w:rPr>
          <w:rFonts w:ascii="Arial" w:hAnsi="Arial" w:cs="Arial"/>
        </w:rPr>
        <w:t>Again,</w:t>
      </w:r>
      <w:r>
        <w:rPr>
          <w:rFonts w:ascii="Arial" w:hAnsi="Arial" w:cs="Arial"/>
          <w:spacing w:val="-3"/>
        </w:rPr>
        <w:t xml:space="preserve"> </w:t>
      </w:r>
      <w:r>
        <w:rPr>
          <w:rFonts w:ascii="Arial" w:hAnsi="Arial" w:cs="Arial"/>
        </w:rPr>
        <w:t>submittals</w:t>
      </w:r>
      <w:r>
        <w:rPr>
          <w:rFonts w:ascii="Arial" w:hAnsi="Arial" w:cs="Arial"/>
          <w:spacing w:val="-2"/>
        </w:rPr>
        <w:t xml:space="preserve"> </w:t>
      </w:r>
      <w:r>
        <w:rPr>
          <w:rFonts w:ascii="Arial" w:hAnsi="Arial" w:cs="Arial"/>
        </w:rPr>
        <w:t>are</w:t>
      </w:r>
      <w:r>
        <w:rPr>
          <w:rFonts w:ascii="Arial" w:hAnsi="Arial" w:cs="Arial"/>
          <w:spacing w:val="-3"/>
        </w:rPr>
        <w:t xml:space="preserve"> </w:t>
      </w:r>
      <w:r>
        <w:rPr>
          <w:rFonts w:ascii="Arial" w:hAnsi="Arial" w:cs="Arial"/>
        </w:rPr>
        <w:t>due</w:t>
      </w:r>
      <w:r>
        <w:rPr>
          <w:rFonts w:ascii="Arial" w:hAnsi="Arial" w:cs="Arial"/>
          <w:spacing w:val="-4"/>
        </w:rPr>
        <w:t xml:space="preserve"> </w:t>
      </w:r>
      <w:r>
        <w:rPr>
          <w:rFonts w:ascii="Arial" w:hAnsi="Arial" w:cs="Arial"/>
          <w:b/>
          <w:bCs/>
        </w:rPr>
        <w:t>NO</w:t>
      </w:r>
      <w:r>
        <w:rPr>
          <w:rFonts w:ascii="Arial" w:hAnsi="Arial" w:cs="Arial"/>
          <w:b/>
          <w:bCs/>
          <w:spacing w:val="-3"/>
        </w:rPr>
        <w:t xml:space="preserve"> </w:t>
      </w:r>
      <w:r>
        <w:rPr>
          <w:rFonts w:ascii="Arial" w:hAnsi="Arial" w:cs="Arial"/>
          <w:b/>
          <w:bCs/>
        </w:rPr>
        <w:t>LATER</w:t>
      </w:r>
      <w:r>
        <w:rPr>
          <w:rFonts w:ascii="Arial" w:hAnsi="Arial" w:cs="Arial"/>
          <w:b/>
          <w:bCs/>
          <w:spacing w:val="-4"/>
        </w:rPr>
        <w:t xml:space="preserve"> </w:t>
      </w:r>
      <w:r>
        <w:rPr>
          <w:rFonts w:ascii="Arial" w:hAnsi="Arial" w:cs="Arial"/>
          <w:b/>
          <w:bCs/>
        </w:rPr>
        <w:t>THAN</w:t>
      </w:r>
      <w:r>
        <w:rPr>
          <w:rFonts w:ascii="Arial" w:hAnsi="Arial" w:cs="Arial"/>
          <w:b/>
          <w:bCs/>
          <w:spacing w:val="-2"/>
        </w:rPr>
        <w:t xml:space="preserve"> </w:t>
      </w:r>
      <w:r>
        <w:rPr>
          <w:rFonts w:ascii="Arial" w:hAnsi="Arial" w:cs="Arial"/>
          <w:b/>
          <w:bCs/>
        </w:rPr>
        <w:t>1:45</w:t>
      </w:r>
      <w:r>
        <w:rPr>
          <w:rFonts w:ascii="Arial" w:hAnsi="Arial" w:cs="Arial"/>
          <w:b/>
          <w:bCs/>
          <w:spacing w:val="-3"/>
        </w:rPr>
        <w:t xml:space="preserve"> </w:t>
      </w:r>
      <w:r>
        <w:rPr>
          <w:rFonts w:ascii="Arial" w:hAnsi="Arial" w:cs="Arial"/>
          <w:b/>
          <w:bCs/>
        </w:rPr>
        <w:t>pm</w:t>
      </w:r>
      <w:r>
        <w:rPr>
          <w:rFonts w:ascii="Arial" w:hAnsi="Arial" w:cs="Arial"/>
          <w:b/>
          <w:bCs/>
          <w:spacing w:val="-2"/>
        </w:rPr>
        <w:t xml:space="preserve"> </w:t>
      </w:r>
      <w:r>
        <w:rPr>
          <w:rFonts w:ascii="Arial" w:hAnsi="Arial" w:cs="Arial"/>
          <w:b/>
          <w:bCs/>
        </w:rPr>
        <w:t>on</w:t>
      </w:r>
      <w:r>
        <w:rPr>
          <w:rFonts w:ascii="Arial" w:hAnsi="Arial" w:cs="Arial"/>
          <w:b/>
          <w:bCs/>
          <w:spacing w:val="-4"/>
        </w:rPr>
        <w:t xml:space="preserve"> </w:t>
      </w:r>
      <w:r>
        <w:rPr>
          <w:rFonts w:ascii="Arial" w:hAnsi="Arial" w:cs="Arial"/>
          <w:b/>
          <w:bCs/>
        </w:rPr>
        <w:t>Tuesday,</w:t>
      </w:r>
      <w:r>
        <w:rPr>
          <w:rFonts w:ascii="Arial" w:hAnsi="Arial" w:cs="Arial"/>
          <w:b/>
          <w:bCs/>
          <w:spacing w:val="-3"/>
        </w:rPr>
        <w:t xml:space="preserve"> </w:t>
      </w:r>
      <w:r>
        <w:rPr>
          <w:rFonts w:ascii="Arial" w:hAnsi="Arial" w:cs="Arial"/>
          <w:b/>
          <w:bCs/>
        </w:rPr>
        <w:t>September</w:t>
      </w:r>
      <w:r>
        <w:rPr>
          <w:rFonts w:ascii="Arial" w:hAnsi="Arial" w:cs="Arial"/>
          <w:b/>
          <w:bCs/>
          <w:spacing w:val="-3"/>
        </w:rPr>
        <w:t xml:space="preserve"> </w:t>
      </w:r>
      <w:r>
        <w:rPr>
          <w:rFonts w:ascii="Arial" w:hAnsi="Arial" w:cs="Arial"/>
          <w:b/>
          <w:bCs/>
        </w:rPr>
        <w:t>8,</w:t>
      </w:r>
      <w:r>
        <w:rPr>
          <w:rFonts w:ascii="Arial" w:hAnsi="Arial" w:cs="Arial"/>
          <w:b/>
          <w:bCs/>
          <w:spacing w:val="-3"/>
        </w:rPr>
        <w:t xml:space="preserve"> </w:t>
      </w:r>
      <w:r>
        <w:rPr>
          <w:rFonts w:ascii="Arial" w:hAnsi="Arial" w:cs="Arial"/>
          <w:b/>
          <w:bCs/>
        </w:rPr>
        <w:t>2026.</w:t>
      </w:r>
      <w:r>
        <w:rPr>
          <w:rFonts w:ascii="Arial" w:hAnsi="Arial" w:cs="Arial"/>
          <w:b/>
          <w:bCs/>
          <w:spacing w:val="40"/>
        </w:rPr>
        <w:t xml:space="preserve"> </w:t>
      </w:r>
      <w:r>
        <w:rPr>
          <w:rFonts w:ascii="Arial" w:hAnsi="Arial" w:cs="Arial"/>
        </w:rPr>
        <w:t>If</w:t>
      </w:r>
      <w:r>
        <w:rPr>
          <w:rFonts w:ascii="Arial" w:hAnsi="Arial" w:cs="Arial"/>
          <w:spacing w:val="-3"/>
        </w:rPr>
        <w:t xml:space="preserve"> </w:t>
      </w:r>
      <w:r>
        <w:rPr>
          <w:rFonts w:ascii="Arial" w:hAnsi="Arial" w:cs="Arial"/>
        </w:rPr>
        <w:t>you</w:t>
      </w:r>
      <w:r>
        <w:rPr>
          <w:rFonts w:ascii="Arial" w:hAnsi="Arial" w:cs="Arial"/>
          <w:spacing w:val="-3"/>
        </w:rPr>
        <w:t xml:space="preserve"> </w:t>
      </w:r>
      <w:r>
        <w:rPr>
          <w:rFonts w:ascii="Arial" w:hAnsi="Arial" w:cs="Arial"/>
        </w:rPr>
        <w:t>have</w:t>
      </w:r>
      <w:r>
        <w:rPr>
          <w:rFonts w:ascii="Arial" w:hAnsi="Arial" w:cs="Arial"/>
          <w:spacing w:val="-3"/>
        </w:rPr>
        <w:t xml:space="preserve"> </w:t>
      </w:r>
      <w:r>
        <w:rPr>
          <w:rFonts w:ascii="Arial" w:hAnsi="Arial" w:cs="Arial"/>
        </w:rPr>
        <w:t xml:space="preserve">any questions or difficulties, please contact Purchasing at </w:t>
      </w:r>
      <w:hyperlink r:id="rId9" w:history="1">
        <w:r>
          <w:rPr>
            <w:rFonts w:ascii="Arial" w:hAnsi="Arial" w:cs="Arial"/>
            <w:color w:val="0000FF"/>
            <w:u w:val="single"/>
          </w:rPr>
          <w:t>Purchasing@sedgwick.gov</w:t>
        </w:r>
      </w:hyperlink>
      <w:r>
        <w:rPr>
          <w:rFonts w:ascii="Arial" w:hAnsi="Arial" w:cs="Arial"/>
          <w:color w:val="0000FF"/>
        </w:rPr>
        <w:t xml:space="preserve"> </w:t>
      </w:r>
      <w:r>
        <w:rPr>
          <w:rFonts w:ascii="Arial" w:hAnsi="Arial" w:cs="Arial"/>
          <w:color w:val="000000"/>
        </w:rPr>
        <w:t>or call (316) 660-7255 for assistance.</w:t>
      </w:r>
      <w:r>
        <w:rPr>
          <w:rFonts w:ascii="Arial" w:hAnsi="Arial" w:cs="Arial"/>
          <w:color w:val="000000"/>
          <w:spacing w:val="40"/>
        </w:rPr>
        <w:t xml:space="preserve"> </w:t>
      </w:r>
      <w:r>
        <w:rPr>
          <w:rFonts w:ascii="Arial" w:hAnsi="Arial" w:cs="Arial"/>
          <w:color w:val="000000"/>
        </w:rPr>
        <w:t>Late or incompl</w:t>
      </w:r>
      <w:r>
        <w:rPr>
          <w:rFonts w:ascii="Arial" w:hAnsi="Arial" w:cs="Arial"/>
          <w:color w:val="000000"/>
        </w:rPr>
        <w:t xml:space="preserve">ete responses will </w:t>
      </w:r>
      <w:r>
        <w:rPr>
          <w:rFonts w:ascii="Arial" w:hAnsi="Arial" w:cs="Arial"/>
          <w:b/>
          <w:bCs/>
          <w:color w:val="000000"/>
        </w:rPr>
        <w:t xml:space="preserve">not </w:t>
      </w:r>
      <w:r>
        <w:rPr>
          <w:rFonts w:ascii="Arial" w:hAnsi="Arial" w:cs="Arial"/>
          <w:color w:val="000000"/>
        </w:rPr>
        <w:t>be accepted and will not receive consideration for final award.</w:t>
      </w:r>
    </w:p>
    <w:p w14:paraId="3A793CE9" w14:textId="77777777" w:rsidR="00545A27" w:rsidRDefault="00545A27">
      <w:pPr>
        <w:pStyle w:val="BodyText"/>
        <w:kinsoku w:val="0"/>
        <w:overflowPunct w:val="0"/>
        <w:rPr>
          <w:rFonts w:ascii="Arial" w:hAnsi="Arial" w:cs="Arial"/>
        </w:rPr>
      </w:pPr>
    </w:p>
    <w:p w14:paraId="58227C7A" w14:textId="77777777" w:rsidR="00545A27" w:rsidRDefault="00545A27">
      <w:pPr>
        <w:pStyle w:val="BodyText"/>
        <w:kinsoku w:val="0"/>
        <w:overflowPunct w:val="0"/>
        <w:ind w:left="719" w:right="807"/>
        <w:rPr>
          <w:rFonts w:ascii="Arial" w:hAnsi="Arial" w:cs="Arial"/>
        </w:rPr>
      </w:pPr>
      <w:r>
        <w:rPr>
          <w:rFonts w:ascii="Arial" w:hAnsi="Arial" w:cs="Arial"/>
        </w:rPr>
        <w:t>If</w:t>
      </w:r>
      <w:r>
        <w:rPr>
          <w:rFonts w:ascii="Arial" w:hAnsi="Arial" w:cs="Arial"/>
          <w:spacing w:val="-3"/>
        </w:rPr>
        <w:t xml:space="preserve"> </w:t>
      </w:r>
      <w:r>
        <w:rPr>
          <w:rFonts w:ascii="Arial" w:hAnsi="Arial" w:cs="Arial"/>
        </w:rPr>
        <w:t>you</w:t>
      </w:r>
      <w:r>
        <w:rPr>
          <w:rFonts w:ascii="Arial" w:hAnsi="Arial" w:cs="Arial"/>
          <w:spacing w:val="-3"/>
        </w:rPr>
        <w:t xml:space="preserve"> </w:t>
      </w:r>
      <w:r>
        <w:rPr>
          <w:rFonts w:ascii="Arial" w:hAnsi="Arial" w:cs="Arial"/>
        </w:rPr>
        <w:t>choose</w:t>
      </w:r>
      <w:r>
        <w:rPr>
          <w:rFonts w:ascii="Arial" w:hAnsi="Arial" w:cs="Arial"/>
          <w:spacing w:val="-4"/>
        </w:rPr>
        <w:t xml:space="preserve"> </w:t>
      </w:r>
      <w:r>
        <w:rPr>
          <w:rFonts w:ascii="Arial" w:hAnsi="Arial" w:cs="Arial"/>
        </w:rPr>
        <w:t>to</w:t>
      </w:r>
      <w:r>
        <w:rPr>
          <w:rFonts w:ascii="Arial" w:hAnsi="Arial" w:cs="Arial"/>
          <w:spacing w:val="-3"/>
        </w:rPr>
        <w:t xml:space="preserve"> </w:t>
      </w:r>
      <w:r>
        <w:rPr>
          <w:rFonts w:ascii="Arial" w:hAnsi="Arial" w:cs="Arial"/>
        </w:rPr>
        <w:t>send</w:t>
      </w:r>
      <w:r>
        <w:rPr>
          <w:rFonts w:ascii="Arial" w:hAnsi="Arial" w:cs="Arial"/>
          <w:spacing w:val="-3"/>
        </w:rPr>
        <w:t xml:space="preserve"> </w:t>
      </w:r>
      <w:r>
        <w:rPr>
          <w:rFonts w:ascii="Arial" w:hAnsi="Arial" w:cs="Arial"/>
        </w:rPr>
        <w:t>a</w:t>
      </w:r>
      <w:r>
        <w:rPr>
          <w:rFonts w:ascii="Arial" w:hAnsi="Arial" w:cs="Arial"/>
          <w:spacing w:val="-3"/>
        </w:rPr>
        <w:t xml:space="preserve"> </w:t>
      </w:r>
      <w:r>
        <w:rPr>
          <w:rFonts w:ascii="Arial" w:hAnsi="Arial" w:cs="Arial"/>
        </w:rPr>
        <w:t>hard</w:t>
      </w:r>
      <w:r>
        <w:rPr>
          <w:rFonts w:ascii="Arial" w:hAnsi="Arial" w:cs="Arial"/>
          <w:spacing w:val="-3"/>
        </w:rPr>
        <w:t xml:space="preserve"> </w:t>
      </w:r>
      <w:r>
        <w:rPr>
          <w:rFonts w:ascii="Arial" w:hAnsi="Arial" w:cs="Arial"/>
        </w:rPr>
        <w:t>copy</w:t>
      </w:r>
      <w:r>
        <w:rPr>
          <w:rFonts w:ascii="Arial" w:hAnsi="Arial" w:cs="Arial"/>
          <w:spacing w:val="-2"/>
        </w:rPr>
        <w:t xml:space="preserve"> </w:t>
      </w:r>
      <w:r>
        <w:rPr>
          <w:rFonts w:ascii="Arial" w:hAnsi="Arial" w:cs="Arial"/>
        </w:rPr>
        <w:t>of</w:t>
      </w:r>
      <w:r>
        <w:rPr>
          <w:rFonts w:ascii="Arial" w:hAnsi="Arial" w:cs="Arial"/>
          <w:spacing w:val="-3"/>
        </w:rPr>
        <w:t xml:space="preserve"> </w:t>
      </w:r>
      <w:r>
        <w:rPr>
          <w:rFonts w:ascii="Arial" w:hAnsi="Arial" w:cs="Arial"/>
        </w:rPr>
        <w:t>your</w:t>
      </w:r>
      <w:r>
        <w:rPr>
          <w:rFonts w:ascii="Arial" w:hAnsi="Arial" w:cs="Arial"/>
          <w:spacing w:val="-2"/>
        </w:rPr>
        <w:t xml:space="preserve"> </w:t>
      </w:r>
      <w:r>
        <w:rPr>
          <w:rFonts w:ascii="Arial" w:hAnsi="Arial" w:cs="Arial"/>
        </w:rPr>
        <w:t>bid,</w:t>
      </w:r>
      <w:r>
        <w:rPr>
          <w:rFonts w:ascii="Arial" w:hAnsi="Arial" w:cs="Arial"/>
          <w:spacing w:val="-3"/>
        </w:rPr>
        <w:t xml:space="preserve"> </w:t>
      </w:r>
      <w:r>
        <w:rPr>
          <w:rFonts w:ascii="Arial" w:hAnsi="Arial" w:cs="Arial"/>
        </w:rPr>
        <w:t>Sedgwick</w:t>
      </w:r>
      <w:r>
        <w:rPr>
          <w:rFonts w:ascii="Arial" w:hAnsi="Arial" w:cs="Arial"/>
          <w:spacing w:val="-3"/>
        </w:rPr>
        <w:t xml:space="preserve"> </w:t>
      </w:r>
      <w:r>
        <w:rPr>
          <w:rFonts w:ascii="Arial" w:hAnsi="Arial" w:cs="Arial"/>
        </w:rPr>
        <w:t>County</w:t>
      </w:r>
      <w:r>
        <w:rPr>
          <w:rFonts w:ascii="Arial" w:hAnsi="Arial" w:cs="Arial"/>
          <w:spacing w:val="-2"/>
        </w:rPr>
        <w:t xml:space="preserve"> </w:t>
      </w:r>
      <w:r>
        <w:rPr>
          <w:rFonts w:ascii="Arial" w:hAnsi="Arial" w:cs="Arial"/>
        </w:rPr>
        <w:t>will</w:t>
      </w:r>
      <w:r>
        <w:rPr>
          <w:rFonts w:ascii="Arial" w:hAnsi="Arial" w:cs="Arial"/>
          <w:spacing w:val="-4"/>
        </w:rPr>
        <w:t xml:space="preserve"> </w:t>
      </w:r>
      <w:r>
        <w:rPr>
          <w:rFonts w:ascii="Arial" w:hAnsi="Arial" w:cs="Arial"/>
        </w:rPr>
        <w:t>not</w:t>
      </w:r>
      <w:r>
        <w:rPr>
          <w:rFonts w:ascii="Arial" w:hAnsi="Arial" w:cs="Arial"/>
          <w:spacing w:val="-3"/>
        </w:rPr>
        <w:t xml:space="preserve"> </w:t>
      </w:r>
      <w:r>
        <w:rPr>
          <w:rFonts w:ascii="Arial" w:hAnsi="Arial" w:cs="Arial"/>
        </w:rPr>
        <w:t>accept</w:t>
      </w:r>
      <w:r>
        <w:rPr>
          <w:rFonts w:ascii="Arial" w:hAnsi="Arial" w:cs="Arial"/>
          <w:spacing w:val="-3"/>
        </w:rPr>
        <w:t xml:space="preserve"> </w:t>
      </w:r>
      <w:r>
        <w:rPr>
          <w:rFonts w:ascii="Arial" w:hAnsi="Arial" w:cs="Arial"/>
        </w:rPr>
        <w:t>submissions</w:t>
      </w:r>
      <w:r>
        <w:rPr>
          <w:rFonts w:ascii="Arial" w:hAnsi="Arial" w:cs="Arial"/>
          <w:spacing w:val="-2"/>
        </w:rPr>
        <w:t xml:space="preserve"> </w:t>
      </w:r>
      <w:r>
        <w:rPr>
          <w:rFonts w:ascii="Arial" w:hAnsi="Arial" w:cs="Arial"/>
        </w:rPr>
        <w:t>that</w:t>
      </w:r>
      <w:r>
        <w:rPr>
          <w:rFonts w:ascii="Arial" w:hAnsi="Arial" w:cs="Arial"/>
          <w:spacing w:val="-3"/>
        </w:rPr>
        <w:t xml:space="preserve"> </w:t>
      </w:r>
      <w:r>
        <w:rPr>
          <w:rFonts w:ascii="Arial" w:hAnsi="Arial" w:cs="Arial"/>
        </w:rPr>
        <w:t>arrive late due to the fault of the U.S. Postal Service, United Parcel Service, DHL, FedEx, or any other delivery/courier service.</w:t>
      </w:r>
    </w:p>
    <w:p w14:paraId="3E0E3940" w14:textId="77777777" w:rsidR="00545A27" w:rsidRDefault="00545A27">
      <w:pPr>
        <w:pStyle w:val="BodyText"/>
        <w:kinsoku w:val="0"/>
        <w:overflowPunct w:val="0"/>
        <w:spacing w:before="1"/>
        <w:rPr>
          <w:rFonts w:ascii="Arial" w:hAnsi="Arial" w:cs="Arial"/>
        </w:rPr>
      </w:pPr>
    </w:p>
    <w:p w14:paraId="42B7196D" w14:textId="77777777" w:rsidR="00545A27" w:rsidRDefault="00545A27">
      <w:pPr>
        <w:pStyle w:val="BodyText"/>
        <w:kinsoku w:val="0"/>
        <w:overflowPunct w:val="0"/>
        <w:ind w:left="719"/>
        <w:rPr>
          <w:rFonts w:ascii="Arial" w:hAnsi="Arial" w:cs="Arial"/>
          <w:b/>
          <w:bCs/>
          <w:spacing w:val="-2"/>
        </w:rPr>
      </w:pPr>
      <w:r>
        <w:rPr>
          <w:rFonts w:ascii="Arial" w:hAnsi="Arial" w:cs="Arial"/>
          <w:b/>
          <w:bCs/>
        </w:rPr>
        <w:t>BID</w:t>
      </w:r>
      <w:r>
        <w:rPr>
          <w:rFonts w:ascii="Arial" w:hAnsi="Arial" w:cs="Arial"/>
          <w:b/>
          <w:bCs/>
          <w:spacing w:val="-5"/>
        </w:rPr>
        <w:t xml:space="preserve"> </w:t>
      </w:r>
      <w:r>
        <w:rPr>
          <w:rFonts w:ascii="Arial" w:hAnsi="Arial" w:cs="Arial"/>
          <w:b/>
          <w:bCs/>
        </w:rPr>
        <w:t>RESPONSES</w:t>
      </w:r>
      <w:r>
        <w:rPr>
          <w:rFonts w:ascii="Arial" w:hAnsi="Arial" w:cs="Arial"/>
          <w:b/>
          <w:bCs/>
          <w:spacing w:val="-3"/>
        </w:rPr>
        <w:t xml:space="preserve"> </w:t>
      </w:r>
      <w:r>
        <w:rPr>
          <w:rFonts w:ascii="Arial" w:hAnsi="Arial" w:cs="Arial"/>
          <w:b/>
          <w:bCs/>
        </w:rPr>
        <w:t>WILL</w:t>
      </w:r>
      <w:r>
        <w:rPr>
          <w:rFonts w:ascii="Arial" w:hAnsi="Arial" w:cs="Arial"/>
          <w:b/>
          <w:bCs/>
          <w:spacing w:val="-3"/>
        </w:rPr>
        <w:t xml:space="preserve"> </w:t>
      </w:r>
      <w:r>
        <w:rPr>
          <w:rFonts w:ascii="Arial" w:hAnsi="Arial" w:cs="Arial"/>
          <w:b/>
          <w:bCs/>
        </w:rPr>
        <w:t>BE</w:t>
      </w:r>
      <w:r>
        <w:rPr>
          <w:rFonts w:ascii="Arial" w:hAnsi="Arial" w:cs="Arial"/>
          <w:b/>
          <w:bCs/>
          <w:spacing w:val="-3"/>
        </w:rPr>
        <w:t xml:space="preserve"> </w:t>
      </w:r>
      <w:r>
        <w:rPr>
          <w:rFonts w:ascii="Arial" w:hAnsi="Arial" w:cs="Arial"/>
          <w:b/>
          <w:bCs/>
        </w:rPr>
        <w:t>OPENED</w:t>
      </w:r>
      <w:r>
        <w:rPr>
          <w:rFonts w:ascii="Arial" w:hAnsi="Arial" w:cs="Arial"/>
          <w:b/>
          <w:bCs/>
          <w:spacing w:val="-4"/>
        </w:rPr>
        <w:t xml:space="preserve"> </w:t>
      </w:r>
      <w:r>
        <w:rPr>
          <w:rFonts w:ascii="Arial" w:hAnsi="Arial" w:cs="Arial"/>
          <w:b/>
          <w:bCs/>
        </w:rPr>
        <w:t>AT:</w:t>
      </w:r>
      <w:r>
        <w:rPr>
          <w:rFonts w:ascii="Arial" w:hAnsi="Arial" w:cs="Arial"/>
          <w:b/>
          <w:bCs/>
          <w:spacing w:val="-3"/>
        </w:rPr>
        <w:t xml:space="preserve"> </w:t>
      </w:r>
      <w:r>
        <w:rPr>
          <w:rFonts w:ascii="Arial" w:hAnsi="Arial" w:cs="Arial"/>
          <w:b/>
          <w:bCs/>
        </w:rPr>
        <w:t>3:00</w:t>
      </w:r>
      <w:r>
        <w:rPr>
          <w:rFonts w:ascii="Arial" w:hAnsi="Arial" w:cs="Arial"/>
          <w:b/>
          <w:bCs/>
          <w:spacing w:val="-3"/>
        </w:rPr>
        <w:t xml:space="preserve"> </w:t>
      </w:r>
      <w:r>
        <w:rPr>
          <w:rFonts w:ascii="Arial" w:hAnsi="Arial" w:cs="Arial"/>
          <w:b/>
          <w:bCs/>
        </w:rPr>
        <w:t>p.m.</w:t>
      </w:r>
      <w:r>
        <w:rPr>
          <w:rFonts w:ascii="Arial" w:hAnsi="Arial" w:cs="Arial"/>
          <w:b/>
          <w:bCs/>
          <w:spacing w:val="-3"/>
        </w:rPr>
        <w:t xml:space="preserve"> </w:t>
      </w:r>
      <w:r>
        <w:rPr>
          <w:rFonts w:ascii="Arial" w:hAnsi="Arial" w:cs="Arial"/>
        </w:rPr>
        <w:t>on</w:t>
      </w:r>
      <w:r>
        <w:rPr>
          <w:rFonts w:ascii="Arial" w:hAnsi="Arial" w:cs="Arial"/>
          <w:spacing w:val="-4"/>
        </w:rPr>
        <w:t xml:space="preserve"> </w:t>
      </w:r>
      <w:r>
        <w:rPr>
          <w:rFonts w:ascii="Arial" w:hAnsi="Arial" w:cs="Arial"/>
          <w:b/>
          <w:bCs/>
        </w:rPr>
        <w:t>Tuesday,</w:t>
      </w:r>
      <w:r>
        <w:rPr>
          <w:rFonts w:ascii="Arial" w:hAnsi="Arial" w:cs="Arial"/>
          <w:b/>
          <w:bCs/>
          <w:spacing w:val="-3"/>
        </w:rPr>
        <w:t xml:space="preserve"> </w:t>
      </w:r>
      <w:r>
        <w:rPr>
          <w:rFonts w:ascii="Arial" w:hAnsi="Arial" w:cs="Arial"/>
          <w:b/>
          <w:bCs/>
        </w:rPr>
        <w:t>September</w:t>
      </w:r>
      <w:r>
        <w:rPr>
          <w:rFonts w:ascii="Arial" w:hAnsi="Arial" w:cs="Arial"/>
          <w:b/>
          <w:bCs/>
          <w:spacing w:val="-3"/>
        </w:rPr>
        <w:t xml:space="preserve"> </w:t>
      </w:r>
      <w:r>
        <w:rPr>
          <w:rFonts w:ascii="Arial" w:hAnsi="Arial" w:cs="Arial"/>
          <w:b/>
          <w:bCs/>
        </w:rPr>
        <w:t>8,</w:t>
      </w:r>
      <w:r>
        <w:rPr>
          <w:rFonts w:ascii="Arial" w:hAnsi="Arial" w:cs="Arial"/>
          <w:b/>
          <w:bCs/>
          <w:spacing w:val="-3"/>
        </w:rPr>
        <w:t xml:space="preserve"> </w:t>
      </w:r>
      <w:r>
        <w:rPr>
          <w:rFonts w:ascii="Arial" w:hAnsi="Arial" w:cs="Arial"/>
          <w:b/>
          <w:bCs/>
          <w:spacing w:val="-2"/>
        </w:rPr>
        <w:t>2026.</w:t>
      </w:r>
    </w:p>
    <w:p w14:paraId="055747E3" w14:textId="77777777" w:rsidR="00545A27" w:rsidRDefault="00545A27">
      <w:pPr>
        <w:pStyle w:val="BodyText"/>
        <w:kinsoku w:val="0"/>
        <w:overflowPunct w:val="0"/>
        <w:ind w:left="719"/>
        <w:rPr>
          <w:rFonts w:ascii="Arial" w:hAnsi="Arial" w:cs="Arial"/>
          <w:b/>
          <w:bCs/>
          <w:spacing w:val="-2"/>
        </w:rPr>
        <w:sectPr w:rsidR="00000000">
          <w:footerReference w:type="default" r:id="rId10"/>
          <w:pgSz w:w="12240" w:h="15840"/>
          <w:pgMar w:top="640" w:right="720" w:bottom="980" w:left="720" w:header="0" w:footer="788" w:gutter="0"/>
          <w:pgNumType w:start="1"/>
          <w:cols w:space="720"/>
          <w:noEndnote/>
        </w:sectPr>
      </w:pPr>
    </w:p>
    <w:p w14:paraId="006D886A" w14:textId="77777777" w:rsidR="00545A27" w:rsidRDefault="00545A27">
      <w:pPr>
        <w:pStyle w:val="Heading2"/>
        <w:kinsoku w:val="0"/>
        <w:overflowPunct w:val="0"/>
      </w:pPr>
      <w:r>
        <w:lastRenderedPageBreak/>
        <w:t>CONSTRUCT</w:t>
      </w:r>
      <w:r>
        <w:rPr>
          <w:spacing w:val="-20"/>
        </w:rPr>
        <w:t xml:space="preserve"> </w:t>
      </w:r>
      <w:r>
        <w:t>NEW EMS POST 1</w:t>
      </w:r>
    </w:p>
    <w:p w14:paraId="0516FFC9" w14:textId="77777777" w:rsidR="00545A27" w:rsidRDefault="00545A27">
      <w:pPr>
        <w:pStyle w:val="BodyText"/>
        <w:kinsoku w:val="0"/>
        <w:overflowPunct w:val="0"/>
        <w:spacing w:before="46"/>
        <w:rPr>
          <w:rFonts w:ascii="Arial" w:hAnsi="Arial" w:cs="Arial"/>
          <w:b/>
          <w:bCs/>
        </w:rPr>
      </w:pPr>
    </w:p>
    <w:p w14:paraId="5E5F7B1D" w14:textId="77777777" w:rsidR="00545A27" w:rsidRDefault="00545A27">
      <w:pPr>
        <w:pStyle w:val="BodyText"/>
        <w:kinsoku w:val="0"/>
        <w:overflowPunct w:val="0"/>
        <w:ind w:left="719" w:right="724"/>
        <w:rPr>
          <w:rFonts w:ascii="Arial" w:hAnsi="Arial" w:cs="Arial"/>
        </w:rPr>
      </w:pPr>
      <w:r>
        <w:rPr>
          <w:rFonts w:ascii="Arial" w:hAnsi="Arial" w:cs="Arial"/>
        </w:rPr>
        <w:t>This meeting will be held in the Finance Department, 100 N. Broadway, Suite 610, Wichita, Kansas, 67202.</w:t>
      </w:r>
      <w:r>
        <w:rPr>
          <w:rFonts w:ascii="Arial" w:hAnsi="Arial" w:cs="Arial"/>
          <w:spacing w:val="70"/>
        </w:rPr>
        <w:t xml:space="preserve"> </w:t>
      </w:r>
      <w:r>
        <w:rPr>
          <w:rFonts w:ascii="Arial" w:hAnsi="Arial" w:cs="Arial"/>
        </w:rPr>
        <w:t>All interested parties are invited to attend this meeting, as bids/responses will be received, publicly</w:t>
      </w:r>
      <w:r>
        <w:rPr>
          <w:rFonts w:ascii="Arial" w:hAnsi="Arial" w:cs="Arial"/>
          <w:spacing w:val="-1"/>
        </w:rPr>
        <w:t xml:space="preserve"> </w:t>
      </w:r>
      <w:r>
        <w:rPr>
          <w:rFonts w:ascii="Arial" w:hAnsi="Arial" w:cs="Arial"/>
        </w:rPr>
        <w:t>opened</w:t>
      </w:r>
      <w:r>
        <w:rPr>
          <w:rFonts w:ascii="Arial" w:hAnsi="Arial" w:cs="Arial"/>
          <w:spacing w:val="-2"/>
        </w:rPr>
        <w:t xml:space="preserve"> </w:t>
      </w:r>
      <w:r>
        <w:rPr>
          <w:rFonts w:ascii="Arial" w:hAnsi="Arial" w:cs="Arial"/>
        </w:rPr>
        <w:t>and</w:t>
      </w:r>
      <w:r>
        <w:rPr>
          <w:rFonts w:ascii="Arial" w:hAnsi="Arial" w:cs="Arial"/>
          <w:spacing w:val="-2"/>
        </w:rPr>
        <w:t xml:space="preserve"> </w:t>
      </w:r>
      <w:r>
        <w:rPr>
          <w:rFonts w:ascii="Arial" w:hAnsi="Arial" w:cs="Arial"/>
        </w:rPr>
        <w:t>read</w:t>
      </w:r>
      <w:r>
        <w:rPr>
          <w:rFonts w:ascii="Arial" w:hAnsi="Arial" w:cs="Arial"/>
          <w:spacing w:val="-3"/>
        </w:rPr>
        <w:t xml:space="preserve"> </w:t>
      </w:r>
      <w:r>
        <w:rPr>
          <w:rFonts w:ascii="Arial" w:hAnsi="Arial" w:cs="Arial"/>
        </w:rPr>
        <w:t>aloud</w:t>
      </w:r>
      <w:r>
        <w:rPr>
          <w:rFonts w:ascii="Arial" w:hAnsi="Arial" w:cs="Arial"/>
          <w:spacing w:val="-2"/>
        </w:rPr>
        <w:t xml:space="preserve"> </w:t>
      </w:r>
      <w:r>
        <w:rPr>
          <w:rFonts w:ascii="Arial" w:hAnsi="Arial" w:cs="Arial"/>
        </w:rPr>
        <w:t>or</w:t>
      </w:r>
      <w:r>
        <w:rPr>
          <w:rFonts w:ascii="Arial" w:hAnsi="Arial" w:cs="Arial"/>
          <w:spacing w:val="-1"/>
        </w:rPr>
        <w:t xml:space="preserve"> </w:t>
      </w:r>
      <w:r>
        <w:rPr>
          <w:rFonts w:ascii="Arial" w:hAnsi="Arial" w:cs="Arial"/>
        </w:rPr>
        <w:t>you</w:t>
      </w:r>
      <w:r>
        <w:rPr>
          <w:rFonts w:ascii="Arial" w:hAnsi="Arial" w:cs="Arial"/>
          <w:spacing w:val="-2"/>
        </w:rPr>
        <w:t xml:space="preserve"> </w:t>
      </w:r>
      <w:r>
        <w:rPr>
          <w:rFonts w:ascii="Arial" w:hAnsi="Arial" w:cs="Arial"/>
        </w:rPr>
        <w:t>may</w:t>
      </w:r>
      <w:r>
        <w:rPr>
          <w:rFonts w:ascii="Arial" w:hAnsi="Arial" w:cs="Arial"/>
          <w:spacing w:val="-1"/>
        </w:rPr>
        <w:t xml:space="preserve"> </w:t>
      </w:r>
      <w:r>
        <w:rPr>
          <w:rFonts w:ascii="Arial" w:hAnsi="Arial" w:cs="Arial"/>
        </w:rPr>
        <w:t>listen</w:t>
      </w:r>
      <w:r>
        <w:rPr>
          <w:rFonts w:ascii="Arial" w:hAnsi="Arial" w:cs="Arial"/>
          <w:spacing w:val="-2"/>
        </w:rPr>
        <w:t xml:space="preserve"> </w:t>
      </w:r>
      <w:r>
        <w:rPr>
          <w:rFonts w:ascii="Arial" w:hAnsi="Arial" w:cs="Arial"/>
        </w:rPr>
        <w:t>in</w:t>
      </w:r>
      <w:r>
        <w:rPr>
          <w:rFonts w:ascii="Arial" w:hAnsi="Arial" w:cs="Arial"/>
          <w:spacing w:val="-2"/>
        </w:rPr>
        <w:t xml:space="preserve"> </w:t>
      </w:r>
      <w:r>
        <w:rPr>
          <w:rFonts w:ascii="Arial" w:hAnsi="Arial" w:cs="Arial"/>
        </w:rPr>
        <w:t>as</w:t>
      </w:r>
      <w:r>
        <w:rPr>
          <w:rFonts w:ascii="Arial" w:hAnsi="Arial" w:cs="Arial"/>
          <w:spacing w:val="-1"/>
        </w:rPr>
        <w:t xml:space="preserve"> </w:t>
      </w:r>
      <w:r>
        <w:rPr>
          <w:rFonts w:ascii="Arial" w:hAnsi="Arial" w:cs="Arial"/>
        </w:rPr>
        <w:t>the</w:t>
      </w:r>
      <w:r>
        <w:rPr>
          <w:rFonts w:ascii="Arial" w:hAnsi="Arial" w:cs="Arial"/>
          <w:spacing w:val="-2"/>
        </w:rPr>
        <w:t xml:space="preserve"> </w:t>
      </w:r>
      <w:r>
        <w:rPr>
          <w:rFonts w:ascii="Arial" w:hAnsi="Arial" w:cs="Arial"/>
        </w:rPr>
        <w:t>bids/responses</w:t>
      </w:r>
      <w:r>
        <w:rPr>
          <w:rFonts w:ascii="Arial" w:hAnsi="Arial" w:cs="Arial"/>
          <w:spacing w:val="-1"/>
        </w:rPr>
        <w:t xml:space="preserve"> </w:t>
      </w:r>
      <w:r>
        <w:rPr>
          <w:rFonts w:ascii="Arial" w:hAnsi="Arial" w:cs="Arial"/>
        </w:rPr>
        <w:t>are</w:t>
      </w:r>
      <w:r>
        <w:rPr>
          <w:rFonts w:ascii="Arial" w:hAnsi="Arial" w:cs="Arial"/>
          <w:spacing w:val="-2"/>
        </w:rPr>
        <w:t xml:space="preserve"> </w:t>
      </w:r>
      <w:r>
        <w:rPr>
          <w:rFonts w:ascii="Arial" w:hAnsi="Arial" w:cs="Arial"/>
        </w:rPr>
        <w:t>read</w:t>
      </w:r>
      <w:r>
        <w:rPr>
          <w:rFonts w:ascii="Arial" w:hAnsi="Arial" w:cs="Arial"/>
          <w:spacing w:val="-2"/>
        </w:rPr>
        <w:t xml:space="preserve"> </w:t>
      </w:r>
      <w:r>
        <w:rPr>
          <w:rFonts w:ascii="Arial" w:hAnsi="Arial" w:cs="Arial"/>
        </w:rPr>
        <w:t>into</w:t>
      </w:r>
      <w:r>
        <w:rPr>
          <w:rFonts w:ascii="Arial" w:hAnsi="Arial" w:cs="Arial"/>
          <w:spacing w:val="-2"/>
        </w:rPr>
        <w:t xml:space="preserve"> </w:t>
      </w:r>
      <w:r>
        <w:rPr>
          <w:rFonts w:ascii="Arial" w:hAnsi="Arial" w:cs="Arial"/>
        </w:rPr>
        <w:t>the</w:t>
      </w:r>
      <w:r>
        <w:rPr>
          <w:rFonts w:ascii="Arial" w:hAnsi="Arial" w:cs="Arial"/>
          <w:spacing w:val="-2"/>
        </w:rPr>
        <w:t xml:space="preserve"> </w:t>
      </w:r>
      <w:r>
        <w:rPr>
          <w:rFonts w:ascii="Arial" w:hAnsi="Arial" w:cs="Arial"/>
        </w:rPr>
        <w:t>record.</w:t>
      </w:r>
      <w:r>
        <w:rPr>
          <w:rFonts w:ascii="Arial" w:hAnsi="Arial" w:cs="Arial"/>
          <w:spacing w:val="40"/>
        </w:rPr>
        <w:t xml:space="preserve"> </w:t>
      </w:r>
      <w:r>
        <w:rPr>
          <w:rFonts w:ascii="Arial" w:hAnsi="Arial" w:cs="Arial"/>
        </w:rPr>
        <w:t>If</w:t>
      </w:r>
      <w:r>
        <w:rPr>
          <w:rFonts w:ascii="Arial" w:hAnsi="Arial" w:cs="Arial"/>
          <w:spacing w:val="-2"/>
        </w:rPr>
        <w:t xml:space="preserve"> </w:t>
      </w:r>
      <w:r>
        <w:rPr>
          <w:rFonts w:ascii="Arial" w:hAnsi="Arial" w:cs="Arial"/>
        </w:rPr>
        <w:t xml:space="preserve">you would like to listen </w:t>
      </w:r>
      <w:proofErr w:type="gramStart"/>
      <w:r>
        <w:rPr>
          <w:rFonts w:ascii="Arial" w:hAnsi="Arial" w:cs="Arial"/>
        </w:rPr>
        <w:t>in</w:t>
      </w:r>
      <w:proofErr w:type="gramEnd"/>
      <w:r>
        <w:rPr>
          <w:rFonts w:ascii="Arial" w:hAnsi="Arial" w:cs="Arial"/>
        </w:rPr>
        <w:t>, please dial our Meet Me line (316) 660-7271 at 3:00 pm.</w:t>
      </w:r>
    </w:p>
    <w:p w14:paraId="1002FC9C" w14:textId="77777777" w:rsidR="00545A27" w:rsidRDefault="00545A27">
      <w:pPr>
        <w:pStyle w:val="BodyText"/>
        <w:kinsoku w:val="0"/>
        <w:overflowPunct w:val="0"/>
        <w:spacing w:before="1"/>
        <w:rPr>
          <w:rFonts w:ascii="Arial" w:hAnsi="Arial" w:cs="Arial"/>
        </w:rPr>
      </w:pPr>
    </w:p>
    <w:p w14:paraId="5DA1A491" w14:textId="77777777" w:rsidR="00545A27" w:rsidRDefault="00545A27">
      <w:pPr>
        <w:pStyle w:val="BodyText"/>
        <w:kinsoku w:val="0"/>
        <w:overflowPunct w:val="0"/>
        <w:ind w:left="719" w:right="757"/>
        <w:rPr>
          <w:rFonts w:ascii="Arial" w:hAnsi="Arial" w:cs="Arial"/>
        </w:rPr>
      </w:pPr>
      <w:r>
        <w:rPr>
          <w:rFonts w:ascii="Arial" w:hAnsi="Arial" w:cs="Arial"/>
        </w:rPr>
        <w:t>After</w:t>
      </w:r>
      <w:r>
        <w:rPr>
          <w:rFonts w:ascii="Arial" w:hAnsi="Arial" w:cs="Arial"/>
          <w:spacing w:val="-2"/>
        </w:rPr>
        <w:t xml:space="preserve"> </w:t>
      </w:r>
      <w:r>
        <w:rPr>
          <w:rFonts w:ascii="Arial" w:hAnsi="Arial" w:cs="Arial"/>
        </w:rPr>
        <w:t>review</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appropriate</w:t>
      </w:r>
      <w:r>
        <w:rPr>
          <w:rFonts w:ascii="Arial" w:hAnsi="Arial" w:cs="Arial"/>
          <w:spacing w:val="-3"/>
        </w:rPr>
        <w:t xml:space="preserve"> </w:t>
      </w:r>
      <w:r>
        <w:rPr>
          <w:rFonts w:ascii="Arial" w:hAnsi="Arial" w:cs="Arial"/>
        </w:rPr>
        <w:t>approval,</w:t>
      </w:r>
      <w:r>
        <w:rPr>
          <w:rFonts w:ascii="Arial" w:hAnsi="Arial" w:cs="Arial"/>
          <w:spacing w:val="-3"/>
        </w:rPr>
        <w:t xml:space="preserve"> </w:t>
      </w:r>
      <w:r>
        <w:rPr>
          <w:rFonts w:ascii="Arial" w:hAnsi="Arial" w:cs="Arial"/>
        </w:rPr>
        <w:t>a</w:t>
      </w:r>
      <w:r>
        <w:rPr>
          <w:rFonts w:ascii="Arial" w:hAnsi="Arial" w:cs="Arial"/>
          <w:spacing w:val="-3"/>
        </w:rPr>
        <w:t xml:space="preserve"> </w:t>
      </w:r>
      <w:r>
        <w:rPr>
          <w:rFonts w:ascii="Arial" w:hAnsi="Arial" w:cs="Arial"/>
        </w:rPr>
        <w:t>contract</w:t>
      </w:r>
      <w:r>
        <w:rPr>
          <w:rFonts w:ascii="Arial" w:hAnsi="Arial" w:cs="Arial"/>
          <w:spacing w:val="-5"/>
        </w:rPr>
        <w:t xml:space="preserve"> </w:t>
      </w:r>
      <w:r>
        <w:rPr>
          <w:rFonts w:ascii="Arial" w:hAnsi="Arial" w:cs="Arial"/>
        </w:rPr>
        <w:t>will</w:t>
      </w:r>
      <w:r>
        <w:rPr>
          <w:rFonts w:ascii="Arial" w:hAnsi="Arial" w:cs="Arial"/>
          <w:spacing w:val="-3"/>
        </w:rPr>
        <w:t xml:space="preserve"> </w:t>
      </w:r>
      <w:r>
        <w:rPr>
          <w:rFonts w:ascii="Arial" w:hAnsi="Arial" w:cs="Arial"/>
        </w:rPr>
        <w:t>be</w:t>
      </w:r>
      <w:r>
        <w:rPr>
          <w:rFonts w:ascii="Arial" w:hAnsi="Arial" w:cs="Arial"/>
          <w:spacing w:val="-3"/>
        </w:rPr>
        <w:t xml:space="preserve"> </w:t>
      </w:r>
      <w:r>
        <w:rPr>
          <w:rFonts w:ascii="Arial" w:hAnsi="Arial" w:cs="Arial"/>
        </w:rPr>
        <w:t>awarded</w:t>
      </w:r>
      <w:r>
        <w:rPr>
          <w:rFonts w:ascii="Arial" w:hAnsi="Arial" w:cs="Arial"/>
          <w:spacing w:val="-3"/>
        </w:rPr>
        <w:t xml:space="preserve"> </w:t>
      </w:r>
      <w:r>
        <w:rPr>
          <w:rFonts w:ascii="Arial" w:hAnsi="Arial" w:cs="Arial"/>
        </w:rPr>
        <w:t>to</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lowest</w:t>
      </w:r>
      <w:r>
        <w:rPr>
          <w:rFonts w:ascii="Arial" w:hAnsi="Arial" w:cs="Arial"/>
          <w:spacing w:val="-3"/>
        </w:rPr>
        <w:t xml:space="preserve"> </w:t>
      </w:r>
      <w:r>
        <w:rPr>
          <w:rFonts w:ascii="Arial" w:hAnsi="Arial" w:cs="Arial"/>
        </w:rPr>
        <w:t>responsive,</w:t>
      </w:r>
      <w:r>
        <w:rPr>
          <w:rFonts w:ascii="Arial" w:hAnsi="Arial" w:cs="Arial"/>
          <w:spacing w:val="-3"/>
        </w:rPr>
        <w:t xml:space="preserve"> </w:t>
      </w:r>
      <w:r>
        <w:rPr>
          <w:rFonts w:ascii="Arial" w:hAnsi="Arial" w:cs="Arial"/>
        </w:rPr>
        <w:t>responsible and best bidder meeting specifications and appropriately licensed to do the specified work outlined in these documents.</w:t>
      </w:r>
    </w:p>
    <w:p w14:paraId="1D333BD9" w14:textId="77777777" w:rsidR="00545A27" w:rsidRDefault="00545A27">
      <w:pPr>
        <w:pStyle w:val="Heading8"/>
        <w:kinsoku w:val="0"/>
        <w:overflowPunct w:val="0"/>
        <w:spacing w:before="229"/>
        <w:ind w:left="719" w:right="807"/>
        <w:rPr>
          <w:rFonts w:ascii="Arial" w:hAnsi="Arial" w:cs="Arial"/>
          <w:color w:val="000000"/>
        </w:rPr>
      </w:pPr>
      <w:r>
        <w:rPr>
          <w:rFonts w:ascii="Arial" w:hAnsi="Arial" w:cs="Arial"/>
        </w:rPr>
        <w:t>Plans</w:t>
      </w:r>
      <w:r>
        <w:rPr>
          <w:rFonts w:ascii="Arial" w:hAnsi="Arial" w:cs="Arial"/>
          <w:spacing w:val="-3"/>
        </w:rPr>
        <w:t xml:space="preserve"> </w:t>
      </w:r>
      <w:r>
        <w:rPr>
          <w:rFonts w:ascii="Arial" w:hAnsi="Arial" w:cs="Arial"/>
        </w:rPr>
        <w:t>and</w:t>
      </w:r>
      <w:r>
        <w:rPr>
          <w:rFonts w:ascii="Arial" w:hAnsi="Arial" w:cs="Arial"/>
          <w:spacing w:val="-3"/>
        </w:rPr>
        <w:t xml:space="preserve"> </w:t>
      </w:r>
      <w:r>
        <w:rPr>
          <w:rFonts w:ascii="Arial" w:hAnsi="Arial" w:cs="Arial"/>
        </w:rPr>
        <w:t>specifications</w:t>
      </w:r>
      <w:r>
        <w:rPr>
          <w:rFonts w:ascii="Arial" w:hAnsi="Arial" w:cs="Arial"/>
          <w:spacing w:val="-4"/>
        </w:rPr>
        <w:t xml:space="preserve"> </w:t>
      </w:r>
      <w:r>
        <w:rPr>
          <w:rFonts w:ascii="Arial" w:hAnsi="Arial" w:cs="Arial"/>
        </w:rPr>
        <w:t>are</w:t>
      </w:r>
      <w:r>
        <w:rPr>
          <w:rFonts w:ascii="Arial" w:hAnsi="Arial" w:cs="Arial"/>
          <w:spacing w:val="-3"/>
        </w:rPr>
        <w:t xml:space="preserve"> </w:t>
      </w:r>
      <w:r>
        <w:rPr>
          <w:rFonts w:ascii="Arial" w:hAnsi="Arial" w:cs="Arial"/>
        </w:rPr>
        <w:t>available</w:t>
      </w:r>
      <w:r>
        <w:rPr>
          <w:rFonts w:ascii="Arial" w:hAnsi="Arial" w:cs="Arial"/>
          <w:spacing w:val="-3"/>
        </w:rPr>
        <w:t xml:space="preserve"> </w:t>
      </w:r>
      <w:r>
        <w:rPr>
          <w:rFonts w:ascii="Arial" w:hAnsi="Arial" w:cs="Arial"/>
        </w:rPr>
        <w:t>in</w:t>
      </w:r>
      <w:r>
        <w:rPr>
          <w:rFonts w:ascii="Arial" w:hAnsi="Arial" w:cs="Arial"/>
          <w:spacing w:val="-3"/>
        </w:rPr>
        <w:t xml:space="preserve"> </w:t>
      </w:r>
      <w:r>
        <w:rPr>
          <w:rFonts w:ascii="Arial" w:hAnsi="Arial" w:cs="Arial"/>
        </w:rPr>
        <w:t>electronic</w:t>
      </w:r>
      <w:r>
        <w:rPr>
          <w:rFonts w:ascii="Arial" w:hAnsi="Arial" w:cs="Arial"/>
          <w:spacing w:val="-3"/>
        </w:rPr>
        <w:t xml:space="preserve"> </w:t>
      </w:r>
      <w:r>
        <w:rPr>
          <w:rFonts w:ascii="Arial" w:hAnsi="Arial" w:cs="Arial"/>
        </w:rPr>
        <w:t>form</w:t>
      </w:r>
      <w:r>
        <w:rPr>
          <w:rFonts w:ascii="Arial" w:hAnsi="Arial" w:cs="Arial"/>
          <w:spacing w:val="-2"/>
        </w:rPr>
        <w:t xml:space="preserve"> </w:t>
      </w:r>
      <w:r>
        <w:rPr>
          <w:rFonts w:ascii="Arial" w:hAnsi="Arial" w:cs="Arial"/>
        </w:rPr>
        <w:t>only</w:t>
      </w:r>
      <w:r>
        <w:rPr>
          <w:rFonts w:ascii="Arial" w:hAnsi="Arial" w:cs="Arial"/>
          <w:spacing w:val="-4"/>
        </w:rPr>
        <w:t xml:space="preserve"> </w:t>
      </w:r>
      <w:r>
        <w:rPr>
          <w:rFonts w:ascii="Arial" w:hAnsi="Arial" w:cs="Arial"/>
        </w:rPr>
        <w:t>and</w:t>
      </w:r>
      <w:r>
        <w:rPr>
          <w:rFonts w:ascii="Arial" w:hAnsi="Arial" w:cs="Arial"/>
          <w:spacing w:val="-3"/>
        </w:rPr>
        <w:t xml:space="preserve"> </w:t>
      </w:r>
      <w:r>
        <w:rPr>
          <w:rFonts w:ascii="Arial" w:hAnsi="Arial" w:cs="Arial"/>
        </w:rPr>
        <w:t>may</w:t>
      </w:r>
      <w:r>
        <w:rPr>
          <w:rFonts w:ascii="Arial" w:hAnsi="Arial" w:cs="Arial"/>
          <w:spacing w:val="-3"/>
        </w:rPr>
        <w:t xml:space="preserve"> </w:t>
      </w:r>
      <w:r>
        <w:rPr>
          <w:rFonts w:ascii="Arial" w:hAnsi="Arial" w:cs="Arial"/>
        </w:rPr>
        <w:t>be</w:t>
      </w:r>
      <w:r>
        <w:rPr>
          <w:rFonts w:ascii="Arial" w:hAnsi="Arial" w:cs="Arial"/>
          <w:spacing w:val="-4"/>
        </w:rPr>
        <w:t xml:space="preserve"> </w:t>
      </w:r>
      <w:r>
        <w:rPr>
          <w:rFonts w:ascii="Arial" w:hAnsi="Arial" w:cs="Arial"/>
        </w:rPr>
        <w:t>downloaded</w:t>
      </w:r>
      <w:r>
        <w:rPr>
          <w:rFonts w:ascii="Arial" w:hAnsi="Arial" w:cs="Arial"/>
          <w:spacing w:val="-5"/>
        </w:rPr>
        <w:t xml:space="preserve"> </w:t>
      </w:r>
      <w:r>
        <w:rPr>
          <w:rFonts w:ascii="Arial" w:hAnsi="Arial" w:cs="Arial"/>
        </w:rPr>
        <w:t>by</w:t>
      </w:r>
      <w:r>
        <w:rPr>
          <w:rFonts w:ascii="Arial" w:hAnsi="Arial" w:cs="Arial"/>
          <w:spacing w:val="-3"/>
        </w:rPr>
        <w:t xml:space="preserve"> </w:t>
      </w:r>
      <w:r>
        <w:rPr>
          <w:rFonts w:ascii="Arial" w:hAnsi="Arial" w:cs="Arial"/>
        </w:rPr>
        <w:t xml:space="preserve">clicking the following link, </w:t>
      </w:r>
      <w:hyperlink r:id="rId11" w:history="1">
        <w:r>
          <w:rPr>
            <w:rFonts w:ascii="Arial" w:hAnsi="Arial" w:cs="Arial"/>
            <w:color w:val="0000FF"/>
            <w:u w:val="single"/>
          </w:rPr>
          <w:t>Sedgwick County Construction Projects</w:t>
        </w:r>
        <w:r>
          <w:rPr>
            <w:rFonts w:ascii="Arial" w:hAnsi="Arial" w:cs="Arial"/>
            <w:color w:val="000000"/>
          </w:rPr>
          <w:t>.</w:t>
        </w:r>
      </w:hyperlink>
      <w:r>
        <w:rPr>
          <w:rFonts w:ascii="Arial" w:hAnsi="Arial" w:cs="Arial"/>
          <w:color w:val="000000"/>
          <w:spacing w:val="40"/>
        </w:rPr>
        <w:t xml:space="preserve"> </w:t>
      </w:r>
      <w:r>
        <w:rPr>
          <w:rFonts w:ascii="Arial" w:hAnsi="Arial" w:cs="Arial"/>
          <w:color w:val="000000"/>
        </w:rPr>
        <w:t xml:space="preserve">Company information will be collected to generate a plan holder’s list which will be updated weekly and available at the </w:t>
      </w:r>
      <w:r>
        <w:rPr>
          <w:rFonts w:ascii="Arial" w:hAnsi="Arial" w:cs="Arial"/>
          <w:color w:val="000000"/>
          <w:u w:val="single"/>
        </w:rPr>
        <w:t>CONSTRUCT NEW EMS POST 1</w:t>
      </w:r>
      <w:r>
        <w:rPr>
          <w:rFonts w:ascii="Arial" w:hAnsi="Arial" w:cs="Arial"/>
          <w:color w:val="000000"/>
        </w:rPr>
        <w:t xml:space="preserve"> section of the </w:t>
      </w:r>
      <w:hyperlink r:id="rId12" w:history="1">
        <w:r>
          <w:rPr>
            <w:rFonts w:ascii="Arial" w:hAnsi="Arial" w:cs="Arial"/>
            <w:color w:val="0000FF"/>
            <w:u w:val="single"/>
          </w:rPr>
          <w:t>current RFP/RFQ page</w:t>
        </w:r>
        <w:r>
          <w:rPr>
            <w:rFonts w:ascii="Arial" w:hAnsi="Arial" w:cs="Arial"/>
            <w:color w:val="000000"/>
          </w:rPr>
          <w:t>.</w:t>
        </w:r>
      </w:hyperlink>
    </w:p>
    <w:p w14:paraId="518BC042" w14:textId="77777777" w:rsidR="00545A27" w:rsidRDefault="00545A27">
      <w:pPr>
        <w:pStyle w:val="BodyText"/>
        <w:kinsoku w:val="0"/>
        <w:overflowPunct w:val="0"/>
        <w:spacing w:before="230"/>
        <w:ind w:left="720"/>
        <w:rPr>
          <w:rFonts w:ascii="Arial" w:hAnsi="Arial" w:cs="Arial"/>
          <w:spacing w:val="-2"/>
        </w:rPr>
      </w:pPr>
      <w:r>
        <w:rPr>
          <w:rFonts w:ascii="Arial" w:hAnsi="Arial" w:cs="Arial"/>
        </w:rPr>
        <w:t>There</w:t>
      </w:r>
      <w:r>
        <w:rPr>
          <w:rFonts w:ascii="Arial" w:hAnsi="Arial" w:cs="Arial"/>
          <w:spacing w:val="-3"/>
        </w:rPr>
        <w:t xml:space="preserve"> </w:t>
      </w:r>
      <w:r>
        <w:rPr>
          <w:rFonts w:ascii="Arial" w:hAnsi="Arial" w:cs="Arial"/>
        </w:rPr>
        <w:t>will</w:t>
      </w:r>
      <w:r>
        <w:rPr>
          <w:rFonts w:ascii="Arial" w:hAnsi="Arial" w:cs="Arial"/>
          <w:spacing w:val="-2"/>
        </w:rPr>
        <w:t xml:space="preserve"> </w:t>
      </w:r>
      <w:r>
        <w:rPr>
          <w:rFonts w:ascii="Arial" w:hAnsi="Arial" w:cs="Arial"/>
        </w:rPr>
        <w:t>be</w:t>
      </w:r>
      <w:r>
        <w:rPr>
          <w:rFonts w:ascii="Arial" w:hAnsi="Arial" w:cs="Arial"/>
          <w:spacing w:val="-4"/>
        </w:rPr>
        <w:t xml:space="preserve"> </w:t>
      </w:r>
      <w:r>
        <w:rPr>
          <w:rFonts w:ascii="Arial" w:hAnsi="Arial" w:cs="Arial"/>
          <w:b/>
          <w:bCs/>
        </w:rPr>
        <w:t>NO</w:t>
      </w:r>
      <w:r>
        <w:rPr>
          <w:rFonts w:ascii="Arial" w:hAnsi="Arial" w:cs="Arial"/>
          <w:b/>
          <w:bCs/>
          <w:spacing w:val="-2"/>
        </w:rPr>
        <w:t xml:space="preserve"> </w:t>
      </w:r>
      <w:r>
        <w:rPr>
          <w:rFonts w:ascii="Arial" w:hAnsi="Arial" w:cs="Arial"/>
        </w:rPr>
        <w:t>Bid</w:t>
      </w:r>
      <w:r>
        <w:rPr>
          <w:rFonts w:ascii="Arial" w:hAnsi="Arial" w:cs="Arial"/>
          <w:spacing w:val="-3"/>
        </w:rPr>
        <w:t xml:space="preserve"> </w:t>
      </w:r>
      <w:r>
        <w:rPr>
          <w:rFonts w:ascii="Arial" w:hAnsi="Arial" w:cs="Arial"/>
        </w:rPr>
        <w:t>Document</w:t>
      </w:r>
      <w:r>
        <w:rPr>
          <w:rFonts w:ascii="Arial" w:hAnsi="Arial" w:cs="Arial"/>
          <w:spacing w:val="-2"/>
        </w:rPr>
        <w:t xml:space="preserve"> </w:t>
      </w:r>
      <w:r>
        <w:rPr>
          <w:rFonts w:ascii="Arial" w:hAnsi="Arial" w:cs="Arial"/>
        </w:rPr>
        <w:t>Deposit</w:t>
      </w:r>
      <w:r>
        <w:rPr>
          <w:rFonts w:ascii="Arial" w:hAnsi="Arial" w:cs="Arial"/>
          <w:spacing w:val="-5"/>
        </w:rPr>
        <w:t xml:space="preserve"> </w:t>
      </w:r>
      <w:r>
        <w:rPr>
          <w:rFonts w:ascii="Arial" w:hAnsi="Arial" w:cs="Arial"/>
        </w:rPr>
        <w:t>for</w:t>
      </w:r>
      <w:r>
        <w:rPr>
          <w:rFonts w:ascii="Arial" w:hAnsi="Arial" w:cs="Arial"/>
          <w:spacing w:val="-1"/>
        </w:rPr>
        <w:t xml:space="preserve"> </w:t>
      </w:r>
      <w:r>
        <w:rPr>
          <w:rFonts w:ascii="Arial" w:hAnsi="Arial" w:cs="Arial"/>
        </w:rPr>
        <w:t>this</w:t>
      </w:r>
      <w:r>
        <w:rPr>
          <w:rFonts w:ascii="Arial" w:hAnsi="Arial" w:cs="Arial"/>
          <w:spacing w:val="-2"/>
        </w:rPr>
        <w:t xml:space="preserve"> </w:t>
      </w:r>
      <w:r>
        <w:rPr>
          <w:rFonts w:ascii="Arial" w:hAnsi="Arial" w:cs="Arial"/>
        </w:rPr>
        <w:t>set</w:t>
      </w:r>
      <w:r>
        <w:rPr>
          <w:rFonts w:ascii="Arial" w:hAnsi="Arial" w:cs="Arial"/>
          <w:spacing w:val="-2"/>
        </w:rPr>
        <w:t xml:space="preserve"> </w:t>
      </w:r>
      <w:r>
        <w:rPr>
          <w:rFonts w:ascii="Arial" w:hAnsi="Arial" w:cs="Arial"/>
        </w:rPr>
        <w:t>of</w:t>
      </w:r>
      <w:r>
        <w:rPr>
          <w:rFonts w:ascii="Arial" w:hAnsi="Arial" w:cs="Arial"/>
          <w:spacing w:val="-4"/>
        </w:rPr>
        <w:t xml:space="preserve"> </w:t>
      </w:r>
      <w:r>
        <w:rPr>
          <w:rFonts w:ascii="Arial" w:hAnsi="Arial" w:cs="Arial"/>
          <w:spacing w:val="-2"/>
        </w:rPr>
        <w:t>Documents.</w:t>
      </w:r>
    </w:p>
    <w:p w14:paraId="795B884D" w14:textId="77777777" w:rsidR="00545A27" w:rsidRDefault="00545A27">
      <w:pPr>
        <w:pStyle w:val="BodyText"/>
        <w:kinsoku w:val="0"/>
        <w:overflowPunct w:val="0"/>
        <w:rPr>
          <w:rFonts w:ascii="Arial" w:hAnsi="Arial" w:cs="Arial"/>
        </w:rPr>
      </w:pPr>
    </w:p>
    <w:p w14:paraId="4788FA7E" w14:textId="77777777" w:rsidR="00545A27" w:rsidRDefault="00545A27">
      <w:pPr>
        <w:pStyle w:val="BodyText"/>
        <w:kinsoku w:val="0"/>
        <w:overflowPunct w:val="0"/>
        <w:spacing w:before="1" w:line="230" w:lineRule="exact"/>
        <w:ind w:left="720"/>
        <w:rPr>
          <w:rFonts w:ascii="Arial" w:hAnsi="Arial" w:cs="Arial"/>
          <w:spacing w:val="-2"/>
        </w:rPr>
      </w:pPr>
      <w:bookmarkStart w:id="2" w:name="A RECOMMENDATION FOR CONTRACT AWARD:"/>
      <w:bookmarkEnd w:id="2"/>
      <w:r>
        <w:rPr>
          <w:rFonts w:ascii="Arial" w:hAnsi="Arial" w:cs="Arial"/>
          <w:b/>
          <w:bCs/>
        </w:rPr>
        <w:t>A</w:t>
      </w:r>
      <w:r>
        <w:rPr>
          <w:rFonts w:ascii="Arial" w:hAnsi="Arial" w:cs="Arial"/>
          <w:b/>
          <w:bCs/>
          <w:spacing w:val="-7"/>
        </w:rPr>
        <w:t xml:space="preserve"> </w:t>
      </w:r>
      <w:r>
        <w:rPr>
          <w:rFonts w:ascii="Arial" w:hAnsi="Arial" w:cs="Arial"/>
          <w:b/>
          <w:bCs/>
        </w:rPr>
        <w:t>RECOMMENDATION</w:t>
      </w:r>
      <w:r>
        <w:rPr>
          <w:rFonts w:ascii="Arial" w:hAnsi="Arial" w:cs="Arial"/>
          <w:b/>
          <w:bCs/>
          <w:spacing w:val="-4"/>
        </w:rPr>
        <w:t xml:space="preserve"> </w:t>
      </w:r>
      <w:r>
        <w:rPr>
          <w:rFonts w:ascii="Arial" w:hAnsi="Arial" w:cs="Arial"/>
          <w:b/>
          <w:bCs/>
        </w:rPr>
        <w:t>FOR</w:t>
      </w:r>
      <w:r>
        <w:rPr>
          <w:rFonts w:ascii="Arial" w:hAnsi="Arial" w:cs="Arial"/>
          <w:b/>
          <w:bCs/>
          <w:spacing w:val="-4"/>
        </w:rPr>
        <w:t xml:space="preserve"> </w:t>
      </w:r>
      <w:r>
        <w:rPr>
          <w:rFonts w:ascii="Arial" w:hAnsi="Arial" w:cs="Arial"/>
          <w:b/>
          <w:bCs/>
        </w:rPr>
        <w:t>CONTRACT</w:t>
      </w:r>
      <w:r>
        <w:rPr>
          <w:rFonts w:ascii="Arial" w:hAnsi="Arial" w:cs="Arial"/>
          <w:b/>
          <w:bCs/>
          <w:spacing w:val="-4"/>
        </w:rPr>
        <w:t xml:space="preserve"> </w:t>
      </w:r>
      <w:r>
        <w:rPr>
          <w:rFonts w:ascii="Arial" w:hAnsi="Arial" w:cs="Arial"/>
          <w:b/>
          <w:bCs/>
          <w:spacing w:val="-2"/>
        </w:rPr>
        <w:t>AWARD</w:t>
      </w:r>
      <w:r>
        <w:rPr>
          <w:rFonts w:ascii="Arial" w:hAnsi="Arial" w:cs="Arial"/>
          <w:spacing w:val="-2"/>
        </w:rPr>
        <w:t>:</w:t>
      </w:r>
    </w:p>
    <w:p w14:paraId="6CFE8BD0" w14:textId="77777777" w:rsidR="00545A27" w:rsidRDefault="00545A27">
      <w:pPr>
        <w:pStyle w:val="BodyText"/>
        <w:kinsoku w:val="0"/>
        <w:overflowPunct w:val="0"/>
        <w:ind w:left="719" w:right="757"/>
        <w:rPr>
          <w:rFonts w:ascii="Arial" w:hAnsi="Arial" w:cs="Arial"/>
        </w:rPr>
      </w:pPr>
      <w:r>
        <w:rPr>
          <w:rFonts w:ascii="Arial" w:hAnsi="Arial" w:cs="Arial"/>
        </w:rPr>
        <w:t>Will</w:t>
      </w:r>
      <w:r>
        <w:rPr>
          <w:rFonts w:ascii="Arial" w:hAnsi="Arial" w:cs="Arial"/>
          <w:spacing w:val="-3"/>
        </w:rPr>
        <w:t xml:space="preserve"> </w:t>
      </w:r>
      <w:r>
        <w:rPr>
          <w:rFonts w:ascii="Arial" w:hAnsi="Arial" w:cs="Arial"/>
        </w:rPr>
        <w:t>be</w:t>
      </w:r>
      <w:r>
        <w:rPr>
          <w:rFonts w:ascii="Arial" w:hAnsi="Arial" w:cs="Arial"/>
          <w:spacing w:val="-3"/>
        </w:rPr>
        <w:t xml:space="preserve"> </w:t>
      </w:r>
      <w:r>
        <w:rPr>
          <w:rFonts w:ascii="Arial" w:hAnsi="Arial" w:cs="Arial"/>
        </w:rPr>
        <w:t>made</w:t>
      </w:r>
      <w:r>
        <w:rPr>
          <w:rFonts w:ascii="Arial" w:hAnsi="Arial" w:cs="Arial"/>
          <w:spacing w:val="-3"/>
        </w:rPr>
        <w:t xml:space="preserve"> </w:t>
      </w:r>
      <w:r>
        <w:rPr>
          <w:rFonts w:ascii="Arial" w:hAnsi="Arial" w:cs="Arial"/>
        </w:rPr>
        <w:t>to</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Board</w:t>
      </w:r>
      <w:r>
        <w:rPr>
          <w:rFonts w:ascii="Arial" w:hAnsi="Arial" w:cs="Arial"/>
          <w:spacing w:val="-4"/>
        </w:rPr>
        <w:t xml:space="preserve"> </w:t>
      </w:r>
      <w:r>
        <w:rPr>
          <w:rFonts w:ascii="Arial" w:hAnsi="Arial" w:cs="Arial"/>
        </w:rPr>
        <w:t>of</w:t>
      </w:r>
      <w:r>
        <w:rPr>
          <w:rFonts w:ascii="Arial" w:hAnsi="Arial" w:cs="Arial"/>
          <w:spacing w:val="-3"/>
        </w:rPr>
        <w:t xml:space="preserve"> </w:t>
      </w:r>
      <w:r>
        <w:rPr>
          <w:rFonts w:ascii="Arial" w:hAnsi="Arial" w:cs="Arial"/>
        </w:rPr>
        <w:t>Bids</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Contracts</w:t>
      </w:r>
      <w:r>
        <w:rPr>
          <w:rFonts w:ascii="Arial" w:hAnsi="Arial" w:cs="Arial"/>
          <w:spacing w:val="-2"/>
        </w:rPr>
        <w:t xml:space="preserve"> </w:t>
      </w:r>
      <w:r>
        <w:rPr>
          <w:rFonts w:ascii="Arial" w:hAnsi="Arial" w:cs="Arial"/>
        </w:rPr>
        <w:t>at</w:t>
      </w:r>
      <w:r>
        <w:rPr>
          <w:rFonts w:ascii="Arial" w:hAnsi="Arial" w:cs="Arial"/>
          <w:spacing w:val="-3"/>
        </w:rPr>
        <w:t xml:space="preserve"> </w:t>
      </w:r>
      <w:r>
        <w:rPr>
          <w:rFonts w:ascii="Arial" w:hAnsi="Arial" w:cs="Arial"/>
        </w:rPr>
        <w:t>its</w:t>
      </w:r>
      <w:r>
        <w:rPr>
          <w:rFonts w:ascii="Arial" w:hAnsi="Arial" w:cs="Arial"/>
          <w:spacing w:val="-3"/>
        </w:rPr>
        <w:t xml:space="preserve"> </w:t>
      </w:r>
      <w:r>
        <w:rPr>
          <w:rFonts w:ascii="Arial" w:hAnsi="Arial" w:cs="Arial"/>
        </w:rPr>
        <w:t>regular</w:t>
      </w:r>
      <w:r>
        <w:rPr>
          <w:rFonts w:ascii="Arial" w:hAnsi="Arial" w:cs="Arial"/>
          <w:spacing w:val="-2"/>
        </w:rPr>
        <w:t xml:space="preserve"> </w:t>
      </w:r>
      <w:r>
        <w:rPr>
          <w:rFonts w:ascii="Arial" w:hAnsi="Arial" w:cs="Arial"/>
        </w:rPr>
        <w:t>meeting</w:t>
      </w:r>
      <w:r>
        <w:rPr>
          <w:rFonts w:ascii="Arial" w:hAnsi="Arial" w:cs="Arial"/>
          <w:spacing w:val="-4"/>
        </w:rPr>
        <w:t xml:space="preserve"> </w:t>
      </w:r>
      <w:r>
        <w:rPr>
          <w:rFonts w:ascii="Arial" w:hAnsi="Arial" w:cs="Arial"/>
          <w:b/>
          <w:bCs/>
        </w:rPr>
        <w:t>at</w:t>
      </w:r>
      <w:r>
        <w:rPr>
          <w:rFonts w:ascii="Arial" w:hAnsi="Arial" w:cs="Arial"/>
          <w:b/>
          <w:bCs/>
          <w:spacing w:val="-2"/>
        </w:rPr>
        <w:t xml:space="preserve"> </w:t>
      </w:r>
      <w:r>
        <w:rPr>
          <w:rFonts w:ascii="Arial" w:hAnsi="Arial" w:cs="Arial"/>
          <w:b/>
          <w:bCs/>
        </w:rPr>
        <w:t>10:00</w:t>
      </w:r>
      <w:r>
        <w:rPr>
          <w:rFonts w:ascii="Arial" w:hAnsi="Arial" w:cs="Arial"/>
          <w:b/>
          <w:bCs/>
          <w:spacing w:val="-3"/>
        </w:rPr>
        <w:t xml:space="preserve"> </w:t>
      </w:r>
      <w:r>
        <w:rPr>
          <w:rFonts w:ascii="Arial" w:hAnsi="Arial" w:cs="Arial"/>
          <w:b/>
          <w:bCs/>
        </w:rPr>
        <w:t>a.m.</w:t>
      </w:r>
      <w:r>
        <w:rPr>
          <w:rFonts w:ascii="Arial" w:hAnsi="Arial" w:cs="Arial"/>
          <w:b/>
          <w:bCs/>
          <w:spacing w:val="-3"/>
        </w:rPr>
        <w:t xml:space="preserve"> </w:t>
      </w:r>
      <w:r>
        <w:rPr>
          <w:rFonts w:ascii="Arial" w:hAnsi="Arial" w:cs="Arial"/>
          <w:b/>
          <w:bCs/>
        </w:rPr>
        <w:t>on</w:t>
      </w:r>
      <w:r>
        <w:rPr>
          <w:rFonts w:ascii="Arial" w:hAnsi="Arial" w:cs="Arial"/>
          <w:b/>
          <w:bCs/>
          <w:spacing w:val="-3"/>
        </w:rPr>
        <w:t xml:space="preserve"> </w:t>
      </w:r>
      <w:r>
        <w:rPr>
          <w:rFonts w:ascii="Arial" w:hAnsi="Arial" w:cs="Arial"/>
          <w:b/>
          <w:bCs/>
        </w:rPr>
        <w:t>Thursday, September 10, 2026.</w:t>
      </w:r>
      <w:r>
        <w:rPr>
          <w:rFonts w:ascii="Arial" w:hAnsi="Arial" w:cs="Arial"/>
          <w:b/>
          <w:bCs/>
          <w:spacing w:val="40"/>
        </w:rPr>
        <w:t xml:space="preserve"> </w:t>
      </w:r>
      <w:r>
        <w:rPr>
          <w:rFonts w:ascii="Arial" w:hAnsi="Arial" w:cs="Arial"/>
        </w:rPr>
        <w:t>Generally held in the County Commission Meeting Room located at 100 N. Broadway, Lower Level, Wichita, Kansas, 67202, although this date or location could change.</w:t>
      </w:r>
    </w:p>
    <w:p w14:paraId="7C4694CF" w14:textId="77777777" w:rsidR="00545A27" w:rsidRDefault="00545A27">
      <w:pPr>
        <w:pStyle w:val="BodyText"/>
        <w:kinsoku w:val="0"/>
        <w:overflowPunct w:val="0"/>
        <w:rPr>
          <w:rFonts w:ascii="Arial" w:hAnsi="Arial" w:cs="Arial"/>
        </w:rPr>
      </w:pPr>
    </w:p>
    <w:p w14:paraId="3AC7B8EB" w14:textId="77777777" w:rsidR="00545A27" w:rsidRDefault="00545A27">
      <w:pPr>
        <w:pStyle w:val="BodyText"/>
        <w:kinsoku w:val="0"/>
        <w:overflowPunct w:val="0"/>
        <w:ind w:left="718"/>
        <w:rPr>
          <w:rFonts w:ascii="Arial" w:hAnsi="Arial" w:cs="Arial"/>
          <w:b/>
          <w:bCs/>
          <w:spacing w:val="-2"/>
        </w:rPr>
      </w:pPr>
      <w:bookmarkStart w:id="3" w:name="CONTRACT AWARD:"/>
      <w:bookmarkStart w:id="4" w:name="Board of County Commissioners will consi"/>
      <w:bookmarkEnd w:id="3"/>
      <w:bookmarkEnd w:id="4"/>
      <w:r>
        <w:rPr>
          <w:rFonts w:ascii="Arial" w:hAnsi="Arial" w:cs="Arial"/>
          <w:b/>
          <w:bCs/>
        </w:rPr>
        <w:t>CONTRACT</w:t>
      </w:r>
      <w:r>
        <w:rPr>
          <w:rFonts w:ascii="Arial" w:hAnsi="Arial" w:cs="Arial"/>
          <w:b/>
          <w:bCs/>
          <w:spacing w:val="-6"/>
        </w:rPr>
        <w:t xml:space="preserve"> </w:t>
      </w:r>
      <w:r>
        <w:rPr>
          <w:rFonts w:ascii="Arial" w:hAnsi="Arial" w:cs="Arial"/>
          <w:b/>
          <w:bCs/>
          <w:spacing w:val="-2"/>
        </w:rPr>
        <w:t>AWARD:</w:t>
      </w:r>
    </w:p>
    <w:p w14:paraId="1B0DE29E" w14:textId="77777777" w:rsidR="00545A27" w:rsidRDefault="00545A27">
      <w:pPr>
        <w:pStyle w:val="BodyText"/>
        <w:kinsoku w:val="0"/>
        <w:overflowPunct w:val="0"/>
        <w:ind w:left="718" w:right="807"/>
        <w:rPr>
          <w:rFonts w:ascii="Arial" w:hAnsi="Arial" w:cs="Arial"/>
          <w:b/>
          <w:bCs/>
        </w:rPr>
      </w:pPr>
      <w:r>
        <w:rPr>
          <w:rFonts w:ascii="Arial" w:hAnsi="Arial" w:cs="Arial"/>
        </w:rPr>
        <w:t>Board</w:t>
      </w:r>
      <w:r>
        <w:rPr>
          <w:rFonts w:ascii="Arial" w:hAnsi="Arial" w:cs="Arial"/>
          <w:spacing w:val="-3"/>
        </w:rPr>
        <w:t xml:space="preserve"> </w:t>
      </w:r>
      <w:r>
        <w:rPr>
          <w:rFonts w:ascii="Arial" w:hAnsi="Arial" w:cs="Arial"/>
        </w:rPr>
        <w:t>of</w:t>
      </w:r>
      <w:r>
        <w:rPr>
          <w:rFonts w:ascii="Arial" w:hAnsi="Arial" w:cs="Arial"/>
          <w:spacing w:val="-3"/>
        </w:rPr>
        <w:t xml:space="preserve"> </w:t>
      </w:r>
      <w:r>
        <w:rPr>
          <w:rFonts w:ascii="Arial" w:hAnsi="Arial" w:cs="Arial"/>
        </w:rPr>
        <w:t>County</w:t>
      </w:r>
      <w:r>
        <w:rPr>
          <w:rFonts w:ascii="Arial" w:hAnsi="Arial" w:cs="Arial"/>
          <w:spacing w:val="-2"/>
        </w:rPr>
        <w:t xml:space="preserve"> </w:t>
      </w:r>
      <w:r>
        <w:rPr>
          <w:rFonts w:ascii="Arial" w:hAnsi="Arial" w:cs="Arial"/>
        </w:rPr>
        <w:t>Commissioners</w:t>
      </w:r>
      <w:r>
        <w:rPr>
          <w:rFonts w:ascii="Arial" w:hAnsi="Arial" w:cs="Arial"/>
          <w:spacing w:val="-3"/>
        </w:rPr>
        <w:t xml:space="preserve"> </w:t>
      </w:r>
      <w:r>
        <w:rPr>
          <w:rFonts w:ascii="Arial" w:hAnsi="Arial" w:cs="Arial"/>
        </w:rPr>
        <w:t>will</w:t>
      </w:r>
      <w:r>
        <w:rPr>
          <w:rFonts w:ascii="Arial" w:hAnsi="Arial" w:cs="Arial"/>
          <w:spacing w:val="-4"/>
        </w:rPr>
        <w:t xml:space="preserve"> </w:t>
      </w:r>
      <w:r>
        <w:rPr>
          <w:rFonts w:ascii="Arial" w:hAnsi="Arial" w:cs="Arial"/>
        </w:rPr>
        <w:t>consider</w:t>
      </w:r>
      <w:r>
        <w:rPr>
          <w:rFonts w:ascii="Arial" w:hAnsi="Arial" w:cs="Arial"/>
          <w:spacing w:val="-2"/>
        </w:rPr>
        <w:t xml:space="preserve"> </w:t>
      </w:r>
      <w:r>
        <w:rPr>
          <w:rFonts w:ascii="Arial" w:hAnsi="Arial" w:cs="Arial"/>
        </w:rPr>
        <w:t>award</w:t>
      </w:r>
      <w:r>
        <w:rPr>
          <w:rFonts w:ascii="Arial" w:hAnsi="Arial" w:cs="Arial"/>
          <w:spacing w:val="-3"/>
        </w:rPr>
        <w:t xml:space="preserve"> </w:t>
      </w:r>
      <w:r>
        <w:rPr>
          <w:rFonts w:ascii="Arial" w:hAnsi="Arial" w:cs="Arial"/>
        </w:rPr>
        <w:t>on</w:t>
      </w:r>
      <w:r>
        <w:rPr>
          <w:rFonts w:ascii="Arial" w:hAnsi="Arial" w:cs="Arial"/>
          <w:spacing w:val="-3"/>
        </w:rPr>
        <w:t xml:space="preserve"> </w:t>
      </w:r>
      <w:r>
        <w:rPr>
          <w:rFonts w:ascii="Arial" w:hAnsi="Arial" w:cs="Arial"/>
          <w:b/>
          <w:bCs/>
        </w:rPr>
        <w:t>Wednesday,</w:t>
      </w:r>
      <w:r>
        <w:rPr>
          <w:rFonts w:ascii="Arial" w:hAnsi="Arial" w:cs="Arial"/>
          <w:b/>
          <w:bCs/>
          <w:spacing w:val="-4"/>
        </w:rPr>
        <w:t xml:space="preserve"> </w:t>
      </w:r>
      <w:r>
        <w:rPr>
          <w:rFonts w:ascii="Arial" w:hAnsi="Arial" w:cs="Arial"/>
          <w:b/>
          <w:bCs/>
        </w:rPr>
        <w:t>September</w:t>
      </w:r>
      <w:r>
        <w:rPr>
          <w:rFonts w:ascii="Arial" w:hAnsi="Arial" w:cs="Arial"/>
          <w:b/>
          <w:bCs/>
          <w:spacing w:val="-3"/>
        </w:rPr>
        <w:t xml:space="preserve"> </w:t>
      </w:r>
      <w:r>
        <w:rPr>
          <w:rFonts w:ascii="Arial" w:hAnsi="Arial" w:cs="Arial"/>
          <w:b/>
          <w:bCs/>
        </w:rPr>
        <w:t>16,</w:t>
      </w:r>
      <w:r>
        <w:rPr>
          <w:rFonts w:ascii="Arial" w:hAnsi="Arial" w:cs="Arial"/>
          <w:b/>
          <w:bCs/>
          <w:spacing w:val="-3"/>
        </w:rPr>
        <w:t xml:space="preserve"> </w:t>
      </w:r>
      <w:r>
        <w:rPr>
          <w:rFonts w:ascii="Arial" w:hAnsi="Arial" w:cs="Arial"/>
          <w:b/>
          <w:bCs/>
        </w:rPr>
        <w:t>2026,</w:t>
      </w:r>
      <w:r>
        <w:rPr>
          <w:rFonts w:ascii="Arial" w:hAnsi="Arial" w:cs="Arial"/>
          <w:b/>
          <w:bCs/>
          <w:spacing w:val="-4"/>
        </w:rPr>
        <w:t xml:space="preserve"> </w:t>
      </w:r>
      <w:r>
        <w:rPr>
          <w:rFonts w:ascii="Arial" w:hAnsi="Arial" w:cs="Arial"/>
          <w:b/>
          <w:bCs/>
        </w:rPr>
        <w:t>although this date could change.</w:t>
      </w:r>
    </w:p>
    <w:p w14:paraId="7EBB99AB" w14:textId="77777777" w:rsidR="00545A27" w:rsidRDefault="00545A27">
      <w:pPr>
        <w:pStyle w:val="BodyText"/>
        <w:kinsoku w:val="0"/>
        <w:overflowPunct w:val="0"/>
        <w:spacing w:before="1"/>
        <w:rPr>
          <w:rFonts w:ascii="Arial" w:hAnsi="Arial" w:cs="Arial"/>
          <w:b/>
          <w:bCs/>
        </w:rPr>
      </w:pPr>
    </w:p>
    <w:p w14:paraId="7E031FE4" w14:textId="77777777" w:rsidR="00545A27" w:rsidRDefault="00545A27">
      <w:pPr>
        <w:pStyle w:val="BodyText"/>
        <w:kinsoku w:val="0"/>
        <w:overflowPunct w:val="0"/>
        <w:spacing w:line="230" w:lineRule="exact"/>
        <w:ind w:left="718"/>
        <w:rPr>
          <w:rFonts w:ascii="Arial" w:hAnsi="Arial" w:cs="Arial"/>
          <w:b/>
          <w:bCs/>
          <w:spacing w:val="-2"/>
        </w:rPr>
      </w:pPr>
      <w:bookmarkStart w:id="5" w:name="PROJECT SCOPE:"/>
      <w:bookmarkEnd w:id="5"/>
      <w:r>
        <w:rPr>
          <w:rFonts w:ascii="Arial" w:hAnsi="Arial" w:cs="Arial"/>
          <w:b/>
          <w:bCs/>
        </w:rPr>
        <w:t>PROJECT</w:t>
      </w:r>
      <w:r>
        <w:rPr>
          <w:rFonts w:ascii="Arial" w:hAnsi="Arial" w:cs="Arial"/>
          <w:b/>
          <w:bCs/>
          <w:spacing w:val="-4"/>
        </w:rPr>
        <w:t xml:space="preserve"> </w:t>
      </w:r>
      <w:r>
        <w:rPr>
          <w:rFonts w:ascii="Arial" w:hAnsi="Arial" w:cs="Arial"/>
          <w:b/>
          <w:bCs/>
          <w:spacing w:val="-2"/>
        </w:rPr>
        <w:t>SCOPE:</w:t>
      </w:r>
    </w:p>
    <w:p w14:paraId="58EB67E3" w14:textId="77777777" w:rsidR="00545A27" w:rsidRDefault="00545A27">
      <w:pPr>
        <w:pStyle w:val="BodyText"/>
        <w:kinsoku w:val="0"/>
        <w:overflowPunct w:val="0"/>
        <w:spacing w:line="230" w:lineRule="exact"/>
        <w:ind w:left="718"/>
        <w:rPr>
          <w:rFonts w:ascii="Arial" w:hAnsi="Arial" w:cs="Arial"/>
          <w:spacing w:val="-2"/>
        </w:rPr>
      </w:pPr>
      <w:r>
        <w:rPr>
          <w:rFonts w:ascii="Arial" w:hAnsi="Arial" w:cs="Arial"/>
        </w:rPr>
        <w:t>Construct</w:t>
      </w:r>
      <w:r>
        <w:rPr>
          <w:rFonts w:ascii="Arial" w:hAnsi="Arial" w:cs="Arial"/>
          <w:spacing w:val="-3"/>
        </w:rPr>
        <w:t xml:space="preserve"> </w:t>
      </w:r>
      <w:r>
        <w:rPr>
          <w:rFonts w:ascii="Arial" w:hAnsi="Arial" w:cs="Arial"/>
        </w:rPr>
        <w:t>a</w:t>
      </w:r>
      <w:r>
        <w:rPr>
          <w:rFonts w:ascii="Arial" w:hAnsi="Arial" w:cs="Arial"/>
          <w:spacing w:val="-3"/>
        </w:rPr>
        <w:t xml:space="preserve"> </w:t>
      </w:r>
      <w:r>
        <w:rPr>
          <w:rFonts w:ascii="Arial" w:hAnsi="Arial" w:cs="Arial"/>
        </w:rPr>
        <w:t>new</w:t>
      </w:r>
      <w:r>
        <w:rPr>
          <w:rFonts w:ascii="Arial" w:hAnsi="Arial" w:cs="Arial"/>
          <w:spacing w:val="-2"/>
        </w:rPr>
        <w:t xml:space="preserve"> </w:t>
      </w:r>
      <w:r>
        <w:rPr>
          <w:rFonts w:ascii="Arial" w:hAnsi="Arial" w:cs="Arial"/>
        </w:rPr>
        <w:t>EMS</w:t>
      </w:r>
      <w:r>
        <w:rPr>
          <w:rFonts w:ascii="Arial" w:hAnsi="Arial" w:cs="Arial"/>
          <w:spacing w:val="-2"/>
        </w:rPr>
        <w:t xml:space="preserve"> </w:t>
      </w:r>
      <w:r>
        <w:rPr>
          <w:rFonts w:ascii="Arial" w:hAnsi="Arial" w:cs="Arial"/>
        </w:rPr>
        <w:t>Post</w:t>
      </w:r>
      <w:r>
        <w:rPr>
          <w:rFonts w:ascii="Arial" w:hAnsi="Arial" w:cs="Arial"/>
          <w:spacing w:val="-5"/>
        </w:rPr>
        <w:t xml:space="preserve"> </w:t>
      </w:r>
      <w:r>
        <w:rPr>
          <w:rFonts w:ascii="Arial" w:hAnsi="Arial" w:cs="Arial"/>
        </w:rPr>
        <w:t>1</w:t>
      </w:r>
      <w:r>
        <w:rPr>
          <w:rFonts w:ascii="Arial" w:hAnsi="Arial" w:cs="Arial"/>
          <w:spacing w:val="-2"/>
        </w:rPr>
        <w:t xml:space="preserve"> Facility.</w:t>
      </w:r>
    </w:p>
    <w:p w14:paraId="59FD4542" w14:textId="77777777" w:rsidR="00545A27" w:rsidRDefault="00545A27">
      <w:pPr>
        <w:pStyle w:val="BodyText"/>
        <w:kinsoku w:val="0"/>
        <w:overflowPunct w:val="0"/>
        <w:spacing w:before="229"/>
        <w:ind w:left="718"/>
        <w:rPr>
          <w:rFonts w:ascii="Arial" w:hAnsi="Arial" w:cs="Arial"/>
          <w:spacing w:val="-2"/>
        </w:rPr>
      </w:pPr>
      <w:bookmarkStart w:id="6" w:name="BIDDING DOCUMENTS:"/>
      <w:bookmarkEnd w:id="6"/>
      <w:r>
        <w:rPr>
          <w:rFonts w:ascii="Arial" w:hAnsi="Arial" w:cs="Arial"/>
          <w:b/>
          <w:bCs/>
        </w:rPr>
        <w:t>BIDDING</w:t>
      </w:r>
      <w:r>
        <w:rPr>
          <w:rFonts w:ascii="Arial" w:hAnsi="Arial" w:cs="Arial"/>
          <w:b/>
          <w:bCs/>
          <w:spacing w:val="-5"/>
        </w:rPr>
        <w:t xml:space="preserve"> </w:t>
      </w:r>
      <w:r>
        <w:rPr>
          <w:rFonts w:ascii="Arial" w:hAnsi="Arial" w:cs="Arial"/>
          <w:b/>
          <w:bCs/>
          <w:spacing w:val="-2"/>
        </w:rPr>
        <w:t>DOCUMENTS</w:t>
      </w:r>
      <w:r>
        <w:rPr>
          <w:rFonts w:ascii="Arial" w:hAnsi="Arial" w:cs="Arial"/>
          <w:spacing w:val="-2"/>
        </w:rPr>
        <w:t>:</w:t>
      </w:r>
    </w:p>
    <w:p w14:paraId="6456CDFD" w14:textId="77777777" w:rsidR="00545A27" w:rsidRDefault="00545A27">
      <w:pPr>
        <w:pStyle w:val="ListParagraph"/>
        <w:numPr>
          <w:ilvl w:val="0"/>
          <w:numId w:val="3"/>
        </w:numPr>
        <w:tabs>
          <w:tab w:val="left" w:pos="1436"/>
        </w:tabs>
        <w:kinsoku w:val="0"/>
        <w:overflowPunct w:val="0"/>
        <w:spacing w:before="1"/>
        <w:ind w:left="1436" w:hanging="358"/>
        <w:jc w:val="both"/>
        <w:rPr>
          <w:rFonts w:ascii="Arial" w:hAnsi="Arial" w:cs="Arial"/>
          <w:spacing w:val="-2"/>
          <w:sz w:val="20"/>
          <w:szCs w:val="20"/>
        </w:rPr>
      </w:pPr>
      <w:r>
        <w:rPr>
          <w:rFonts w:ascii="Arial" w:hAnsi="Arial" w:cs="Arial"/>
          <w:sz w:val="20"/>
          <w:szCs w:val="20"/>
        </w:rPr>
        <w:t>Complete</w:t>
      </w:r>
      <w:r>
        <w:rPr>
          <w:rFonts w:ascii="Arial" w:hAnsi="Arial" w:cs="Arial"/>
          <w:spacing w:val="-6"/>
          <w:sz w:val="20"/>
          <w:szCs w:val="20"/>
        </w:rPr>
        <w:t xml:space="preserve"> </w:t>
      </w:r>
      <w:r>
        <w:rPr>
          <w:rFonts w:ascii="Arial" w:hAnsi="Arial" w:cs="Arial"/>
          <w:sz w:val="20"/>
          <w:szCs w:val="20"/>
        </w:rPr>
        <w:t>sets</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Bidding</w:t>
      </w:r>
      <w:r>
        <w:rPr>
          <w:rFonts w:ascii="Arial" w:hAnsi="Arial" w:cs="Arial"/>
          <w:spacing w:val="-4"/>
          <w:sz w:val="20"/>
          <w:szCs w:val="20"/>
        </w:rPr>
        <w:t xml:space="preserve"> </w:t>
      </w:r>
      <w:r>
        <w:rPr>
          <w:rFonts w:ascii="Arial" w:hAnsi="Arial" w:cs="Arial"/>
          <w:sz w:val="20"/>
          <w:szCs w:val="20"/>
        </w:rPr>
        <w:t>Documents</w:t>
      </w:r>
      <w:r>
        <w:rPr>
          <w:rFonts w:ascii="Arial" w:hAnsi="Arial" w:cs="Arial"/>
          <w:spacing w:val="-3"/>
          <w:sz w:val="20"/>
          <w:szCs w:val="20"/>
        </w:rPr>
        <w:t xml:space="preserve"> </w:t>
      </w:r>
      <w:r>
        <w:rPr>
          <w:rFonts w:ascii="Arial" w:hAnsi="Arial" w:cs="Arial"/>
          <w:sz w:val="20"/>
          <w:szCs w:val="20"/>
        </w:rPr>
        <w:t>shall</w:t>
      </w:r>
      <w:r>
        <w:rPr>
          <w:rFonts w:ascii="Arial" w:hAnsi="Arial" w:cs="Arial"/>
          <w:spacing w:val="-4"/>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used</w:t>
      </w:r>
      <w:r>
        <w:rPr>
          <w:rFonts w:ascii="Arial" w:hAnsi="Arial" w:cs="Arial"/>
          <w:spacing w:val="-3"/>
          <w:sz w:val="20"/>
          <w:szCs w:val="20"/>
        </w:rPr>
        <w:t xml:space="preserve"> </w:t>
      </w:r>
      <w:r>
        <w:rPr>
          <w:rFonts w:ascii="Arial" w:hAnsi="Arial" w:cs="Arial"/>
          <w:sz w:val="20"/>
          <w:szCs w:val="20"/>
        </w:rPr>
        <w:t>in</w:t>
      </w:r>
      <w:r>
        <w:rPr>
          <w:rFonts w:ascii="Arial" w:hAnsi="Arial" w:cs="Arial"/>
          <w:spacing w:val="-4"/>
          <w:sz w:val="20"/>
          <w:szCs w:val="20"/>
        </w:rPr>
        <w:t xml:space="preserve"> </w:t>
      </w:r>
      <w:r>
        <w:rPr>
          <w:rFonts w:ascii="Arial" w:hAnsi="Arial" w:cs="Arial"/>
          <w:sz w:val="20"/>
          <w:szCs w:val="20"/>
        </w:rPr>
        <w:t>preparing</w:t>
      </w:r>
      <w:r>
        <w:rPr>
          <w:rFonts w:ascii="Arial" w:hAnsi="Arial" w:cs="Arial"/>
          <w:spacing w:val="-3"/>
          <w:sz w:val="20"/>
          <w:szCs w:val="20"/>
        </w:rPr>
        <w:t xml:space="preserve"> </w:t>
      </w:r>
      <w:r>
        <w:rPr>
          <w:rFonts w:ascii="Arial" w:hAnsi="Arial" w:cs="Arial"/>
          <w:spacing w:val="-2"/>
          <w:sz w:val="20"/>
          <w:szCs w:val="20"/>
        </w:rPr>
        <w:t>Bids.</w:t>
      </w:r>
    </w:p>
    <w:p w14:paraId="71295B04" w14:textId="77777777" w:rsidR="00545A27" w:rsidRDefault="00545A27">
      <w:pPr>
        <w:pStyle w:val="ListParagraph"/>
        <w:numPr>
          <w:ilvl w:val="0"/>
          <w:numId w:val="3"/>
        </w:numPr>
        <w:tabs>
          <w:tab w:val="left" w:pos="1438"/>
        </w:tabs>
        <w:kinsoku w:val="0"/>
        <w:overflowPunct w:val="0"/>
        <w:ind w:right="1822"/>
        <w:jc w:val="both"/>
        <w:rPr>
          <w:rFonts w:ascii="Arial" w:hAnsi="Arial" w:cs="Arial"/>
          <w:sz w:val="20"/>
          <w:szCs w:val="20"/>
        </w:rPr>
      </w:pPr>
      <w:r>
        <w:rPr>
          <w:rFonts w:ascii="Arial" w:hAnsi="Arial" w:cs="Arial"/>
          <w:sz w:val="20"/>
          <w:szCs w:val="20"/>
        </w:rPr>
        <w:t>Neither</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Owner</w:t>
      </w:r>
      <w:r>
        <w:rPr>
          <w:rFonts w:ascii="Arial" w:hAnsi="Arial" w:cs="Arial"/>
          <w:spacing w:val="-3"/>
          <w:sz w:val="20"/>
          <w:szCs w:val="20"/>
        </w:rPr>
        <w:t xml:space="preserve"> </w:t>
      </w:r>
      <w:r>
        <w:rPr>
          <w:rFonts w:ascii="Arial" w:hAnsi="Arial" w:cs="Arial"/>
          <w:sz w:val="20"/>
          <w:szCs w:val="20"/>
        </w:rPr>
        <w:t>nor</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Architect/Engineer</w:t>
      </w:r>
      <w:r>
        <w:rPr>
          <w:rFonts w:ascii="Arial" w:hAnsi="Arial" w:cs="Arial"/>
          <w:spacing w:val="-3"/>
          <w:sz w:val="20"/>
          <w:szCs w:val="20"/>
        </w:rPr>
        <w:t xml:space="preserve"> </w:t>
      </w:r>
      <w:r>
        <w:rPr>
          <w:rFonts w:ascii="Arial" w:hAnsi="Arial" w:cs="Arial"/>
          <w:sz w:val="20"/>
          <w:szCs w:val="20"/>
        </w:rPr>
        <w:t>assumes</w:t>
      </w:r>
      <w:r>
        <w:rPr>
          <w:rFonts w:ascii="Arial" w:hAnsi="Arial" w:cs="Arial"/>
          <w:spacing w:val="-3"/>
          <w:sz w:val="20"/>
          <w:szCs w:val="20"/>
        </w:rPr>
        <w:t xml:space="preserve"> </w:t>
      </w:r>
      <w:r>
        <w:rPr>
          <w:rFonts w:ascii="Arial" w:hAnsi="Arial" w:cs="Arial"/>
          <w:sz w:val="20"/>
          <w:szCs w:val="20"/>
        </w:rPr>
        <w:t>any</w:t>
      </w:r>
      <w:r>
        <w:rPr>
          <w:rFonts w:ascii="Arial" w:hAnsi="Arial" w:cs="Arial"/>
          <w:spacing w:val="-3"/>
          <w:sz w:val="20"/>
          <w:szCs w:val="20"/>
        </w:rPr>
        <w:t xml:space="preserve"> </w:t>
      </w:r>
      <w:r>
        <w:rPr>
          <w:rFonts w:ascii="Arial" w:hAnsi="Arial" w:cs="Arial"/>
          <w:sz w:val="20"/>
          <w:szCs w:val="20"/>
        </w:rPr>
        <w:t>responsibility</w:t>
      </w:r>
      <w:r>
        <w:rPr>
          <w:rFonts w:ascii="Arial" w:hAnsi="Arial" w:cs="Arial"/>
          <w:spacing w:val="-3"/>
          <w:sz w:val="20"/>
          <w:szCs w:val="20"/>
        </w:rPr>
        <w:t xml:space="preserve"> </w:t>
      </w:r>
      <w:r>
        <w:rPr>
          <w:rFonts w:ascii="Arial" w:hAnsi="Arial" w:cs="Arial"/>
          <w:sz w:val="20"/>
          <w:szCs w:val="20"/>
        </w:rPr>
        <w:t>for</w:t>
      </w:r>
      <w:r>
        <w:rPr>
          <w:rFonts w:ascii="Arial" w:hAnsi="Arial" w:cs="Arial"/>
          <w:spacing w:val="-3"/>
          <w:sz w:val="20"/>
          <w:szCs w:val="20"/>
        </w:rPr>
        <w:t xml:space="preserve"> </w:t>
      </w:r>
      <w:r>
        <w:rPr>
          <w:rFonts w:ascii="Arial" w:hAnsi="Arial" w:cs="Arial"/>
          <w:sz w:val="20"/>
          <w:szCs w:val="20"/>
        </w:rPr>
        <w:t>errors</w:t>
      </w:r>
      <w:r>
        <w:rPr>
          <w:rFonts w:ascii="Arial" w:hAnsi="Arial" w:cs="Arial"/>
          <w:spacing w:val="-3"/>
          <w:sz w:val="20"/>
          <w:szCs w:val="20"/>
        </w:rPr>
        <w:t xml:space="preserve"> </w:t>
      </w:r>
      <w:r>
        <w:rPr>
          <w:rFonts w:ascii="Arial" w:hAnsi="Arial" w:cs="Arial"/>
          <w:sz w:val="20"/>
          <w:szCs w:val="20"/>
        </w:rPr>
        <w:t>or misinterpretations resulting from the use of incomplete sets of Bidding Documents.</w:t>
      </w:r>
    </w:p>
    <w:p w14:paraId="5A95AF2C" w14:textId="77777777" w:rsidR="00545A27" w:rsidRDefault="00545A27">
      <w:pPr>
        <w:pStyle w:val="ListParagraph"/>
        <w:numPr>
          <w:ilvl w:val="0"/>
          <w:numId w:val="3"/>
        </w:numPr>
        <w:tabs>
          <w:tab w:val="left" w:pos="1437"/>
        </w:tabs>
        <w:kinsoku w:val="0"/>
        <w:overflowPunct w:val="0"/>
        <w:ind w:left="1437" w:right="1055"/>
        <w:jc w:val="both"/>
        <w:rPr>
          <w:rFonts w:ascii="Arial" w:hAnsi="Arial" w:cs="Arial"/>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Owner</w:t>
      </w:r>
      <w:r>
        <w:rPr>
          <w:rFonts w:ascii="Arial" w:hAnsi="Arial" w:cs="Arial"/>
          <w:spacing w:val="-2"/>
          <w:sz w:val="20"/>
          <w:szCs w:val="20"/>
        </w:rPr>
        <w:t xml:space="preserve"> </w:t>
      </w:r>
      <w:r>
        <w:rPr>
          <w:rFonts w:ascii="Arial" w:hAnsi="Arial" w:cs="Arial"/>
          <w:sz w:val="20"/>
          <w:szCs w:val="20"/>
        </w:rPr>
        <w:t>or</w:t>
      </w:r>
      <w:r>
        <w:rPr>
          <w:rFonts w:ascii="Arial" w:hAnsi="Arial" w:cs="Arial"/>
          <w:spacing w:val="-4"/>
          <w:sz w:val="20"/>
          <w:szCs w:val="20"/>
        </w:rPr>
        <w:t xml:space="preserve"> </w:t>
      </w:r>
      <w:r>
        <w:rPr>
          <w:rFonts w:ascii="Arial" w:hAnsi="Arial" w:cs="Arial"/>
          <w:sz w:val="20"/>
          <w:szCs w:val="20"/>
        </w:rPr>
        <w:t>Architect/Engineer,</w:t>
      </w:r>
      <w:r>
        <w:rPr>
          <w:rFonts w:ascii="Arial" w:hAnsi="Arial" w:cs="Arial"/>
          <w:spacing w:val="-3"/>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making</w:t>
      </w:r>
      <w:r>
        <w:rPr>
          <w:rFonts w:ascii="Arial" w:hAnsi="Arial" w:cs="Arial"/>
          <w:spacing w:val="-4"/>
          <w:sz w:val="20"/>
          <w:szCs w:val="20"/>
        </w:rPr>
        <w:t xml:space="preserve"> </w:t>
      </w:r>
      <w:r>
        <w:rPr>
          <w:rFonts w:ascii="Arial" w:hAnsi="Arial" w:cs="Arial"/>
          <w:sz w:val="20"/>
          <w:szCs w:val="20"/>
        </w:rPr>
        <w:t>copies</w:t>
      </w:r>
      <w:r>
        <w:rPr>
          <w:rFonts w:ascii="Arial" w:hAnsi="Arial" w:cs="Arial"/>
          <w:spacing w:val="-2"/>
          <w:sz w:val="20"/>
          <w:szCs w:val="20"/>
        </w:rPr>
        <w:t xml:space="preserve"> </w:t>
      </w:r>
      <w:r>
        <w:rPr>
          <w:rFonts w:ascii="Arial" w:hAnsi="Arial" w:cs="Arial"/>
          <w:sz w:val="20"/>
          <w:szCs w:val="20"/>
        </w:rPr>
        <w:t>of</w:t>
      </w:r>
      <w:r>
        <w:rPr>
          <w:rFonts w:ascii="Arial" w:hAnsi="Arial" w:cs="Arial"/>
          <w:spacing w:val="-5"/>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Bidding</w:t>
      </w:r>
      <w:r>
        <w:rPr>
          <w:rFonts w:ascii="Arial" w:hAnsi="Arial" w:cs="Arial"/>
          <w:spacing w:val="-3"/>
          <w:sz w:val="20"/>
          <w:szCs w:val="20"/>
        </w:rPr>
        <w:t xml:space="preserve"> </w:t>
      </w:r>
      <w:r>
        <w:rPr>
          <w:rFonts w:ascii="Arial" w:hAnsi="Arial" w:cs="Arial"/>
          <w:sz w:val="20"/>
          <w:szCs w:val="20"/>
        </w:rPr>
        <w:t>Documents</w:t>
      </w:r>
      <w:r>
        <w:rPr>
          <w:rFonts w:ascii="Arial" w:hAnsi="Arial" w:cs="Arial"/>
          <w:spacing w:val="-2"/>
          <w:sz w:val="20"/>
          <w:szCs w:val="20"/>
        </w:rPr>
        <w:t xml:space="preserve"> </w:t>
      </w:r>
      <w:r>
        <w:rPr>
          <w:rFonts w:ascii="Arial" w:hAnsi="Arial" w:cs="Arial"/>
          <w:sz w:val="20"/>
          <w:szCs w:val="20"/>
        </w:rPr>
        <w:t>available,</w:t>
      </w:r>
      <w:r>
        <w:rPr>
          <w:rFonts w:ascii="Arial" w:hAnsi="Arial" w:cs="Arial"/>
          <w:spacing w:val="-3"/>
          <w:sz w:val="20"/>
          <w:szCs w:val="20"/>
        </w:rPr>
        <w:t xml:space="preserve"> </w:t>
      </w:r>
      <w:r>
        <w:rPr>
          <w:rFonts w:ascii="Arial" w:hAnsi="Arial" w:cs="Arial"/>
          <w:sz w:val="20"/>
          <w:szCs w:val="20"/>
        </w:rPr>
        <w:t>do</w:t>
      </w:r>
      <w:r>
        <w:rPr>
          <w:rFonts w:ascii="Arial" w:hAnsi="Arial" w:cs="Arial"/>
          <w:spacing w:val="-4"/>
          <w:sz w:val="20"/>
          <w:szCs w:val="20"/>
        </w:rPr>
        <w:t xml:space="preserve"> </w:t>
      </w:r>
      <w:r>
        <w:rPr>
          <w:rFonts w:ascii="Arial" w:hAnsi="Arial" w:cs="Arial"/>
          <w:sz w:val="20"/>
          <w:szCs w:val="20"/>
        </w:rPr>
        <w:t>so only for the purpose of obtaining Bids on the work and do not confer a license or grant for any other use.</w:t>
      </w:r>
    </w:p>
    <w:p w14:paraId="3B6E1B9A" w14:textId="77777777" w:rsidR="00545A27" w:rsidRDefault="00545A27">
      <w:pPr>
        <w:pStyle w:val="ListParagraph"/>
        <w:numPr>
          <w:ilvl w:val="0"/>
          <w:numId w:val="3"/>
        </w:numPr>
        <w:tabs>
          <w:tab w:val="left" w:pos="1437"/>
        </w:tabs>
        <w:kinsoku w:val="0"/>
        <w:overflowPunct w:val="0"/>
        <w:ind w:left="1437" w:right="1208"/>
        <w:jc w:val="both"/>
        <w:rPr>
          <w:rFonts w:ascii="Arial" w:hAnsi="Arial" w:cs="Arial"/>
          <w:sz w:val="20"/>
          <w:szCs w:val="20"/>
        </w:rPr>
      </w:pPr>
      <w:r>
        <w:rPr>
          <w:rFonts w:ascii="Arial" w:hAnsi="Arial" w:cs="Arial"/>
          <w:sz w:val="20"/>
          <w:szCs w:val="20"/>
        </w:rPr>
        <w:t>Bids shall include furnishing all labor, materials, equipment and performing the work for the above-described</w:t>
      </w:r>
      <w:r>
        <w:rPr>
          <w:rFonts w:ascii="Arial" w:hAnsi="Arial" w:cs="Arial"/>
          <w:spacing w:val="-4"/>
          <w:sz w:val="20"/>
          <w:szCs w:val="20"/>
        </w:rPr>
        <w:t xml:space="preserve"> </w:t>
      </w:r>
      <w:r>
        <w:rPr>
          <w:rFonts w:ascii="Arial" w:hAnsi="Arial" w:cs="Arial"/>
          <w:sz w:val="20"/>
          <w:szCs w:val="20"/>
        </w:rPr>
        <w:t>Project</w:t>
      </w:r>
      <w:r>
        <w:rPr>
          <w:rFonts w:ascii="Arial" w:hAnsi="Arial" w:cs="Arial"/>
          <w:spacing w:val="-4"/>
          <w:sz w:val="20"/>
          <w:szCs w:val="20"/>
        </w:rPr>
        <w:t xml:space="preserve"> </w:t>
      </w:r>
      <w:r>
        <w:rPr>
          <w:rFonts w:ascii="Arial" w:hAnsi="Arial" w:cs="Arial"/>
          <w:sz w:val="20"/>
          <w:szCs w:val="20"/>
        </w:rPr>
        <w:t>in</w:t>
      </w:r>
      <w:r>
        <w:rPr>
          <w:rFonts w:ascii="Arial" w:hAnsi="Arial" w:cs="Arial"/>
          <w:spacing w:val="-5"/>
          <w:sz w:val="20"/>
          <w:szCs w:val="20"/>
        </w:rPr>
        <w:t xml:space="preserve"> </w:t>
      </w:r>
      <w:r>
        <w:rPr>
          <w:rFonts w:ascii="Arial" w:hAnsi="Arial" w:cs="Arial"/>
          <w:sz w:val="20"/>
          <w:szCs w:val="20"/>
        </w:rPr>
        <w:t>strict</w:t>
      </w:r>
      <w:r>
        <w:rPr>
          <w:rFonts w:ascii="Arial" w:hAnsi="Arial" w:cs="Arial"/>
          <w:spacing w:val="-4"/>
          <w:sz w:val="20"/>
          <w:szCs w:val="20"/>
        </w:rPr>
        <w:t xml:space="preserve"> </w:t>
      </w:r>
      <w:r>
        <w:rPr>
          <w:rFonts w:ascii="Arial" w:hAnsi="Arial" w:cs="Arial"/>
          <w:sz w:val="20"/>
          <w:szCs w:val="20"/>
        </w:rPr>
        <w:t>accordance</w:t>
      </w:r>
      <w:r>
        <w:rPr>
          <w:rFonts w:ascii="Arial" w:hAnsi="Arial" w:cs="Arial"/>
          <w:spacing w:val="-4"/>
          <w:sz w:val="20"/>
          <w:szCs w:val="20"/>
        </w:rPr>
        <w:t xml:space="preserve"> </w:t>
      </w:r>
      <w:r>
        <w:rPr>
          <w:rFonts w:ascii="Arial" w:hAnsi="Arial" w:cs="Arial"/>
          <w:sz w:val="20"/>
          <w:szCs w:val="20"/>
        </w:rPr>
        <w:t>with</w:t>
      </w:r>
      <w:r>
        <w:rPr>
          <w:rFonts w:ascii="Arial" w:hAnsi="Arial" w:cs="Arial"/>
          <w:spacing w:val="-4"/>
          <w:sz w:val="20"/>
          <w:szCs w:val="20"/>
        </w:rPr>
        <w:t xml:space="preserve"> </w:t>
      </w:r>
      <w:r>
        <w:rPr>
          <w:rFonts w:ascii="Arial" w:hAnsi="Arial" w:cs="Arial"/>
          <w:sz w:val="20"/>
          <w:szCs w:val="20"/>
        </w:rPr>
        <w:t>the</w:t>
      </w:r>
      <w:r>
        <w:rPr>
          <w:rFonts w:ascii="Arial" w:hAnsi="Arial" w:cs="Arial"/>
          <w:spacing w:val="-5"/>
          <w:sz w:val="20"/>
          <w:szCs w:val="20"/>
        </w:rPr>
        <w:t xml:space="preserve"> </w:t>
      </w:r>
      <w:r>
        <w:rPr>
          <w:rFonts w:ascii="Arial" w:hAnsi="Arial" w:cs="Arial"/>
          <w:sz w:val="20"/>
          <w:szCs w:val="20"/>
        </w:rPr>
        <w:t>Bidding</w:t>
      </w:r>
      <w:r>
        <w:rPr>
          <w:rFonts w:ascii="Arial" w:hAnsi="Arial" w:cs="Arial"/>
          <w:spacing w:val="-4"/>
          <w:sz w:val="20"/>
          <w:szCs w:val="20"/>
        </w:rPr>
        <w:t xml:space="preserve"> </w:t>
      </w:r>
      <w:r>
        <w:rPr>
          <w:rFonts w:ascii="Arial" w:hAnsi="Arial" w:cs="Arial"/>
          <w:sz w:val="20"/>
          <w:szCs w:val="20"/>
        </w:rPr>
        <w:t>Documents</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any</w:t>
      </w:r>
      <w:r>
        <w:rPr>
          <w:rFonts w:ascii="Arial" w:hAnsi="Arial" w:cs="Arial"/>
          <w:spacing w:val="-3"/>
          <w:sz w:val="20"/>
          <w:szCs w:val="20"/>
        </w:rPr>
        <w:t xml:space="preserve"> </w:t>
      </w:r>
      <w:r>
        <w:rPr>
          <w:rFonts w:ascii="Arial" w:hAnsi="Arial" w:cs="Arial"/>
          <w:sz w:val="20"/>
          <w:szCs w:val="20"/>
        </w:rPr>
        <w:t>Addenda.</w:t>
      </w:r>
    </w:p>
    <w:p w14:paraId="0A25BD03" w14:textId="77777777" w:rsidR="00545A27" w:rsidRDefault="00545A27">
      <w:pPr>
        <w:pStyle w:val="BodyText"/>
        <w:kinsoku w:val="0"/>
        <w:overflowPunct w:val="0"/>
        <w:rPr>
          <w:rFonts w:ascii="Arial" w:hAnsi="Arial" w:cs="Arial"/>
        </w:rPr>
      </w:pPr>
    </w:p>
    <w:p w14:paraId="64D0DC4D" w14:textId="77777777" w:rsidR="00545A27" w:rsidRDefault="00545A27">
      <w:pPr>
        <w:pStyle w:val="BodyText"/>
        <w:kinsoku w:val="0"/>
        <w:overflowPunct w:val="0"/>
        <w:spacing w:before="1"/>
        <w:ind w:left="717"/>
        <w:rPr>
          <w:rFonts w:ascii="Arial" w:hAnsi="Arial" w:cs="Arial"/>
          <w:b/>
          <w:bCs/>
          <w:spacing w:val="-2"/>
        </w:rPr>
      </w:pPr>
      <w:bookmarkStart w:id="7" w:name="DURING BIDDING PERIOD:"/>
      <w:bookmarkEnd w:id="7"/>
      <w:r>
        <w:rPr>
          <w:rFonts w:ascii="Arial" w:hAnsi="Arial" w:cs="Arial"/>
          <w:b/>
          <w:bCs/>
        </w:rPr>
        <w:t>DURING</w:t>
      </w:r>
      <w:r>
        <w:rPr>
          <w:rFonts w:ascii="Arial" w:hAnsi="Arial" w:cs="Arial"/>
          <w:b/>
          <w:bCs/>
          <w:spacing w:val="-4"/>
        </w:rPr>
        <w:t xml:space="preserve"> </w:t>
      </w:r>
      <w:r>
        <w:rPr>
          <w:rFonts w:ascii="Arial" w:hAnsi="Arial" w:cs="Arial"/>
          <w:b/>
          <w:bCs/>
        </w:rPr>
        <w:t>BIDDING</w:t>
      </w:r>
      <w:r>
        <w:rPr>
          <w:rFonts w:ascii="Arial" w:hAnsi="Arial" w:cs="Arial"/>
          <w:b/>
          <w:bCs/>
          <w:spacing w:val="-4"/>
        </w:rPr>
        <w:t xml:space="preserve"> </w:t>
      </w:r>
      <w:r>
        <w:rPr>
          <w:rFonts w:ascii="Arial" w:hAnsi="Arial" w:cs="Arial"/>
          <w:b/>
          <w:bCs/>
          <w:spacing w:val="-2"/>
        </w:rPr>
        <w:t>PERIOD:</w:t>
      </w:r>
    </w:p>
    <w:p w14:paraId="3BA0695D" w14:textId="77777777" w:rsidR="00545A27" w:rsidRDefault="00545A27">
      <w:pPr>
        <w:pStyle w:val="BodyText"/>
        <w:kinsoku w:val="0"/>
        <w:overflowPunct w:val="0"/>
        <w:ind w:left="717" w:right="757"/>
        <w:rPr>
          <w:rFonts w:ascii="Arial" w:hAnsi="Arial" w:cs="Arial"/>
        </w:rPr>
      </w:pPr>
      <w:r>
        <w:rPr>
          <w:rFonts w:ascii="Arial" w:hAnsi="Arial" w:cs="Arial"/>
        </w:rPr>
        <w:t>Inquiries</w:t>
      </w:r>
      <w:r>
        <w:rPr>
          <w:rFonts w:ascii="Arial" w:hAnsi="Arial" w:cs="Arial"/>
          <w:spacing w:val="-3"/>
        </w:rPr>
        <w:t xml:space="preserve"> </w:t>
      </w:r>
      <w:r>
        <w:rPr>
          <w:rFonts w:ascii="Arial" w:hAnsi="Arial" w:cs="Arial"/>
        </w:rPr>
        <w:t>regarding</w:t>
      </w:r>
      <w:r>
        <w:rPr>
          <w:rFonts w:ascii="Arial" w:hAnsi="Arial" w:cs="Arial"/>
          <w:spacing w:val="-4"/>
        </w:rPr>
        <w:t xml:space="preserve"> </w:t>
      </w:r>
      <w:r>
        <w:rPr>
          <w:rFonts w:ascii="Arial" w:hAnsi="Arial" w:cs="Arial"/>
        </w:rPr>
        <w:t>Bid</w:t>
      </w:r>
      <w:r>
        <w:rPr>
          <w:rFonts w:ascii="Arial" w:hAnsi="Arial" w:cs="Arial"/>
          <w:spacing w:val="-5"/>
        </w:rPr>
        <w:t xml:space="preserve"> </w:t>
      </w:r>
      <w:r>
        <w:rPr>
          <w:rFonts w:ascii="Arial" w:hAnsi="Arial" w:cs="Arial"/>
        </w:rPr>
        <w:t>Documents,</w:t>
      </w:r>
      <w:r>
        <w:rPr>
          <w:rFonts w:ascii="Arial" w:hAnsi="Arial" w:cs="Arial"/>
          <w:spacing w:val="-5"/>
        </w:rPr>
        <w:t xml:space="preserve"> </w:t>
      </w:r>
      <w:r>
        <w:rPr>
          <w:rFonts w:ascii="Arial" w:hAnsi="Arial" w:cs="Arial"/>
        </w:rPr>
        <w:t>Bid/Selection</w:t>
      </w:r>
      <w:r>
        <w:rPr>
          <w:rFonts w:ascii="Arial" w:hAnsi="Arial" w:cs="Arial"/>
          <w:spacing w:val="-4"/>
        </w:rPr>
        <w:t xml:space="preserve"> </w:t>
      </w:r>
      <w:r>
        <w:rPr>
          <w:rFonts w:ascii="Arial" w:hAnsi="Arial" w:cs="Arial"/>
        </w:rPr>
        <w:t>process</w:t>
      </w:r>
      <w:r>
        <w:rPr>
          <w:rFonts w:ascii="Arial" w:hAnsi="Arial" w:cs="Arial"/>
          <w:spacing w:val="-3"/>
        </w:rPr>
        <w:t xml:space="preserve"> </w:t>
      </w:r>
      <w:r>
        <w:rPr>
          <w:rFonts w:ascii="Arial" w:hAnsi="Arial" w:cs="Arial"/>
        </w:rPr>
        <w:t>or</w:t>
      </w:r>
      <w:r>
        <w:rPr>
          <w:rFonts w:ascii="Arial" w:hAnsi="Arial" w:cs="Arial"/>
          <w:spacing w:val="-3"/>
        </w:rPr>
        <w:t xml:space="preserve"> </w:t>
      </w:r>
      <w:r>
        <w:rPr>
          <w:rFonts w:ascii="Arial" w:hAnsi="Arial" w:cs="Arial"/>
        </w:rPr>
        <w:t>any</w:t>
      </w:r>
      <w:r>
        <w:rPr>
          <w:rFonts w:ascii="Arial" w:hAnsi="Arial" w:cs="Arial"/>
          <w:spacing w:val="-3"/>
        </w:rPr>
        <w:t xml:space="preserve"> </w:t>
      </w:r>
      <w:r>
        <w:rPr>
          <w:rFonts w:ascii="Arial" w:hAnsi="Arial" w:cs="Arial"/>
        </w:rPr>
        <w:t>requests</w:t>
      </w:r>
      <w:r>
        <w:rPr>
          <w:rFonts w:ascii="Arial" w:hAnsi="Arial" w:cs="Arial"/>
          <w:spacing w:val="-3"/>
        </w:rPr>
        <w:t xml:space="preserve"> </w:t>
      </w:r>
      <w:r>
        <w:rPr>
          <w:rFonts w:ascii="Arial" w:hAnsi="Arial" w:cs="Arial"/>
        </w:rPr>
        <w:t>for</w:t>
      </w:r>
      <w:r>
        <w:rPr>
          <w:rFonts w:ascii="Arial" w:hAnsi="Arial" w:cs="Arial"/>
          <w:spacing w:val="-3"/>
        </w:rPr>
        <w:t xml:space="preserve"> </w:t>
      </w:r>
      <w:r>
        <w:rPr>
          <w:rFonts w:ascii="Arial" w:hAnsi="Arial" w:cs="Arial"/>
        </w:rPr>
        <w:t>information</w:t>
      </w:r>
      <w:r>
        <w:rPr>
          <w:rFonts w:ascii="Arial" w:hAnsi="Arial" w:cs="Arial"/>
          <w:spacing w:val="-4"/>
        </w:rPr>
        <w:t xml:space="preserve"> </w:t>
      </w:r>
      <w:r>
        <w:rPr>
          <w:rFonts w:ascii="Arial" w:hAnsi="Arial" w:cs="Arial"/>
        </w:rPr>
        <w:t>about</w:t>
      </w:r>
      <w:r>
        <w:rPr>
          <w:rFonts w:ascii="Arial" w:hAnsi="Arial" w:cs="Arial"/>
          <w:spacing w:val="-4"/>
        </w:rPr>
        <w:t xml:space="preserve"> </w:t>
      </w:r>
      <w:r>
        <w:rPr>
          <w:rFonts w:ascii="Arial" w:hAnsi="Arial" w:cs="Arial"/>
        </w:rPr>
        <w:t>this specific project shall be directed in writing only to:</w:t>
      </w:r>
    </w:p>
    <w:p w14:paraId="13F6E423" w14:textId="77777777" w:rsidR="00545A27" w:rsidRDefault="00545A27">
      <w:pPr>
        <w:pStyle w:val="BodyText"/>
        <w:kinsoku w:val="0"/>
        <w:overflowPunct w:val="0"/>
        <w:rPr>
          <w:rFonts w:ascii="Arial" w:hAnsi="Arial" w:cs="Arial"/>
        </w:rPr>
      </w:pPr>
    </w:p>
    <w:p w14:paraId="019AD3E8" w14:textId="77777777" w:rsidR="00545A27" w:rsidRDefault="00545A27">
      <w:pPr>
        <w:pStyle w:val="BodyText"/>
        <w:kinsoku w:val="0"/>
        <w:overflowPunct w:val="0"/>
        <w:spacing w:line="230" w:lineRule="exact"/>
        <w:ind w:left="717"/>
        <w:rPr>
          <w:rFonts w:ascii="Arial" w:hAnsi="Arial" w:cs="Arial"/>
          <w:spacing w:val="-2"/>
        </w:rPr>
      </w:pPr>
      <w:r>
        <w:rPr>
          <w:rFonts w:ascii="Arial" w:hAnsi="Arial" w:cs="Arial"/>
        </w:rPr>
        <w:t>Lee</w:t>
      </w:r>
      <w:r>
        <w:rPr>
          <w:rFonts w:ascii="Arial" w:hAnsi="Arial" w:cs="Arial"/>
          <w:spacing w:val="-5"/>
        </w:rPr>
        <w:t xml:space="preserve"> </w:t>
      </w:r>
      <w:r>
        <w:rPr>
          <w:rFonts w:ascii="Arial" w:hAnsi="Arial" w:cs="Arial"/>
        </w:rPr>
        <w:t>Barrier,</w:t>
      </w:r>
      <w:r>
        <w:rPr>
          <w:rFonts w:ascii="Arial" w:hAnsi="Arial" w:cs="Arial"/>
          <w:spacing w:val="-4"/>
        </w:rPr>
        <w:t xml:space="preserve"> </w:t>
      </w:r>
      <w:r>
        <w:rPr>
          <w:rFonts w:ascii="Arial" w:hAnsi="Arial" w:cs="Arial"/>
        </w:rPr>
        <w:t>Purchasing</w:t>
      </w:r>
      <w:r>
        <w:rPr>
          <w:rFonts w:ascii="Arial" w:hAnsi="Arial" w:cs="Arial"/>
          <w:spacing w:val="-4"/>
        </w:rPr>
        <w:t xml:space="preserve"> </w:t>
      </w:r>
      <w:r>
        <w:rPr>
          <w:rFonts w:ascii="Arial" w:hAnsi="Arial" w:cs="Arial"/>
          <w:spacing w:val="-2"/>
        </w:rPr>
        <w:t>Agent</w:t>
      </w:r>
    </w:p>
    <w:p w14:paraId="2BC01FCF" w14:textId="77777777" w:rsidR="00545A27" w:rsidRDefault="00545A27">
      <w:pPr>
        <w:pStyle w:val="BodyText"/>
        <w:kinsoku w:val="0"/>
        <w:overflowPunct w:val="0"/>
        <w:spacing w:line="230" w:lineRule="exact"/>
        <w:ind w:left="717"/>
        <w:rPr>
          <w:rFonts w:ascii="Arial" w:hAnsi="Arial" w:cs="Arial"/>
          <w:spacing w:val="-5"/>
        </w:rPr>
      </w:pPr>
      <w:r>
        <w:rPr>
          <w:rFonts w:ascii="Arial" w:hAnsi="Arial" w:cs="Arial"/>
        </w:rPr>
        <w:t>100</w:t>
      </w:r>
      <w:r>
        <w:rPr>
          <w:rFonts w:ascii="Arial" w:hAnsi="Arial" w:cs="Arial"/>
          <w:spacing w:val="-4"/>
        </w:rPr>
        <w:t xml:space="preserve"> </w:t>
      </w:r>
      <w:r>
        <w:rPr>
          <w:rFonts w:ascii="Arial" w:hAnsi="Arial" w:cs="Arial"/>
        </w:rPr>
        <w:t>N.</w:t>
      </w:r>
      <w:r>
        <w:rPr>
          <w:rFonts w:ascii="Arial" w:hAnsi="Arial" w:cs="Arial"/>
          <w:spacing w:val="-4"/>
        </w:rPr>
        <w:t xml:space="preserve"> </w:t>
      </w:r>
      <w:r>
        <w:rPr>
          <w:rFonts w:ascii="Arial" w:hAnsi="Arial" w:cs="Arial"/>
        </w:rPr>
        <w:t>Broadway</w:t>
      </w:r>
      <w:r>
        <w:rPr>
          <w:rFonts w:ascii="Arial" w:hAnsi="Arial" w:cs="Arial"/>
          <w:spacing w:val="-2"/>
        </w:rPr>
        <w:t xml:space="preserve"> </w:t>
      </w:r>
      <w:r>
        <w:rPr>
          <w:rFonts w:ascii="Arial" w:hAnsi="Arial" w:cs="Arial"/>
        </w:rPr>
        <w:t>Avenue,</w:t>
      </w:r>
      <w:r>
        <w:rPr>
          <w:rFonts w:ascii="Arial" w:hAnsi="Arial" w:cs="Arial"/>
          <w:spacing w:val="-5"/>
        </w:rPr>
        <w:t xml:space="preserve"> </w:t>
      </w:r>
      <w:r>
        <w:rPr>
          <w:rFonts w:ascii="Arial" w:hAnsi="Arial" w:cs="Arial"/>
        </w:rPr>
        <w:t>Suite</w:t>
      </w:r>
      <w:r>
        <w:rPr>
          <w:rFonts w:ascii="Arial" w:hAnsi="Arial" w:cs="Arial"/>
          <w:spacing w:val="-3"/>
        </w:rPr>
        <w:t xml:space="preserve"> </w:t>
      </w:r>
      <w:r>
        <w:rPr>
          <w:rFonts w:ascii="Arial" w:hAnsi="Arial" w:cs="Arial"/>
          <w:spacing w:val="-5"/>
        </w:rPr>
        <w:t>610</w:t>
      </w:r>
    </w:p>
    <w:p w14:paraId="04910858" w14:textId="77777777" w:rsidR="00545A27" w:rsidRDefault="00545A27">
      <w:pPr>
        <w:pStyle w:val="BodyText"/>
        <w:kinsoku w:val="0"/>
        <w:overflowPunct w:val="0"/>
        <w:spacing w:before="1"/>
        <w:ind w:left="717"/>
        <w:rPr>
          <w:rFonts w:ascii="Arial" w:hAnsi="Arial" w:cs="Arial"/>
          <w:spacing w:val="-2"/>
        </w:rPr>
      </w:pPr>
      <w:r>
        <w:rPr>
          <w:rFonts w:ascii="Arial" w:hAnsi="Arial" w:cs="Arial"/>
        </w:rPr>
        <w:t>Wichita,</w:t>
      </w:r>
      <w:r>
        <w:rPr>
          <w:rFonts w:ascii="Arial" w:hAnsi="Arial" w:cs="Arial"/>
          <w:spacing w:val="-4"/>
        </w:rPr>
        <w:t xml:space="preserve"> </w:t>
      </w:r>
      <w:r>
        <w:rPr>
          <w:rFonts w:ascii="Arial" w:hAnsi="Arial" w:cs="Arial"/>
        </w:rPr>
        <w:t>KS</w:t>
      </w:r>
      <w:r>
        <w:rPr>
          <w:rFonts w:ascii="Arial" w:hAnsi="Arial" w:cs="Arial"/>
          <w:spacing w:val="-3"/>
        </w:rPr>
        <w:t xml:space="preserve"> </w:t>
      </w:r>
      <w:r>
        <w:rPr>
          <w:rFonts w:ascii="Arial" w:hAnsi="Arial" w:cs="Arial"/>
          <w:spacing w:val="-2"/>
        </w:rPr>
        <w:t>67202</w:t>
      </w:r>
    </w:p>
    <w:p w14:paraId="4AF9C32A" w14:textId="77777777" w:rsidR="00545A27" w:rsidRDefault="00545A27">
      <w:pPr>
        <w:pStyle w:val="BodyText"/>
        <w:kinsoku w:val="0"/>
        <w:overflowPunct w:val="0"/>
        <w:spacing w:line="230" w:lineRule="exact"/>
        <w:ind w:left="717"/>
        <w:rPr>
          <w:rFonts w:ascii="Arial" w:hAnsi="Arial" w:cs="Arial"/>
          <w:spacing w:val="-4"/>
        </w:rPr>
      </w:pPr>
      <w:r>
        <w:rPr>
          <w:rFonts w:ascii="Arial" w:hAnsi="Arial" w:cs="Arial"/>
        </w:rPr>
        <w:t>Telephone:</w:t>
      </w:r>
      <w:r>
        <w:rPr>
          <w:rFonts w:ascii="Arial" w:hAnsi="Arial" w:cs="Arial"/>
          <w:spacing w:val="-5"/>
        </w:rPr>
        <w:t xml:space="preserve"> </w:t>
      </w:r>
      <w:r>
        <w:rPr>
          <w:rFonts w:ascii="Arial" w:hAnsi="Arial" w:cs="Arial"/>
        </w:rPr>
        <w:t>(316)</w:t>
      </w:r>
      <w:r>
        <w:rPr>
          <w:rFonts w:ascii="Arial" w:hAnsi="Arial" w:cs="Arial"/>
          <w:spacing w:val="-3"/>
        </w:rPr>
        <w:t xml:space="preserve"> </w:t>
      </w:r>
      <w:r>
        <w:rPr>
          <w:rFonts w:ascii="Arial" w:hAnsi="Arial" w:cs="Arial"/>
        </w:rPr>
        <w:t>660-7150</w:t>
      </w:r>
      <w:r>
        <w:rPr>
          <w:rFonts w:ascii="Arial" w:hAnsi="Arial" w:cs="Arial"/>
          <w:spacing w:val="-4"/>
        </w:rPr>
        <w:t xml:space="preserve"> </w:t>
      </w:r>
      <w:r>
        <w:rPr>
          <w:rFonts w:ascii="Arial" w:hAnsi="Arial" w:cs="Arial"/>
        </w:rPr>
        <w:t>Fax:</w:t>
      </w:r>
      <w:r>
        <w:rPr>
          <w:rFonts w:ascii="Arial" w:hAnsi="Arial" w:cs="Arial"/>
          <w:spacing w:val="-4"/>
        </w:rPr>
        <w:t xml:space="preserve"> </w:t>
      </w:r>
      <w:r>
        <w:rPr>
          <w:rFonts w:ascii="Arial" w:hAnsi="Arial" w:cs="Arial"/>
        </w:rPr>
        <w:t>(316)</w:t>
      </w:r>
      <w:r>
        <w:rPr>
          <w:rFonts w:ascii="Arial" w:hAnsi="Arial" w:cs="Arial"/>
          <w:spacing w:val="-4"/>
        </w:rPr>
        <w:t xml:space="preserve"> </w:t>
      </w:r>
      <w:r>
        <w:rPr>
          <w:rFonts w:ascii="Arial" w:hAnsi="Arial" w:cs="Arial"/>
        </w:rPr>
        <w:t>660-</w:t>
      </w:r>
      <w:r>
        <w:rPr>
          <w:rFonts w:ascii="Arial" w:hAnsi="Arial" w:cs="Arial"/>
          <w:spacing w:val="-4"/>
        </w:rPr>
        <w:t>1839</w:t>
      </w:r>
    </w:p>
    <w:p w14:paraId="6AC10460" w14:textId="77777777" w:rsidR="00545A27" w:rsidRDefault="00545A27">
      <w:pPr>
        <w:pStyle w:val="BodyText"/>
        <w:kinsoku w:val="0"/>
        <w:overflowPunct w:val="0"/>
        <w:spacing w:line="230" w:lineRule="exact"/>
        <w:ind w:left="717"/>
        <w:rPr>
          <w:rFonts w:ascii="Arial" w:hAnsi="Arial" w:cs="Arial"/>
          <w:b/>
          <w:bCs/>
          <w:color w:val="0000FF"/>
          <w:spacing w:val="-2"/>
        </w:rPr>
      </w:pPr>
      <w:r>
        <w:rPr>
          <w:rFonts w:ascii="Arial" w:hAnsi="Arial" w:cs="Arial"/>
        </w:rPr>
        <w:t>E-mail:</w:t>
      </w:r>
      <w:r>
        <w:rPr>
          <w:rFonts w:ascii="Arial" w:hAnsi="Arial" w:cs="Arial"/>
          <w:spacing w:val="-5"/>
        </w:rPr>
        <w:t xml:space="preserve"> </w:t>
      </w:r>
      <w:hyperlink r:id="rId13" w:history="1">
        <w:r>
          <w:rPr>
            <w:rFonts w:ascii="Arial" w:hAnsi="Arial" w:cs="Arial"/>
            <w:b/>
            <w:bCs/>
            <w:color w:val="0000FF"/>
            <w:spacing w:val="-2"/>
            <w:u w:val="single"/>
          </w:rPr>
          <w:t>Lee.Barrier@sedgwick.gov</w:t>
        </w:r>
      </w:hyperlink>
    </w:p>
    <w:p w14:paraId="09D1BE6E" w14:textId="77777777" w:rsidR="00545A27" w:rsidRDefault="00545A27">
      <w:pPr>
        <w:pStyle w:val="BodyText"/>
        <w:kinsoku w:val="0"/>
        <w:overflowPunct w:val="0"/>
        <w:spacing w:before="45"/>
        <w:rPr>
          <w:rFonts w:ascii="Arial" w:hAnsi="Arial" w:cs="Arial"/>
          <w:b/>
          <w:bCs/>
        </w:rPr>
      </w:pPr>
    </w:p>
    <w:p w14:paraId="4E83367C" w14:textId="77777777" w:rsidR="00545A27" w:rsidRDefault="00545A27">
      <w:pPr>
        <w:pStyle w:val="BodyText"/>
        <w:kinsoku w:val="0"/>
        <w:overflowPunct w:val="0"/>
        <w:ind w:left="720" w:right="1028"/>
        <w:rPr>
          <w:rFonts w:ascii="Arial" w:hAnsi="Arial" w:cs="Arial"/>
        </w:rPr>
      </w:pPr>
      <w:r>
        <w:rPr>
          <w:rFonts w:ascii="Arial" w:hAnsi="Arial" w:cs="Arial"/>
          <w:b/>
          <w:bCs/>
          <w:u w:val="single"/>
        </w:rPr>
        <w:t>All contact concerning this solicitation shall be made through the Purchasing Department.</w:t>
      </w:r>
      <w:r>
        <w:rPr>
          <w:rFonts w:ascii="Arial" w:hAnsi="Arial" w:cs="Arial"/>
          <w:b/>
          <w:bCs/>
        </w:rPr>
        <w:t xml:space="preserve"> </w:t>
      </w:r>
      <w:r>
        <w:rPr>
          <w:rFonts w:ascii="Arial" w:hAnsi="Arial" w:cs="Arial"/>
        </w:rPr>
        <w:t>Bidders</w:t>
      </w:r>
      <w:r>
        <w:rPr>
          <w:rFonts w:ascii="Arial" w:hAnsi="Arial" w:cs="Arial"/>
          <w:spacing w:val="-3"/>
        </w:rPr>
        <w:t xml:space="preserve"> </w:t>
      </w:r>
      <w:r>
        <w:rPr>
          <w:rFonts w:ascii="Arial" w:hAnsi="Arial" w:cs="Arial"/>
        </w:rPr>
        <w:t>shall</w:t>
      </w:r>
      <w:r>
        <w:rPr>
          <w:rFonts w:ascii="Arial" w:hAnsi="Arial" w:cs="Arial"/>
          <w:spacing w:val="-5"/>
        </w:rPr>
        <w:t xml:space="preserve"> </w:t>
      </w:r>
      <w:r>
        <w:rPr>
          <w:rFonts w:ascii="Arial" w:hAnsi="Arial" w:cs="Arial"/>
        </w:rPr>
        <w:t>not</w:t>
      </w:r>
      <w:r>
        <w:rPr>
          <w:rFonts w:ascii="Arial" w:hAnsi="Arial" w:cs="Arial"/>
          <w:spacing w:val="-4"/>
        </w:rPr>
        <w:t xml:space="preserve"> </w:t>
      </w:r>
      <w:r>
        <w:rPr>
          <w:rFonts w:ascii="Arial" w:hAnsi="Arial" w:cs="Arial"/>
        </w:rPr>
        <w:t>contact</w:t>
      </w:r>
      <w:r>
        <w:rPr>
          <w:rFonts w:ascii="Arial" w:hAnsi="Arial" w:cs="Arial"/>
          <w:spacing w:val="-4"/>
        </w:rPr>
        <w:t xml:space="preserve"> </w:t>
      </w:r>
      <w:r>
        <w:rPr>
          <w:rFonts w:ascii="Arial" w:hAnsi="Arial" w:cs="Arial"/>
        </w:rPr>
        <w:t>county</w:t>
      </w:r>
      <w:r>
        <w:rPr>
          <w:rFonts w:ascii="Arial" w:hAnsi="Arial" w:cs="Arial"/>
          <w:spacing w:val="-3"/>
        </w:rPr>
        <w:t xml:space="preserve"> </w:t>
      </w:r>
      <w:r>
        <w:rPr>
          <w:rFonts w:ascii="Arial" w:hAnsi="Arial" w:cs="Arial"/>
        </w:rPr>
        <w:t>employees,</w:t>
      </w:r>
      <w:r>
        <w:rPr>
          <w:rFonts w:ascii="Arial" w:hAnsi="Arial" w:cs="Arial"/>
          <w:spacing w:val="-4"/>
        </w:rPr>
        <w:t xml:space="preserve"> </w:t>
      </w:r>
      <w:r>
        <w:rPr>
          <w:rFonts w:ascii="Arial" w:hAnsi="Arial" w:cs="Arial"/>
        </w:rPr>
        <w:t>department</w:t>
      </w:r>
      <w:r>
        <w:rPr>
          <w:rFonts w:ascii="Arial" w:hAnsi="Arial" w:cs="Arial"/>
          <w:spacing w:val="-4"/>
        </w:rPr>
        <w:t xml:space="preserve"> </w:t>
      </w:r>
      <w:r>
        <w:rPr>
          <w:rFonts w:ascii="Arial" w:hAnsi="Arial" w:cs="Arial"/>
        </w:rPr>
        <w:t>heads,</w:t>
      </w:r>
      <w:r>
        <w:rPr>
          <w:rFonts w:ascii="Arial" w:hAnsi="Arial" w:cs="Arial"/>
          <w:spacing w:val="-4"/>
        </w:rPr>
        <w:t xml:space="preserve"> </w:t>
      </w:r>
      <w:r>
        <w:rPr>
          <w:rFonts w:ascii="Arial" w:hAnsi="Arial" w:cs="Arial"/>
        </w:rPr>
        <w:t>using</w:t>
      </w:r>
      <w:r>
        <w:rPr>
          <w:rFonts w:ascii="Arial" w:hAnsi="Arial" w:cs="Arial"/>
          <w:spacing w:val="-4"/>
        </w:rPr>
        <w:t xml:space="preserve"> </w:t>
      </w:r>
      <w:r>
        <w:rPr>
          <w:rFonts w:ascii="Arial" w:hAnsi="Arial" w:cs="Arial"/>
        </w:rPr>
        <w:t>agencies,</w:t>
      </w:r>
      <w:r>
        <w:rPr>
          <w:rFonts w:ascii="Arial" w:hAnsi="Arial" w:cs="Arial"/>
          <w:spacing w:val="-6"/>
        </w:rPr>
        <w:t xml:space="preserve"> </w:t>
      </w:r>
      <w:r>
        <w:rPr>
          <w:rFonts w:ascii="Arial" w:hAnsi="Arial" w:cs="Arial"/>
        </w:rPr>
        <w:t>evaluation</w:t>
      </w:r>
      <w:r>
        <w:rPr>
          <w:rFonts w:ascii="Arial" w:hAnsi="Arial" w:cs="Arial"/>
          <w:spacing w:val="-4"/>
        </w:rPr>
        <w:t xml:space="preserve"> </w:t>
      </w:r>
      <w:r>
        <w:rPr>
          <w:rFonts w:ascii="Arial" w:hAnsi="Arial" w:cs="Arial"/>
        </w:rPr>
        <w:t xml:space="preserve">committee members or elected officials with questions or any other concerns about the solicitation. Questions, clarifications and concerns shall be submitted to the Purchasing Department </w:t>
      </w:r>
      <w:r>
        <w:rPr>
          <w:rFonts w:ascii="Arial" w:hAnsi="Arial" w:cs="Arial"/>
          <w:b/>
          <w:bCs/>
        </w:rPr>
        <w:t>in writing</w:t>
      </w:r>
      <w:r>
        <w:rPr>
          <w:rFonts w:ascii="Arial" w:hAnsi="Arial" w:cs="Arial"/>
        </w:rPr>
        <w:t>.</w:t>
      </w:r>
      <w:r>
        <w:rPr>
          <w:rFonts w:ascii="Arial" w:hAnsi="Arial" w:cs="Arial"/>
          <w:spacing w:val="40"/>
        </w:rPr>
        <w:t xml:space="preserve"> </w:t>
      </w:r>
      <w:r>
        <w:rPr>
          <w:rFonts w:ascii="Arial" w:hAnsi="Arial" w:cs="Arial"/>
        </w:rPr>
        <w:t>Failure to comply with these guidelines may disqualify the Bidder’s response.</w:t>
      </w:r>
    </w:p>
    <w:p w14:paraId="1ACE198D" w14:textId="77777777" w:rsidR="00545A27" w:rsidRDefault="00545A27">
      <w:pPr>
        <w:pStyle w:val="BodyText"/>
        <w:kinsoku w:val="0"/>
        <w:overflowPunct w:val="0"/>
        <w:ind w:left="720" w:right="1028"/>
        <w:rPr>
          <w:rFonts w:ascii="Arial" w:hAnsi="Arial" w:cs="Arial"/>
        </w:rPr>
        <w:sectPr w:rsidR="00000000">
          <w:pgSz w:w="12240" w:h="15840"/>
          <w:pgMar w:top="640" w:right="720" w:bottom="980" w:left="720" w:header="0" w:footer="788" w:gutter="0"/>
          <w:cols w:space="720"/>
          <w:noEndnote/>
        </w:sectPr>
      </w:pPr>
    </w:p>
    <w:p w14:paraId="6FB6FC47" w14:textId="77777777" w:rsidR="00545A27" w:rsidRDefault="00545A27">
      <w:pPr>
        <w:pStyle w:val="Heading2"/>
        <w:kinsoku w:val="0"/>
        <w:overflowPunct w:val="0"/>
      </w:pPr>
      <w:r>
        <w:lastRenderedPageBreak/>
        <w:t>CONSTRUCT</w:t>
      </w:r>
      <w:r>
        <w:rPr>
          <w:spacing w:val="-20"/>
        </w:rPr>
        <w:t xml:space="preserve"> </w:t>
      </w:r>
      <w:r>
        <w:t>NEW EMS POST 1</w:t>
      </w:r>
    </w:p>
    <w:p w14:paraId="59F929A0" w14:textId="77777777" w:rsidR="00545A27" w:rsidRDefault="00545A27">
      <w:pPr>
        <w:pStyle w:val="BodyText"/>
        <w:kinsoku w:val="0"/>
        <w:overflowPunct w:val="0"/>
        <w:spacing w:before="46"/>
        <w:rPr>
          <w:rFonts w:ascii="Arial" w:hAnsi="Arial" w:cs="Arial"/>
          <w:b/>
          <w:bCs/>
        </w:rPr>
      </w:pPr>
    </w:p>
    <w:p w14:paraId="46BEC673" w14:textId="77777777" w:rsidR="00545A27" w:rsidRDefault="00545A27">
      <w:pPr>
        <w:pStyle w:val="BodyText"/>
        <w:kinsoku w:val="0"/>
        <w:overflowPunct w:val="0"/>
        <w:ind w:left="720"/>
        <w:rPr>
          <w:rFonts w:ascii="Arial" w:hAnsi="Arial" w:cs="Arial"/>
          <w:b/>
          <w:bCs/>
          <w:spacing w:val="-2"/>
        </w:rPr>
      </w:pPr>
      <w:bookmarkStart w:id="8" w:name="OWNER’S REPRESENTATION:"/>
      <w:bookmarkEnd w:id="8"/>
      <w:r>
        <w:rPr>
          <w:rFonts w:ascii="Arial" w:hAnsi="Arial" w:cs="Arial"/>
          <w:b/>
          <w:bCs/>
        </w:rPr>
        <w:t>OWNER’S</w:t>
      </w:r>
      <w:r>
        <w:rPr>
          <w:rFonts w:ascii="Arial" w:hAnsi="Arial" w:cs="Arial"/>
          <w:b/>
          <w:bCs/>
          <w:spacing w:val="-4"/>
        </w:rPr>
        <w:t xml:space="preserve"> </w:t>
      </w:r>
      <w:r>
        <w:rPr>
          <w:rFonts w:ascii="Arial" w:hAnsi="Arial" w:cs="Arial"/>
          <w:b/>
          <w:bCs/>
          <w:spacing w:val="-2"/>
        </w:rPr>
        <w:t>REPRESENTATION:</w:t>
      </w:r>
    </w:p>
    <w:p w14:paraId="1FD01620" w14:textId="77777777" w:rsidR="00545A27" w:rsidRDefault="00545A27">
      <w:pPr>
        <w:pStyle w:val="BodyText"/>
        <w:kinsoku w:val="0"/>
        <w:overflowPunct w:val="0"/>
        <w:spacing w:before="1"/>
        <w:rPr>
          <w:rFonts w:ascii="Arial" w:hAnsi="Arial" w:cs="Arial"/>
          <w:b/>
          <w:bCs/>
        </w:rPr>
      </w:pPr>
    </w:p>
    <w:p w14:paraId="0CED9621" w14:textId="77777777" w:rsidR="00545A27" w:rsidRDefault="00545A27">
      <w:pPr>
        <w:pStyle w:val="BodyText"/>
        <w:kinsoku w:val="0"/>
        <w:overflowPunct w:val="0"/>
        <w:ind w:left="720"/>
        <w:rPr>
          <w:rFonts w:ascii="Arial" w:hAnsi="Arial" w:cs="Arial"/>
          <w:spacing w:val="-2"/>
        </w:rPr>
      </w:pPr>
      <w:r>
        <w:rPr>
          <w:rFonts w:ascii="Arial" w:hAnsi="Arial" w:cs="Arial"/>
        </w:rPr>
        <w:t>Owner’s</w:t>
      </w:r>
      <w:r>
        <w:rPr>
          <w:rFonts w:ascii="Arial" w:hAnsi="Arial" w:cs="Arial"/>
          <w:spacing w:val="-3"/>
        </w:rPr>
        <w:t xml:space="preserve"> </w:t>
      </w:r>
      <w:r>
        <w:rPr>
          <w:rFonts w:ascii="Arial" w:hAnsi="Arial" w:cs="Arial"/>
        </w:rPr>
        <w:t>Representative</w:t>
      </w:r>
      <w:r>
        <w:rPr>
          <w:rFonts w:ascii="Arial" w:hAnsi="Arial" w:cs="Arial"/>
          <w:spacing w:val="-3"/>
        </w:rPr>
        <w:t xml:space="preserve"> </w:t>
      </w:r>
      <w:r>
        <w:rPr>
          <w:rFonts w:ascii="Arial" w:hAnsi="Arial" w:cs="Arial"/>
        </w:rPr>
        <w:t>for</w:t>
      </w:r>
      <w:r>
        <w:rPr>
          <w:rFonts w:ascii="Arial" w:hAnsi="Arial" w:cs="Arial"/>
          <w:spacing w:val="-5"/>
        </w:rPr>
        <w:t xml:space="preserve"> </w:t>
      </w:r>
      <w:r>
        <w:rPr>
          <w:rFonts w:ascii="Arial" w:hAnsi="Arial" w:cs="Arial"/>
        </w:rPr>
        <w:t>the</w:t>
      </w:r>
      <w:r>
        <w:rPr>
          <w:rFonts w:ascii="Arial" w:hAnsi="Arial" w:cs="Arial"/>
          <w:spacing w:val="-3"/>
        </w:rPr>
        <w:t xml:space="preserve"> </w:t>
      </w:r>
      <w:r>
        <w:rPr>
          <w:rFonts w:ascii="Arial" w:hAnsi="Arial" w:cs="Arial"/>
        </w:rPr>
        <w:t>duration</w:t>
      </w:r>
      <w:r>
        <w:rPr>
          <w:rFonts w:ascii="Arial" w:hAnsi="Arial" w:cs="Arial"/>
          <w:spacing w:val="-5"/>
        </w:rPr>
        <w:t xml:space="preserve"> </w:t>
      </w:r>
      <w:r>
        <w:rPr>
          <w:rFonts w:ascii="Arial" w:hAnsi="Arial" w:cs="Arial"/>
        </w:rPr>
        <w:t>of</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spacing w:val="-2"/>
        </w:rPr>
        <w:t>Project:</w:t>
      </w:r>
    </w:p>
    <w:p w14:paraId="11A534ED" w14:textId="77777777" w:rsidR="00545A27" w:rsidRDefault="00545A27">
      <w:pPr>
        <w:pStyle w:val="BodyText"/>
        <w:kinsoku w:val="0"/>
        <w:overflowPunct w:val="0"/>
        <w:spacing w:before="229"/>
        <w:ind w:left="719" w:right="4976"/>
        <w:rPr>
          <w:rFonts w:ascii="Arial" w:hAnsi="Arial" w:cs="Arial"/>
        </w:rPr>
      </w:pPr>
      <w:r>
        <w:rPr>
          <w:rFonts w:ascii="Arial" w:hAnsi="Arial" w:cs="Arial"/>
        </w:rPr>
        <w:t>Sandy</w:t>
      </w:r>
      <w:r>
        <w:rPr>
          <w:rFonts w:ascii="Arial" w:hAnsi="Arial" w:cs="Arial"/>
          <w:spacing w:val="-7"/>
        </w:rPr>
        <w:t xml:space="preserve"> </w:t>
      </w:r>
      <w:r>
        <w:rPr>
          <w:rFonts w:ascii="Arial" w:hAnsi="Arial" w:cs="Arial"/>
        </w:rPr>
        <w:t>Anguelov,</w:t>
      </w:r>
      <w:r>
        <w:rPr>
          <w:rFonts w:ascii="Arial" w:hAnsi="Arial" w:cs="Arial"/>
          <w:spacing w:val="-8"/>
        </w:rPr>
        <w:t xml:space="preserve"> </w:t>
      </w:r>
      <w:r>
        <w:rPr>
          <w:rFonts w:ascii="Arial" w:hAnsi="Arial" w:cs="Arial"/>
        </w:rPr>
        <w:t>Senior</w:t>
      </w:r>
      <w:r>
        <w:rPr>
          <w:rFonts w:ascii="Arial" w:hAnsi="Arial" w:cs="Arial"/>
          <w:spacing w:val="-7"/>
        </w:rPr>
        <w:t xml:space="preserve"> </w:t>
      </w:r>
      <w:r>
        <w:rPr>
          <w:rFonts w:ascii="Arial" w:hAnsi="Arial" w:cs="Arial"/>
        </w:rPr>
        <w:t>Construction</w:t>
      </w:r>
      <w:r>
        <w:rPr>
          <w:rFonts w:ascii="Arial" w:hAnsi="Arial" w:cs="Arial"/>
          <w:spacing w:val="-8"/>
        </w:rPr>
        <w:t xml:space="preserve"> </w:t>
      </w:r>
      <w:r>
        <w:rPr>
          <w:rFonts w:ascii="Arial" w:hAnsi="Arial" w:cs="Arial"/>
        </w:rPr>
        <w:t>Project</w:t>
      </w:r>
      <w:r>
        <w:rPr>
          <w:rFonts w:ascii="Arial" w:hAnsi="Arial" w:cs="Arial"/>
          <w:spacing w:val="-8"/>
        </w:rPr>
        <w:t xml:space="preserve"> </w:t>
      </w:r>
      <w:r>
        <w:rPr>
          <w:rFonts w:ascii="Arial" w:hAnsi="Arial" w:cs="Arial"/>
        </w:rPr>
        <w:t>Manager 271 W. 3</w:t>
      </w:r>
      <w:r>
        <w:rPr>
          <w:rFonts w:ascii="Arial" w:hAnsi="Arial" w:cs="Arial"/>
          <w:vertAlign w:val="superscript"/>
        </w:rPr>
        <w:t>rd</w:t>
      </w:r>
      <w:r>
        <w:rPr>
          <w:rFonts w:ascii="Arial" w:hAnsi="Arial" w:cs="Arial"/>
        </w:rPr>
        <w:t xml:space="preserve"> Street, Suite 325</w:t>
      </w:r>
    </w:p>
    <w:p w14:paraId="09EC1FC6" w14:textId="77777777" w:rsidR="00545A27" w:rsidRDefault="00545A27">
      <w:pPr>
        <w:pStyle w:val="BodyText"/>
        <w:kinsoku w:val="0"/>
        <w:overflowPunct w:val="0"/>
        <w:spacing w:line="229" w:lineRule="exact"/>
        <w:ind w:left="719"/>
        <w:rPr>
          <w:rFonts w:ascii="Arial" w:hAnsi="Arial" w:cs="Arial"/>
          <w:spacing w:val="-4"/>
        </w:rPr>
      </w:pPr>
      <w:r>
        <w:rPr>
          <w:rFonts w:ascii="Arial" w:hAnsi="Arial" w:cs="Arial"/>
        </w:rPr>
        <w:t>Wichita,</w:t>
      </w:r>
      <w:r>
        <w:rPr>
          <w:rFonts w:ascii="Arial" w:hAnsi="Arial" w:cs="Arial"/>
          <w:spacing w:val="-4"/>
        </w:rPr>
        <w:t xml:space="preserve"> </w:t>
      </w:r>
      <w:r>
        <w:rPr>
          <w:rFonts w:ascii="Arial" w:hAnsi="Arial" w:cs="Arial"/>
        </w:rPr>
        <w:t>Kansas</w:t>
      </w:r>
      <w:r>
        <w:rPr>
          <w:rFonts w:ascii="Arial" w:hAnsi="Arial" w:cs="Arial"/>
          <w:spacing w:val="-3"/>
        </w:rPr>
        <w:t xml:space="preserve"> </w:t>
      </w:r>
      <w:r>
        <w:rPr>
          <w:rFonts w:ascii="Arial" w:hAnsi="Arial" w:cs="Arial"/>
          <w:spacing w:val="-4"/>
        </w:rPr>
        <w:t>67202</w:t>
      </w:r>
    </w:p>
    <w:p w14:paraId="428BA0D5" w14:textId="77777777" w:rsidR="00545A27" w:rsidRDefault="00545A27">
      <w:pPr>
        <w:pStyle w:val="BodyText"/>
        <w:kinsoku w:val="0"/>
        <w:overflowPunct w:val="0"/>
        <w:spacing w:before="1" w:line="230" w:lineRule="exact"/>
        <w:ind w:left="719"/>
        <w:rPr>
          <w:rFonts w:ascii="Arial" w:hAnsi="Arial" w:cs="Arial"/>
          <w:spacing w:val="-4"/>
        </w:rPr>
      </w:pPr>
      <w:r>
        <w:rPr>
          <w:rFonts w:ascii="Arial" w:hAnsi="Arial" w:cs="Arial"/>
        </w:rPr>
        <w:t>Telephone:</w:t>
      </w:r>
      <w:r>
        <w:rPr>
          <w:rFonts w:ascii="Arial" w:hAnsi="Arial" w:cs="Arial"/>
          <w:spacing w:val="-5"/>
        </w:rPr>
        <w:t xml:space="preserve"> </w:t>
      </w:r>
      <w:r>
        <w:rPr>
          <w:rFonts w:ascii="Arial" w:hAnsi="Arial" w:cs="Arial"/>
        </w:rPr>
        <w:t>(316)</w:t>
      </w:r>
      <w:r>
        <w:rPr>
          <w:rFonts w:ascii="Arial" w:hAnsi="Arial" w:cs="Arial"/>
          <w:spacing w:val="-4"/>
        </w:rPr>
        <w:t xml:space="preserve"> </w:t>
      </w:r>
      <w:r>
        <w:rPr>
          <w:rFonts w:ascii="Arial" w:hAnsi="Arial" w:cs="Arial"/>
        </w:rPr>
        <w:t>660-</w:t>
      </w:r>
      <w:r>
        <w:rPr>
          <w:rFonts w:ascii="Arial" w:hAnsi="Arial" w:cs="Arial"/>
          <w:spacing w:val="-4"/>
        </w:rPr>
        <w:t>9865</w:t>
      </w:r>
    </w:p>
    <w:p w14:paraId="01A5E42C" w14:textId="77777777" w:rsidR="00545A27" w:rsidRDefault="00545A27">
      <w:pPr>
        <w:pStyle w:val="BodyText"/>
        <w:kinsoku w:val="0"/>
        <w:overflowPunct w:val="0"/>
        <w:spacing w:line="230" w:lineRule="exact"/>
        <w:ind w:left="719"/>
        <w:rPr>
          <w:rFonts w:ascii="Arial" w:hAnsi="Arial" w:cs="Arial"/>
          <w:color w:val="0000FF"/>
          <w:spacing w:val="-2"/>
        </w:rPr>
      </w:pPr>
      <w:r>
        <w:rPr>
          <w:rFonts w:ascii="Arial" w:hAnsi="Arial" w:cs="Arial"/>
        </w:rPr>
        <w:t>E-mail:</w:t>
      </w:r>
      <w:r>
        <w:rPr>
          <w:rFonts w:ascii="Arial" w:hAnsi="Arial" w:cs="Arial"/>
          <w:spacing w:val="-5"/>
        </w:rPr>
        <w:t xml:space="preserve"> </w:t>
      </w:r>
      <w:hyperlink r:id="rId14" w:history="1">
        <w:r>
          <w:rPr>
            <w:rFonts w:ascii="Arial" w:hAnsi="Arial" w:cs="Arial"/>
            <w:color w:val="0000FF"/>
            <w:spacing w:val="-2"/>
            <w:u w:val="single"/>
          </w:rPr>
          <w:t>Sandy.Anguelov@sedgwick.gov</w:t>
        </w:r>
      </w:hyperlink>
    </w:p>
    <w:p w14:paraId="542F28D3" w14:textId="77777777" w:rsidR="00545A27" w:rsidRDefault="00545A27">
      <w:pPr>
        <w:pStyle w:val="BodyText"/>
        <w:kinsoku w:val="0"/>
        <w:overflowPunct w:val="0"/>
        <w:spacing w:before="1" w:line="460" w:lineRule="atLeast"/>
        <w:ind w:left="720" w:right="7695"/>
        <w:rPr>
          <w:rFonts w:ascii="Arial" w:hAnsi="Arial" w:cs="Arial"/>
        </w:rPr>
      </w:pPr>
      <w:r>
        <w:rPr>
          <w:rFonts w:ascii="Arial" w:hAnsi="Arial" w:cs="Arial"/>
        </w:rPr>
        <w:t>Architect’s</w:t>
      </w:r>
      <w:r>
        <w:rPr>
          <w:rFonts w:ascii="Arial" w:hAnsi="Arial" w:cs="Arial"/>
          <w:spacing w:val="-14"/>
        </w:rPr>
        <w:t xml:space="preserve"> </w:t>
      </w:r>
      <w:r>
        <w:rPr>
          <w:rFonts w:ascii="Arial" w:hAnsi="Arial" w:cs="Arial"/>
        </w:rPr>
        <w:t>Representative: Martin Hanney</w:t>
      </w:r>
    </w:p>
    <w:p w14:paraId="303E1360" w14:textId="77777777" w:rsidR="00545A27" w:rsidRDefault="00545A27">
      <w:pPr>
        <w:pStyle w:val="BodyText"/>
        <w:kinsoku w:val="0"/>
        <w:overflowPunct w:val="0"/>
        <w:ind w:left="719" w:right="6858"/>
        <w:rPr>
          <w:rFonts w:ascii="Arial" w:hAnsi="Arial" w:cs="Arial"/>
        </w:rPr>
      </w:pPr>
      <w:r>
        <w:rPr>
          <w:rFonts w:ascii="Arial" w:hAnsi="Arial" w:cs="Arial"/>
        </w:rPr>
        <w:t>Hanney</w:t>
      </w:r>
      <w:r>
        <w:rPr>
          <w:rFonts w:ascii="Arial" w:hAnsi="Arial" w:cs="Arial"/>
          <w:spacing w:val="-12"/>
        </w:rPr>
        <w:t xml:space="preserve"> </w:t>
      </w:r>
      <w:r>
        <w:rPr>
          <w:rFonts w:ascii="Arial" w:hAnsi="Arial" w:cs="Arial"/>
        </w:rPr>
        <w:t>&amp;</w:t>
      </w:r>
      <w:r>
        <w:rPr>
          <w:rFonts w:ascii="Arial" w:hAnsi="Arial" w:cs="Arial"/>
          <w:spacing w:val="-13"/>
        </w:rPr>
        <w:t xml:space="preserve"> </w:t>
      </w:r>
      <w:r>
        <w:rPr>
          <w:rFonts w:ascii="Arial" w:hAnsi="Arial" w:cs="Arial"/>
        </w:rPr>
        <w:t>Associates</w:t>
      </w:r>
      <w:r>
        <w:rPr>
          <w:rFonts w:ascii="Arial" w:hAnsi="Arial" w:cs="Arial"/>
          <w:spacing w:val="-12"/>
        </w:rPr>
        <w:t xml:space="preserve"> </w:t>
      </w:r>
      <w:r>
        <w:rPr>
          <w:rFonts w:ascii="Arial" w:hAnsi="Arial" w:cs="Arial"/>
        </w:rPr>
        <w:t>Architects 1726 South Hillside</w:t>
      </w:r>
    </w:p>
    <w:p w14:paraId="587A1E51" w14:textId="77777777" w:rsidR="00545A27" w:rsidRDefault="00545A27">
      <w:pPr>
        <w:pStyle w:val="BodyText"/>
        <w:kinsoku w:val="0"/>
        <w:overflowPunct w:val="0"/>
        <w:spacing w:line="230" w:lineRule="exact"/>
        <w:ind w:left="719"/>
        <w:rPr>
          <w:rFonts w:ascii="Arial" w:hAnsi="Arial" w:cs="Arial"/>
          <w:spacing w:val="-4"/>
        </w:rPr>
      </w:pPr>
      <w:r>
        <w:rPr>
          <w:rFonts w:ascii="Arial" w:hAnsi="Arial" w:cs="Arial"/>
        </w:rPr>
        <w:t>Wichita,</w:t>
      </w:r>
      <w:r>
        <w:rPr>
          <w:rFonts w:ascii="Arial" w:hAnsi="Arial" w:cs="Arial"/>
          <w:spacing w:val="-4"/>
        </w:rPr>
        <w:t xml:space="preserve"> </w:t>
      </w:r>
      <w:r>
        <w:rPr>
          <w:rFonts w:ascii="Arial" w:hAnsi="Arial" w:cs="Arial"/>
        </w:rPr>
        <w:t>Kansas</w:t>
      </w:r>
      <w:r>
        <w:rPr>
          <w:rFonts w:ascii="Arial" w:hAnsi="Arial" w:cs="Arial"/>
          <w:spacing w:val="-3"/>
        </w:rPr>
        <w:t xml:space="preserve"> </w:t>
      </w:r>
      <w:r>
        <w:rPr>
          <w:rFonts w:ascii="Arial" w:hAnsi="Arial" w:cs="Arial"/>
          <w:spacing w:val="-4"/>
        </w:rPr>
        <w:t>67211</w:t>
      </w:r>
    </w:p>
    <w:p w14:paraId="5FE9FE76" w14:textId="77777777" w:rsidR="00545A27" w:rsidRDefault="00545A27">
      <w:pPr>
        <w:pStyle w:val="BodyText"/>
        <w:kinsoku w:val="0"/>
        <w:overflowPunct w:val="0"/>
        <w:spacing w:line="230" w:lineRule="exact"/>
        <w:ind w:left="719"/>
        <w:rPr>
          <w:rFonts w:ascii="Arial" w:hAnsi="Arial" w:cs="Arial"/>
          <w:spacing w:val="-4"/>
        </w:rPr>
      </w:pPr>
      <w:r>
        <w:rPr>
          <w:rFonts w:ascii="Arial" w:hAnsi="Arial" w:cs="Arial"/>
        </w:rPr>
        <w:t>Telephone:</w:t>
      </w:r>
      <w:r>
        <w:rPr>
          <w:rFonts w:ascii="Arial" w:hAnsi="Arial" w:cs="Arial"/>
          <w:spacing w:val="-6"/>
        </w:rPr>
        <w:t xml:space="preserve"> </w:t>
      </w:r>
      <w:r>
        <w:rPr>
          <w:rFonts w:ascii="Arial" w:hAnsi="Arial" w:cs="Arial"/>
        </w:rPr>
        <w:t>(316)</w:t>
      </w:r>
      <w:r>
        <w:rPr>
          <w:rFonts w:ascii="Arial" w:hAnsi="Arial" w:cs="Arial"/>
          <w:spacing w:val="-4"/>
        </w:rPr>
        <w:t xml:space="preserve"> </w:t>
      </w:r>
      <w:r>
        <w:rPr>
          <w:rFonts w:ascii="Arial" w:hAnsi="Arial" w:cs="Arial"/>
        </w:rPr>
        <w:t>683-</w:t>
      </w:r>
      <w:r>
        <w:rPr>
          <w:rFonts w:ascii="Arial" w:hAnsi="Arial" w:cs="Arial"/>
          <w:spacing w:val="-4"/>
        </w:rPr>
        <w:t>8965</w:t>
      </w:r>
    </w:p>
    <w:p w14:paraId="2ED3EA6E" w14:textId="77777777" w:rsidR="00545A27" w:rsidRDefault="00545A27">
      <w:pPr>
        <w:pStyle w:val="BodyText"/>
        <w:kinsoku w:val="0"/>
        <w:overflowPunct w:val="0"/>
        <w:spacing w:line="230" w:lineRule="exact"/>
        <w:ind w:left="719"/>
        <w:rPr>
          <w:rFonts w:ascii="Arial" w:hAnsi="Arial" w:cs="Arial"/>
          <w:color w:val="0000FF"/>
          <w:spacing w:val="-2"/>
        </w:rPr>
      </w:pPr>
      <w:r>
        <w:rPr>
          <w:rFonts w:ascii="Arial" w:hAnsi="Arial" w:cs="Arial"/>
        </w:rPr>
        <w:t>E-mail:</w:t>
      </w:r>
      <w:r>
        <w:rPr>
          <w:rFonts w:ascii="Arial" w:hAnsi="Arial" w:cs="Arial"/>
          <w:spacing w:val="49"/>
        </w:rPr>
        <w:t xml:space="preserve"> </w:t>
      </w:r>
      <w:hyperlink r:id="rId15" w:history="1">
        <w:r>
          <w:rPr>
            <w:rFonts w:ascii="Arial" w:hAnsi="Arial" w:cs="Arial"/>
            <w:color w:val="0000FF"/>
            <w:spacing w:val="-2"/>
            <w:u w:val="single"/>
          </w:rPr>
          <w:t>martin@haarchitects.com</w:t>
        </w:r>
      </w:hyperlink>
    </w:p>
    <w:p w14:paraId="12D55794" w14:textId="77777777" w:rsidR="00545A27" w:rsidRDefault="00545A27">
      <w:pPr>
        <w:pStyle w:val="BodyText"/>
        <w:kinsoku w:val="0"/>
        <w:overflowPunct w:val="0"/>
        <w:rPr>
          <w:rFonts w:ascii="Arial" w:hAnsi="Arial" w:cs="Arial"/>
        </w:rPr>
      </w:pPr>
    </w:p>
    <w:p w14:paraId="1D8D8589" w14:textId="77777777" w:rsidR="00545A27" w:rsidRDefault="00545A27">
      <w:pPr>
        <w:pStyle w:val="BodyText"/>
        <w:kinsoku w:val="0"/>
        <w:overflowPunct w:val="0"/>
        <w:rPr>
          <w:rFonts w:ascii="Arial" w:hAnsi="Arial" w:cs="Arial"/>
        </w:rPr>
      </w:pPr>
    </w:p>
    <w:p w14:paraId="59489828" w14:textId="77777777" w:rsidR="00545A27" w:rsidRDefault="00545A27">
      <w:pPr>
        <w:pStyle w:val="BodyText"/>
        <w:kinsoku w:val="0"/>
        <w:overflowPunct w:val="0"/>
        <w:ind w:left="720"/>
        <w:rPr>
          <w:rFonts w:ascii="Arial" w:hAnsi="Arial" w:cs="Arial"/>
          <w:b/>
          <w:bCs/>
          <w:spacing w:val="-2"/>
        </w:rPr>
      </w:pPr>
      <w:bookmarkStart w:id="9" w:name="BIDDER’S REPRESENTATION:"/>
      <w:bookmarkEnd w:id="9"/>
      <w:r>
        <w:rPr>
          <w:rFonts w:ascii="Arial" w:hAnsi="Arial" w:cs="Arial"/>
          <w:b/>
          <w:bCs/>
        </w:rPr>
        <w:t>BIDDER’S</w:t>
      </w:r>
      <w:r>
        <w:rPr>
          <w:rFonts w:ascii="Arial" w:hAnsi="Arial" w:cs="Arial"/>
          <w:b/>
          <w:bCs/>
          <w:spacing w:val="-5"/>
        </w:rPr>
        <w:t xml:space="preserve"> </w:t>
      </w:r>
      <w:r>
        <w:rPr>
          <w:rFonts w:ascii="Arial" w:hAnsi="Arial" w:cs="Arial"/>
          <w:b/>
          <w:bCs/>
          <w:spacing w:val="-2"/>
        </w:rPr>
        <w:t>REPRESENTATION:</w:t>
      </w:r>
    </w:p>
    <w:p w14:paraId="510229FF" w14:textId="77777777" w:rsidR="00545A27" w:rsidRDefault="00545A27">
      <w:pPr>
        <w:pStyle w:val="BodyText"/>
        <w:kinsoku w:val="0"/>
        <w:overflowPunct w:val="0"/>
        <w:spacing w:before="1"/>
        <w:rPr>
          <w:rFonts w:ascii="Arial" w:hAnsi="Arial" w:cs="Arial"/>
          <w:b/>
          <w:bCs/>
        </w:rPr>
      </w:pPr>
    </w:p>
    <w:p w14:paraId="5B11F1F4" w14:textId="77777777" w:rsidR="00545A27" w:rsidRDefault="00545A27">
      <w:pPr>
        <w:pStyle w:val="BodyText"/>
        <w:kinsoku w:val="0"/>
        <w:overflowPunct w:val="0"/>
        <w:ind w:left="719" w:right="757"/>
        <w:rPr>
          <w:rFonts w:ascii="Arial" w:hAnsi="Arial" w:cs="Arial"/>
          <w:spacing w:val="-2"/>
        </w:rPr>
      </w:pPr>
      <w:r>
        <w:rPr>
          <w:rFonts w:ascii="Arial" w:hAnsi="Arial" w:cs="Arial"/>
        </w:rPr>
        <w:t>To induce the Owner to accept their Bid, in addition to and not in lieu of any other representations and warranties</w:t>
      </w:r>
      <w:r>
        <w:rPr>
          <w:rFonts w:ascii="Arial" w:hAnsi="Arial" w:cs="Arial"/>
          <w:spacing w:val="-3"/>
        </w:rPr>
        <w:t xml:space="preserve"> </w:t>
      </w:r>
      <w:r>
        <w:rPr>
          <w:rFonts w:ascii="Arial" w:hAnsi="Arial" w:cs="Arial"/>
        </w:rPr>
        <w:t>contained</w:t>
      </w:r>
      <w:r>
        <w:rPr>
          <w:rFonts w:ascii="Arial" w:hAnsi="Arial" w:cs="Arial"/>
          <w:spacing w:val="-3"/>
        </w:rPr>
        <w:t xml:space="preserve"> </w:t>
      </w:r>
      <w:r>
        <w:rPr>
          <w:rFonts w:ascii="Arial" w:hAnsi="Arial" w:cs="Arial"/>
        </w:rPr>
        <w:t>in</w:t>
      </w:r>
      <w:r>
        <w:rPr>
          <w:rFonts w:ascii="Arial" w:hAnsi="Arial" w:cs="Arial"/>
          <w:spacing w:val="-3"/>
        </w:rPr>
        <w:t xml:space="preserve"> </w:t>
      </w:r>
      <w:r>
        <w:rPr>
          <w:rFonts w:ascii="Arial" w:hAnsi="Arial" w:cs="Arial"/>
        </w:rPr>
        <w:t>the</w:t>
      </w:r>
      <w:r>
        <w:rPr>
          <w:rFonts w:ascii="Arial" w:hAnsi="Arial" w:cs="Arial"/>
          <w:spacing w:val="-4"/>
        </w:rPr>
        <w:t xml:space="preserve"> </w:t>
      </w:r>
      <w:r>
        <w:rPr>
          <w:rFonts w:ascii="Arial" w:hAnsi="Arial" w:cs="Arial"/>
        </w:rPr>
        <w:t>Bidding</w:t>
      </w:r>
      <w:r>
        <w:rPr>
          <w:rFonts w:ascii="Arial" w:hAnsi="Arial" w:cs="Arial"/>
          <w:spacing w:val="-3"/>
        </w:rPr>
        <w:t xml:space="preserve"> </w:t>
      </w:r>
      <w:r>
        <w:rPr>
          <w:rFonts w:ascii="Arial" w:hAnsi="Arial" w:cs="Arial"/>
        </w:rPr>
        <w:t>Documents,</w:t>
      </w:r>
      <w:r>
        <w:rPr>
          <w:rFonts w:ascii="Arial" w:hAnsi="Arial" w:cs="Arial"/>
          <w:spacing w:val="-3"/>
        </w:rPr>
        <w:t xml:space="preserve"> </w:t>
      </w:r>
      <w:r>
        <w:rPr>
          <w:rFonts w:ascii="Arial" w:hAnsi="Arial" w:cs="Arial"/>
        </w:rPr>
        <w:t>the</w:t>
      </w:r>
      <w:r>
        <w:rPr>
          <w:rFonts w:ascii="Arial" w:hAnsi="Arial" w:cs="Arial"/>
          <w:spacing w:val="-4"/>
        </w:rPr>
        <w:t xml:space="preserve"> </w:t>
      </w:r>
      <w:r>
        <w:rPr>
          <w:rFonts w:ascii="Arial" w:hAnsi="Arial" w:cs="Arial"/>
        </w:rPr>
        <w:t>Bidder</w:t>
      </w:r>
      <w:r>
        <w:rPr>
          <w:rFonts w:ascii="Arial" w:hAnsi="Arial" w:cs="Arial"/>
          <w:spacing w:val="-2"/>
        </w:rPr>
        <w:t xml:space="preserve"> </w:t>
      </w:r>
      <w:r>
        <w:rPr>
          <w:rFonts w:ascii="Arial" w:hAnsi="Arial" w:cs="Arial"/>
        </w:rPr>
        <w:t>represents</w:t>
      </w:r>
      <w:r>
        <w:rPr>
          <w:rFonts w:ascii="Arial" w:hAnsi="Arial" w:cs="Arial"/>
          <w:spacing w:val="-2"/>
        </w:rPr>
        <w:t xml:space="preserve"> </w:t>
      </w:r>
      <w:r>
        <w:rPr>
          <w:rFonts w:ascii="Arial" w:hAnsi="Arial" w:cs="Arial"/>
        </w:rPr>
        <w:t>and</w:t>
      </w:r>
      <w:r>
        <w:rPr>
          <w:rFonts w:ascii="Arial" w:hAnsi="Arial" w:cs="Arial"/>
          <w:spacing w:val="-4"/>
        </w:rPr>
        <w:t xml:space="preserve"> </w:t>
      </w:r>
      <w:r>
        <w:rPr>
          <w:rFonts w:ascii="Arial" w:hAnsi="Arial" w:cs="Arial"/>
        </w:rPr>
        <w:t>warrants</w:t>
      </w:r>
      <w:r>
        <w:rPr>
          <w:rFonts w:ascii="Arial" w:hAnsi="Arial" w:cs="Arial"/>
          <w:spacing w:val="-2"/>
        </w:rPr>
        <w:t xml:space="preserve"> </w:t>
      </w:r>
      <w:r>
        <w:rPr>
          <w:rFonts w:ascii="Arial" w:hAnsi="Arial" w:cs="Arial"/>
        </w:rPr>
        <w:t>the</w:t>
      </w:r>
      <w:r>
        <w:rPr>
          <w:rFonts w:ascii="Arial" w:hAnsi="Arial" w:cs="Arial"/>
          <w:spacing w:val="-3"/>
        </w:rPr>
        <w:t xml:space="preserve"> </w:t>
      </w:r>
      <w:r>
        <w:rPr>
          <w:rFonts w:ascii="Arial" w:hAnsi="Arial" w:cs="Arial"/>
        </w:rPr>
        <w:t>following</w:t>
      </w:r>
      <w:r>
        <w:rPr>
          <w:rFonts w:ascii="Arial" w:hAnsi="Arial" w:cs="Arial"/>
          <w:spacing w:val="-3"/>
        </w:rPr>
        <w:t xml:space="preserve"> </w:t>
      </w:r>
      <w:r>
        <w:rPr>
          <w:rFonts w:ascii="Arial" w:hAnsi="Arial" w:cs="Arial"/>
        </w:rPr>
        <w:t>to</w:t>
      </w:r>
      <w:r>
        <w:rPr>
          <w:rFonts w:ascii="Arial" w:hAnsi="Arial" w:cs="Arial"/>
          <w:spacing w:val="-3"/>
        </w:rPr>
        <w:t xml:space="preserve"> </w:t>
      </w:r>
      <w:r>
        <w:rPr>
          <w:rFonts w:ascii="Arial" w:hAnsi="Arial" w:cs="Arial"/>
        </w:rPr>
        <w:t xml:space="preserve">the </w:t>
      </w:r>
      <w:r>
        <w:rPr>
          <w:rFonts w:ascii="Arial" w:hAnsi="Arial" w:cs="Arial"/>
          <w:spacing w:val="-2"/>
        </w:rPr>
        <w:t>Owner:</w:t>
      </w:r>
    </w:p>
    <w:p w14:paraId="5A7C0112" w14:textId="77777777" w:rsidR="00545A27" w:rsidRDefault="00545A27">
      <w:pPr>
        <w:pStyle w:val="ListParagraph"/>
        <w:numPr>
          <w:ilvl w:val="0"/>
          <w:numId w:val="2"/>
        </w:numPr>
        <w:tabs>
          <w:tab w:val="left" w:pos="1439"/>
        </w:tabs>
        <w:kinsoku w:val="0"/>
        <w:overflowPunct w:val="0"/>
        <w:spacing w:before="229"/>
        <w:ind w:right="809"/>
        <w:rPr>
          <w:rFonts w:ascii="Arial" w:hAnsi="Arial" w:cs="Arial"/>
          <w:sz w:val="20"/>
          <w:szCs w:val="20"/>
        </w:rPr>
      </w:pP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Bidder</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their</w:t>
      </w:r>
      <w:r>
        <w:rPr>
          <w:rFonts w:ascii="Arial" w:hAnsi="Arial" w:cs="Arial"/>
          <w:spacing w:val="-3"/>
          <w:sz w:val="20"/>
          <w:szCs w:val="20"/>
        </w:rPr>
        <w:t xml:space="preserve"> </w:t>
      </w:r>
      <w:r>
        <w:rPr>
          <w:rFonts w:ascii="Arial" w:hAnsi="Arial" w:cs="Arial"/>
          <w:sz w:val="20"/>
          <w:szCs w:val="20"/>
        </w:rPr>
        <w:t>subcontractors</w:t>
      </w:r>
      <w:r>
        <w:rPr>
          <w:rFonts w:ascii="Arial" w:hAnsi="Arial" w:cs="Arial"/>
          <w:spacing w:val="-3"/>
          <w:sz w:val="20"/>
          <w:szCs w:val="20"/>
        </w:rPr>
        <w:t xml:space="preserve"> </w:t>
      </w:r>
      <w:r>
        <w:rPr>
          <w:rFonts w:ascii="Arial" w:hAnsi="Arial" w:cs="Arial"/>
          <w:sz w:val="20"/>
          <w:szCs w:val="20"/>
        </w:rPr>
        <w:t>are</w:t>
      </w:r>
      <w:r>
        <w:rPr>
          <w:rFonts w:ascii="Arial" w:hAnsi="Arial" w:cs="Arial"/>
          <w:spacing w:val="-4"/>
          <w:sz w:val="20"/>
          <w:szCs w:val="20"/>
        </w:rPr>
        <w:t xml:space="preserve"> </w:t>
      </w:r>
      <w:r>
        <w:rPr>
          <w:rFonts w:ascii="Arial" w:hAnsi="Arial" w:cs="Arial"/>
          <w:sz w:val="20"/>
          <w:szCs w:val="20"/>
        </w:rPr>
        <w:t>financially</w:t>
      </w:r>
      <w:r>
        <w:rPr>
          <w:rFonts w:ascii="Arial" w:hAnsi="Arial" w:cs="Arial"/>
          <w:spacing w:val="-4"/>
          <w:sz w:val="20"/>
          <w:szCs w:val="20"/>
        </w:rPr>
        <w:t xml:space="preserve"> </w:t>
      </w:r>
      <w:r>
        <w:rPr>
          <w:rFonts w:ascii="Arial" w:hAnsi="Arial" w:cs="Arial"/>
          <w:sz w:val="20"/>
          <w:szCs w:val="20"/>
        </w:rPr>
        <w:t>solvent</w:t>
      </w:r>
      <w:r>
        <w:rPr>
          <w:rFonts w:ascii="Arial" w:hAnsi="Arial" w:cs="Arial"/>
          <w:spacing w:val="-4"/>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possess</w:t>
      </w:r>
      <w:r>
        <w:rPr>
          <w:rFonts w:ascii="Arial" w:hAnsi="Arial" w:cs="Arial"/>
          <w:spacing w:val="-3"/>
          <w:sz w:val="20"/>
          <w:szCs w:val="20"/>
        </w:rPr>
        <w:t xml:space="preserve"> </w:t>
      </w:r>
      <w:r>
        <w:rPr>
          <w:rFonts w:ascii="Arial" w:hAnsi="Arial" w:cs="Arial"/>
          <w:sz w:val="20"/>
          <w:szCs w:val="20"/>
        </w:rPr>
        <w:t>sufficient</w:t>
      </w:r>
      <w:r>
        <w:rPr>
          <w:rFonts w:ascii="Arial" w:hAnsi="Arial" w:cs="Arial"/>
          <w:spacing w:val="-4"/>
          <w:sz w:val="20"/>
          <w:szCs w:val="20"/>
        </w:rPr>
        <w:t xml:space="preserve"> </w:t>
      </w:r>
      <w:r>
        <w:rPr>
          <w:rFonts w:ascii="Arial" w:hAnsi="Arial" w:cs="Arial"/>
          <w:sz w:val="20"/>
          <w:szCs w:val="20"/>
        </w:rPr>
        <w:t>working</w:t>
      </w:r>
      <w:r>
        <w:rPr>
          <w:rFonts w:ascii="Arial" w:hAnsi="Arial" w:cs="Arial"/>
          <w:spacing w:val="-6"/>
          <w:sz w:val="20"/>
          <w:szCs w:val="20"/>
        </w:rPr>
        <w:t xml:space="preserve"> </w:t>
      </w:r>
      <w:r>
        <w:rPr>
          <w:rFonts w:ascii="Arial" w:hAnsi="Arial" w:cs="Arial"/>
          <w:sz w:val="20"/>
          <w:szCs w:val="20"/>
        </w:rPr>
        <w:t>capital to complete the work and perform all obligations hereunder.</w:t>
      </w:r>
    </w:p>
    <w:p w14:paraId="6241EACD" w14:textId="77777777" w:rsidR="00545A27" w:rsidRDefault="00545A27">
      <w:pPr>
        <w:pStyle w:val="ListParagraph"/>
        <w:numPr>
          <w:ilvl w:val="0"/>
          <w:numId w:val="2"/>
        </w:numPr>
        <w:tabs>
          <w:tab w:val="left" w:pos="1439"/>
        </w:tabs>
        <w:kinsoku w:val="0"/>
        <w:overflowPunct w:val="0"/>
        <w:ind w:right="1086"/>
        <w:rPr>
          <w:rFonts w:ascii="Arial" w:hAnsi="Arial" w:cs="Arial"/>
          <w:sz w:val="20"/>
          <w:szCs w:val="20"/>
        </w:rPr>
      </w:pPr>
      <w:r>
        <w:rPr>
          <w:rFonts w:ascii="Arial" w:hAnsi="Arial" w:cs="Arial"/>
          <w:sz w:val="20"/>
          <w:szCs w:val="20"/>
        </w:rPr>
        <w:t>Bidder</w:t>
      </w:r>
      <w:r>
        <w:rPr>
          <w:rFonts w:ascii="Arial" w:hAnsi="Arial" w:cs="Arial"/>
          <w:spacing w:val="-3"/>
          <w:sz w:val="20"/>
          <w:szCs w:val="20"/>
        </w:rPr>
        <w:t xml:space="preserve"> </w:t>
      </w:r>
      <w:proofErr w:type="gramStart"/>
      <w:r>
        <w:rPr>
          <w:rFonts w:ascii="Arial" w:hAnsi="Arial" w:cs="Arial"/>
          <w:sz w:val="20"/>
          <w:szCs w:val="20"/>
        </w:rPr>
        <w:t>is</w:t>
      </w:r>
      <w:r>
        <w:rPr>
          <w:rFonts w:ascii="Arial" w:hAnsi="Arial" w:cs="Arial"/>
          <w:spacing w:val="-2"/>
          <w:sz w:val="20"/>
          <w:szCs w:val="20"/>
        </w:rPr>
        <w:t xml:space="preserve"> </w:t>
      </w:r>
      <w:r>
        <w:rPr>
          <w:rFonts w:ascii="Arial" w:hAnsi="Arial" w:cs="Arial"/>
          <w:sz w:val="20"/>
          <w:szCs w:val="20"/>
        </w:rPr>
        <w:t>able</w:t>
      </w:r>
      <w:r>
        <w:rPr>
          <w:rFonts w:ascii="Arial" w:hAnsi="Arial" w:cs="Arial"/>
          <w:spacing w:val="-4"/>
          <w:sz w:val="20"/>
          <w:szCs w:val="20"/>
        </w:rPr>
        <w:t xml:space="preserve"> </w:t>
      </w:r>
      <w:r>
        <w:rPr>
          <w:rFonts w:ascii="Arial" w:hAnsi="Arial" w:cs="Arial"/>
          <w:sz w:val="20"/>
          <w:szCs w:val="20"/>
        </w:rPr>
        <w:t>to</w:t>
      </w:r>
      <w:proofErr w:type="gramEnd"/>
      <w:r>
        <w:rPr>
          <w:rFonts w:ascii="Arial" w:hAnsi="Arial" w:cs="Arial"/>
          <w:spacing w:val="-3"/>
          <w:sz w:val="20"/>
          <w:szCs w:val="20"/>
        </w:rPr>
        <w:t xml:space="preserve"> </w:t>
      </w:r>
      <w:r>
        <w:rPr>
          <w:rFonts w:ascii="Arial" w:hAnsi="Arial" w:cs="Arial"/>
          <w:sz w:val="20"/>
          <w:szCs w:val="20"/>
        </w:rPr>
        <w:t>provide</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plant,</w:t>
      </w:r>
      <w:r>
        <w:rPr>
          <w:rFonts w:ascii="Arial" w:hAnsi="Arial" w:cs="Arial"/>
          <w:spacing w:val="-3"/>
          <w:sz w:val="20"/>
          <w:szCs w:val="20"/>
        </w:rPr>
        <w:t xml:space="preserve"> </w:t>
      </w:r>
      <w:r>
        <w:rPr>
          <w:rFonts w:ascii="Arial" w:hAnsi="Arial" w:cs="Arial"/>
          <w:sz w:val="20"/>
          <w:szCs w:val="20"/>
        </w:rPr>
        <w:t>tools,</w:t>
      </w:r>
      <w:r>
        <w:rPr>
          <w:rFonts w:ascii="Arial" w:hAnsi="Arial" w:cs="Arial"/>
          <w:spacing w:val="-5"/>
          <w:sz w:val="20"/>
          <w:szCs w:val="20"/>
        </w:rPr>
        <w:t xml:space="preserve"> </w:t>
      </w:r>
      <w:r>
        <w:rPr>
          <w:rFonts w:ascii="Arial" w:hAnsi="Arial" w:cs="Arial"/>
          <w:sz w:val="20"/>
          <w:szCs w:val="20"/>
        </w:rPr>
        <w:t>materials,</w:t>
      </w:r>
      <w:r>
        <w:rPr>
          <w:rFonts w:ascii="Arial" w:hAnsi="Arial" w:cs="Arial"/>
          <w:spacing w:val="-3"/>
          <w:sz w:val="20"/>
          <w:szCs w:val="20"/>
        </w:rPr>
        <w:t xml:space="preserve"> </w:t>
      </w:r>
      <w:r>
        <w:rPr>
          <w:rFonts w:ascii="Arial" w:hAnsi="Arial" w:cs="Arial"/>
          <w:sz w:val="20"/>
          <w:szCs w:val="20"/>
        </w:rPr>
        <w:t>supplies,</w:t>
      </w:r>
      <w:r>
        <w:rPr>
          <w:rFonts w:ascii="Arial" w:hAnsi="Arial" w:cs="Arial"/>
          <w:spacing w:val="-3"/>
          <w:sz w:val="20"/>
          <w:szCs w:val="20"/>
        </w:rPr>
        <w:t xml:space="preserve"> </w:t>
      </w:r>
      <w:r>
        <w:rPr>
          <w:rFonts w:ascii="Arial" w:hAnsi="Arial" w:cs="Arial"/>
          <w:sz w:val="20"/>
          <w:szCs w:val="20"/>
        </w:rPr>
        <w:t>equipment,</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labor</w:t>
      </w:r>
      <w:r>
        <w:rPr>
          <w:rFonts w:ascii="Arial" w:hAnsi="Arial" w:cs="Arial"/>
          <w:spacing w:val="-3"/>
          <w:sz w:val="20"/>
          <w:szCs w:val="20"/>
        </w:rPr>
        <w:t xml:space="preserve"> </w:t>
      </w:r>
      <w:r>
        <w:rPr>
          <w:rFonts w:ascii="Arial" w:hAnsi="Arial" w:cs="Arial"/>
          <w:sz w:val="20"/>
          <w:szCs w:val="20"/>
        </w:rPr>
        <w:t>required</w:t>
      </w:r>
      <w:r>
        <w:rPr>
          <w:rFonts w:ascii="Arial" w:hAnsi="Arial" w:cs="Arial"/>
          <w:spacing w:val="-3"/>
          <w:sz w:val="20"/>
          <w:szCs w:val="20"/>
        </w:rPr>
        <w:t xml:space="preserve"> </w:t>
      </w:r>
      <w:r>
        <w:rPr>
          <w:rFonts w:ascii="Arial" w:hAnsi="Arial" w:cs="Arial"/>
          <w:sz w:val="20"/>
          <w:szCs w:val="20"/>
        </w:rPr>
        <w:t>to complete the work and perform the Bidder’s obligations hereunder.</w:t>
      </w:r>
    </w:p>
    <w:p w14:paraId="15D99D75" w14:textId="77777777" w:rsidR="00545A27" w:rsidRDefault="00545A27">
      <w:pPr>
        <w:pStyle w:val="ListParagraph"/>
        <w:numPr>
          <w:ilvl w:val="0"/>
          <w:numId w:val="2"/>
        </w:numPr>
        <w:tabs>
          <w:tab w:val="left" w:pos="1439"/>
        </w:tabs>
        <w:kinsoku w:val="0"/>
        <w:overflowPunct w:val="0"/>
        <w:spacing w:before="1"/>
        <w:ind w:right="852"/>
        <w:rPr>
          <w:rFonts w:ascii="Arial" w:hAnsi="Arial" w:cs="Arial"/>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Bidder</w:t>
      </w:r>
      <w:r>
        <w:rPr>
          <w:rFonts w:ascii="Arial" w:hAnsi="Arial" w:cs="Arial"/>
          <w:spacing w:val="-2"/>
          <w:sz w:val="20"/>
          <w:szCs w:val="20"/>
        </w:rPr>
        <w:t xml:space="preserve"> </w:t>
      </w:r>
      <w:r>
        <w:rPr>
          <w:rFonts w:ascii="Arial" w:hAnsi="Arial" w:cs="Arial"/>
          <w:sz w:val="20"/>
          <w:szCs w:val="20"/>
        </w:rPr>
        <w:t>will</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authorized</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do</w:t>
      </w:r>
      <w:r>
        <w:rPr>
          <w:rFonts w:ascii="Arial" w:hAnsi="Arial" w:cs="Arial"/>
          <w:spacing w:val="-3"/>
          <w:sz w:val="20"/>
          <w:szCs w:val="20"/>
        </w:rPr>
        <w:t xml:space="preserve"> </w:t>
      </w:r>
      <w:r>
        <w:rPr>
          <w:rFonts w:ascii="Arial" w:hAnsi="Arial" w:cs="Arial"/>
          <w:sz w:val="20"/>
          <w:szCs w:val="20"/>
        </w:rPr>
        <w:t>business</w:t>
      </w:r>
      <w:r>
        <w:rPr>
          <w:rFonts w:ascii="Arial" w:hAnsi="Arial" w:cs="Arial"/>
          <w:spacing w:val="-2"/>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State</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Kansas</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will</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properly</w:t>
      </w:r>
      <w:r>
        <w:rPr>
          <w:rFonts w:ascii="Arial" w:hAnsi="Arial" w:cs="Arial"/>
          <w:spacing w:val="-2"/>
          <w:sz w:val="20"/>
          <w:szCs w:val="20"/>
        </w:rPr>
        <w:t xml:space="preserve"> </w:t>
      </w:r>
      <w:r>
        <w:rPr>
          <w:rFonts w:ascii="Arial" w:hAnsi="Arial" w:cs="Arial"/>
          <w:sz w:val="20"/>
          <w:szCs w:val="20"/>
        </w:rPr>
        <w:t>licensed to do this work.</w:t>
      </w:r>
    </w:p>
    <w:p w14:paraId="587A42F5" w14:textId="77777777" w:rsidR="00545A27" w:rsidRDefault="00545A27">
      <w:pPr>
        <w:pStyle w:val="ListParagraph"/>
        <w:numPr>
          <w:ilvl w:val="0"/>
          <w:numId w:val="2"/>
        </w:numPr>
        <w:tabs>
          <w:tab w:val="left" w:pos="1439"/>
        </w:tabs>
        <w:kinsoku w:val="0"/>
        <w:overflowPunct w:val="0"/>
        <w:ind w:right="976"/>
        <w:rPr>
          <w:rFonts w:ascii="Arial" w:hAnsi="Arial" w:cs="Arial"/>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execution</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Bidding</w:t>
      </w:r>
      <w:r>
        <w:rPr>
          <w:rFonts w:ascii="Arial" w:hAnsi="Arial" w:cs="Arial"/>
          <w:spacing w:val="-4"/>
          <w:sz w:val="20"/>
          <w:szCs w:val="20"/>
        </w:rPr>
        <w:t xml:space="preserve"> </w:t>
      </w:r>
      <w:r>
        <w:rPr>
          <w:rFonts w:ascii="Arial" w:hAnsi="Arial" w:cs="Arial"/>
          <w:sz w:val="20"/>
          <w:szCs w:val="20"/>
        </w:rPr>
        <w:t>Documents</w:t>
      </w:r>
      <w:r>
        <w:rPr>
          <w:rFonts w:ascii="Arial" w:hAnsi="Arial" w:cs="Arial"/>
          <w:spacing w:val="-2"/>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Bidder’s</w:t>
      </w:r>
      <w:r>
        <w:rPr>
          <w:rFonts w:ascii="Arial" w:hAnsi="Arial" w:cs="Arial"/>
          <w:spacing w:val="-3"/>
          <w:sz w:val="20"/>
          <w:szCs w:val="20"/>
        </w:rPr>
        <w:t xml:space="preserve"> </w:t>
      </w:r>
      <w:r>
        <w:rPr>
          <w:rFonts w:ascii="Arial" w:hAnsi="Arial" w:cs="Arial"/>
          <w:sz w:val="20"/>
          <w:szCs w:val="20"/>
        </w:rPr>
        <w:t>performance</w:t>
      </w:r>
      <w:r>
        <w:rPr>
          <w:rFonts w:ascii="Arial" w:hAnsi="Arial" w:cs="Arial"/>
          <w:spacing w:val="-4"/>
          <w:sz w:val="20"/>
          <w:szCs w:val="20"/>
        </w:rPr>
        <w:t xml:space="preserve"> </w:t>
      </w:r>
      <w:r>
        <w:rPr>
          <w:rFonts w:ascii="Arial" w:hAnsi="Arial" w:cs="Arial"/>
          <w:sz w:val="20"/>
          <w:szCs w:val="20"/>
        </w:rPr>
        <w:t>thereunder</w:t>
      </w:r>
      <w:r>
        <w:rPr>
          <w:rFonts w:ascii="Arial" w:hAnsi="Arial" w:cs="Arial"/>
          <w:spacing w:val="-4"/>
          <w:sz w:val="20"/>
          <w:szCs w:val="20"/>
        </w:rPr>
        <w:t xml:space="preserve"> </w:t>
      </w:r>
      <w:r>
        <w:rPr>
          <w:rFonts w:ascii="Arial" w:hAnsi="Arial" w:cs="Arial"/>
          <w:sz w:val="20"/>
          <w:szCs w:val="20"/>
        </w:rPr>
        <w:t>are within the Bidder’s duly authorized powers.</w:t>
      </w:r>
    </w:p>
    <w:p w14:paraId="65678658" w14:textId="77777777" w:rsidR="00545A27" w:rsidRDefault="00545A27">
      <w:pPr>
        <w:pStyle w:val="ListParagraph"/>
        <w:numPr>
          <w:ilvl w:val="0"/>
          <w:numId w:val="2"/>
        </w:numPr>
        <w:tabs>
          <w:tab w:val="left" w:pos="1439"/>
        </w:tabs>
        <w:kinsoku w:val="0"/>
        <w:overflowPunct w:val="0"/>
        <w:ind w:right="786"/>
        <w:rPr>
          <w:rFonts w:ascii="Arial" w:hAnsi="Arial" w:cs="Arial"/>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Bidder</w:t>
      </w:r>
      <w:r>
        <w:rPr>
          <w:rFonts w:ascii="Arial" w:hAnsi="Arial" w:cs="Arial"/>
          <w:spacing w:val="-2"/>
          <w:sz w:val="20"/>
          <w:szCs w:val="20"/>
        </w:rPr>
        <w:t xml:space="preserve"> </w:t>
      </w:r>
      <w:r>
        <w:rPr>
          <w:rFonts w:ascii="Arial" w:hAnsi="Arial" w:cs="Arial"/>
          <w:sz w:val="20"/>
          <w:szCs w:val="20"/>
        </w:rPr>
        <w:t>has</w:t>
      </w:r>
      <w:r>
        <w:rPr>
          <w:rFonts w:ascii="Arial" w:hAnsi="Arial" w:cs="Arial"/>
          <w:spacing w:val="-2"/>
          <w:sz w:val="20"/>
          <w:szCs w:val="20"/>
        </w:rPr>
        <w:t xml:space="preserve"> </w:t>
      </w:r>
      <w:r>
        <w:rPr>
          <w:rFonts w:ascii="Arial" w:hAnsi="Arial" w:cs="Arial"/>
          <w:sz w:val="20"/>
          <w:szCs w:val="20"/>
        </w:rPr>
        <w:t>made</w:t>
      </w:r>
      <w:r>
        <w:rPr>
          <w:rFonts w:ascii="Arial" w:hAnsi="Arial" w:cs="Arial"/>
          <w:spacing w:val="-3"/>
          <w:sz w:val="20"/>
          <w:szCs w:val="20"/>
        </w:rPr>
        <w:t xml:space="preserve"> </w:t>
      </w:r>
      <w:r>
        <w:rPr>
          <w:rFonts w:ascii="Arial" w:hAnsi="Arial" w:cs="Arial"/>
          <w:sz w:val="20"/>
          <w:szCs w:val="20"/>
        </w:rPr>
        <w:t>an</w:t>
      </w:r>
      <w:r>
        <w:rPr>
          <w:rFonts w:ascii="Arial" w:hAnsi="Arial" w:cs="Arial"/>
          <w:spacing w:val="-3"/>
          <w:sz w:val="20"/>
          <w:szCs w:val="20"/>
        </w:rPr>
        <w:t xml:space="preserve"> </w:t>
      </w:r>
      <w:r>
        <w:rPr>
          <w:rFonts w:ascii="Arial" w:hAnsi="Arial" w:cs="Arial"/>
          <w:sz w:val="20"/>
          <w:szCs w:val="20"/>
        </w:rPr>
        <w:t>exhaustive</w:t>
      </w:r>
      <w:r>
        <w:rPr>
          <w:rFonts w:ascii="Arial" w:hAnsi="Arial" w:cs="Arial"/>
          <w:spacing w:val="-3"/>
          <w:sz w:val="20"/>
          <w:szCs w:val="20"/>
        </w:rPr>
        <w:t xml:space="preserve"> </w:t>
      </w:r>
      <w:r>
        <w:rPr>
          <w:rFonts w:ascii="Arial" w:hAnsi="Arial" w:cs="Arial"/>
          <w:sz w:val="20"/>
          <w:szCs w:val="20"/>
        </w:rPr>
        <w:t>study</w:t>
      </w:r>
      <w:r>
        <w:rPr>
          <w:rFonts w:ascii="Arial" w:hAnsi="Arial" w:cs="Arial"/>
          <w:spacing w:val="-2"/>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Bidding</w:t>
      </w:r>
      <w:r>
        <w:rPr>
          <w:rFonts w:ascii="Arial" w:hAnsi="Arial" w:cs="Arial"/>
          <w:spacing w:val="-3"/>
          <w:sz w:val="20"/>
          <w:szCs w:val="20"/>
        </w:rPr>
        <w:t xml:space="preserve"> </w:t>
      </w:r>
      <w:r>
        <w:rPr>
          <w:rFonts w:ascii="Arial" w:hAnsi="Arial" w:cs="Arial"/>
          <w:sz w:val="20"/>
          <w:szCs w:val="20"/>
        </w:rPr>
        <w:t>Documents;</w:t>
      </w:r>
      <w:r>
        <w:rPr>
          <w:rFonts w:ascii="Arial" w:hAnsi="Arial" w:cs="Arial"/>
          <w:spacing w:val="-3"/>
          <w:sz w:val="20"/>
          <w:szCs w:val="20"/>
        </w:rPr>
        <w:t xml:space="preserve"> </w:t>
      </w:r>
      <w:r>
        <w:rPr>
          <w:rFonts w:ascii="Arial" w:hAnsi="Arial" w:cs="Arial"/>
          <w:sz w:val="20"/>
          <w:szCs w:val="20"/>
        </w:rPr>
        <w:t>understands</w:t>
      </w:r>
      <w:r>
        <w:rPr>
          <w:rFonts w:ascii="Arial" w:hAnsi="Arial" w:cs="Arial"/>
          <w:spacing w:val="-2"/>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terms</w:t>
      </w:r>
      <w:r>
        <w:rPr>
          <w:rFonts w:ascii="Arial" w:hAnsi="Arial" w:cs="Arial"/>
          <w:spacing w:val="-4"/>
          <w:sz w:val="20"/>
          <w:szCs w:val="20"/>
        </w:rPr>
        <w:t xml:space="preserve"> </w:t>
      </w:r>
      <w:r>
        <w:rPr>
          <w:rFonts w:ascii="Arial" w:hAnsi="Arial" w:cs="Arial"/>
          <w:sz w:val="20"/>
          <w:szCs w:val="20"/>
        </w:rPr>
        <w:t xml:space="preserve">and provisions thereof; and has sought or will timely seek </w:t>
      </w:r>
      <w:proofErr w:type="gramStart"/>
      <w:r>
        <w:rPr>
          <w:rFonts w:ascii="Arial" w:hAnsi="Arial" w:cs="Arial"/>
          <w:sz w:val="20"/>
          <w:szCs w:val="20"/>
        </w:rPr>
        <w:t>any and all</w:t>
      </w:r>
      <w:proofErr w:type="gramEnd"/>
      <w:r>
        <w:rPr>
          <w:rFonts w:ascii="Arial" w:hAnsi="Arial" w:cs="Arial"/>
          <w:sz w:val="20"/>
          <w:szCs w:val="20"/>
        </w:rPr>
        <w:t xml:space="preserve"> necessary clarifications prior to submitting the Bid; and that the Bid is made in accordance with the foregoing.</w:t>
      </w:r>
    </w:p>
    <w:p w14:paraId="4F99D9E6" w14:textId="77777777" w:rsidR="00545A27" w:rsidRDefault="00545A27">
      <w:pPr>
        <w:pStyle w:val="ListParagraph"/>
        <w:numPr>
          <w:ilvl w:val="0"/>
          <w:numId w:val="2"/>
        </w:numPr>
        <w:tabs>
          <w:tab w:val="left" w:pos="1438"/>
        </w:tabs>
        <w:kinsoku w:val="0"/>
        <w:overflowPunct w:val="0"/>
        <w:ind w:left="1438" w:right="829"/>
        <w:rPr>
          <w:rFonts w:ascii="Arial" w:hAnsi="Arial" w:cs="Arial"/>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Bidder</w:t>
      </w:r>
      <w:r>
        <w:rPr>
          <w:rFonts w:ascii="Arial" w:hAnsi="Arial" w:cs="Arial"/>
          <w:spacing w:val="-2"/>
          <w:sz w:val="20"/>
          <w:szCs w:val="20"/>
        </w:rPr>
        <w:t xml:space="preserve"> </w:t>
      </w:r>
      <w:r>
        <w:rPr>
          <w:rFonts w:ascii="Arial" w:hAnsi="Arial" w:cs="Arial"/>
          <w:sz w:val="20"/>
          <w:szCs w:val="20"/>
        </w:rPr>
        <w:t>has</w:t>
      </w:r>
      <w:r>
        <w:rPr>
          <w:rFonts w:ascii="Arial" w:hAnsi="Arial" w:cs="Arial"/>
          <w:spacing w:val="-2"/>
          <w:sz w:val="20"/>
          <w:szCs w:val="20"/>
        </w:rPr>
        <w:t xml:space="preserve"> </w:t>
      </w:r>
      <w:r>
        <w:rPr>
          <w:rFonts w:ascii="Arial" w:hAnsi="Arial" w:cs="Arial"/>
          <w:sz w:val="20"/>
          <w:szCs w:val="20"/>
        </w:rPr>
        <w:t>visited</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Project</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is</w:t>
      </w:r>
      <w:r>
        <w:rPr>
          <w:rFonts w:ascii="Arial" w:hAnsi="Arial" w:cs="Arial"/>
          <w:spacing w:val="-3"/>
          <w:sz w:val="20"/>
          <w:szCs w:val="20"/>
        </w:rPr>
        <w:t xml:space="preserve"> </w:t>
      </w:r>
      <w:r>
        <w:rPr>
          <w:rFonts w:ascii="Arial" w:hAnsi="Arial" w:cs="Arial"/>
          <w:sz w:val="20"/>
          <w:szCs w:val="20"/>
        </w:rPr>
        <w:t>completely</w:t>
      </w:r>
      <w:r>
        <w:rPr>
          <w:rFonts w:ascii="Arial" w:hAnsi="Arial" w:cs="Arial"/>
          <w:spacing w:val="-2"/>
          <w:sz w:val="20"/>
          <w:szCs w:val="20"/>
        </w:rPr>
        <w:t xml:space="preserve"> </w:t>
      </w:r>
      <w:r>
        <w:rPr>
          <w:rFonts w:ascii="Arial" w:hAnsi="Arial" w:cs="Arial"/>
          <w:sz w:val="20"/>
          <w:szCs w:val="20"/>
        </w:rPr>
        <w:t>familiar</w:t>
      </w:r>
      <w:r>
        <w:rPr>
          <w:rFonts w:ascii="Arial" w:hAnsi="Arial" w:cs="Arial"/>
          <w:spacing w:val="-4"/>
          <w:sz w:val="20"/>
          <w:szCs w:val="20"/>
        </w:rPr>
        <w:t xml:space="preserve"> </w:t>
      </w:r>
      <w:r>
        <w:rPr>
          <w:rFonts w:ascii="Arial" w:hAnsi="Arial" w:cs="Arial"/>
          <w:sz w:val="20"/>
          <w:szCs w:val="20"/>
        </w:rPr>
        <w:t>with</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local</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special</w:t>
      </w:r>
      <w:r>
        <w:rPr>
          <w:rFonts w:ascii="Arial" w:hAnsi="Arial" w:cs="Arial"/>
          <w:spacing w:val="-4"/>
          <w:sz w:val="20"/>
          <w:szCs w:val="20"/>
        </w:rPr>
        <w:t xml:space="preserve"> </w:t>
      </w:r>
      <w:r>
        <w:rPr>
          <w:rFonts w:ascii="Arial" w:hAnsi="Arial" w:cs="Arial"/>
          <w:sz w:val="20"/>
          <w:szCs w:val="20"/>
        </w:rPr>
        <w:t>conditions under which the work is to be performed and has correlated such knowledge with the requirements of the Bidding Documents.</w:t>
      </w:r>
    </w:p>
    <w:p w14:paraId="5C493707" w14:textId="77777777" w:rsidR="00545A27" w:rsidRDefault="00545A27">
      <w:pPr>
        <w:pStyle w:val="ListParagraph"/>
        <w:numPr>
          <w:ilvl w:val="0"/>
          <w:numId w:val="2"/>
        </w:numPr>
        <w:tabs>
          <w:tab w:val="left" w:pos="1438"/>
        </w:tabs>
        <w:kinsoku w:val="0"/>
        <w:overflowPunct w:val="0"/>
        <w:ind w:left="1438" w:right="863"/>
        <w:jc w:val="both"/>
        <w:rPr>
          <w:rFonts w:ascii="Arial" w:hAnsi="Arial" w:cs="Arial"/>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is</w:t>
      </w:r>
      <w:r>
        <w:rPr>
          <w:rFonts w:ascii="Arial" w:hAnsi="Arial" w:cs="Arial"/>
          <w:spacing w:val="-2"/>
          <w:sz w:val="20"/>
          <w:szCs w:val="20"/>
        </w:rPr>
        <w:t xml:space="preserve"> </w:t>
      </w:r>
      <w:r>
        <w:rPr>
          <w:rFonts w:ascii="Arial" w:hAnsi="Arial" w:cs="Arial"/>
          <w:sz w:val="20"/>
          <w:szCs w:val="20"/>
        </w:rPr>
        <w:t>based</w:t>
      </w:r>
      <w:r>
        <w:rPr>
          <w:rFonts w:ascii="Arial" w:hAnsi="Arial" w:cs="Arial"/>
          <w:spacing w:val="-3"/>
          <w:sz w:val="20"/>
          <w:szCs w:val="20"/>
        </w:rPr>
        <w:t xml:space="preserve"> </w:t>
      </w:r>
      <w:r>
        <w:rPr>
          <w:rFonts w:ascii="Arial" w:hAnsi="Arial" w:cs="Arial"/>
          <w:sz w:val="20"/>
          <w:szCs w:val="20"/>
        </w:rPr>
        <w:t>upon</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approved</w:t>
      </w:r>
      <w:r>
        <w:rPr>
          <w:rFonts w:ascii="Arial" w:hAnsi="Arial" w:cs="Arial"/>
          <w:spacing w:val="-3"/>
          <w:sz w:val="20"/>
          <w:szCs w:val="20"/>
        </w:rPr>
        <w:t xml:space="preserve"> </w:t>
      </w:r>
      <w:r>
        <w:rPr>
          <w:rFonts w:ascii="Arial" w:hAnsi="Arial" w:cs="Arial"/>
          <w:sz w:val="20"/>
          <w:szCs w:val="20"/>
        </w:rPr>
        <w:t>materials,</w:t>
      </w:r>
      <w:r>
        <w:rPr>
          <w:rFonts w:ascii="Arial" w:hAnsi="Arial" w:cs="Arial"/>
          <w:spacing w:val="-3"/>
          <w:sz w:val="20"/>
          <w:szCs w:val="20"/>
        </w:rPr>
        <w:t xml:space="preserve"> </w:t>
      </w:r>
      <w:r>
        <w:rPr>
          <w:rFonts w:ascii="Arial" w:hAnsi="Arial" w:cs="Arial"/>
          <w:sz w:val="20"/>
          <w:szCs w:val="20"/>
        </w:rPr>
        <w:t>systems</w:t>
      </w:r>
      <w:r>
        <w:rPr>
          <w:rFonts w:ascii="Arial" w:hAnsi="Arial" w:cs="Arial"/>
          <w:spacing w:val="-2"/>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equipment</w:t>
      </w:r>
      <w:r>
        <w:rPr>
          <w:rFonts w:ascii="Arial" w:hAnsi="Arial" w:cs="Arial"/>
          <w:spacing w:val="-3"/>
          <w:sz w:val="20"/>
          <w:szCs w:val="20"/>
        </w:rPr>
        <w:t xml:space="preserve"> </w:t>
      </w:r>
      <w:r>
        <w:rPr>
          <w:rFonts w:ascii="Arial" w:hAnsi="Arial" w:cs="Arial"/>
          <w:sz w:val="20"/>
          <w:szCs w:val="20"/>
        </w:rPr>
        <w:t>described</w:t>
      </w:r>
      <w:r>
        <w:rPr>
          <w:rFonts w:ascii="Arial" w:hAnsi="Arial" w:cs="Arial"/>
          <w:spacing w:val="-4"/>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Bidding Documents</w:t>
      </w:r>
      <w:r>
        <w:rPr>
          <w:rFonts w:ascii="Arial" w:hAnsi="Arial" w:cs="Arial"/>
          <w:spacing w:val="-3"/>
          <w:sz w:val="20"/>
          <w:szCs w:val="20"/>
        </w:rPr>
        <w:t xml:space="preserve"> </w:t>
      </w:r>
      <w:r>
        <w:rPr>
          <w:rFonts w:ascii="Arial" w:hAnsi="Arial" w:cs="Arial"/>
          <w:sz w:val="20"/>
          <w:szCs w:val="20"/>
        </w:rPr>
        <w:t>without</w:t>
      </w:r>
      <w:r>
        <w:rPr>
          <w:rFonts w:ascii="Arial" w:hAnsi="Arial" w:cs="Arial"/>
          <w:spacing w:val="-4"/>
          <w:sz w:val="20"/>
          <w:szCs w:val="20"/>
        </w:rPr>
        <w:t xml:space="preserve"> </w:t>
      </w:r>
      <w:r>
        <w:rPr>
          <w:rFonts w:ascii="Arial" w:hAnsi="Arial" w:cs="Arial"/>
          <w:sz w:val="20"/>
          <w:szCs w:val="20"/>
        </w:rPr>
        <w:t>exception,</w:t>
      </w:r>
      <w:r>
        <w:rPr>
          <w:rFonts w:ascii="Arial" w:hAnsi="Arial" w:cs="Arial"/>
          <w:spacing w:val="-4"/>
          <w:sz w:val="20"/>
          <w:szCs w:val="20"/>
        </w:rPr>
        <w:t xml:space="preserve"> </w:t>
      </w:r>
      <w:r>
        <w:rPr>
          <w:rFonts w:ascii="Arial" w:hAnsi="Arial" w:cs="Arial"/>
          <w:sz w:val="20"/>
          <w:szCs w:val="20"/>
        </w:rPr>
        <w:t>including</w:t>
      </w:r>
      <w:r>
        <w:rPr>
          <w:rFonts w:ascii="Arial" w:hAnsi="Arial" w:cs="Arial"/>
          <w:spacing w:val="-5"/>
          <w:sz w:val="20"/>
          <w:szCs w:val="20"/>
        </w:rPr>
        <w:t xml:space="preserve"> </w:t>
      </w:r>
      <w:r>
        <w:rPr>
          <w:rFonts w:ascii="Arial" w:hAnsi="Arial" w:cs="Arial"/>
          <w:sz w:val="20"/>
          <w:szCs w:val="20"/>
        </w:rPr>
        <w:t>all</w:t>
      </w:r>
      <w:r>
        <w:rPr>
          <w:rFonts w:ascii="Arial" w:hAnsi="Arial" w:cs="Arial"/>
          <w:spacing w:val="-4"/>
          <w:sz w:val="20"/>
          <w:szCs w:val="20"/>
        </w:rPr>
        <w:t xml:space="preserve"> </w:t>
      </w:r>
      <w:r>
        <w:rPr>
          <w:rFonts w:ascii="Arial" w:hAnsi="Arial" w:cs="Arial"/>
          <w:sz w:val="20"/>
          <w:szCs w:val="20"/>
        </w:rPr>
        <w:t>warranties,</w:t>
      </w:r>
      <w:r>
        <w:rPr>
          <w:rFonts w:ascii="Arial" w:hAnsi="Arial" w:cs="Arial"/>
          <w:spacing w:val="-4"/>
          <w:sz w:val="20"/>
          <w:szCs w:val="20"/>
        </w:rPr>
        <w:t xml:space="preserve"> </w:t>
      </w:r>
      <w:r>
        <w:rPr>
          <w:rFonts w:ascii="Arial" w:hAnsi="Arial" w:cs="Arial"/>
          <w:sz w:val="20"/>
          <w:szCs w:val="20"/>
        </w:rPr>
        <w:t>coordination</w:t>
      </w:r>
      <w:r>
        <w:rPr>
          <w:rFonts w:ascii="Arial" w:hAnsi="Arial" w:cs="Arial"/>
          <w:spacing w:val="-5"/>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components</w:t>
      </w:r>
      <w:r>
        <w:rPr>
          <w:rFonts w:ascii="Arial" w:hAnsi="Arial" w:cs="Arial"/>
          <w:spacing w:val="-5"/>
          <w:sz w:val="20"/>
          <w:szCs w:val="20"/>
        </w:rPr>
        <w:t xml:space="preserve"> </w:t>
      </w:r>
      <w:r>
        <w:rPr>
          <w:rFonts w:ascii="Arial" w:hAnsi="Arial" w:cs="Arial"/>
          <w:sz w:val="20"/>
          <w:szCs w:val="20"/>
        </w:rPr>
        <w:t>required</w:t>
      </w:r>
      <w:r>
        <w:rPr>
          <w:rFonts w:ascii="Arial" w:hAnsi="Arial" w:cs="Arial"/>
          <w:spacing w:val="-5"/>
          <w:sz w:val="20"/>
          <w:szCs w:val="20"/>
        </w:rPr>
        <w:t xml:space="preserve"> </w:t>
      </w:r>
      <w:r>
        <w:rPr>
          <w:rFonts w:ascii="Arial" w:hAnsi="Arial" w:cs="Arial"/>
          <w:sz w:val="20"/>
          <w:szCs w:val="20"/>
        </w:rPr>
        <w:t>to perform the work.</w:t>
      </w:r>
    </w:p>
    <w:p w14:paraId="7FD0E5A6" w14:textId="77777777" w:rsidR="00545A27" w:rsidRDefault="00545A27">
      <w:pPr>
        <w:pStyle w:val="ListParagraph"/>
        <w:numPr>
          <w:ilvl w:val="0"/>
          <w:numId w:val="2"/>
        </w:numPr>
        <w:tabs>
          <w:tab w:val="left" w:pos="1438"/>
        </w:tabs>
        <w:kinsoku w:val="0"/>
        <w:overflowPunct w:val="0"/>
        <w:ind w:left="1438" w:right="820"/>
        <w:rPr>
          <w:rFonts w:ascii="Arial" w:hAnsi="Arial" w:cs="Arial"/>
          <w:spacing w:val="-2"/>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Bidder</w:t>
      </w:r>
      <w:r>
        <w:rPr>
          <w:rFonts w:ascii="Arial" w:hAnsi="Arial" w:cs="Arial"/>
          <w:spacing w:val="-2"/>
          <w:sz w:val="20"/>
          <w:szCs w:val="20"/>
        </w:rPr>
        <w:t xml:space="preserve"> </w:t>
      </w:r>
      <w:r>
        <w:rPr>
          <w:rFonts w:ascii="Arial" w:hAnsi="Arial" w:cs="Arial"/>
          <w:sz w:val="20"/>
          <w:szCs w:val="20"/>
        </w:rPr>
        <w:t>certifies</w:t>
      </w:r>
      <w:r>
        <w:rPr>
          <w:rFonts w:ascii="Arial" w:hAnsi="Arial" w:cs="Arial"/>
          <w:spacing w:val="-2"/>
          <w:sz w:val="20"/>
          <w:szCs w:val="20"/>
        </w:rPr>
        <w:t xml:space="preserve"> </w:t>
      </w:r>
      <w:r>
        <w:rPr>
          <w:rFonts w:ascii="Arial" w:hAnsi="Arial" w:cs="Arial"/>
          <w:sz w:val="20"/>
          <w:szCs w:val="20"/>
        </w:rPr>
        <w:t>that</w:t>
      </w:r>
      <w:r>
        <w:rPr>
          <w:rFonts w:ascii="Arial" w:hAnsi="Arial" w:cs="Arial"/>
          <w:spacing w:val="-4"/>
          <w:sz w:val="20"/>
          <w:szCs w:val="20"/>
        </w:rPr>
        <w:t xml:space="preserve"> </w:t>
      </w:r>
      <w:r>
        <w:rPr>
          <w:rFonts w:ascii="Arial" w:hAnsi="Arial" w:cs="Arial"/>
          <w:sz w:val="20"/>
          <w:szCs w:val="20"/>
        </w:rPr>
        <w:t>their</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is</w:t>
      </w:r>
      <w:r>
        <w:rPr>
          <w:rFonts w:ascii="Arial" w:hAnsi="Arial" w:cs="Arial"/>
          <w:spacing w:val="-2"/>
          <w:sz w:val="20"/>
          <w:szCs w:val="20"/>
        </w:rPr>
        <w:t xml:space="preserve"> </w:t>
      </w:r>
      <w:r>
        <w:rPr>
          <w:rFonts w:ascii="Arial" w:hAnsi="Arial" w:cs="Arial"/>
          <w:sz w:val="20"/>
          <w:szCs w:val="20"/>
        </w:rPr>
        <w:t>submitted</w:t>
      </w:r>
      <w:r>
        <w:rPr>
          <w:rFonts w:ascii="Arial" w:hAnsi="Arial" w:cs="Arial"/>
          <w:spacing w:val="-3"/>
          <w:sz w:val="20"/>
          <w:szCs w:val="20"/>
        </w:rPr>
        <w:t xml:space="preserve"> </w:t>
      </w:r>
      <w:r>
        <w:rPr>
          <w:rFonts w:ascii="Arial" w:hAnsi="Arial" w:cs="Arial"/>
          <w:sz w:val="20"/>
          <w:szCs w:val="20"/>
        </w:rPr>
        <w:t>without</w:t>
      </w:r>
      <w:r>
        <w:rPr>
          <w:rFonts w:ascii="Arial" w:hAnsi="Arial" w:cs="Arial"/>
          <w:spacing w:val="-3"/>
          <w:sz w:val="20"/>
          <w:szCs w:val="20"/>
        </w:rPr>
        <w:t xml:space="preserve"> </w:t>
      </w:r>
      <w:r>
        <w:rPr>
          <w:rFonts w:ascii="Arial" w:hAnsi="Arial" w:cs="Arial"/>
          <w:sz w:val="20"/>
          <w:szCs w:val="20"/>
        </w:rPr>
        <w:t>collusion,</w:t>
      </w:r>
      <w:r>
        <w:rPr>
          <w:rFonts w:ascii="Arial" w:hAnsi="Arial" w:cs="Arial"/>
          <w:spacing w:val="-3"/>
          <w:sz w:val="20"/>
          <w:szCs w:val="20"/>
        </w:rPr>
        <w:t xml:space="preserve"> </w:t>
      </w:r>
      <w:r>
        <w:rPr>
          <w:rFonts w:ascii="Arial" w:hAnsi="Arial" w:cs="Arial"/>
          <w:sz w:val="20"/>
          <w:szCs w:val="20"/>
        </w:rPr>
        <w:t>fraud,</w:t>
      </w:r>
      <w:r>
        <w:rPr>
          <w:rFonts w:ascii="Arial" w:hAnsi="Arial" w:cs="Arial"/>
          <w:spacing w:val="-3"/>
          <w:sz w:val="20"/>
          <w:szCs w:val="20"/>
        </w:rPr>
        <w:t xml:space="preserve"> </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misrepresentation</w:t>
      </w:r>
      <w:r>
        <w:rPr>
          <w:rFonts w:ascii="Arial" w:hAnsi="Arial" w:cs="Arial"/>
          <w:spacing w:val="-4"/>
          <w:sz w:val="20"/>
          <w:szCs w:val="20"/>
        </w:rPr>
        <w:t xml:space="preserve"> </w:t>
      </w:r>
      <w:r>
        <w:rPr>
          <w:rFonts w:ascii="Arial" w:hAnsi="Arial" w:cs="Arial"/>
          <w:sz w:val="20"/>
          <w:szCs w:val="20"/>
        </w:rPr>
        <w:t>as</w:t>
      </w:r>
      <w:r>
        <w:rPr>
          <w:rFonts w:ascii="Arial" w:hAnsi="Arial" w:cs="Arial"/>
          <w:spacing w:val="-2"/>
          <w:sz w:val="20"/>
          <w:szCs w:val="20"/>
        </w:rPr>
        <w:t xml:space="preserve"> </w:t>
      </w:r>
      <w:r>
        <w:rPr>
          <w:rFonts w:ascii="Arial" w:hAnsi="Arial" w:cs="Arial"/>
          <w:sz w:val="20"/>
          <w:szCs w:val="20"/>
        </w:rPr>
        <w:t xml:space="preserve">to other Bidders, so that all Bids for the Project result from a free, open and competitive bidding </w:t>
      </w:r>
      <w:r>
        <w:rPr>
          <w:rFonts w:ascii="Arial" w:hAnsi="Arial" w:cs="Arial"/>
          <w:spacing w:val="-2"/>
          <w:sz w:val="20"/>
          <w:szCs w:val="20"/>
        </w:rPr>
        <w:t>environment.</w:t>
      </w:r>
    </w:p>
    <w:p w14:paraId="0C0716E8" w14:textId="77777777" w:rsidR="00545A27" w:rsidRDefault="00545A27">
      <w:pPr>
        <w:pStyle w:val="ListParagraph"/>
        <w:numPr>
          <w:ilvl w:val="0"/>
          <w:numId w:val="2"/>
        </w:numPr>
        <w:tabs>
          <w:tab w:val="left" w:pos="1438"/>
        </w:tabs>
        <w:kinsoku w:val="0"/>
        <w:overflowPunct w:val="0"/>
        <w:spacing w:before="1"/>
        <w:ind w:left="1438" w:right="899"/>
        <w:rPr>
          <w:rFonts w:ascii="Arial" w:hAnsi="Arial" w:cs="Arial"/>
          <w:sz w:val="20"/>
          <w:szCs w:val="20"/>
        </w:rPr>
      </w:pPr>
      <w:r>
        <w:rPr>
          <w:rFonts w:ascii="Arial" w:hAnsi="Arial" w:cs="Arial"/>
          <w:sz w:val="20"/>
          <w:szCs w:val="20"/>
        </w:rPr>
        <w:t>The Bidder possesses a high level of experience and expertise in the business administration, management,</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superintendence</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projects</w:t>
      </w:r>
      <w:r>
        <w:rPr>
          <w:rFonts w:ascii="Arial" w:hAnsi="Arial" w:cs="Arial"/>
          <w:spacing w:val="-2"/>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size,</w:t>
      </w:r>
      <w:r>
        <w:rPr>
          <w:rFonts w:ascii="Arial" w:hAnsi="Arial" w:cs="Arial"/>
          <w:spacing w:val="-3"/>
          <w:sz w:val="20"/>
          <w:szCs w:val="20"/>
        </w:rPr>
        <w:t xml:space="preserve"> </w:t>
      </w:r>
      <w:r>
        <w:rPr>
          <w:rFonts w:ascii="Arial" w:hAnsi="Arial" w:cs="Arial"/>
          <w:sz w:val="20"/>
          <w:szCs w:val="20"/>
        </w:rPr>
        <w:t>complexity</w:t>
      </w:r>
      <w:r>
        <w:rPr>
          <w:rFonts w:ascii="Arial" w:hAnsi="Arial" w:cs="Arial"/>
          <w:spacing w:val="-2"/>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nature</w:t>
      </w:r>
      <w:r>
        <w:rPr>
          <w:rFonts w:ascii="Arial" w:hAnsi="Arial" w:cs="Arial"/>
          <w:spacing w:val="-4"/>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this</w:t>
      </w:r>
      <w:r>
        <w:rPr>
          <w:rFonts w:ascii="Arial" w:hAnsi="Arial" w:cs="Arial"/>
          <w:spacing w:val="-4"/>
          <w:sz w:val="20"/>
          <w:szCs w:val="20"/>
        </w:rPr>
        <w:t xml:space="preserve"> </w:t>
      </w:r>
      <w:r>
        <w:rPr>
          <w:rFonts w:ascii="Arial" w:hAnsi="Arial" w:cs="Arial"/>
          <w:sz w:val="20"/>
          <w:szCs w:val="20"/>
        </w:rPr>
        <w:t>project, and that the Bidder will work with the care, skill and diligence of such a contractor.</w:t>
      </w:r>
    </w:p>
    <w:p w14:paraId="070670AA" w14:textId="77777777" w:rsidR="00545A27" w:rsidRDefault="00545A27">
      <w:pPr>
        <w:pStyle w:val="ListParagraph"/>
        <w:numPr>
          <w:ilvl w:val="0"/>
          <w:numId w:val="2"/>
        </w:numPr>
        <w:tabs>
          <w:tab w:val="left" w:pos="1437"/>
        </w:tabs>
        <w:kinsoku w:val="0"/>
        <w:overflowPunct w:val="0"/>
        <w:ind w:left="1437" w:right="1176"/>
        <w:rPr>
          <w:rFonts w:ascii="Arial" w:hAnsi="Arial" w:cs="Arial"/>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Bidder</w:t>
      </w:r>
      <w:r>
        <w:rPr>
          <w:rFonts w:ascii="Arial" w:hAnsi="Arial" w:cs="Arial"/>
          <w:spacing w:val="-2"/>
          <w:sz w:val="20"/>
          <w:szCs w:val="20"/>
        </w:rPr>
        <w:t xml:space="preserve"> </w:t>
      </w:r>
      <w:r>
        <w:rPr>
          <w:rFonts w:ascii="Arial" w:hAnsi="Arial" w:cs="Arial"/>
          <w:sz w:val="20"/>
          <w:szCs w:val="20"/>
        </w:rPr>
        <w:t>acknowledges</w:t>
      </w:r>
      <w:r>
        <w:rPr>
          <w:rFonts w:ascii="Arial" w:hAnsi="Arial" w:cs="Arial"/>
          <w:spacing w:val="-3"/>
          <w:sz w:val="20"/>
          <w:szCs w:val="20"/>
        </w:rPr>
        <w:t xml:space="preserve"> </w:t>
      </w:r>
      <w:r>
        <w:rPr>
          <w:rFonts w:ascii="Arial" w:hAnsi="Arial" w:cs="Arial"/>
          <w:sz w:val="20"/>
          <w:szCs w:val="20"/>
        </w:rPr>
        <w:t>that</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Owner</w:t>
      </w:r>
      <w:r>
        <w:rPr>
          <w:rFonts w:ascii="Arial" w:hAnsi="Arial" w:cs="Arial"/>
          <w:spacing w:val="-2"/>
          <w:sz w:val="20"/>
          <w:szCs w:val="20"/>
        </w:rPr>
        <w:t xml:space="preserve"> </w:t>
      </w:r>
      <w:r>
        <w:rPr>
          <w:rFonts w:ascii="Arial" w:hAnsi="Arial" w:cs="Arial"/>
          <w:sz w:val="20"/>
          <w:szCs w:val="20"/>
        </w:rPr>
        <w:t>is</w:t>
      </w:r>
      <w:r>
        <w:rPr>
          <w:rFonts w:ascii="Arial" w:hAnsi="Arial" w:cs="Arial"/>
          <w:spacing w:val="-2"/>
          <w:sz w:val="20"/>
          <w:szCs w:val="20"/>
        </w:rPr>
        <w:t xml:space="preserve"> </w:t>
      </w:r>
      <w:r>
        <w:rPr>
          <w:rFonts w:ascii="Arial" w:hAnsi="Arial" w:cs="Arial"/>
          <w:sz w:val="20"/>
          <w:szCs w:val="20"/>
        </w:rPr>
        <w:t>relying</w:t>
      </w:r>
      <w:r>
        <w:rPr>
          <w:rFonts w:ascii="Arial" w:hAnsi="Arial" w:cs="Arial"/>
          <w:spacing w:val="-3"/>
          <w:sz w:val="20"/>
          <w:szCs w:val="20"/>
        </w:rPr>
        <w:t xml:space="preserve"> </w:t>
      </w:r>
      <w:r>
        <w:rPr>
          <w:rFonts w:ascii="Arial" w:hAnsi="Arial" w:cs="Arial"/>
          <w:sz w:val="20"/>
          <w:szCs w:val="20"/>
        </w:rPr>
        <w:t>upon</w:t>
      </w:r>
      <w:r>
        <w:rPr>
          <w:rFonts w:ascii="Arial" w:hAnsi="Arial" w:cs="Arial"/>
          <w:spacing w:val="-3"/>
          <w:sz w:val="20"/>
          <w:szCs w:val="20"/>
        </w:rPr>
        <w:t xml:space="preserve"> </w:t>
      </w:r>
      <w:r>
        <w:rPr>
          <w:rFonts w:ascii="Arial" w:hAnsi="Arial" w:cs="Arial"/>
          <w:sz w:val="20"/>
          <w:szCs w:val="20"/>
        </w:rPr>
        <w:t>this</w:t>
      </w:r>
      <w:r>
        <w:rPr>
          <w:rFonts w:ascii="Arial" w:hAnsi="Arial" w:cs="Arial"/>
          <w:spacing w:val="-2"/>
          <w:sz w:val="20"/>
          <w:szCs w:val="20"/>
        </w:rPr>
        <w:t xml:space="preserve"> </w:t>
      </w:r>
      <w:r>
        <w:rPr>
          <w:rFonts w:ascii="Arial" w:hAnsi="Arial" w:cs="Arial"/>
          <w:sz w:val="20"/>
          <w:szCs w:val="20"/>
        </w:rPr>
        <w:t>Bidder’s</w:t>
      </w:r>
      <w:r>
        <w:rPr>
          <w:rFonts w:ascii="Arial" w:hAnsi="Arial" w:cs="Arial"/>
          <w:spacing w:val="-3"/>
          <w:sz w:val="20"/>
          <w:szCs w:val="20"/>
        </w:rPr>
        <w:t xml:space="preserve"> </w:t>
      </w:r>
      <w:r>
        <w:rPr>
          <w:rFonts w:ascii="Arial" w:hAnsi="Arial" w:cs="Arial"/>
          <w:sz w:val="20"/>
          <w:szCs w:val="20"/>
        </w:rPr>
        <w:t>skill</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experience</w:t>
      </w:r>
      <w:r>
        <w:rPr>
          <w:rFonts w:ascii="Arial" w:hAnsi="Arial" w:cs="Arial"/>
          <w:spacing w:val="-3"/>
          <w:sz w:val="20"/>
          <w:szCs w:val="20"/>
        </w:rPr>
        <w:t xml:space="preserve"> </w:t>
      </w:r>
      <w:r>
        <w:rPr>
          <w:rFonts w:ascii="Arial" w:hAnsi="Arial" w:cs="Arial"/>
          <w:sz w:val="20"/>
          <w:szCs w:val="20"/>
        </w:rPr>
        <w:t>in connection with the work being bid herein.</w:t>
      </w:r>
    </w:p>
    <w:p w14:paraId="1D1CEDF2" w14:textId="77777777" w:rsidR="00545A27" w:rsidRDefault="00545A27">
      <w:pPr>
        <w:pStyle w:val="ListParagraph"/>
        <w:numPr>
          <w:ilvl w:val="0"/>
          <w:numId w:val="2"/>
        </w:numPr>
        <w:tabs>
          <w:tab w:val="left" w:pos="1437"/>
        </w:tabs>
        <w:kinsoku w:val="0"/>
        <w:overflowPunct w:val="0"/>
        <w:ind w:left="1437" w:right="776"/>
        <w:rPr>
          <w:rFonts w:ascii="Arial" w:hAnsi="Arial" w:cs="Arial"/>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complete</w:t>
      </w:r>
      <w:r>
        <w:rPr>
          <w:rFonts w:ascii="Arial" w:hAnsi="Arial" w:cs="Arial"/>
          <w:spacing w:val="-4"/>
          <w:sz w:val="20"/>
          <w:szCs w:val="20"/>
        </w:rPr>
        <w:t xml:space="preserve"> </w:t>
      </w:r>
      <w:r>
        <w:rPr>
          <w:rFonts w:ascii="Arial" w:hAnsi="Arial" w:cs="Arial"/>
          <w:sz w:val="20"/>
          <w:szCs w:val="20"/>
        </w:rPr>
        <w:t>sets</w:t>
      </w:r>
      <w:r>
        <w:rPr>
          <w:rFonts w:ascii="Arial" w:hAnsi="Arial" w:cs="Arial"/>
          <w:spacing w:val="-2"/>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Bidding</w:t>
      </w:r>
      <w:r>
        <w:rPr>
          <w:rFonts w:ascii="Arial" w:hAnsi="Arial" w:cs="Arial"/>
          <w:spacing w:val="-3"/>
          <w:sz w:val="20"/>
          <w:szCs w:val="20"/>
        </w:rPr>
        <w:t xml:space="preserve"> </w:t>
      </w:r>
      <w:r>
        <w:rPr>
          <w:rFonts w:ascii="Arial" w:hAnsi="Arial" w:cs="Arial"/>
          <w:sz w:val="20"/>
          <w:szCs w:val="20"/>
        </w:rPr>
        <w:t>Documents</w:t>
      </w:r>
      <w:r>
        <w:rPr>
          <w:rFonts w:ascii="Arial" w:hAnsi="Arial" w:cs="Arial"/>
          <w:spacing w:val="-2"/>
          <w:sz w:val="20"/>
          <w:szCs w:val="20"/>
        </w:rPr>
        <w:t xml:space="preserve"> </w:t>
      </w:r>
      <w:r>
        <w:rPr>
          <w:rFonts w:ascii="Arial" w:hAnsi="Arial" w:cs="Arial"/>
          <w:sz w:val="20"/>
          <w:szCs w:val="20"/>
        </w:rPr>
        <w:t>were</w:t>
      </w:r>
      <w:r>
        <w:rPr>
          <w:rFonts w:ascii="Arial" w:hAnsi="Arial" w:cs="Arial"/>
          <w:spacing w:val="-3"/>
          <w:sz w:val="20"/>
          <w:szCs w:val="20"/>
        </w:rPr>
        <w:t xml:space="preserve"> </w:t>
      </w:r>
      <w:r>
        <w:rPr>
          <w:rFonts w:ascii="Arial" w:hAnsi="Arial" w:cs="Arial"/>
          <w:sz w:val="20"/>
          <w:szCs w:val="20"/>
        </w:rPr>
        <w:t>used</w:t>
      </w:r>
      <w:r>
        <w:rPr>
          <w:rFonts w:ascii="Arial" w:hAnsi="Arial" w:cs="Arial"/>
          <w:spacing w:val="-3"/>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preparation</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that</w:t>
      </w:r>
      <w:r>
        <w:rPr>
          <w:rFonts w:ascii="Arial" w:hAnsi="Arial" w:cs="Arial"/>
          <w:spacing w:val="-5"/>
          <w:sz w:val="20"/>
          <w:szCs w:val="20"/>
        </w:rPr>
        <w:t xml:space="preserve"> </w:t>
      </w:r>
      <w:r>
        <w:rPr>
          <w:rFonts w:ascii="Arial" w:hAnsi="Arial" w:cs="Arial"/>
          <w:sz w:val="20"/>
          <w:szCs w:val="20"/>
        </w:rPr>
        <w:t>neither the Owner nor the Architect is responsible for errors or misinterpretations resulting from the use of incomplete sets of such Documents.</w:t>
      </w:r>
    </w:p>
    <w:p w14:paraId="79E11BA0" w14:textId="77777777" w:rsidR="00545A27" w:rsidRDefault="00545A27">
      <w:pPr>
        <w:pStyle w:val="ListParagraph"/>
        <w:numPr>
          <w:ilvl w:val="0"/>
          <w:numId w:val="2"/>
        </w:numPr>
        <w:tabs>
          <w:tab w:val="left" w:pos="1437"/>
        </w:tabs>
        <w:kinsoku w:val="0"/>
        <w:overflowPunct w:val="0"/>
        <w:ind w:left="1437" w:right="776"/>
        <w:rPr>
          <w:rFonts w:ascii="Arial" w:hAnsi="Arial" w:cs="Arial"/>
          <w:sz w:val="20"/>
          <w:szCs w:val="20"/>
        </w:rPr>
        <w:sectPr w:rsidR="00000000">
          <w:pgSz w:w="12240" w:h="15840"/>
          <w:pgMar w:top="640" w:right="720" w:bottom="980" w:left="720" w:header="0" w:footer="788" w:gutter="0"/>
          <w:cols w:space="720"/>
          <w:noEndnote/>
        </w:sectPr>
      </w:pPr>
    </w:p>
    <w:p w14:paraId="4BEDCA9A" w14:textId="77777777" w:rsidR="00545A27" w:rsidRDefault="00545A27">
      <w:pPr>
        <w:pStyle w:val="Heading2"/>
        <w:kinsoku w:val="0"/>
        <w:overflowPunct w:val="0"/>
      </w:pPr>
      <w:r>
        <w:lastRenderedPageBreak/>
        <w:t>CONSTRUCT</w:t>
      </w:r>
      <w:r>
        <w:rPr>
          <w:spacing w:val="-20"/>
        </w:rPr>
        <w:t xml:space="preserve"> </w:t>
      </w:r>
      <w:r>
        <w:t>NEW EMS POST 1</w:t>
      </w:r>
    </w:p>
    <w:p w14:paraId="7C824AFC" w14:textId="77777777" w:rsidR="00545A27" w:rsidRDefault="00545A27">
      <w:pPr>
        <w:pStyle w:val="BodyText"/>
        <w:kinsoku w:val="0"/>
        <w:overflowPunct w:val="0"/>
        <w:spacing w:before="46"/>
        <w:rPr>
          <w:rFonts w:ascii="Arial" w:hAnsi="Arial" w:cs="Arial"/>
          <w:b/>
          <w:bCs/>
        </w:rPr>
      </w:pPr>
    </w:p>
    <w:p w14:paraId="2D83ABF8" w14:textId="77777777" w:rsidR="00545A27" w:rsidRDefault="00545A27">
      <w:pPr>
        <w:pStyle w:val="BodyText"/>
        <w:kinsoku w:val="0"/>
        <w:overflowPunct w:val="0"/>
        <w:ind w:left="720" w:right="724"/>
        <w:rPr>
          <w:rFonts w:ascii="Arial" w:hAnsi="Arial" w:cs="Arial"/>
        </w:rPr>
      </w:pPr>
      <w:r>
        <w:rPr>
          <w:rFonts w:ascii="Arial" w:hAnsi="Arial" w:cs="Arial"/>
        </w:rPr>
        <w:t xml:space="preserve">The foregoing warranties are in addition to, and not in lieu of (A) </w:t>
      </w:r>
      <w:proofErr w:type="gramStart"/>
      <w:r>
        <w:rPr>
          <w:rFonts w:ascii="Arial" w:hAnsi="Arial" w:cs="Arial"/>
        </w:rPr>
        <w:t>any and all</w:t>
      </w:r>
      <w:proofErr w:type="gramEnd"/>
      <w:r>
        <w:rPr>
          <w:rFonts w:ascii="Arial" w:hAnsi="Arial" w:cs="Arial"/>
        </w:rPr>
        <w:t xml:space="preserve"> other liability imposed upon the</w:t>
      </w:r>
      <w:r>
        <w:rPr>
          <w:rFonts w:ascii="Arial" w:hAnsi="Arial" w:cs="Arial"/>
          <w:spacing w:val="-3"/>
        </w:rPr>
        <w:t xml:space="preserve"> </w:t>
      </w:r>
      <w:r>
        <w:rPr>
          <w:rFonts w:ascii="Arial" w:hAnsi="Arial" w:cs="Arial"/>
        </w:rPr>
        <w:t>Contractor</w:t>
      </w:r>
      <w:r>
        <w:rPr>
          <w:rFonts w:ascii="Arial" w:hAnsi="Arial" w:cs="Arial"/>
          <w:spacing w:val="-2"/>
        </w:rPr>
        <w:t xml:space="preserve"> </w:t>
      </w:r>
      <w:r>
        <w:rPr>
          <w:rFonts w:ascii="Arial" w:hAnsi="Arial" w:cs="Arial"/>
        </w:rPr>
        <w:t>by</w:t>
      </w:r>
      <w:r>
        <w:rPr>
          <w:rFonts w:ascii="Arial" w:hAnsi="Arial" w:cs="Arial"/>
          <w:spacing w:val="-2"/>
        </w:rPr>
        <w:t xml:space="preserve"> </w:t>
      </w:r>
      <w:r>
        <w:rPr>
          <w:rFonts w:ascii="Arial" w:hAnsi="Arial" w:cs="Arial"/>
        </w:rPr>
        <w:t>law</w:t>
      </w:r>
      <w:r>
        <w:rPr>
          <w:rFonts w:ascii="Arial" w:hAnsi="Arial" w:cs="Arial"/>
          <w:spacing w:val="-2"/>
        </w:rPr>
        <w:t xml:space="preserve"> </w:t>
      </w:r>
      <w:r>
        <w:rPr>
          <w:rFonts w:ascii="Arial" w:hAnsi="Arial" w:cs="Arial"/>
        </w:rPr>
        <w:t>with</w:t>
      </w:r>
      <w:r>
        <w:rPr>
          <w:rFonts w:ascii="Arial" w:hAnsi="Arial" w:cs="Arial"/>
          <w:spacing w:val="-3"/>
        </w:rPr>
        <w:t xml:space="preserve"> </w:t>
      </w:r>
      <w:r>
        <w:rPr>
          <w:rFonts w:ascii="Arial" w:hAnsi="Arial" w:cs="Arial"/>
        </w:rPr>
        <w:t>respect</w:t>
      </w:r>
      <w:r>
        <w:rPr>
          <w:rFonts w:ascii="Arial" w:hAnsi="Arial" w:cs="Arial"/>
          <w:spacing w:val="-3"/>
        </w:rPr>
        <w:t xml:space="preserve"> </w:t>
      </w:r>
      <w:r>
        <w:rPr>
          <w:rFonts w:ascii="Arial" w:hAnsi="Arial" w:cs="Arial"/>
        </w:rPr>
        <w:t>to</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Contractor’s</w:t>
      </w:r>
      <w:r>
        <w:rPr>
          <w:rFonts w:ascii="Arial" w:hAnsi="Arial" w:cs="Arial"/>
          <w:spacing w:val="-2"/>
        </w:rPr>
        <w:t xml:space="preserve"> </w:t>
      </w:r>
      <w:r>
        <w:rPr>
          <w:rFonts w:ascii="Arial" w:hAnsi="Arial" w:cs="Arial"/>
        </w:rPr>
        <w:t>duties,</w:t>
      </w:r>
      <w:r>
        <w:rPr>
          <w:rFonts w:ascii="Arial" w:hAnsi="Arial" w:cs="Arial"/>
          <w:spacing w:val="-3"/>
        </w:rPr>
        <w:t xml:space="preserve"> </w:t>
      </w:r>
      <w:r>
        <w:rPr>
          <w:rFonts w:ascii="Arial" w:hAnsi="Arial" w:cs="Arial"/>
        </w:rPr>
        <w:t>obligations</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performance</w:t>
      </w:r>
      <w:r>
        <w:rPr>
          <w:rFonts w:ascii="Arial" w:hAnsi="Arial" w:cs="Arial"/>
          <w:spacing w:val="-3"/>
        </w:rPr>
        <w:t xml:space="preserve"> </w:t>
      </w:r>
      <w:r>
        <w:rPr>
          <w:rFonts w:ascii="Arial" w:hAnsi="Arial" w:cs="Arial"/>
        </w:rPr>
        <w:t>of</w:t>
      </w:r>
      <w:r>
        <w:rPr>
          <w:rFonts w:ascii="Arial" w:hAnsi="Arial" w:cs="Arial"/>
          <w:spacing w:val="-5"/>
        </w:rPr>
        <w:t xml:space="preserve"> </w:t>
      </w:r>
      <w:r>
        <w:rPr>
          <w:rFonts w:ascii="Arial" w:hAnsi="Arial" w:cs="Arial"/>
        </w:rPr>
        <w:t>the</w:t>
      </w:r>
      <w:r>
        <w:rPr>
          <w:rFonts w:ascii="Arial" w:hAnsi="Arial" w:cs="Arial"/>
          <w:spacing w:val="-3"/>
        </w:rPr>
        <w:t xml:space="preserve"> </w:t>
      </w:r>
      <w:r>
        <w:rPr>
          <w:rFonts w:ascii="Arial" w:hAnsi="Arial" w:cs="Arial"/>
        </w:rPr>
        <w:t>work</w:t>
      </w:r>
      <w:r>
        <w:rPr>
          <w:rFonts w:ascii="Arial" w:hAnsi="Arial" w:cs="Arial"/>
          <w:spacing w:val="-2"/>
        </w:rPr>
        <w:t xml:space="preserve"> </w:t>
      </w:r>
      <w:r>
        <w:rPr>
          <w:rFonts w:ascii="Arial" w:hAnsi="Arial" w:cs="Arial"/>
        </w:rPr>
        <w:t>and</w:t>
      </w:r>
    </w:p>
    <w:p w14:paraId="2F691DD7" w14:textId="77777777" w:rsidR="00545A27" w:rsidRDefault="00545A27">
      <w:pPr>
        <w:pStyle w:val="BodyText"/>
        <w:kinsoku w:val="0"/>
        <w:overflowPunct w:val="0"/>
        <w:spacing w:before="1"/>
        <w:ind w:left="719" w:right="807"/>
        <w:rPr>
          <w:rFonts w:ascii="Arial" w:hAnsi="Arial" w:cs="Arial"/>
        </w:rPr>
      </w:pPr>
      <w:r>
        <w:rPr>
          <w:rFonts w:ascii="Arial" w:hAnsi="Arial" w:cs="Arial"/>
        </w:rPr>
        <w:t>(B)</w:t>
      </w:r>
      <w:r>
        <w:rPr>
          <w:rFonts w:ascii="Arial" w:hAnsi="Arial" w:cs="Arial"/>
          <w:spacing w:val="-2"/>
        </w:rPr>
        <w:t xml:space="preserve"> </w:t>
      </w:r>
      <w:proofErr w:type="gramStart"/>
      <w:r>
        <w:rPr>
          <w:rFonts w:ascii="Arial" w:hAnsi="Arial" w:cs="Arial"/>
        </w:rPr>
        <w:t>any</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all</w:t>
      </w:r>
      <w:proofErr w:type="gramEnd"/>
      <w:r>
        <w:rPr>
          <w:rFonts w:ascii="Arial" w:hAnsi="Arial" w:cs="Arial"/>
          <w:spacing w:val="-3"/>
        </w:rPr>
        <w:t xml:space="preserve"> </w:t>
      </w:r>
      <w:r>
        <w:rPr>
          <w:rFonts w:ascii="Arial" w:hAnsi="Arial" w:cs="Arial"/>
        </w:rPr>
        <w:t>other</w:t>
      </w:r>
      <w:r>
        <w:rPr>
          <w:rFonts w:ascii="Arial" w:hAnsi="Arial" w:cs="Arial"/>
          <w:spacing w:val="-2"/>
        </w:rPr>
        <w:t xml:space="preserve"> </w:t>
      </w:r>
      <w:r>
        <w:rPr>
          <w:rFonts w:ascii="Arial" w:hAnsi="Arial" w:cs="Arial"/>
        </w:rPr>
        <w:t>warranties,</w:t>
      </w:r>
      <w:r>
        <w:rPr>
          <w:rFonts w:ascii="Arial" w:hAnsi="Arial" w:cs="Arial"/>
          <w:spacing w:val="-3"/>
        </w:rPr>
        <w:t xml:space="preserve"> </w:t>
      </w:r>
      <w:r>
        <w:rPr>
          <w:rFonts w:ascii="Arial" w:hAnsi="Arial" w:cs="Arial"/>
        </w:rPr>
        <w:t>representations</w:t>
      </w:r>
      <w:r>
        <w:rPr>
          <w:rFonts w:ascii="Arial" w:hAnsi="Arial" w:cs="Arial"/>
          <w:spacing w:val="-2"/>
        </w:rPr>
        <w:t xml:space="preserve"> </w:t>
      </w:r>
      <w:r>
        <w:rPr>
          <w:rFonts w:ascii="Arial" w:hAnsi="Arial" w:cs="Arial"/>
        </w:rPr>
        <w:t>and</w:t>
      </w:r>
      <w:r>
        <w:rPr>
          <w:rFonts w:ascii="Arial" w:hAnsi="Arial" w:cs="Arial"/>
          <w:spacing w:val="-4"/>
        </w:rPr>
        <w:t xml:space="preserve"> </w:t>
      </w:r>
      <w:r>
        <w:rPr>
          <w:rFonts w:ascii="Arial" w:hAnsi="Arial" w:cs="Arial"/>
        </w:rPr>
        <w:t>certifications</w:t>
      </w:r>
      <w:r>
        <w:rPr>
          <w:rFonts w:ascii="Arial" w:hAnsi="Arial" w:cs="Arial"/>
          <w:spacing w:val="-2"/>
        </w:rPr>
        <w:t xml:space="preserve"> </w:t>
      </w:r>
      <w:r>
        <w:rPr>
          <w:rFonts w:ascii="Arial" w:hAnsi="Arial" w:cs="Arial"/>
        </w:rPr>
        <w:t>made</w:t>
      </w:r>
      <w:r>
        <w:rPr>
          <w:rFonts w:ascii="Arial" w:hAnsi="Arial" w:cs="Arial"/>
          <w:spacing w:val="-3"/>
        </w:rPr>
        <w:t xml:space="preserve"> </w:t>
      </w:r>
      <w:r>
        <w:rPr>
          <w:rFonts w:ascii="Arial" w:hAnsi="Arial" w:cs="Arial"/>
        </w:rPr>
        <w:t>in</w:t>
      </w:r>
      <w:r>
        <w:rPr>
          <w:rFonts w:ascii="Arial" w:hAnsi="Arial" w:cs="Arial"/>
          <w:spacing w:val="-3"/>
        </w:rPr>
        <w:t xml:space="preserve"> </w:t>
      </w:r>
      <w:r>
        <w:rPr>
          <w:rFonts w:ascii="Arial" w:hAnsi="Arial" w:cs="Arial"/>
        </w:rPr>
        <w:t>the</w:t>
      </w:r>
      <w:r>
        <w:rPr>
          <w:rFonts w:ascii="Arial" w:hAnsi="Arial" w:cs="Arial"/>
          <w:spacing w:val="-4"/>
        </w:rPr>
        <w:t xml:space="preserve"> </w:t>
      </w:r>
      <w:r>
        <w:rPr>
          <w:rFonts w:ascii="Arial" w:hAnsi="Arial" w:cs="Arial"/>
        </w:rPr>
        <w:t>Bidding</w:t>
      </w:r>
      <w:r>
        <w:rPr>
          <w:rFonts w:ascii="Arial" w:hAnsi="Arial" w:cs="Arial"/>
          <w:spacing w:val="-4"/>
        </w:rPr>
        <w:t xml:space="preserve"> </w:t>
      </w:r>
      <w:r>
        <w:rPr>
          <w:rFonts w:ascii="Arial" w:hAnsi="Arial" w:cs="Arial"/>
        </w:rPr>
        <w:t>Documents.</w:t>
      </w:r>
      <w:r>
        <w:rPr>
          <w:rFonts w:ascii="Arial" w:hAnsi="Arial" w:cs="Arial"/>
          <w:spacing w:val="-3"/>
        </w:rPr>
        <w:t xml:space="preserve"> </w:t>
      </w:r>
      <w:r>
        <w:rPr>
          <w:rFonts w:ascii="Arial" w:hAnsi="Arial" w:cs="Arial"/>
        </w:rPr>
        <w:t>The Contractor’</w:t>
      </w:r>
      <w:r>
        <w:rPr>
          <w:rFonts w:ascii="Arial" w:hAnsi="Arial" w:cs="Arial"/>
        </w:rPr>
        <w:t>s liability hereunder shall survive the Owner’s final acceptance of and payment for the work. All</w:t>
      </w:r>
      <w:r>
        <w:rPr>
          <w:rFonts w:ascii="Arial" w:hAnsi="Arial" w:cs="Arial"/>
          <w:spacing w:val="-1"/>
        </w:rPr>
        <w:t xml:space="preserve"> </w:t>
      </w:r>
      <w:r>
        <w:rPr>
          <w:rFonts w:ascii="Arial" w:hAnsi="Arial" w:cs="Arial"/>
        </w:rPr>
        <w:t>representations and</w:t>
      </w:r>
      <w:r>
        <w:rPr>
          <w:rFonts w:ascii="Arial" w:hAnsi="Arial" w:cs="Arial"/>
          <w:spacing w:val="-1"/>
        </w:rPr>
        <w:t xml:space="preserve"> </w:t>
      </w:r>
      <w:r>
        <w:rPr>
          <w:rFonts w:ascii="Arial" w:hAnsi="Arial" w:cs="Arial"/>
        </w:rPr>
        <w:t>warranties 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herein</w:t>
      </w:r>
      <w:r>
        <w:rPr>
          <w:rFonts w:ascii="Arial" w:hAnsi="Arial" w:cs="Arial"/>
          <w:spacing w:val="-1"/>
        </w:rPr>
        <w:t xml:space="preserve"> </w:t>
      </w:r>
      <w:r>
        <w:rPr>
          <w:rFonts w:ascii="Arial" w:hAnsi="Arial" w:cs="Arial"/>
        </w:rPr>
        <w:t>and</w:t>
      </w:r>
      <w:r>
        <w:rPr>
          <w:rFonts w:ascii="Arial" w:hAnsi="Arial" w:cs="Arial"/>
          <w:spacing w:val="-1"/>
        </w:rPr>
        <w:t xml:space="preserve"> </w:t>
      </w: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Contract</w:t>
      </w:r>
      <w:r>
        <w:rPr>
          <w:rFonts w:ascii="Arial" w:hAnsi="Arial" w:cs="Arial"/>
          <w:spacing w:val="-2"/>
        </w:rPr>
        <w:t xml:space="preserve"> </w:t>
      </w:r>
      <w:r>
        <w:rPr>
          <w:rFonts w:ascii="Arial" w:hAnsi="Arial" w:cs="Arial"/>
        </w:rPr>
        <w:t>Documents shall</w:t>
      </w:r>
      <w:r>
        <w:rPr>
          <w:rFonts w:ascii="Arial" w:hAnsi="Arial" w:cs="Arial"/>
          <w:spacing w:val="-1"/>
        </w:rPr>
        <w:t xml:space="preserve"> </w:t>
      </w:r>
      <w:r>
        <w:rPr>
          <w:rFonts w:ascii="Arial" w:hAnsi="Arial" w:cs="Arial"/>
        </w:rPr>
        <w:t>survive</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final completion of the work or the earlier termination of this Agreement.</w:t>
      </w:r>
    </w:p>
    <w:p w14:paraId="6EAA854A" w14:textId="77777777" w:rsidR="00545A27" w:rsidRDefault="00545A27">
      <w:pPr>
        <w:pStyle w:val="BodyText"/>
        <w:kinsoku w:val="0"/>
        <w:overflowPunct w:val="0"/>
        <w:rPr>
          <w:rFonts w:ascii="Arial" w:hAnsi="Arial" w:cs="Arial"/>
        </w:rPr>
      </w:pPr>
    </w:p>
    <w:p w14:paraId="1EC84CF7" w14:textId="77777777" w:rsidR="00545A27" w:rsidRDefault="00545A27">
      <w:pPr>
        <w:pStyle w:val="BodyText"/>
        <w:kinsoku w:val="0"/>
        <w:overflowPunct w:val="0"/>
        <w:ind w:left="719"/>
        <w:rPr>
          <w:rFonts w:ascii="Arial" w:hAnsi="Arial" w:cs="Arial"/>
          <w:spacing w:val="-2"/>
        </w:rPr>
      </w:pPr>
      <w:r>
        <w:rPr>
          <w:rFonts w:ascii="Arial" w:hAnsi="Arial" w:cs="Arial"/>
        </w:rPr>
        <w:t>Bid</w:t>
      </w:r>
      <w:r>
        <w:rPr>
          <w:rFonts w:ascii="Arial" w:hAnsi="Arial" w:cs="Arial"/>
          <w:spacing w:val="-3"/>
        </w:rPr>
        <w:t xml:space="preserve"> </w:t>
      </w:r>
      <w:r>
        <w:rPr>
          <w:rFonts w:ascii="Arial" w:hAnsi="Arial" w:cs="Arial"/>
          <w:spacing w:val="-2"/>
        </w:rPr>
        <w:t>Guarantee:</w:t>
      </w:r>
    </w:p>
    <w:p w14:paraId="053D548F" w14:textId="77777777" w:rsidR="00545A27" w:rsidRDefault="00545A27">
      <w:pPr>
        <w:pStyle w:val="ListParagraph"/>
        <w:numPr>
          <w:ilvl w:val="0"/>
          <w:numId w:val="25"/>
        </w:numPr>
        <w:tabs>
          <w:tab w:val="left" w:pos="1439"/>
        </w:tabs>
        <w:kinsoku w:val="0"/>
        <w:overflowPunct w:val="0"/>
        <w:spacing w:before="229"/>
        <w:ind w:right="1085"/>
        <w:rPr>
          <w:rFonts w:ascii="Arial" w:hAnsi="Arial" w:cs="Arial"/>
          <w:sz w:val="20"/>
          <w:szCs w:val="20"/>
        </w:rPr>
      </w:pPr>
      <w:r>
        <w:rPr>
          <w:rFonts w:ascii="Arial" w:hAnsi="Arial" w:cs="Arial"/>
          <w:sz w:val="20"/>
          <w:szCs w:val="20"/>
        </w:rPr>
        <w:t>Bid</w:t>
      </w:r>
      <w:r>
        <w:rPr>
          <w:rFonts w:ascii="Arial" w:hAnsi="Arial" w:cs="Arial"/>
          <w:spacing w:val="-2"/>
          <w:sz w:val="20"/>
          <w:szCs w:val="20"/>
        </w:rPr>
        <w:t xml:space="preserve"> </w:t>
      </w:r>
      <w:r>
        <w:rPr>
          <w:rFonts w:ascii="Arial" w:hAnsi="Arial" w:cs="Arial"/>
          <w:sz w:val="20"/>
          <w:szCs w:val="20"/>
        </w:rPr>
        <w:t>Security</w:t>
      </w:r>
      <w:r>
        <w:rPr>
          <w:rFonts w:ascii="Arial" w:hAnsi="Arial" w:cs="Arial"/>
          <w:spacing w:val="-1"/>
          <w:sz w:val="20"/>
          <w:szCs w:val="20"/>
        </w:rPr>
        <w:t xml:space="preserve"> </w:t>
      </w:r>
      <w:r>
        <w:rPr>
          <w:rFonts w:ascii="Arial" w:hAnsi="Arial" w:cs="Arial"/>
          <w:sz w:val="20"/>
          <w:szCs w:val="20"/>
        </w:rPr>
        <w:t>is</w:t>
      </w:r>
      <w:r>
        <w:rPr>
          <w:rFonts w:ascii="Arial" w:hAnsi="Arial" w:cs="Arial"/>
          <w:spacing w:val="-1"/>
          <w:sz w:val="20"/>
          <w:szCs w:val="20"/>
        </w:rPr>
        <w:t xml:space="preserve"> </w:t>
      </w:r>
      <w:r>
        <w:rPr>
          <w:rFonts w:ascii="Arial" w:hAnsi="Arial" w:cs="Arial"/>
          <w:sz w:val="20"/>
          <w:szCs w:val="20"/>
        </w:rPr>
        <w:t>required</w:t>
      </w:r>
      <w:r>
        <w:rPr>
          <w:rFonts w:ascii="Arial" w:hAnsi="Arial" w:cs="Arial"/>
          <w:spacing w:val="-2"/>
          <w:sz w:val="20"/>
          <w:szCs w:val="20"/>
        </w:rPr>
        <w:t xml:space="preserve"> </w:t>
      </w:r>
      <w:r>
        <w:rPr>
          <w:rFonts w:ascii="Arial" w:hAnsi="Arial" w:cs="Arial"/>
          <w:sz w:val="20"/>
          <w:szCs w:val="20"/>
        </w:rPr>
        <w:t>in</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amount</w:t>
      </w:r>
      <w:r>
        <w:rPr>
          <w:rFonts w:ascii="Arial" w:hAnsi="Arial" w:cs="Arial"/>
          <w:spacing w:val="-2"/>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z w:val="20"/>
          <w:szCs w:val="20"/>
        </w:rPr>
        <w:t>at</w:t>
      </w:r>
      <w:r>
        <w:rPr>
          <w:rFonts w:ascii="Arial" w:hAnsi="Arial" w:cs="Arial"/>
          <w:spacing w:val="-3"/>
          <w:sz w:val="20"/>
          <w:szCs w:val="20"/>
        </w:rPr>
        <w:t xml:space="preserve"> </w:t>
      </w:r>
      <w:r>
        <w:rPr>
          <w:rFonts w:ascii="Arial" w:hAnsi="Arial" w:cs="Arial"/>
          <w:sz w:val="20"/>
          <w:szCs w:val="20"/>
        </w:rPr>
        <w:t>least</w:t>
      </w:r>
      <w:r>
        <w:rPr>
          <w:rFonts w:ascii="Arial" w:hAnsi="Arial" w:cs="Arial"/>
          <w:spacing w:val="-2"/>
          <w:sz w:val="20"/>
          <w:szCs w:val="20"/>
        </w:rPr>
        <w:t xml:space="preserve"> </w:t>
      </w:r>
      <w:r>
        <w:rPr>
          <w:rFonts w:ascii="Arial" w:hAnsi="Arial" w:cs="Arial"/>
          <w:b/>
          <w:bCs/>
          <w:sz w:val="20"/>
          <w:szCs w:val="20"/>
        </w:rPr>
        <w:t>5%</w:t>
      </w:r>
      <w:r>
        <w:rPr>
          <w:rFonts w:ascii="Arial" w:hAnsi="Arial" w:cs="Arial"/>
          <w:b/>
          <w:bCs/>
          <w:spacing w:val="-3"/>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bid</w:t>
      </w:r>
      <w:r>
        <w:rPr>
          <w:rFonts w:ascii="Arial" w:hAnsi="Arial" w:cs="Arial"/>
          <w:spacing w:val="-2"/>
          <w:sz w:val="20"/>
          <w:szCs w:val="20"/>
        </w:rPr>
        <w:t xml:space="preserve"> </w:t>
      </w:r>
      <w:r>
        <w:rPr>
          <w:rFonts w:ascii="Arial" w:hAnsi="Arial" w:cs="Arial"/>
          <w:sz w:val="20"/>
          <w:szCs w:val="20"/>
        </w:rPr>
        <w:t>plus</w:t>
      </w:r>
      <w:r>
        <w:rPr>
          <w:rFonts w:ascii="Arial" w:hAnsi="Arial" w:cs="Arial"/>
          <w:spacing w:val="-2"/>
          <w:sz w:val="20"/>
          <w:szCs w:val="20"/>
        </w:rPr>
        <w:t xml:space="preserve"> </w:t>
      </w:r>
      <w:r>
        <w:rPr>
          <w:rFonts w:ascii="Arial" w:hAnsi="Arial" w:cs="Arial"/>
          <w:sz w:val="20"/>
          <w:szCs w:val="20"/>
        </w:rPr>
        <w:t>all</w:t>
      </w:r>
      <w:r>
        <w:rPr>
          <w:rFonts w:ascii="Arial" w:hAnsi="Arial" w:cs="Arial"/>
          <w:spacing w:val="-2"/>
          <w:sz w:val="20"/>
          <w:szCs w:val="20"/>
        </w:rPr>
        <w:t xml:space="preserve"> </w:t>
      </w:r>
      <w:r>
        <w:rPr>
          <w:rFonts w:ascii="Arial" w:hAnsi="Arial" w:cs="Arial"/>
          <w:sz w:val="20"/>
          <w:szCs w:val="20"/>
        </w:rPr>
        <w:t>additional</w:t>
      </w:r>
      <w:r>
        <w:rPr>
          <w:rFonts w:ascii="Arial" w:hAnsi="Arial" w:cs="Arial"/>
          <w:spacing w:val="-4"/>
          <w:sz w:val="20"/>
          <w:szCs w:val="20"/>
        </w:rPr>
        <w:t xml:space="preserve"> </w:t>
      </w:r>
      <w:r>
        <w:rPr>
          <w:rFonts w:ascii="Arial" w:hAnsi="Arial" w:cs="Arial"/>
          <w:sz w:val="20"/>
          <w:szCs w:val="20"/>
        </w:rPr>
        <w:t>alternates.</w:t>
      </w:r>
      <w:r>
        <w:rPr>
          <w:rFonts w:ascii="Arial" w:hAnsi="Arial" w:cs="Arial"/>
          <w:spacing w:val="-2"/>
          <w:sz w:val="20"/>
          <w:szCs w:val="20"/>
        </w:rPr>
        <w:t xml:space="preserve"> </w:t>
      </w:r>
      <w:r>
        <w:rPr>
          <w:rFonts w:ascii="Arial" w:hAnsi="Arial" w:cs="Arial"/>
          <w:sz w:val="20"/>
          <w:szCs w:val="20"/>
        </w:rPr>
        <w:t>In case of multiple prices in a bid or alternate, write for the maximum possible contract amount.</w:t>
      </w:r>
    </w:p>
    <w:p w14:paraId="1CE1A79A" w14:textId="77777777" w:rsidR="00545A27" w:rsidRDefault="00545A27">
      <w:pPr>
        <w:pStyle w:val="ListParagraph"/>
        <w:numPr>
          <w:ilvl w:val="0"/>
          <w:numId w:val="25"/>
        </w:numPr>
        <w:tabs>
          <w:tab w:val="left" w:pos="1439"/>
        </w:tabs>
        <w:kinsoku w:val="0"/>
        <w:overflowPunct w:val="0"/>
        <w:ind w:right="762"/>
        <w:rPr>
          <w:rFonts w:ascii="Arial" w:hAnsi="Arial" w:cs="Arial"/>
          <w:sz w:val="20"/>
          <w:szCs w:val="20"/>
        </w:rPr>
      </w:pPr>
      <w:r>
        <w:rPr>
          <w:rFonts w:ascii="Arial" w:hAnsi="Arial" w:cs="Arial"/>
          <w:sz w:val="20"/>
          <w:szCs w:val="20"/>
        </w:rPr>
        <w:t>Bid Security can be in the form of a certified or Cashier’s Check or Bid Bond acceptable to Sedgwick</w:t>
      </w:r>
      <w:r>
        <w:rPr>
          <w:rFonts w:ascii="Arial" w:hAnsi="Arial" w:cs="Arial"/>
          <w:spacing w:val="-2"/>
          <w:sz w:val="20"/>
          <w:szCs w:val="20"/>
        </w:rPr>
        <w:t xml:space="preserve"> </w:t>
      </w:r>
      <w:r>
        <w:rPr>
          <w:rFonts w:ascii="Arial" w:hAnsi="Arial" w:cs="Arial"/>
          <w:sz w:val="20"/>
          <w:szCs w:val="20"/>
        </w:rPr>
        <w:t>County.</w:t>
      </w:r>
      <w:r>
        <w:rPr>
          <w:rFonts w:ascii="Arial" w:hAnsi="Arial" w:cs="Arial"/>
          <w:spacing w:val="-3"/>
          <w:sz w:val="20"/>
          <w:szCs w:val="20"/>
        </w:rPr>
        <w:t xml:space="preserve"> </w:t>
      </w:r>
      <w:r>
        <w:rPr>
          <w:rFonts w:ascii="Arial" w:hAnsi="Arial" w:cs="Arial"/>
          <w:sz w:val="20"/>
          <w:szCs w:val="20"/>
        </w:rPr>
        <w:t>Checks</w:t>
      </w:r>
      <w:r>
        <w:rPr>
          <w:rFonts w:ascii="Arial" w:hAnsi="Arial" w:cs="Arial"/>
          <w:spacing w:val="-2"/>
          <w:sz w:val="20"/>
          <w:szCs w:val="20"/>
        </w:rPr>
        <w:t xml:space="preserve"> </w:t>
      </w:r>
      <w:r>
        <w:rPr>
          <w:rFonts w:ascii="Arial" w:hAnsi="Arial" w:cs="Arial"/>
          <w:sz w:val="20"/>
          <w:szCs w:val="20"/>
        </w:rPr>
        <w:t>are</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made</w:t>
      </w:r>
      <w:r>
        <w:rPr>
          <w:rFonts w:ascii="Arial" w:hAnsi="Arial" w:cs="Arial"/>
          <w:spacing w:val="-3"/>
          <w:sz w:val="20"/>
          <w:szCs w:val="20"/>
        </w:rPr>
        <w:t xml:space="preserve"> </w:t>
      </w:r>
      <w:r>
        <w:rPr>
          <w:rFonts w:ascii="Arial" w:hAnsi="Arial" w:cs="Arial"/>
          <w:sz w:val="20"/>
          <w:szCs w:val="20"/>
        </w:rPr>
        <w:t>payable</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Sedgwick</w:t>
      </w:r>
      <w:r>
        <w:rPr>
          <w:rFonts w:ascii="Arial" w:hAnsi="Arial" w:cs="Arial"/>
          <w:spacing w:val="-3"/>
          <w:sz w:val="20"/>
          <w:szCs w:val="20"/>
        </w:rPr>
        <w:t xml:space="preserve"> </w:t>
      </w:r>
      <w:r>
        <w:rPr>
          <w:rFonts w:ascii="Arial" w:hAnsi="Arial" w:cs="Arial"/>
          <w:sz w:val="20"/>
          <w:szCs w:val="20"/>
        </w:rPr>
        <w:t>County</w:t>
      </w:r>
      <w:r>
        <w:rPr>
          <w:rFonts w:ascii="Arial" w:hAnsi="Arial" w:cs="Arial"/>
          <w:spacing w:val="-3"/>
          <w:sz w:val="20"/>
          <w:szCs w:val="20"/>
        </w:rPr>
        <w:t xml:space="preserve"> </w:t>
      </w:r>
      <w:r>
        <w:rPr>
          <w:rFonts w:ascii="Arial" w:hAnsi="Arial" w:cs="Arial"/>
          <w:sz w:val="20"/>
          <w:szCs w:val="20"/>
        </w:rPr>
        <w:t>Clerk</w:t>
      </w:r>
      <w:r>
        <w:rPr>
          <w:rFonts w:ascii="Arial" w:hAnsi="Arial" w:cs="Arial"/>
          <w:spacing w:val="-2"/>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drawn</w:t>
      </w:r>
      <w:r>
        <w:rPr>
          <w:rFonts w:ascii="Arial" w:hAnsi="Arial" w:cs="Arial"/>
          <w:spacing w:val="-4"/>
          <w:sz w:val="20"/>
          <w:szCs w:val="20"/>
        </w:rPr>
        <w:t xml:space="preserve"> </w:t>
      </w:r>
      <w:r>
        <w:rPr>
          <w:rFonts w:ascii="Arial" w:hAnsi="Arial" w:cs="Arial"/>
          <w:sz w:val="20"/>
          <w:szCs w:val="20"/>
        </w:rPr>
        <w:t>on</w:t>
      </w:r>
      <w:r>
        <w:rPr>
          <w:rFonts w:ascii="Arial" w:hAnsi="Arial" w:cs="Arial"/>
          <w:spacing w:val="-3"/>
          <w:sz w:val="20"/>
          <w:szCs w:val="20"/>
        </w:rPr>
        <w:t xml:space="preserve"> </w:t>
      </w:r>
      <w:r>
        <w:rPr>
          <w:rFonts w:ascii="Arial" w:hAnsi="Arial" w:cs="Arial"/>
          <w:sz w:val="20"/>
          <w:szCs w:val="20"/>
        </w:rPr>
        <w:t>a solvent Kansas bank or trust company. These checks or bonds will be retained by Sedgwick County until the purchase contract has been awarded.</w:t>
      </w:r>
    </w:p>
    <w:p w14:paraId="17E77486" w14:textId="77777777" w:rsidR="00545A27" w:rsidRDefault="00545A27">
      <w:pPr>
        <w:pStyle w:val="ListParagraph"/>
        <w:numPr>
          <w:ilvl w:val="0"/>
          <w:numId w:val="25"/>
        </w:numPr>
        <w:tabs>
          <w:tab w:val="left" w:pos="1439"/>
        </w:tabs>
        <w:kinsoku w:val="0"/>
        <w:overflowPunct w:val="0"/>
        <w:spacing w:before="1"/>
        <w:ind w:right="1563"/>
        <w:rPr>
          <w:rFonts w:ascii="Arial" w:hAnsi="Arial" w:cs="Arial"/>
          <w:sz w:val="20"/>
          <w:szCs w:val="20"/>
        </w:rPr>
      </w:pP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Bonds</w:t>
      </w:r>
      <w:r>
        <w:rPr>
          <w:rFonts w:ascii="Arial" w:hAnsi="Arial" w:cs="Arial"/>
          <w:spacing w:val="-3"/>
          <w:sz w:val="20"/>
          <w:szCs w:val="20"/>
        </w:rPr>
        <w:t xml:space="preserve"> </w:t>
      </w:r>
      <w:r>
        <w:rPr>
          <w:rFonts w:ascii="Arial" w:hAnsi="Arial" w:cs="Arial"/>
          <w:sz w:val="20"/>
          <w:szCs w:val="20"/>
        </w:rPr>
        <w:t>shall</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written</w:t>
      </w:r>
      <w:r>
        <w:rPr>
          <w:rFonts w:ascii="Arial" w:hAnsi="Arial" w:cs="Arial"/>
          <w:spacing w:val="-4"/>
          <w:sz w:val="20"/>
          <w:szCs w:val="20"/>
        </w:rPr>
        <w:t xml:space="preserve"> </w:t>
      </w:r>
      <w:r>
        <w:rPr>
          <w:rFonts w:ascii="Arial" w:hAnsi="Arial" w:cs="Arial"/>
          <w:sz w:val="20"/>
          <w:szCs w:val="20"/>
        </w:rPr>
        <w:t>by</w:t>
      </w:r>
      <w:r>
        <w:rPr>
          <w:rFonts w:ascii="Arial" w:hAnsi="Arial" w:cs="Arial"/>
          <w:spacing w:val="-2"/>
          <w:sz w:val="20"/>
          <w:szCs w:val="20"/>
        </w:rPr>
        <w:t xml:space="preserve"> </w:t>
      </w:r>
      <w:r>
        <w:rPr>
          <w:rFonts w:ascii="Arial" w:hAnsi="Arial" w:cs="Arial"/>
          <w:sz w:val="20"/>
          <w:szCs w:val="20"/>
        </w:rPr>
        <w:t>a</w:t>
      </w:r>
      <w:r>
        <w:rPr>
          <w:rFonts w:ascii="Arial" w:hAnsi="Arial" w:cs="Arial"/>
          <w:spacing w:val="-3"/>
          <w:sz w:val="20"/>
          <w:szCs w:val="20"/>
        </w:rPr>
        <w:t xml:space="preserve"> </w:t>
      </w:r>
      <w:r>
        <w:rPr>
          <w:rFonts w:ascii="Arial" w:hAnsi="Arial" w:cs="Arial"/>
          <w:sz w:val="20"/>
          <w:szCs w:val="20"/>
        </w:rPr>
        <w:t>bonding</w:t>
      </w:r>
      <w:r>
        <w:rPr>
          <w:rFonts w:ascii="Arial" w:hAnsi="Arial" w:cs="Arial"/>
          <w:spacing w:val="-3"/>
          <w:sz w:val="20"/>
          <w:szCs w:val="20"/>
        </w:rPr>
        <w:t xml:space="preserve"> </w:t>
      </w:r>
      <w:r>
        <w:rPr>
          <w:rFonts w:ascii="Arial" w:hAnsi="Arial" w:cs="Arial"/>
          <w:sz w:val="20"/>
          <w:szCs w:val="20"/>
        </w:rPr>
        <w:t>agency</w:t>
      </w:r>
      <w:r>
        <w:rPr>
          <w:rFonts w:ascii="Arial" w:hAnsi="Arial" w:cs="Arial"/>
          <w:spacing w:val="-2"/>
          <w:sz w:val="20"/>
          <w:szCs w:val="20"/>
        </w:rPr>
        <w:t xml:space="preserve"> </w:t>
      </w:r>
      <w:r>
        <w:rPr>
          <w:rFonts w:ascii="Arial" w:hAnsi="Arial" w:cs="Arial"/>
          <w:sz w:val="20"/>
          <w:szCs w:val="20"/>
        </w:rPr>
        <w:t>approved</w:t>
      </w:r>
      <w:r>
        <w:rPr>
          <w:rFonts w:ascii="Arial" w:hAnsi="Arial" w:cs="Arial"/>
          <w:spacing w:val="-3"/>
          <w:sz w:val="20"/>
          <w:szCs w:val="20"/>
        </w:rPr>
        <w:t xml:space="preserve"> </w:t>
      </w:r>
      <w:r>
        <w:rPr>
          <w:rFonts w:ascii="Arial" w:hAnsi="Arial" w:cs="Arial"/>
          <w:sz w:val="20"/>
          <w:szCs w:val="20"/>
        </w:rPr>
        <w:t>by</w:t>
      </w:r>
      <w:r>
        <w:rPr>
          <w:rFonts w:ascii="Arial" w:hAnsi="Arial" w:cs="Arial"/>
          <w:spacing w:val="-2"/>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United</w:t>
      </w:r>
      <w:r>
        <w:rPr>
          <w:rFonts w:ascii="Arial" w:hAnsi="Arial" w:cs="Arial"/>
          <w:spacing w:val="-3"/>
          <w:sz w:val="20"/>
          <w:szCs w:val="20"/>
        </w:rPr>
        <w:t xml:space="preserve"> </w:t>
      </w:r>
      <w:r>
        <w:rPr>
          <w:rFonts w:ascii="Arial" w:hAnsi="Arial" w:cs="Arial"/>
          <w:sz w:val="20"/>
          <w:szCs w:val="20"/>
        </w:rPr>
        <w:t>States</w:t>
      </w:r>
      <w:r>
        <w:rPr>
          <w:rFonts w:ascii="Arial" w:hAnsi="Arial" w:cs="Arial"/>
          <w:spacing w:val="-3"/>
          <w:sz w:val="20"/>
          <w:szCs w:val="20"/>
        </w:rPr>
        <w:t xml:space="preserve"> </w:t>
      </w:r>
      <w:r>
        <w:rPr>
          <w:rFonts w:ascii="Arial" w:hAnsi="Arial" w:cs="Arial"/>
          <w:sz w:val="20"/>
          <w:szCs w:val="20"/>
        </w:rPr>
        <w:t>Treasury Department and licensed to do business in the State of Kansas.</w:t>
      </w:r>
    </w:p>
    <w:p w14:paraId="256DE749" w14:textId="77777777" w:rsidR="00545A27" w:rsidRDefault="00545A27">
      <w:pPr>
        <w:pStyle w:val="ListParagraph"/>
        <w:numPr>
          <w:ilvl w:val="0"/>
          <w:numId w:val="25"/>
        </w:numPr>
        <w:tabs>
          <w:tab w:val="left" w:pos="1438"/>
        </w:tabs>
        <w:kinsoku w:val="0"/>
        <w:overflowPunct w:val="0"/>
        <w:ind w:left="1438" w:right="897"/>
        <w:rPr>
          <w:rFonts w:ascii="Arial" w:hAnsi="Arial" w:cs="Arial"/>
          <w:sz w:val="20"/>
          <w:szCs w:val="20"/>
        </w:rPr>
      </w:pP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Bonds</w:t>
      </w:r>
      <w:r>
        <w:rPr>
          <w:rFonts w:ascii="Arial" w:hAnsi="Arial" w:cs="Arial"/>
          <w:spacing w:val="-3"/>
          <w:sz w:val="20"/>
          <w:szCs w:val="20"/>
        </w:rPr>
        <w:t xml:space="preserve"> </w:t>
      </w:r>
      <w:r>
        <w:rPr>
          <w:rFonts w:ascii="Arial" w:hAnsi="Arial" w:cs="Arial"/>
          <w:sz w:val="20"/>
          <w:szCs w:val="20"/>
        </w:rPr>
        <w:t>shall</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submitted</w:t>
      </w:r>
      <w:r>
        <w:rPr>
          <w:rFonts w:ascii="Arial" w:hAnsi="Arial" w:cs="Arial"/>
          <w:spacing w:val="-3"/>
          <w:sz w:val="20"/>
          <w:szCs w:val="20"/>
        </w:rPr>
        <w:t xml:space="preserve"> </w:t>
      </w:r>
      <w:r>
        <w:rPr>
          <w:rFonts w:ascii="Arial" w:hAnsi="Arial" w:cs="Arial"/>
          <w:sz w:val="20"/>
          <w:szCs w:val="20"/>
        </w:rPr>
        <w:t>on</w:t>
      </w:r>
      <w:r>
        <w:rPr>
          <w:rFonts w:ascii="Arial" w:hAnsi="Arial" w:cs="Arial"/>
          <w:spacing w:val="-3"/>
          <w:sz w:val="20"/>
          <w:szCs w:val="20"/>
        </w:rPr>
        <w:t xml:space="preserve"> </w:t>
      </w:r>
      <w:r>
        <w:rPr>
          <w:rFonts w:ascii="Arial" w:hAnsi="Arial" w:cs="Arial"/>
          <w:sz w:val="20"/>
          <w:szCs w:val="20"/>
        </w:rPr>
        <w:t>AIA</w:t>
      </w:r>
      <w:r>
        <w:rPr>
          <w:rFonts w:ascii="Arial" w:hAnsi="Arial" w:cs="Arial"/>
          <w:spacing w:val="-3"/>
          <w:sz w:val="20"/>
          <w:szCs w:val="20"/>
        </w:rPr>
        <w:t xml:space="preserve"> </w:t>
      </w:r>
      <w:r>
        <w:rPr>
          <w:rFonts w:ascii="Arial" w:hAnsi="Arial" w:cs="Arial"/>
          <w:sz w:val="20"/>
          <w:szCs w:val="20"/>
        </w:rPr>
        <w:t>Document</w:t>
      </w:r>
      <w:r>
        <w:rPr>
          <w:rFonts w:ascii="Arial" w:hAnsi="Arial" w:cs="Arial"/>
          <w:spacing w:val="-3"/>
          <w:sz w:val="20"/>
          <w:szCs w:val="20"/>
        </w:rPr>
        <w:t xml:space="preserve"> </w:t>
      </w:r>
      <w:r>
        <w:rPr>
          <w:rFonts w:ascii="Arial" w:hAnsi="Arial" w:cs="Arial"/>
          <w:sz w:val="20"/>
          <w:szCs w:val="20"/>
        </w:rPr>
        <w:t>A310,</w:t>
      </w:r>
      <w:r>
        <w:rPr>
          <w:rFonts w:ascii="Arial" w:hAnsi="Arial" w:cs="Arial"/>
          <w:spacing w:val="-3"/>
          <w:sz w:val="20"/>
          <w:szCs w:val="20"/>
        </w:rPr>
        <w:t xml:space="preserve"> </w:t>
      </w:r>
      <w:r>
        <w:rPr>
          <w:rFonts w:ascii="Arial" w:hAnsi="Arial" w:cs="Arial"/>
          <w:sz w:val="20"/>
          <w:szCs w:val="20"/>
        </w:rPr>
        <w:t>latest</w:t>
      </w:r>
      <w:r>
        <w:rPr>
          <w:rFonts w:ascii="Arial" w:hAnsi="Arial" w:cs="Arial"/>
          <w:spacing w:val="-3"/>
          <w:sz w:val="20"/>
          <w:szCs w:val="20"/>
        </w:rPr>
        <w:t xml:space="preserve"> </w:t>
      </w:r>
      <w:r>
        <w:rPr>
          <w:rFonts w:ascii="Arial" w:hAnsi="Arial" w:cs="Arial"/>
          <w:sz w:val="20"/>
          <w:szCs w:val="20"/>
        </w:rPr>
        <w:t>edition,</w:t>
      </w:r>
      <w:r>
        <w:rPr>
          <w:rFonts w:ascii="Arial" w:hAnsi="Arial" w:cs="Arial"/>
          <w:spacing w:val="-3"/>
          <w:sz w:val="20"/>
          <w:szCs w:val="20"/>
        </w:rPr>
        <w:t xml:space="preserve"> </w:t>
      </w:r>
      <w:r>
        <w:rPr>
          <w:rFonts w:ascii="Arial" w:hAnsi="Arial" w:cs="Arial"/>
          <w:sz w:val="20"/>
          <w:szCs w:val="20"/>
        </w:rPr>
        <w:t>as</w:t>
      </w:r>
      <w:r>
        <w:rPr>
          <w:rFonts w:ascii="Arial" w:hAnsi="Arial" w:cs="Arial"/>
          <w:spacing w:val="-2"/>
          <w:sz w:val="20"/>
          <w:szCs w:val="20"/>
        </w:rPr>
        <w:t xml:space="preserve"> </w:t>
      </w:r>
      <w:r>
        <w:rPr>
          <w:rFonts w:ascii="Arial" w:hAnsi="Arial" w:cs="Arial"/>
          <w:sz w:val="20"/>
          <w:szCs w:val="20"/>
        </w:rPr>
        <w:t>issued</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approved</w:t>
      </w:r>
      <w:r>
        <w:rPr>
          <w:rFonts w:ascii="Arial" w:hAnsi="Arial" w:cs="Arial"/>
          <w:spacing w:val="-4"/>
          <w:sz w:val="20"/>
          <w:szCs w:val="20"/>
        </w:rPr>
        <w:t xml:space="preserve"> </w:t>
      </w:r>
      <w:r>
        <w:rPr>
          <w:rFonts w:ascii="Arial" w:hAnsi="Arial" w:cs="Arial"/>
          <w:sz w:val="20"/>
          <w:szCs w:val="20"/>
        </w:rPr>
        <w:t>by the American Institute of Architects.</w:t>
      </w:r>
    </w:p>
    <w:p w14:paraId="044EB49D" w14:textId="77777777" w:rsidR="00545A27" w:rsidRDefault="00545A27">
      <w:pPr>
        <w:pStyle w:val="ListParagraph"/>
        <w:numPr>
          <w:ilvl w:val="0"/>
          <w:numId w:val="25"/>
        </w:numPr>
        <w:tabs>
          <w:tab w:val="left" w:pos="1438"/>
        </w:tabs>
        <w:kinsoku w:val="0"/>
        <w:overflowPunct w:val="0"/>
        <w:spacing w:before="1"/>
        <w:ind w:left="1438" w:right="931"/>
        <w:rPr>
          <w:rFonts w:ascii="Arial" w:hAnsi="Arial" w:cs="Arial"/>
          <w:sz w:val="20"/>
          <w:szCs w:val="20"/>
        </w:rPr>
      </w:pP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Security</w:t>
      </w:r>
      <w:r>
        <w:rPr>
          <w:rFonts w:ascii="Arial" w:hAnsi="Arial" w:cs="Arial"/>
          <w:spacing w:val="-2"/>
          <w:sz w:val="20"/>
          <w:szCs w:val="20"/>
        </w:rPr>
        <w:t xml:space="preserve"> </w:t>
      </w:r>
      <w:r>
        <w:rPr>
          <w:rFonts w:ascii="Arial" w:hAnsi="Arial" w:cs="Arial"/>
          <w:sz w:val="20"/>
          <w:szCs w:val="20"/>
        </w:rPr>
        <w:t>will</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retained</w:t>
      </w:r>
      <w:r>
        <w:rPr>
          <w:rFonts w:ascii="Arial" w:hAnsi="Arial" w:cs="Arial"/>
          <w:spacing w:val="-3"/>
          <w:sz w:val="20"/>
          <w:szCs w:val="20"/>
        </w:rPr>
        <w:t xml:space="preserve"> </w:t>
      </w:r>
      <w:r>
        <w:rPr>
          <w:rFonts w:ascii="Arial" w:hAnsi="Arial" w:cs="Arial"/>
          <w:sz w:val="20"/>
          <w:szCs w:val="20"/>
        </w:rPr>
        <w:t>by</w:t>
      </w:r>
      <w:r>
        <w:rPr>
          <w:rFonts w:ascii="Arial" w:hAnsi="Arial" w:cs="Arial"/>
          <w:spacing w:val="-2"/>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Sedgwick</w:t>
      </w:r>
      <w:r>
        <w:rPr>
          <w:rFonts w:ascii="Arial" w:hAnsi="Arial" w:cs="Arial"/>
          <w:spacing w:val="-3"/>
          <w:sz w:val="20"/>
          <w:szCs w:val="20"/>
        </w:rPr>
        <w:t xml:space="preserve"> </w:t>
      </w:r>
      <w:r>
        <w:rPr>
          <w:rFonts w:ascii="Arial" w:hAnsi="Arial" w:cs="Arial"/>
          <w:sz w:val="20"/>
          <w:szCs w:val="20"/>
        </w:rPr>
        <w:t>County</w:t>
      </w:r>
      <w:r>
        <w:rPr>
          <w:rFonts w:ascii="Arial" w:hAnsi="Arial" w:cs="Arial"/>
          <w:spacing w:val="-3"/>
          <w:sz w:val="20"/>
          <w:szCs w:val="20"/>
        </w:rPr>
        <w:t xml:space="preserve"> </w:t>
      </w:r>
      <w:r>
        <w:rPr>
          <w:rFonts w:ascii="Arial" w:hAnsi="Arial" w:cs="Arial"/>
          <w:sz w:val="20"/>
          <w:szCs w:val="20"/>
        </w:rPr>
        <w:t>Clerk</w:t>
      </w:r>
      <w:r>
        <w:rPr>
          <w:rFonts w:ascii="Arial" w:hAnsi="Arial" w:cs="Arial"/>
          <w:spacing w:val="-2"/>
          <w:sz w:val="20"/>
          <w:szCs w:val="20"/>
        </w:rPr>
        <w:t xml:space="preserve"> </w:t>
      </w:r>
      <w:r>
        <w:rPr>
          <w:rFonts w:ascii="Arial" w:hAnsi="Arial" w:cs="Arial"/>
          <w:sz w:val="20"/>
          <w:szCs w:val="20"/>
        </w:rPr>
        <w:t>until</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Contract</w:t>
      </w:r>
      <w:r>
        <w:rPr>
          <w:rFonts w:ascii="Arial" w:hAnsi="Arial" w:cs="Arial"/>
          <w:spacing w:val="-3"/>
          <w:sz w:val="20"/>
          <w:szCs w:val="20"/>
        </w:rPr>
        <w:t xml:space="preserve"> </w:t>
      </w:r>
      <w:r>
        <w:rPr>
          <w:rFonts w:ascii="Arial" w:hAnsi="Arial" w:cs="Arial"/>
          <w:sz w:val="20"/>
          <w:szCs w:val="20"/>
        </w:rPr>
        <w:t>for</w:t>
      </w:r>
      <w:r>
        <w:rPr>
          <w:rFonts w:ascii="Arial" w:hAnsi="Arial" w:cs="Arial"/>
          <w:spacing w:val="-4"/>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Project</w:t>
      </w:r>
      <w:r>
        <w:rPr>
          <w:rFonts w:ascii="Arial" w:hAnsi="Arial" w:cs="Arial"/>
          <w:spacing w:val="-5"/>
          <w:sz w:val="20"/>
          <w:szCs w:val="20"/>
        </w:rPr>
        <w:t xml:space="preserve"> </w:t>
      </w:r>
      <w:r>
        <w:rPr>
          <w:rFonts w:ascii="Arial" w:hAnsi="Arial" w:cs="Arial"/>
          <w:sz w:val="20"/>
          <w:szCs w:val="20"/>
        </w:rPr>
        <w:t>has been completed and is a guarantee that if awarded the Contract, the Bidder will enter into a contract and give bonds as required. In the event the successful Bidder fails to consummate a signed Contract, through no fault of the Owner, Bid Security shall be retained by the Owner as liquidated damages and not as a penalty.</w:t>
      </w:r>
    </w:p>
    <w:p w14:paraId="5A739D63" w14:textId="77777777" w:rsidR="00545A27" w:rsidRDefault="00545A27">
      <w:pPr>
        <w:pStyle w:val="ListParagraph"/>
        <w:numPr>
          <w:ilvl w:val="0"/>
          <w:numId w:val="25"/>
        </w:numPr>
        <w:tabs>
          <w:tab w:val="left" w:pos="1438"/>
        </w:tabs>
        <w:kinsoku w:val="0"/>
        <w:overflowPunct w:val="0"/>
        <w:ind w:left="1438" w:right="799"/>
        <w:jc w:val="both"/>
        <w:rPr>
          <w:rFonts w:ascii="Arial" w:hAnsi="Arial" w:cs="Arial"/>
          <w:sz w:val="20"/>
          <w:szCs w:val="20"/>
        </w:rPr>
      </w:pPr>
      <w:r>
        <w:rPr>
          <w:rFonts w:ascii="Arial" w:hAnsi="Arial" w:cs="Arial"/>
          <w:sz w:val="20"/>
          <w:szCs w:val="20"/>
        </w:rPr>
        <w:t>Sedgwick County reserves</w:t>
      </w:r>
      <w:r>
        <w:rPr>
          <w:rFonts w:ascii="Arial" w:hAnsi="Arial" w:cs="Arial"/>
          <w:spacing w:val="-1"/>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z w:val="20"/>
          <w:szCs w:val="20"/>
        </w:rPr>
        <w:t>right</w:t>
      </w:r>
      <w:r>
        <w:rPr>
          <w:rFonts w:ascii="Arial" w:hAnsi="Arial" w:cs="Arial"/>
          <w:spacing w:val="-1"/>
          <w:sz w:val="20"/>
          <w:szCs w:val="20"/>
        </w:rPr>
        <w:t xml:space="preserve"> </w:t>
      </w:r>
      <w:r>
        <w:rPr>
          <w:rFonts w:ascii="Arial" w:hAnsi="Arial" w:cs="Arial"/>
          <w:sz w:val="20"/>
          <w:szCs w:val="20"/>
        </w:rPr>
        <w:t>to</w:t>
      </w:r>
      <w:r>
        <w:rPr>
          <w:rFonts w:ascii="Arial" w:hAnsi="Arial" w:cs="Arial"/>
          <w:spacing w:val="-1"/>
          <w:sz w:val="20"/>
          <w:szCs w:val="20"/>
        </w:rPr>
        <w:t xml:space="preserve"> </w:t>
      </w:r>
      <w:r>
        <w:rPr>
          <w:rFonts w:ascii="Arial" w:hAnsi="Arial" w:cs="Arial"/>
          <w:sz w:val="20"/>
          <w:szCs w:val="20"/>
        </w:rPr>
        <w:t>retain</w:t>
      </w:r>
      <w:r>
        <w:rPr>
          <w:rFonts w:ascii="Arial" w:hAnsi="Arial" w:cs="Arial"/>
          <w:spacing w:val="-1"/>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z w:val="20"/>
          <w:szCs w:val="20"/>
        </w:rPr>
        <w:t>Bid</w:t>
      </w:r>
      <w:r>
        <w:rPr>
          <w:rFonts w:ascii="Arial" w:hAnsi="Arial" w:cs="Arial"/>
          <w:spacing w:val="-1"/>
          <w:sz w:val="20"/>
          <w:szCs w:val="20"/>
        </w:rPr>
        <w:t xml:space="preserve"> </w:t>
      </w:r>
      <w:r>
        <w:rPr>
          <w:rFonts w:ascii="Arial" w:hAnsi="Arial" w:cs="Arial"/>
          <w:sz w:val="20"/>
          <w:szCs w:val="20"/>
        </w:rPr>
        <w:t>Security of</w:t>
      </w:r>
      <w:r>
        <w:rPr>
          <w:rFonts w:ascii="Arial" w:hAnsi="Arial" w:cs="Arial"/>
          <w:spacing w:val="-1"/>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three</w:t>
      </w:r>
      <w:r>
        <w:rPr>
          <w:rFonts w:ascii="Arial" w:hAnsi="Arial" w:cs="Arial"/>
          <w:spacing w:val="-1"/>
          <w:sz w:val="20"/>
          <w:szCs w:val="20"/>
        </w:rPr>
        <w:t xml:space="preserve"> </w:t>
      </w:r>
      <w:r>
        <w:rPr>
          <w:rFonts w:ascii="Arial" w:hAnsi="Arial" w:cs="Arial"/>
          <w:sz w:val="20"/>
          <w:szCs w:val="20"/>
        </w:rPr>
        <w:t>(3) lowest</w:t>
      </w:r>
      <w:r>
        <w:rPr>
          <w:rFonts w:ascii="Arial" w:hAnsi="Arial" w:cs="Arial"/>
          <w:spacing w:val="-1"/>
          <w:sz w:val="20"/>
          <w:szCs w:val="20"/>
        </w:rPr>
        <w:t xml:space="preserve"> </w:t>
      </w:r>
      <w:r>
        <w:rPr>
          <w:rFonts w:ascii="Arial" w:hAnsi="Arial" w:cs="Arial"/>
          <w:sz w:val="20"/>
          <w:szCs w:val="20"/>
        </w:rPr>
        <w:t>Bidders</w:t>
      </w:r>
      <w:r>
        <w:rPr>
          <w:rFonts w:ascii="Arial" w:hAnsi="Arial" w:cs="Arial"/>
          <w:spacing w:val="-1"/>
          <w:sz w:val="20"/>
          <w:szCs w:val="20"/>
        </w:rPr>
        <w:t xml:space="preserve"> </w:t>
      </w:r>
      <w:r>
        <w:rPr>
          <w:rFonts w:ascii="Arial" w:hAnsi="Arial" w:cs="Arial"/>
          <w:sz w:val="20"/>
          <w:szCs w:val="20"/>
        </w:rPr>
        <w:t>until the</w:t>
      </w:r>
      <w:r>
        <w:rPr>
          <w:rFonts w:ascii="Arial" w:hAnsi="Arial" w:cs="Arial"/>
          <w:spacing w:val="-3"/>
          <w:sz w:val="20"/>
          <w:szCs w:val="20"/>
        </w:rPr>
        <w:t xml:space="preserve"> </w:t>
      </w:r>
      <w:r>
        <w:rPr>
          <w:rFonts w:ascii="Arial" w:hAnsi="Arial" w:cs="Arial"/>
          <w:sz w:val="20"/>
          <w:szCs w:val="20"/>
        </w:rPr>
        <w:t>successful</w:t>
      </w:r>
      <w:r>
        <w:rPr>
          <w:rFonts w:ascii="Arial" w:hAnsi="Arial" w:cs="Arial"/>
          <w:spacing w:val="-3"/>
          <w:sz w:val="20"/>
          <w:szCs w:val="20"/>
        </w:rPr>
        <w:t xml:space="preserve"> </w:t>
      </w:r>
      <w:r>
        <w:rPr>
          <w:rFonts w:ascii="Arial" w:hAnsi="Arial" w:cs="Arial"/>
          <w:sz w:val="20"/>
          <w:szCs w:val="20"/>
        </w:rPr>
        <w:t>Bidder</w:t>
      </w:r>
      <w:r>
        <w:rPr>
          <w:rFonts w:ascii="Arial" w:hAnsi="Arial" w:cs="Arial"/>
          <w:spacing w:val="-2"/>
          <w:sz w:val="20"/>
          <w:szCs w:val="20"/>
        </w:rPr>
        <w:t xml:space="preserve"> </w:t>
      </w:r>
      <w:r>
        <w:rPr>
          <w:rFonts w:ascii="Arial" w:hAnsi="Arial" w:cs="Arial"/>
          <w:sz w:val="20"/>
          <w:szCs w:val="20"/>
        </w:rPr>
        <w:t>has</w:t>
      </w:r>
      <w:r>
        <w:rPr>
          <w:rFonts w:ascii="Arial" w:hAnsi="Arial" w:cs="Arial"/>
          <w:spacing w:val="-2"/>
          <w:sz w:val="20"/>
          <w:szCs w:val="20"/>
        </w:rPr>
        <w:t xml:space="preserve"> </w:t>
      </w:r>
      <w:r>
        <w:rPr>
          <w:rFonts w:ascii="Arial" w:hAnsi="Arial" w:cs="Arial"/>
          <w:sz w:val="20"/>
          <w:szCs w:val="20"/>
        </w:rPr>
        <w:t>entered</w:t>
      </w:r>
      <w:r>
        <w:rPr>
          <w:rFonts w:ascii="Arial" w:hAnsi="Arial" w:cs="Arial"/>
          <w:spacing w:val="-3"/>
          <w:sz w:val="20"/>
          <w:szCs w:val="20"/>
        </w:rPr>
        <w:t xml:space="preserve"> </w:t>
      </w:r>
      <w:r>
        <w:rPr>
          <w:rFonts w:ascii="Arial" w:hAnsi="Arial" w:cs="Arial"/>
          <w:sz w:val="20"/>
          <w:szCs w:val="20"/>
        </w:rPr>
        <w:t>into</w:t>
      </w:r>
      <w:r>
        <w:rPr>
          <w:rFonts w:ascii="Arial" w:hAnsi="Arial" w:cs="Arial"/>
          <w:spacing w:val="-3"/>
          <w:sz w:val="20"/>
          <w:szCs w:val="20"/>
        </w:rPr>
        <w:t xml:space="preserve"> </w:t>
      </w:r>
      <w:r>
        <w:rPr>
          <w:rFonts w:ascii="Arial" w:hAnsi="Arial" w:cs="Arial"/>
          <w:sz w:val="20"/>
          <w:szCs w:val="20"/>
        </w:rPr>
        <w:t>a</w:t>
      </w:r>
      <w:r>
        <w:rPr>
          <w:rFonts w:ascii="Arial" w:hAnsi="Arial" w:cs="Arial"/>
          <w:spacing w:val="-4"/>
          <w:sz w:val="20"/>
          <w:szCs w:val="20"/>
        </w:rPr>
        <w:t xml:space="preserve"> </w:t>
      </w:r>
      <w:r>
        <w:rPr>
          <w:rFonts w:ascii="Arial" w:hAnsi="Arial" w:cs="Arial"/>
          <w:sz w:val="20"/>
          <w:szCs w:val="20"/>
        </w:rPr>
        <w:t>Contract</w:t>
      </w:r>
      <w:r>
        <w:rPr>
          <w:rFonts w:ascii="Arial" w:hAnsi="Arial" w:cs="Arial"/>
          <w:spacing w:val="-3"/>
          <w:sz w:val="20"/>
          <w:szCs w:val="20"/>
        </w:rPr>
        <w:t xml:space="preserve"> </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until</w:t>
      </w:r>
      <w:r>
        <w:rPr>
          <w:rFonts w:ascii="Arial" w:hAnsi="Arial" w:cs="Arial"/>
          <w:spacing w:val="-4"/>
          <w:sz w:val="20"/>
          <w:szCs w:val="20"/>
        </w:rPr>
        <w:t xml:space="preserve"> </w:t>
      </w:r>
      <w:r>
        <w:rPr>
          <w:rFonts w:ascii="Arial" w:hAnsi="Arial" w:cs="Arial"/>
          <w:sz w:val="20"/>
          <w:szCs w:val="20"/>
        </w:rPr>
        <w:t>60</w:t>
      </w:r>
      <w:r>
        <w:rPr>
          <w:rFonts w:ascii="Arial" w:hAnsi="Arial" w:cs="Arial"/>
          <w:spacing w:val="-3"/>
          <w:sz w:val="20"/>
          <w:szCs w:val="20"/>
        </w:rPr>
        <w:t xml:space="preserve"> </w:t>
      </w:r>
      <w:r>
        <w:rPr>
          <w:rFonts w:ascii="Arial" w:hAnsi="Arial" w:cs="Arial"/>
          <w:sz w:val="20"/>
          <w:szCs w:val="20"/>
        </w:rPr>
        <w:t>days</w:t>
      </w:r>
      <w:r>
        <w:rPr>
          <w:rFonts w:ascii="Arial" w:hAnsi="Arial" w:cs="Arial"/>
          <w:spacing w:val="-2"/>
          <w:sz w:val="20"/>
          <w:szCs w:val="20"/>
        </w:rPr>
        <w:t xml:space="preserve"> </w:t>
      </w:r>
      <w:r>
        <w:rPr>
          <w:rFonts w:ascii="Arial" w:hAnsi="Arial" w:cs="Arial"/>
          <w:sz w:val="20"/>
          <w:szCs w:val="20"/>
        </w:rPr>
        <w:t>after</w:t>
      </w:r>
      <w:r>
        <w:rPr>
          <w:rFonts w:ascii="Arial" w:hAnsi="Arial" w:cs="Arial"/>
          <w:spacing w:val="-2"/>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opening,</w:t>
      </w:r>
      <w:r>
        <w:rPr>
          <w:rFonts w:ascii="Arial" w:hAnsi="Arial" w:cs="Arial"/>
          <w:spacing w:val="-4"/>
          <w:sz w:val="20"/>
          <w:szCs w:val="20"/>
        </w:rPr>
        <w:t xml:space="preserve"> </w:t>
      </w:r>
      <w:r>
        <w:rPr>
          <w:rFonts w:ascii="Arial" w:hAnsi="Arial" w:cs="Arial"/>
          <w:sz w:val="20"/>
          <w:szCs w:val="20"/>
        </w:rPr>
        <w:t>whichever</w:t>
      </w:r>
      <w:r>
        <w:rPr>
          <w:rFonts w:ascii="Arial" w:hAnsi="Arial" w:cs="Arial"/>
          <w:spacing w:val="-2"/>
          <w:sz w:val="20"/>
          <w:szCs w:val="20"/>
        </w:rPr>
        <w:t xml:space="preserve"> </w:t>
      </w:r>
      <w:r>
        <w:rPr>
          <w:rFonts w:ascii="Arial" w:hAnsi="Arial" w:cs="Arial"/>
          <w:sz w:val="20"/>
          <w:szCs w:val="20"/>
        </w:rPr>
        <w:t>is the shorter. All other Bid Securities will be returned as soon as practicable.</w:t>
      </w:r>
    </w:p>
    <w:p w14:paraId="2069BB34" w14:textId="77777777" w:rsidR="00545A27" w:rsidRDefault="00545A27">
      <w:pPr>
        <w:pStyle w:val="BodyText"/>
        <w:kinsoku w:val="0"/>
        <w:overflowPunct w:val="0"/>
        <w:spacing w:before="229"/>
        <w:ind w:left="718" w:right="807"/>
        <w:rPr>
          <w:rFonts w:ascii="Arial" w:hAnsi="Arial" w:cs="Arial"/>
        </w:rPr>
      </w:pPr>
      <w:r>
        <w:rPr>
          <w:rFonts w:ascii="Arial" w:hAnsi="Arial" w:cs="Arial"/>
        </w:rPr>
        <w:t>Sedgwick County is desirous of allowing as many Kansas vendors as possible the opportunity to participate, including minority owned, woman owned and small businesses, in the roles of general contractors</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subcontractors.</w:t>
      </w:r>
      <w:r>
        <w:rPr>
          <w:rFonts w:ascii="Arial" w:hAnsi="Arial" w:cs="Arial"/>
          <w:spacing w:val="-3"/>
        </w:rPr>
        <w:t xml:space="preserve"> </w:t>
      </w:r>
      <w:r>
        <w:rPr>
          <w:rFonts w:ascii="Arial" w:hAnsi="Arial" w:cs="Arial"/>
        </w:rPr>
        <w:t>If</w:t>
      </w:r>
      <w:r>
        <w:rPr>
          <w:rFonts w:ascii="Arial" w:hAnsi="Arial" w:cs="Arial"/>
          <w:spacing w:val="-3"/>
        </w:rPr>
        <w:t xml:space="preserve"> </w:t>
      </w:r>
      <w:r>
        <w:rPr>
          <w:rFonts w:ascii="Arial" w:hAnsi="Arial" w:cs="Arial"/>
        </w:rPr>
        <w:t>your</w:t>
      </w:r>
      <w:r>
        <w:rPr>
          <w:rFonts w:ascii="Arial" w:hAnsi="Arial" w:cs="Arial"/>
          <w:spacing w:val="-4"/>
        </w:rPr>
        <w:t xml:space="preserve"> </w:t>
      </w:r>
      <w:r>
        <w:rPr>
          <w:rFonts w:ascii="Arial" w:hAnsi="Arial" w:cs="Arial"/>
        </w:rPr>
        <w:t>company</w:t>
      </w:r>
      <w:r>
        <w:rPr>
          <w:rFonts w:ascii="Arial" w:hAnsi="Arial" w:cs="Arial"/>
          <w:spacing w:val="-2"/>
        </w:rPr>
        <w:t xml:space="preserve"> </w:t>
      </w:r>
      <w:r>
        <w:rPr>
          <w:rFonts w:ascii="Arial" w:hAnsi="Arial" w:cs="Arial"/>
        </w:rPr>
        <w:t>does</w:t>
      </w:r>
      <w:r>
        <w:rPr>
          <w:rFonts w:ascii="Arial" w:hAnsi="Arial" w:cs="Arial"/>
          <w:spacing w:val="-2"/>
        </w:rPr>
        <w:t xml:space="preserve"> </w:t>
      </w:r>
      <w:r>
        <w:rPr>
          <w:rFonts w:ascii="Arial" w:hAnsi="Arial" w:cs="Arial"/>
        </w:rPr>
        <w:t>not</w:t>
      </w:r>
      <w:r>
        <w:rPr>
          <w:rFonts w:ascii="Arial" w:hAnsi="Arial" w:cs="Arial"/>
          <w:spacing w:val="-3"/>
        </w:rPr>
        <w:t xml:space="preserve"> </w:t>
      </w:r>
      <w:r>
        <w:rPr>
          <w:rFonts w:ascii="Arial" w:hAnsi="Arial" w:cs="Arial"/>
        </w:rPr>
        <w:t>fall</w:t>
      </w:r>
      <w:r>
        <w:rPr>
          <w:rFonts w:ascii="Arial" w:hAnsi="Arial" w:cs="Arial"/>
          <w:spacing w:val="-3"/>
        </w:rPr>
        <w:t xml:space="preserve"> </w:t>
      </w:r>
      <w:r>
        <w:rPr>
          <w:rFonts w:ascii="Arial" w:hAnsi="Arial" w:cs="Arial"/>
        </w:rPr>
        <w:t>into</w:t>
      </w:r>
      <w:r>
        <w:rPr>
          <w:rFonts w:ascii="Arial" w:hAnsi="Arial" w:cs="Arial"/>
          <w:spacing w:val="-3"/>
        </w:rPr>
        <w:t xml:space="preserve"> </w:t>
      </w:r>
      <w:r>
        <w:rPr>
          <w:rFonts w:ascii="Arial" w:hAnsi="Arial" w:cs="Arial"/>
        </w:rPr>
        <w:t>either</w:t>
      </w:r>
      <w:r>
        <w:rPr>
          <w:rFonts w:ascii="Arial" w:hAnsi="Arial" w:cs="Arial"/>
          <w:spacing w:val="-2"/>
        </w:rPr>
        <w:t xml:space="preserve"> </w:t>
      </w:r>
      <w:r>
        <w:rPr>
          <w:rFonts w:ascii="Arial" w:hAnsi="Arial" w:cs="Arial"/>
        </w:rPr>
        <w:t>of</w:t>
      </w:r>
      <w:r>
        <w:rPr>
          <w:rFonts w:ascii="Arial" w:hAnsi="Arial" w:cs="Arial"/>
          <w:spacing w:val="-3"/>
        </w:rPr>
        <w:t xml:space="preserve"> </w:t>
      </w:r>
      <w:r>
        <w:rPr>
          <w:rFonts w:ascii="Arial" w:hAnsi="Arial" w:cs="Arial"/>
        </w:rPr>
        <w:t>these</w:t>
      </w:r>
      <w:r>
        <w:rPr>
          <w:rFonts w:ascii="Arial" w:hAnsi="Arial" w:cs="Arial"/>
          <w:spacing w:val="-3"/>
        </w:rPr>
        <w:t xml:space="preserve"> </w:t>
      </w:r>
      <w:r>
        <w:rPr>
          <w:rFonts w:ascii="Arial" w:hAnsi="Arial" w:cs="Arial"/>
        </w:rPr>
        <w:t>categories,</w:t>
      </w:r>
      <w:r>
        <w:rPr>
          <w:rFonts w:ascii="Arial" w:hAnsi="Arial" w:cs="Arial"/>
          <w:spacing w:val="-3"/>
        </w:rPr>
        <w:t xml:space="preserve"> </w:t>
      </w:r>
      <w:r>
        <w:rPr>
          <w:rFonts w:ascii="Arial" w:hAnsi="Arial" w:cs="Arial"/>
        </w:rPr>
        <w:t>your</w:t>
      </w:r>
      <w:r>
        <w:rPr>
          <w:rFonts w:ascii="Arial" w:hAnsi="Arial" w:cs="Arial"/>
          <w:spacing w:val="-2"/>
        </w:rPr>
        <w:t xml:space="preserve"> </w:t>
      </w:r>
      <w:r>
        <w:rPr>
          <w:rFonts w:ascii="Arial" w:hAnsi="Arial" w:cs="Arial"/>
        </w:rPr>
        <w:t>efforts to contract with vendors who fall into these categories are appreciated.</w:t>
      </w:r>
    </w:p>
    <w:p w14:paraId="133F845F" w14:textId="77777777" w:rsidR="00545A27" w:rsidRDefault="00545A27">
      <w:pPr>
        <w:pStyle w:val="BodyText"/>
        <w:kinsoku w:val="0"/>
        <w:overflowPunct w:val="0"/>
        <w:spacing w:before="1"/>
        <w:rPr>
          <w:rFonts w:ascii="Arial" w:hAnsi="Arial" w:cs="Arial"/>
        </w:rPr>
      </w:pPr>
    </w:p>
    <w:p w14:paraId="06C5F91F" w14:textId="77777777" w:rsidR="00545A27" w:rsidRDefault="00545A27">
      <w:pPr>
        <w:pStyle w:val="BodyText"/>
        <w:kinsoku w:val="0"/>
        <w:overflowPunct w:val="0"/>
        <w:ind w:left="717" w:right="757"/>
        <w:rPr>
          <w:rFonts w:ascii="Arial" w:hAnsi="Arial" w:cs="Arial"/>
        </w:rPr>
      </w:pPr>
      <w:r>
        <w:rPr>
          <w:rFonts w:ascii="Arial" w:hAnsi="Arial" w:cs="Arial"/>
        </w:rPr>
        <w:t>General</w:t>
      </w:r>
      <w:r>
        <w:rPr>
          <w:rFonts w:ascii="Arial" w:hAnsi="Arial" w:cs="Arial"/>
          <w:spacing w:val="-3"/>
        </w:rPr>
        <w:t xml:space="preserve"> </w:t>
      </w:r>
      <w:r>
        <w:rPr>
          <w:rFonts w:ascii="Arial" w:hAnsi="Arial" w:cs="Arial"/>
        </w:rPr>
        <w:t>Contractor</w:t>
      </w:r>
      <w:r>
        <w:rPr>
          <w:rFonts w:ascii="Arial" w:hAnsi="Arial" w:cs="Arial"/>
          <w:spacing w:val="-2"/>
        </w:rPr>
        <w:t xml:space="preserve"> </w:t>
      </w:r>
      <w:r>
        <w:rPr>
          <w:rFonts w:ascii="Arial" w:hAnsi="Arial" w:cs="Arial"/>
        </w:rPr>
        <w:t>will</w:t>
      </w:r>
      <w:r>
        <w:rPr>
          <w:rFonts w:ascii="Arial" w:hAnsi="Arial" w:cs="Arial"/>
          <w:spacing w:val="-3"/>
        </w:rPr>
        <w:t xml:space="preserve"> </w:t>
      </w:r>
      <w:r>
        <w:rPr>
          <w:rFonts w:ascii="Arial" w:hAnsi="Arial" w:cs="Arial"/>
        </w:rPr>
        <w:t>be</w:t>
      </w:r>
      <w:r>
        <w:rPr>
          <w:rFonts w:ascii="Arial" w:hAnsi="Arial" w:cs="Arial"/>
          <w:spacing w:val="-3"/>
        </w:rPr>
        <w:t xml:space="preserve"> </w:t>
      </w:r>
      <w:r>
        <w:rPr>
          <w:rFonts w:ascii="Arial" w:hAnsi="Arial" w:cs="Arial"/>
        </w:rPr>
        <w:t>required</w:t>
      </w:r>
      <w:r>
        <w:rPr>
          <w:rFonts w:ascii="Arial" w:hAnsi="Arial" w:cs="Arial"/>
          <w:spacing w:val="-3"/>
        </w:rPr>
        <w:t xml:space="preserve"> </w:t>
      </w:r>
      <w:r>
        <w:rPr>
          <w:rFonts w:ascii="Arial" w:hAnsi="Arial" w:cs="Arial"/>
        </w:rPr>
        <w:t>to</w:t>
      </w:r>
      <w:r>
        <w:rPr>
          <w:rFonts w:ascii="Arial" w:hAnsi="Arial" w:cs="Arial"/>
          <w:spacing w:val="-3"/>
        </w:rPr>
        <w:t xml:space="preserve"> </w:t>
      </w:r>
      <w:r>
        <w:rPr>
          <w:rFonts w:ascii="Arial" w:hAnsi="Arial" w:cs="Arial"/>
        </w:rPr>
        <w:t>maintain</w:t>
      </w:r>
      <w:r>
        <w:rPr>
          <w:rFonts w:ascii="Arial" w:hAnsi="Arial" w:cs="Arial"/>
          <w:spacing w:val="-3"/>
        </w:rPr>
        <w:t xml:space="preserve"> </w:t>
      </w:r>
      <w:r>
        <w:rPr>
          <w:rFonts w:ascii="Arial" w:hAnsi="Arial" w:cs="Arial"/>
        </w:rPr>
        <w:t>a</w:t>
      </w:r>
      <w:r>
        <w:rPr>
          <w:rFonts w:ascii="Arial" w:hAnsi="Arial" w:cs="Arial"/>
          <w:spacing w:val="-3"/>
        </w:rPr>
        <w:t xml:space="preserve"> </w:t>
      </w:r>
      <w:r>
        <w:rPr>
          <w:rFonts w:ascii="Arial" w:hAnsi="Arial" w:cs="Arial"/>
        </w:rPr>
        <w:t>subcontractor</w:t>
      </w:r>
      <w:r>
        <w:rPr>
          <w:rFonts w:ascii="Arial" w:hAnsi="Arial" w:cs="Arial"/>
          <w:spacing w:val="-2"/>
        </w:rPr>
        <w:t xml:space="preserve"> </w:t>
      </w:r>
      <w:r>
        <w:rPr>
          <w:rFonts w:ascii="Arial" w:hAnsi="Arial" w:cs="Arial"/>
        </w:rPr>
        <w:t>worksheet</w:t>
      </w:r>
      <w:r>
        <w:rPr>
          <w:rFonts w:ascii="Arial" w:hAnsi="Arial" w:cs="Arial"/>
          <w:spacing w:val="-3"/>
        </w:rPr>
        <w:t xml:space="preserve"> </w:t>
      </w:r>
      <w:r>
        <w:rPr>
          <w:rFonts w:ascii="Arial" w:hAnsi="Arial" w:cs="Arial"/>
        </w:rPr>
        <w:t>throughout</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project</w:t>
      </w:r>
      <w:r>
        <w:rPr>
          <w:rFonts w:ascii="Arial" w:hAnsi="Arial" w:cs="Arial"/>
          <w:spacing w:val="-5"/>
        </w:rPr>
        <w:t xml:space="preserve"> </w:t>
      </w:r>
      <w:r>
        <w:rPr>
          <w:rFonts w:ascii="Arial" w:hAnsi="Arial" w:cs="Arial"/>
        </w:rPr>
        <w:t>and</w:t>
      </w:r>
      <w:r>
        <w:rPr>
          <w:rFonts w:ascii="Arial" w:hAnsi="Arial" w:cs="Arial"/>
          <w:spacing w:val="-4"/>
        </w:rPr>
        <w:t xml:space="preserve"> </w:t>
      </w:r>
      <w:r>
        <w:rPr>
          <w:rFonts w:ascii="Arial" w:hAnsi="Arial" w:cs="Arial"/>
        </w:rPr>
        <w:t>will submit the worksheet to County staff at any time requested but shall submit the worksheet at the completion of project.</w:t>
      </w:r>
    </w:p>
    <w:p w14:paraId="73F2CE1C" w14:textId="77777777" w:rsidR="00545A27" w:rsidRDefault="00545A27">
      <w:pPr>
        <w:pStyle w:val="BodyText"/>
        <w:kinsoku w:val="0"/>
        <w:overflowPunct w:val="0"/>
        <w:rPr>
          <w:rFonts w:ascii="Arial" w:hAnsi="Arial" w:cs="Arial"/>
        </w:rPr>
      </w:pPr>
    </w:p>
    <w:p w14:paraId="44D9FCAF" w14:textId="77777777" w:rsidR="00545A27" w:rsidRDefault="00545A27">
      <w:pPr>
        <w:pStyle w:val="BodyText"/>
        <w:kinsoku w:val="0"/>
        <w:overflowPunct w:val="0"/>
        <w:rPr>
          <w:rFonts w:ascii="Arial" w:hAnsi="Arial" w:cs="Arial"/>
        </w:rPr>
      </w:pPr>
    </w:p>
    <w:p w14:paraId="79BFB0CB" w14:textId="77777777" w:rsidR="00545A27" w:rsidRDefault="00545A27">
      <w:pPr>
        <w:pStyle w:val="BodyText"/>
        <w:kinsoku w:val="0"/>
        <w:overflowPunct w:val="0"/>
        <w:spacing w:before="1"/>
        <w:rPr>
          <w:rFonts w:ascii="Arial" w:hAnsi="Arial" w:cs="Arial"/>
        </w:rPr>
      </w:pPr>
    </w:p>
    <w:p w14:paraId="49EE592D" w14:textId="77777777" w:rsidR="00545A27" w:rsidRDefault="00545A27">
      <w:pPr>
        <w:pStyle w:val="BodyText"/>
        <w:kinsoku w:val="0"/>
        <w:overflowPunct w:val="0"/>
        <w:ind w:left="717"/>
        <w:rPr>
          <w:rFonts w:ascii="Arial" w:hAnsi="Arial" w:cs="Arial"/>
          <w:b/>
          <w:bCs/>
          <w:spacing w:val="-4"/>
        </w:rPr>
      </w:pPr>
      <w:bookmarkStart w:id="10" w:name="END OF INVITATION FOR BIDS"/>
      <w:bookmarkEnd w:id="10"/>
      <w:r>
        <w:rPr>
          <w:rFonts w:ascii="Arial" w:hAnsi="Arial" w:cs="Arial"/>
          <w:b/>
          <w:bCs/>
        </w:rPr>
        <w:t>END</w:t>
      </w:r>
      <w:r>
        <w:rPr>
          <w:rFonts w:ascii="Arial" w:hAnsi="Arial" w:cs="Arial"/>
          <w:b/>
          <w:bCs/>
          <w:spacing w:val="-3"/>
        </w:rPr>
        <w:t xml:space="preserve"> </w:t>
      </w:r>
      <w:r>
        <w:rPr>
          <w:rFonts w:ascii="Arial" w:hAnsi="Arial" w:cs="Arial"/>
          <w:b/>
          <w:bCs/>
        </w:rPr>
        <w:t>OF</w:t>
      </w:r>
      <w:r>
        <w:rPr>
          <w:rFonts w:ascii="Arial" w:hAnsi="Arial" w:cs="Arial"/>
          <w:b/>
          <w:bCs/>
          <w:spacing w:val="-4"/>
        </w:rPr>
        <w:t xml:space="preserve"> </w:t>
      </w:r>
      <w:r>
        <w:rPr>
          <w:rFonts w:ascii="Arial" w:hAnsi="Arial" w:cs="Arial"/>
          <w:b/>
          <w:bCs/>
        </w:rPr>
        <w:t>INVITATION</w:t>
      </w:r>
      <w:r>
        <w:rPr>
          <w:rFonts w:ascii="Arial" w:hAnsi="Arial" w:cs="Arial"/>
          <w:b/>
          <w:bCs/>
          <w:spacing w:val="-2"/>
        </w:rPr>
        <w:t xml:space="preserve"> </w:t>
      </w:r>
      <w:r>
        <w:rPr>
          <w:rFonts w:ascii="Arial" w:hAnsi="Arial" w:cs="Arial"/>
          <w:b/>
          <w:bCs/>
        </w:rPr>
        <w:t>FOR</w:t>
      </w:r>
      <w:r>
        <w:rPr>
          <w:rFonts w:ascii="Arial" w:hAnsi="Arial" w:cs="Arial"/>
          <w:b/>
          <w:bCs/>
          <w:spacing w:val="-4"/>
        </w:rPr>
        <w:t xml:space="preserve"> BIDS</w:t>
      </w:r>
    </w:p>
    <w:p w14:paraId="57DFEFE2" w14:textId="77777777" w:rsidR="00545A27" w:rsidRDefault="00545A27">
      <w:pPr>
        <w:pStyle w:val="BodyText"/>
        <w:kinsoku w:val="0"/>
        <w:overflowPunct w:val="0"/>
        <w:ind w:left="717"/>
        <w:rPr>
          <w:rFonts w:ascii="Arial" w:hAnsi="Arial" w:cs="Arial"/>
          <w:b/>
          <w:bCs/>
          <w:spacing w:val="-4"/>
        </w:rPr>
        <w:sectPr w:rsidR="00000000">
          <w:pgSz w:w="12240" w:h="15840"/>
          <w:pgMar w:top="640" w:right="720" w:bottom="980" w:left="720" w:header="0" w:footer="788" w:gutter="0"/>
          <w:cols w:space="720"/>
          <w:noEndnote/>
        </w:sectPr>
      </w:pPr>
    </w:p>
    <w:p w14:paraId="45029774" w14:textId="77777777" w:rsidR="00545A27" w:rsidRDefault="00545A27">
      <w:pPr>
        <w:pStyle w:val="Heading2"/>
        <w:kinsoku w:val="0"/>
        <w:overflowPunct w:val="0"/>
      </w:pPr>
      <w:bookmarkStart w:id="11" w:name="02 - Instruction to Bidders_ADA"/>
      <w:bookmarkEnd w:id="11"/>
      <w:r>
        <w:lastRenderedPageBreak/>
        <w:t>CONSTRUCT</w:t>
      </w:r>
      <w:r>
        <w:rPr>
          <w:spacing w:val="-20"/>
        </w:rPr>
        <w:t xml:space="preserve"> </w:t>
      </w:r>
      <w:r>
        <w:t>NEW EMS POST 1</w:t>
      </w:r>
    </w:p>
    <w:p w14:paraId="0F791BA1" w14:textId="77777777" w:rsidR="00545A27" w:rsidRDefault="00545A27">
      <w:pPr>
        <w:pStyle w:val="Heading4"/>
        <w:kinsoku w:val="0"/>
        <w:overflowPunct w:val="0"/>
        <w:spacing w:before="230"/>
        <w:rPr>
          <w:rFonts w:ascii="Arial" w:hAnsi="Arial" w:cs="Arial"/>
          <w:spacing w:val="-2"/>
        </w:rPr>
      </w:pPr>
      <w:r>
        <w:rPr>
          <w:rFonts w:ascii="Arial" w:hAnsi="Arial" w:cs="Arial"/>
        </w:rPr>
        <w:t>INSTRUCTIONS</w:t>
      </w:r>
      <w:r>
        <w:rPr>
          <w:rFonts w:ascii="Arial" w:hAnsi="Arial" w:cs="Arial"/>
          <w:spacing w:val="-3"/>
        </w:rPr>
        <w:t xml:space="preserve"> </w:t>
      </w:r>
      <w:r>
        <w:rPr>
          <w:rFonts w:ascii="Arial" w:hAnsi="Arial" w:cs="Arial"/>
        </w:rPr>
        <w:t>TO</w:t>
      </w:r>
      <w:r>
        <w:rPr>
          <w:rFonts w:ascii="Arial" w:hAnsi="Arial" w:cs="Arial"/>
          <w:spacing w:val="-1"/>
        </w:rPr>
        <w:t xml:space="preserve"> </w:t>
      </w:r>
      <w:r>
        <w:rPr>
          <w:rFonts w:ascii="Arial" w:hAnsi="Arial" w:cs="Arial"/>
          <w:spacing w:val="-2"/>
        </w:rPr>
        <w:t>BIDDERS</w:t>
      </w:r>
    </w:p>
    <w:p w14:paraId="3425A4D7" w14:textId="77777777" w:rsidR="00545A27" w:rsidRDefault="00545A27">
      <w:pPr>
        <w:pStyle w:val="BodyText"/>
        <w:kinsoku w:val="0"/>
        <w:overflowPunct w:val="0"/>
        <w:rPr>
          <w:rFonts w:ascii="Arial" w:hAnsi="Arial" w:cs="Arial"/>
          <w:b/>
          <w:bCs/>
        </w:rPr>
      </w:pPr>
    </w:p>
    <w:p w14:paraId="23318C2C" w14:textId="77777777" w:rsidR="00545A27" w:rsidRDefault="00545A27">
      <w:pPr>
        <w:pStyle w:val="BodyText"/>
        <w:kinsoku w:val="0"/>
        <w:overflowPunct w:val="0"/>
        <w:spacing w:before="46"/>
        <w:rPr>
          <w:rFonts w:ascii="Arial" w:hAnsi="Arial" w:cs="Arial"/>
          <w:b/>
          <w:bCs/>
        </w:rPr>
      </w:pPr>
    </w:p>
    <w:p w14:paraId="3EDB3313" w14:textId="77777777" w:rsidR="00545A27" w:rsidRDefault="00545A27">
      <w:pPr>
        <w:pStyle w:val="BodyText"/>
        <w:tabs>
          <w:tab w:val="left" w:pos="2159"/>
        </w:tabs>
        <w:kinsoku w:val="0"/>
        <w:overflowPunct w:val="0"/>
        <w:spacing w:before="1" w:line="230" w:lineRule="exact"/>
        <w:ind w:left="720"/>
        <w:rPr>
          <w:rFonts w:ascii="Arial" w:hAnsi="Arial" w:cs="Arial"/>
          <w:spacing w:val="-10"/>
        </w:rPr>
      </w:pPr>
      <w:r>
        <w:rPr>
          <w:rFonts w:ascii="Arial" w:hAnsi="Arial" w:cs="Arial"/>
          <w:spacing w:val="-2"/>
        </w:rPr>
        <w:t>PROJECT:</w:t>
      </w:r>
      <w:r>
        <w:rPr>
          <w:rFonts w:ascii="Arial" w:hAnsi="Arial" w:cs="Arial"/>
        </w:rPr>
        <w:tab/>
        <w:t>Construct</w:t>
      </w:r>
      <w:r>
        <w:rPr>
          <w:rFonts w:ascii="Arial" w:hAnsi="Arial" w:cs="Arial"/>
          <w:spacing w:val="-4"/>
        </w:rPr>
        <w:t xml:space="preserve"> </w:t>
      </w:r>
      <w:r>
        <w:rPr>
          <w:rFonts w:ascii="Arial" w:hAnsi="Arial" w:cs="Arial"/>
        </w:rPr>
        <w:t>New</w:t>
      </w:r>
      <w:r>
        <w:rPr>
          <w:rFonts w:ascii="Arial" w:hAnsi="Arial" w:cs="Arial"/>
          <w:spacing w:val="-3"/>
        </w:rPr>
        <w:t xml:space="preserve"> </w:t>
      </w:r>
      <w:r>
        <w:rPr>
          <w:rFonts w:ascii="Arial" w:hAnsi="Arial" w:cs="Arial"/>
        </w:rPr>
        <w:t>EMS</w:t>
      </w:r>
      <w:r>
        <w:rPr>
          <w:rFonts w:ascii="Arial" w:hAnsi="Arial" w:cs="Arial"/>
          <w:spacing w:val="-3"/>
        </w:rPr>
        <w:t xml:space="preserve"> </w:t>
      </w:r>
      <w:r>
        <w:rPr>
          <w:rFonts w:ascii="Arial" w:hAnsi="Arial" w:cs="Arial"/>
        </w:rPr>
        <w:t>Post</w:t>
      </w:r>
      <w:r>
        <w:rPr>
          <w:rFonts w:ascii="Arial" w:hAnsi="Arial" w:cs="Arial"/>
          <w:spacing w:val="-3"/>
        </w:rPr>
        <w:t xml:space="preserve"> </w:t>
      </w:r>
      <w:r>
        <w:rPr>
          <w:rFonts w:ascii="Arial" w:hAnsi="Arial" w:cs="Arial"/>
          <w:spacing w:val="-10"/>
        </w:rPr>
        <w:t>1</w:t>
      </w:r>
    </w:p>
    <w:p w14:paraId="7A43377E" w14:textId="77777777" w:rsidR="00545A27" w:rsidRDefault="00545A27">
      <w:pPr>
        <w:pStyle w:val="BodyText"/>
        <w:kinsoku w:val="0"/>
        <w:overflowPunct w:val="0"/>
        <w:ind w:left="2159" w:right="6109"/>
        <w:rPr>
          <w:rFonts w:ascii="Arial" w:hAnsi="Arial" w:cs="Arial"/>
        </w:rPr>
      </w:pPr>
      <w:r>
        <w:rPr>
          <w:rFonts w:ascii="Arial" w:hAnsi="Arial" w:cs="Arial"/>
        </w:rPr>
        <w:t>3099</w:t>
      </w:r>
      <w:r>
        <w:rPr>
          <w:rFonts w:ascii="Arial" w:hAnsi="Arial" w:cs="Arial"/>
          <w:spacing w:val="-10"/>
        </w:rPr>
        <w:t xml:space="preserve"> </w:t>
      </w:r>
      <w:r>
        <w:rPr>
          <w:rFonts w:ascii="Arial" w:hAnsi="Arial" w:cs="Arial"/>
        </w:rPr>
        <w:t>W.</w:t>
      </w:r>
      <w:r>
        <w:rPr>
          <w:rFonts w:ascii="Arial" w:hAnsi="Arial" w:cs="Arial"/>
          <w:spacing w:val="-9"/>
        </w:rPr>
        <w:t xml:space="preserve"> </w:t>
      </w:r>
      <w:r>
        <w:rPr>
          <w:rFonts w:ascii="Arial" w:hAnsi="Arial" w:cs="Arial"/>
        </w:rPr>
        <w:t>13</w:t>
      </w:r>
      <w:r>
        <w:rPr>
          <w:rFonts w:ascii="Arial" w:hAnsi="Arial" w:cs="Arial"/>
          <w:vertAlign w:val="superscript"/>
        </w:rPr>
        <w:t>th</w:t>
      </w:r>
      <w:r>
        <w:rPr>
          <w:rFonts w:ascii="Arial" w:hAnsi="Arial" w:cs="Arial"/>
          <w:spacing w:val="-9"/>
        </w:rPr>
        <w:t xml:space="preserve"> </w:t>
      </w:r>
      <w:r>
        <w:rPr>
          <w:rFonts w:ascii="Arial" w:hAnsi="Arial" w:cs="Arial"/>
        </w:rPr>
        <w:t>Street</w:t>
      </w:r>
      <w:r>
        <w:rPr>
          <w:rFonts w:ascii="Arial" w:hAnsi="Arial" w:cs="Arial"/>
          <w:spacing w:val="-9"/>
        </w:rPr>
        <w:t xml:space="preserve"> </w:t>
      </w:r>
      <w:r>
        <w:rPr>
          <w:rFonts w:ascii="Arial" w:hAnsi="Arial" w:cs="Arial"/>
        </w:rPr>
        <w:t>North Wichita, KS</w:t>
      </w:r>
      <w:r>
        <w:rPr>
          <w:rFonts w:ascii="Arial" w:hAnsi="Arial" w:cs="Arial"/>
          <w:spacing w:val="40"/>
        </w:rPr>
        <w:t xml:space="preserve"> </w:t>
      </w:r>
      <w:r>
        <w:rPr>
          <w:rFonts w:ascii="Arial" w:hAnsi="Arial" w:cs="Arial"/>
        </w:rPr>
        <w:t>67203</w:t>
      </w:r>
    </w:p>
    <w:p w14:paraId="7FB4C392" w14:textId="77777777" w:rsidR="00545A27" w:rsidRDefault="00545A27">
      <w:pPr>
        <w:pStyle w:val="BodyText"/>
        <w:kinsoku w:val="0"/>
        <w:overflowPunct w:val="0"/>
        <w:spacing w:before="229"/>
        <w:ind w:left="719"/>
        <w:rPr>
          <w:rFonts w:ascii="Arial" w:hAnsi="Arial" w:cs="Arial"/>
          <w:b/>
          <w:bCs/>
          <w:spacing w:val="-4"/>
        </w:rPr>
      </w:pPr>
      <w:r>
        <w:rPr>
          <w:rFonts w:ascii="Arial" w:hAnsi="Arial" w:cs="Arial"/>
        </w:rPr>
        <w:t>COUNTY</w:t>
      </w:r>
      <w:r>
        <w:rPr>
          <w:rFonts w:ascii="Arial" w:hAnsi="Arial" w:cs="Arial"/>
          <w:spacing w:val="-8"/>
        </w:rPr>
        <w:t xml:space="preserve"> </w:t>
      </w:r>
      <w:r>
        <w:rPr>
          <w:rFonts w:ascii="Arial" w:hAnsi="Arial" w:cs="Arial"/>
        </w:rPr>
        <w:t>REQUEST</w:t>
      </w:r>
      <w:r>
        <w:rPr>
          <w:rFonts w:ascii="Arial" w:hAnsi="Arial" w:cs="Arial"/>
          <w:spacing w:val="-4"/>
        </w:rPr>
        <w:t xml:space="preserve"> </w:t>
      </w:r>
      <w:r>
        <w:rPr>
          <w:rFonts w:ascii="Arial" w:hAnsi="Arial" w:cs="Arial"/>
        </w:rPr>
        <w:t>FOR</w:t>
      </w:r>
      <w:r>
        <w:rPr>
          <w:rFonts w:ascii="Arial" w:hAnsi="Arial" w:cs="Arial"/>
          <w:spacing w:val="-3"/>
        </w:rPr>
        <w:t xml:space="preserve"> </w:t>
      </w:r>
      <w:r>
        <w:rPr>
          <w:rFonts w:ascii="Arial" w:hAnsi="Arial" w:cs="Arial"/>
        </w:rPr>
        <w:t>BID</w:t>
      </w:r>
      <w:r>
        <w:rPr>
          <w:rFonts w:ascii="Arial" w:hAnsi="Arial" w:cs="Arial"/>
          <w:spacing w:val="-3"/>
        </w:rPr>
        <w:t xml:space="preserve"> </w:t>
      </w:r>
      <w:r>
        <w:rPr>
          <w:rFonts w:ascii="Arial" w:hAnsi="Arial" w:cs="Arial"/>
        </w:rPr>
        <w:t>(</w:t>
      </w:r>
      <w:r>
        <w:rPr>
          <w:rFonts w:ascii="Arial" w:hAnsi="Arial" w:cs="Arial"/>
          <w:b/>
          <w:bCs/>
        </w:rPr>
        <w:t>RFB</w:t>
      </w:r>
      <w:r>
        <w:rPr>
          <w:rFonts w:ascii="Arial" w:hAnsi="Arial" w:cs="Arial"/>
        </w:rPr>
        <w:t>)</w:t>
      </w:r>
      <w:r>
        <w:rPr>
          <w:rFonts w:ascii="Arial" w:hAnsi="Arial" w:cs="Arial"/>
          <w:spacing w:val="-5"/>
        </w:rPr>
        <w:t xml:space="preserve"> </w:t>
      </w:r>
      <w:r>
        <w:rPr>
          <w:rFonts w:ascii="Arial" w:hAnsi="Arial" w:cs="Arial"/>
        </w:rPr>
        <w:t>NUMBER:</w:t>
      </w:r>
      <w:r>
        <w:rPr>
          <w:rFonts w:ascii="Arial" w:hAnsi="Arial" w:cs="Arial"/>
          <w:spacing w:val="-4"/>
        </w:rPr>
        <w:t xml:space="preserve"> </w:t>
      </w:r>
      <w:r>
        <w:rPr>
          <w:rFonts w:ascii="Arial" w:hAnsi="Arial" w:cs="Arial"/>
          <w:b/>
          <w:bCs/>
        </w:rPr>
        <w:t>26-</w:t>
      </w:r>
      <w:r>
        <w:rPr>
          <w:rFonts w:ascii="Arial" w:hAnsi="Arial" w:cs="Arial"/>
          <w:b/>
          <w:bCs/>
          <w:spacing w:val="-4"/>
        </w:rPr>
        <w:t>0035</w:t>
      </w:r>
    </w:p>
    <w:p w14:paraId="54BFC055" w14:textId="77777777" w:rsidR="00545A27" w:rsidRDefault="00545A27">
      <w:pPr>
        <w:pStyle w:val="BodyText"/>
        <w:kinsoku w:val="0"/>
        <w:overflowPunct w:val="0"/>
        <w:rPr>
          <w:rFonts w:ascii="Arial" w:hAnsi="Arial" w:cs="Arial"/>
          <w:b/>
          <w:bCs/>
        </w:rPr>
      </w:pPr>
    </w:p>
    <w:p w14:paraId="5B42664D" w14:textId="77777777" w:rsidR="00545A27" w:rsidRDefault="00545A27">
      <w:pPr>
        <w:pStyle w:val="BodyText"/>
        <w:tabs>
          <w:tab w:val="left" w:pos="2140"/>
        </w:tabs>
        <w:kinsoku w:val="0"/>
        <w:overflowPunct w:val="0"/>
        <w:ind w:left="719"/>
        <w:rPr>
          <w:rFonts w:ascii="Arial" w:hAnsi="Arial" w:cs="Arial"/>
          <w:spacing w:val="-2"/>
        </w:rPr>
      </w:pPr>
      <w:r>
        <w:rPr>
          <w:rFonts w:ascii="Arial" w:hAnsi="Arial" w:cs="Arial"/>
          <w:spacing w:val="-2"/>
        </w:rPr>
        <w:t>ARCHITECT:</w:t>
      </w:r>
      <w:r>
        <w:rPr>
          <w:rFonts w:ascii="Arial" w:hAnsi="Arial" w:cs="Arial"/>
        </w:rPr>
        <w:tab/>
        <w:t>Martin</w:t>
      </w:r>
      <w:r>
        <w:rPr>
          <w:rFonts w:ascii="Arial" w:hAnsi="Arial" w:cs="Arial"/>
          <w:spacing w:val="-4"/>
        </w:rPr>
        <w:t xml:space="preserve"> </w:t>
      </w:r>
      <w:r>
        <w:rPr>
          <w:rFonts w:ascii="Arial" w:hAnsi="Arial" w:cs="Arial"/>
          <w:spacing w:val="-2"/>
        </w:rPr>
        <w:t>Hanney</w:t>
      </w:r>
    </w:p>
    <w:p w14:paraId="1D5B879E" w14:textId="77777777" w:rsidR="00545A27" w:rsidRDefault="00545A27">
      <w:pPr>
        <w:pStyle w:val="BodyText"/>
        <w:kinsoku w:val="0"/>
        <w:overflowPunct w:val="0"/>
        <w:spacing w:before="1"/>
        <w:ind w:left="2159" w:right="5219"/>
        <w:rPr>
          <w:rFonts w:ascii="Arial" w:hAnsi="Arial" w:cs="Arial"/>
        </w:rPr>
      </w:pPr>
      <w:r>
        <w:rPr>
          <w:rFonts w:ascii="Arial" w:hAnsi="Arial" w:cs="Arial"/>
        </w:rPr>
        <w:t>Hanney</w:t>
      </w:r>
      <w:r>
        <w:rPr>
          <w:rFonts w:ascii="Arial" w:hAnsi="Arial" w:cs="Arial"/>
          <w:spacing w:val="-12"/>
        </w:rPr>
        <w:t xml:space="preserve"> </w:t>
      </w:r>
      <w:r>
        <w:rPr>
          <w:rFonts w:ascii="Arial" w:hAnsi="Arial" w:cs="Arial"/>
        </w:rPr>
        <w:t>and</w:t>
      </w:r>
      <w:r>
        <w:rPr>
          <w:rFonts w:ascii="Arial" w:hAnsi="Arial" w:cs="Arial"/>
          <w:spacing w:val="-14"/>
        </w:rPr>
        <w:t xml:space="preserve"> </w:t>
      </w:r>
      <w:r>
        <w:rPr>
          <w:rFonts w:ascii="Arial" w:hAnsi="Arial" w:cs="Arial"/>
        </w:rPr>
        <w:t>Associates</w:t>
      </w:r>
      <w:r>
        <w:rPr>
          <w:rFonts w:ascii="Arial" w:hAnsi="Arial" w:cs="Arial"/>
          <w:spacing w:val="-12"/>
        </w:rPr>
        <w:t xml:space="preserve"> </w:t>
      </w:r>
      <w:r>
        <w:rPr>
          <w:rFonts w:ascii="Arial" w:hAnsi="Arial" w:cs="Arial"/>
        </w:rPr>
        <w:t>Architects 1726 South Hillside</w:t>
      </w:r>
    </w:p>
    <w:p w14:paraId="5B6E8499" w14:textId="77777777" w:rsidR="00545A27" w:rsidRDefault="00545A27">
      <w:pPr>
        <w:pStyle w:val="BodyText"/>
        <w:kinsoku w:val="0"/>
        <w:overflowPunct w:val="0"/>
        <w:spacing w:line="230" w:lineRule="exact"/>
        <w:ind w:left="2159"/>
        <w:rPr>
          <w:rFonts w:ascii="Arial" w:hAnsi="Arial" w:cs="Arial"/>
          <w:spacing w:val="-2"/>
        </w:rPr>
      </w:pPr>
      <w:r>
        <w:rPr>
          <w:rFonts w:ascii="Arial" w:hAnsi="Arial" w:cs="Arial"/>
        </w:rPr>
        <w:t>Wichita,</w:t>
      </w:r>
      <w:r>
        <w:rPr>
          <w:rFonts w:ascii="Arial" w:hAnsi="Arial" w:cs="Arial"/>
          <w:spacing w:val="-3"/>
        </w:rPr>
        <w:t xml:space="preserve"> </w:t>
      </w:r>
      <w:r>
        <w:rPr>
          <w:rFonts w:ascii="Arial" w:hAnsi="Arial" w:cs="Arial"/>
        </w:rPr>
        <w:t>KS</w:t>
      </w:r>
      <w:r>
        <w:rPr>
          <w:rFonts w:ascii="Arial" w:hAnsi="Arial" w:cs="Arial"/>
          <w:spacing w:val="52"/>
        </w:rPr>
        <w:t xml:space="preserve"> </w:t>
      </w:r>
      <w:r>
        <w:rPr>
          <w:rFonts w:ascii="Arial" w:hAnsi="Arial" w:cs="Arial"/>
          <w:spacing w:val="-2"/>
        </w:rPr>
        <w:t>67211</w:t>
      </w:r>
    </w:p>
    <w:p w14:paraId="39E1D75F" w14:textId="77777777" w:rsidR="00545A27" w:rsidRDefault="00545A27">
      <w:pPr>
        <w:pStyle w:val="BodyText"/>
        <w:kinsoku w:val="0"/>
        <w:overflowPunct w:val="0"/>
        <w:rPr>
          <w:rFonts w:ascii="Arial" w:hAnsi="Arial" w:cs="Arial"/>
        </w:rPr>
      </w:pPr>
    </w:p>
    <w:p w14:paraId="28101FAB" w14:textId="77777777" w:rsidR="00545A27" w:rsidRDefault="00545A27">
      <w:pPr>
        <w:pStyle w:val="BodyText"/>
        <w:kinsoku w:val="0"/>
        <w:overflowPunct w:val="0"/>
        <w:spacing w:before="1"/>
        <w:ind w:left="719"/>
        <w:rPr>
          <w:rFonts w:ascii="Arial" w:hAnsi="Arial" w:cs="Arial"/>
          <w:spacing w:val="-2"/>
        </w:rPr>
      </w:pPr>
      <w:r>
        <w:rPr>
          <w:rFonts w:ascii="Arial" w:hAnsi="Arial" w:cs="Arial"/>
        </w:rPr>
        <w:t>Bids</w:t>
      </w:r>
      <w:r>
        <w:rPr>
          <w:rFonts w:ascii="Arial" w:hAnsi="Arial" w:cs="Arial"/>
          <w:spacing w:val="-3"/>
        </w:rPr>
        <w:t xml:space="preserve"> </w:t>
      </w:r>
      <w:r>
        <w:rPr>
          <w:rFonts w:ascii="Arial" w:hAnsi="Arial" w:cs="Arial"/>
        </w:rPr>
        <w:t>shall</w:t>
      </w:r>
      <w:r>
        <w:rPr>
          <w:rFonts w:ascii="Arial" w:hAnsi="Arial" w:cs="Arial"/>
          <w:spacing w:val="-4"/>
        </w:rPr>
        <w:t xml:space="preserve"> </w:t>
      </w:r>
      <w:r>
        <w:rPr>
          <w:rFonts w:ascii="Arial" w:hAnsi="Arial" w:cs="Arial"/>
        </w:rPr>
        <w:t>be</w:t>
      </w:r>
      <w:r>
        <w:rPr>
          <w:rFonts w:ascii="Arial" w:hAnsi="Arial" w:cs="Arial"/>
          <w:spacing w:val="-4"/>
        </w:rPr>
        <w:t xml:space="preserve"> </w:t>
      </w:r>
      <w:r>
        <w:rPr>
          <w:rFonts w:ascii="Arial" w:hAnsi="Arial" w:cs="Arial"/>
        </w:rPr>
        <w:t>made</w:t>
      </w:r>
      <w:r>
        <w:rPr>
          <w:rFonts w:ascii="Arial" w:hAnsi="Arial" w:cs="Arial"/>
          <w:spacing w:val="-4"/>
        </w:rPr>
        <w:t xml:space="preserve"> </w:t>
      </w:r>
      <w:r>
        <w:rPr>
          <w:rFonts w:ascii="Arial" w:hAnsi="Arial" w:cs="Arial"/>
        </w:rPr>
        <w:t>in</w:t>
      </w:r>
      <w:r>
        <w:rPr>
          <w:rFonts w:ascii="Arial" w:hAnsi="Arial" w:cs="Arial"/>
          <w:spacing w:val="-3"/>
        </w:rPr>
        <w:t xml:space="preserve"> </w:t>
      </w:r>
      <w:r>
        <w:rPr>
          <w:rFonts w:ascii="Arial" w:hAnsi="Arial" w:cs="Arial"/>
        </w:rPr>
        <w:t>accordance</w:t>
      </w:r>
      <w:r>
        <w:rPr>
          <w:rFonts w:ascii="Arial" w:hAnsi="Arial" w:cs="Arial"/>
          <w:spacing w:val="-5"/>
        </w:rPr>
        <w:t xml:space="preserve"> </w:t>
      </w:r>
      <w:r>
        <w:rPr>
          <w:rFonts w:ascii="Arial" w:hAnsi="Arial" w:cs="Arial"/>
        </w:rPr>
        <w:t>with</w:t>
      </w:r>
      <w:r>
        <w:rPr>
          <w:rFonts w:ascii="Arial" w:hAnsi="Arial" w:cs="Arial"/>
          <w:spacing w:val="-4"/>
        </w:rPr>
        <w:t xml:space="preserve"> </w:t>
      </w:r>
      <w:r>
        <w:rPr>
          <w:rFonts w:ascii="Arial" w:hAnsi="Arial" w:cs="Arial"/>
        </w:rPr>
        <w:t>these</w:t>
      </w:r>
      <w:r>
        <w:rPr>
          <w:rFonts w:ascii="Arial" w:hAnsi="Arial" w:cs="Arial"/>
          <w:spacing w:val="-3"/>
        </w:rPr>
        <w:t xml:space="preserve"> </w:t>
      </w:r>
      <w:r>
        <w:rPr>
          <w:rFonts w:ascii="Arial" w:hAnsi="Arial" w:cs="Arial"/>
        </w:rPr>
        <w:t>Instructions</w:t>
      </w:r>
      <w:r>
        <w:rPr>
          <w:rFonts w:ascii="Arial" w:hAnsi="Arial" w:cs="Arial"/>
          <w:spacing w:val="-3"/>
        </w:rPr>
        <w:t xml:space="preserve"> </w:t>
      </w:r>
      <w:r>
        <w:rPr>
          <w:rFonts w:ascii="Arial" w:hAnsi="Arial" w:cs="Arial"/>
        </w:rPr>
        <w:t>to</w:t>
      </w:r>
      <w:r>
        <w:rPr>
          <w:rFonts w:ascii="Arial" w:hAnsi="Arial" w:cs="Arial"/>
          <w:spacing w:val="-3"/>
        </w:rPr>
        <w:t xml:space="preserve"> </w:t>
      </w:r>
      <w:r>
        <w:rPr>
          <w:rFonts w:ascii="Arial" w:hAnsi="Arial" w:cs="Arial"/>
          <w:spacing w:val="-2"/>
        </w:rPr>
        <w:t>Bidders:</w:t>
      </w:r>
    </w:p>
    <w:p w14:paraId="0D9BB9E4" w14:textId="77777777" w:rsidR="00545A27" w:rsidRDefault="00545A27">
      <w:pPr>
        <w:pStyle w:val="ListParagraph"/>
        <w:numPr>
          <w:ilvl w:val="0"/>
          <w:numId w:val="24"/>
        </w:numPr>
        <w:tabs>
          <w:tab w:val="left" w:pos="1439"/>
        </w:tabs>
        <w:kinsoku w:val="0"/>
        <w:overflowPunct w:val="0"/>
        <w:spacing w:before="229"/>
        <w:ind w:right="932"/>
        <w:rPr>
          <w:rFonts w:ascii="Arial" w:hAnsi="Arial" w:cs="Arial"/>
          <w:color w:val="000000"/>
          <w:sz w:val="20"/>
          <w:szCs w:val="20"/>
        </w:rPr>
      </w:pPr>
      <w:r>
        <w:rPr>
          <w:rFonts w:ascii="Arial" w:hAnsi="Arial" w:cs="Arial"/>
          <w:sz w:val="20"/>
          <w:szCs w:val="20"/>
        </w:rPr>
        <w:t>Responses</w:t>
      </w:r>
      <w:r>
        <w:rPr>
          <w:rFonts w:ascii="Arial" w:hAnsi="Arial" w:cs="Arial"/>
          <w:spacing w:val="-2"/>
          <w:sz w:val="20"/>
          <w:szCs w:val="20"/>
        </w:rPr>
        <w:t xml:space="preserve"> </w:t>
      </w:r>
      <w:r>
        <w:rPr>
          <w:rFonts w:ascii="Arial" w:hAnsi="Arial" w:cs="Arial"/>
          <w:sz w:val="20"/>
          <w:szCs w:val="20"/>
        </w:rPr>
        <w:t>to</w:t>
      </w:r>
      <w:r>
        <w:rPr>
          <w:rFonts w:ascii="Arial" w:hAnsi="Arial" w:cs="Arial"/>
          <w:spacing w:val="-4"/>
          <w:sz w:val="20"/>
          <w:szCs w:val="20"/>
        </w:rPr>
        <w:t xml:space="preserve"> </w:t>
      </w:r>
      <w:r>
        <w:rPr>
          <w:rFonts w:ascii="Arial" w:hAnsi="Arial" w:cs="Arial"/>
          <w:sz w:val="20"/>
          <w:szCs w:val="20"/>
        </w:rPr>
        <w:t>this</w:t>
      </w:r>
      <w:r>
        <w:rPr>
          <w:rFonts w:ascii="Arial" w:hAnsi="Arial" w:cs="Arial"/>
          <w:spacing w:val="-2"/>
          <w:sz w:val="20"/>
          <w:szCs w:val="20"/>
        </w:rPr>
        <w:t xml:space="preserve"> </w:t>
      </w:r>
      <w:r>
        <w:rPr>
          <w:rFonts w:ascii="Arial" w:hAnsi="Arial" w:cs="Arial"/>
          <w:sz w:val="20"/>
          <w:szCs w:val="20"/>
        </w:rPr>
        <w:t>invitation</w:t>
      </w:r>
      <w:r>
        <w:rPr>
          <w:rFonts w:ascii="Arial" w:hAnsi="Arial" w:cs="Arial"/>
          <w:spacing w:val="-4"/>
          <w:sz w:val="20"/>
          <w:szCs w:val="20"/>
        </w:rPr>
        <w:t xml:space="preserve"> </w:t>
      </w:r>
      <w:r>
        <w:rPr>
          <w:rFonts w:ascii="Arial" w:hAnsi="Arial" w:cs="Arial"/>
          <w:sz w:val="20"/>
          <w:szCs w:val="20"/>
        </w:rPr>
        <w:t>will</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accepted</w:t>
      </w:r>
      <w:r>
        <w:rPr>
          <w:rFonts w:ascii="Arial" w:hAnsi="Arial" w:cs="Arial"/>
          <w:spacing w:val="-3"/>
          <w:sz w:val="20"/>
          <w:szCs w:val="20"/>
        </w:rPr>
        <w:t xml:space="preserve"> </w:t>
      </w:r>
      <w:r>
        <w:rPr>
          <w:rFonts w:ascii="Arial" w:hAnsi="Arial" w:cs="Arial"/>
          <w:sz w:val="20"/>
          <w:szCs w:val="20"/>
        </w:rPr>
        <w:t>only</w:t>
      </w:r>
      <w:r>
        <w:rPr>
          <w:rFonts w:ascii="Arial" w:hAnsi="Arial" w:cs="Arial"/>
          <w:spacing w:val="-2"/>
          <w:sz w:val="20"/>
          <w:szCs w:val="20"/>
        </w:rPr>
        <w:t xml:space="preserve"> </w:t>
      </w:r>
      <w:r>
        <w:rPr>
          <w:rFonts w:ascii="Arial" w:hAnsi="Arial" w:cs="Arial"/>
          <w:sz w:val="20"/>
          <w:szCs w:val="20"/>
        </w:rPr>
        <w:t>from</w:t>
      </w:r>
      <w:r>
        <w:rPr>
          <w:rFonts w:ascii="Arial" w:hAnsi="Arial" w:cs="Arial"/>
          <w:spacing w:val="-3"/>
          <w:sz w:val="20"/>
          <w:szCs w:val="20"/>
        </w:rPr>
        <w:t xml:space="preserve"> </w:t>
      </w:r>
      <w:r>
        <w:rPr>
          <w:rFonts w:ascii="Arial" w:hAnsi="Arial" w:cs="Arial"/>
          <w:sz w:val="20"/>
          <w:szCs w:val="20"/>
        </w:rPr>
        <w:t>General</w:t>
      </w:r>
      <w:r>
        <w:rPr>
          <w:rFonts w:ascii="Arial" w:hAnsi="Arial" w:cs="Arial"/>
          <w:spacing w:val="-3"/>
          <w:sz w:val="20"/>
          <w:szCs w:val="20"/>
        </w:rPr>
        <w:t xml:space="preserve"> </w:t>
      </w:r>
      <w:r>
        <w:rPr>
          <w:rFonts w:ascii="Arial" w:hAnsi="Arial" w:cs="Arial"/>
          <w:sz w:val="20"/>
          <w:szCs w:val="20"/>
        </w:rPr>
        <w:t>Contractors</w:t>
      </w:r>
      <w:r>
        <w:rPr>
          <w:rFonts w:ascii="Arial" w:hAnsi="Arial" w:cs="Arial"/>
          <w:spacing w:val="-2"/>
          <w:sz w:val="20"/>
          <w:szCs w:val="20"/>
        </w:rPr>
        <w:t xml:space="preserve"> </w:t>
      </w:r>
      <w:r>
        <w:rPr>
          <w:rFonts w:ascii="Arial" w:hAnsi="Arial" w:cs="Arial"/>
          <w:sz w:val="20"/>
          <w:szCs w:val="20"/>
        </w:rPr>
        <w:t>who</w:t>
      </w:r>
      <w:r>
        <w:rPr>
          <w:rFonts w:ascii="Arial" w:hAnsi="Arial" w:cs="Arial"/>
          <w:spacing w:val="-3"/>
          <w:sz w:val="20"/>
          <w:szCs w:val="20"/>
        </w:rPr>
        <w:t xml:space="preserve"> </w:t>
      </w:r>
      <w:r>
        <w:rPr>
          <w:rFonts w:ascii="Arial" w:hAnsi="Arial" w:cs="Arial"/>
          <w:sz w:val="20"/>
          <w:szCs w:val="20"/>
        </w:rPr>
        <w:t>are</w:t>
      </w:r>
      <w:r>
        <w:rPr>
          <w:rFonts w:ascii="Arial" w:hAnsi="Arial" w:cs="Arial"/>
          <w:spacing w:val="-3"/>
          <w:sz w:val="20"/>
          <w:szCs w:val="20"/>
        </w:rPr>
        <w:t xml:space="preserve"> </w:t>
      </w:r>
      <w:r>
        <w:rPr>
          <w:rFonts w:ascii="Arial" w:hAnsi="Arial" w:cs="Arial"/>
          <w:sz w:val="20"/>
          <w:szCs w:val="20"/>
        </w:rPr>
        <w:t>licensed</w:t>
      </w:r>
      <w:r>
        <w:rPr>
          <w:rFonts w:ascii="Arial" w:hAnsi="Arial" w:cs="Arial"/>
          <w:spacing w:val="-3"/>
          <w:sz w:val="20"/>
          <w:szCs w:val="20"/>
        </w:rPr>
        <w:t xml:space="preserve"> </w:t>
      </w:r>
      <w:r>
        <w:rPr>
          <w:rFonts w:ascii="Arial" w:hAnsi="Arial" w:cs="Arial"/>
          <w:sz w:val="20"/>
          <w:szCs w:val="20"/>
        </w:rPr>
        <w:t>to do business in Sedgwick County.</w:t>
      </w:r>
    </w:p>
    <w:p w14:paraId="2A372058" w14:textId="77777777" w:rsidR="00545A27" w:rsidRDefault="00545A27">
      <w:pPr>
        <w:pStyle w:val="BodyText"/>
        <w:kinsoku w:val="0"/>
        <w:overflowPunct w:val="0"/>
        <w:rPr>
          <w:rFonts w:ascii="Arial" w:hAnsi="Arial" w:cs="Arial"/>
        </w:rPr>
      </w:pPr>
    </w:p>
    <w:p w14:paraId="1FE09282" w14:textId="77777777" w:rsidR="00545A27" w:rsidRDefault="00545A27">
      <w:pPr>
        <w:pStyle w:val="ListParagraph"/>
        <w:numPr>
          <w:ilvl w:val="0"/>
          <w:numId w:val="24"/>
        </w:numPr>
        <w:tabs>
          <w:tab w:val="left" w:pos="1439"/>
        </w:tabs>
        <w:kinsoku w:val="0"/>
        <w:overflowPunct w:val="0"/>
        <w:spacing w:before="1"/>
        <w:ind w:right="1364"/>
        <w:rPr>
          <w:rFonts w:ascii="Arial" w:hAnsi="Arial" w:cs="Arial"/>
          <w:color w:val="000000"/>
          <w:sz w:val="20"/>
          <w:szCs w:val="20"/>
        </w:rPr>
      </w:pPr>
      <w:r>
        <w:rPr>
          <w:rFonts w:ascii="Arial" w:hAnsi="Arial" w:cs="Arial"/>
          <w:sz w:val="20"/>
          <w:szCs w:val="20"/>
        </w:rPr>
        <w:t>Applications</w:t>
      </w:r>
      <w:r>
        <w:rPr>
          <w:rFonts w:ascii="Arial" w:hAnsi="Arial" w:cs="Arial"/>
          <w:spacing w:val="-3"/>
          <w:sz w:val="20"/>
          <w:szCs w:val="20"/>
        </w:rPr>
        <w:t xml:space="preserve"> </w:t>
      </w:r>
      <w:r>
        <w:rPr>
          <w:rFonts w:ascii="Arial" w:hAnsi="Arial" w:cs="Arial"/>
          <w:sz w:val="20"/>
          <w:szCs w:val="20"/>
        </w:rPr>
        <w:t>will</w:t>
      </w:r>
      <w:r>
        <w:rPr>
          <w:rFonts w:ascii="Arial" w:hAnsi="Arial" w:cs="Arial"/>
          <w:spacing w:val="-3"/>
          <w:sz w:val="20"/>
          <w:szCs w:val="20"/>
        </w:rPr>
        <w:t xml:space="preserve"> </w:t>
      </w:r>
      <w:r>
        <w:rPr>
          <w:rFonts w:ascii="Arial" w:hAnsi="Arial" w:cs="Arial"/>
          <w:sz w:val="20"/>
          <w:szCs w:val="20"/>
        </w:rPr>
        <w:t>also</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accepted</w:t>
      </w:r>
      <w:r>
        <w:rPr>
          <w:rFonts w:ascii="Arial" w:hAnsi="Arial" w:cs="Arial"/>
          <w:spacing w:val="-3"/>
          <w:sz w:val="20"/>
          <w:szCs w:val="20"/>
        </w:rPr>
        <w:t xml:space="preserve"> </w:t>
      </w:r>
      <w:r>
        <w:rPr>
          <w:rFonts w:ascii="Arial" w:hAnsi="Arial" w:cs="Arial"/>
          <w:sz w:val="20"/>
          <w:szCs w:val="20"/>
        </w:rPr>
        <w:t>from</w:t>
      </w:r>
      <w:r>
        <w:rPr>
          <w:rFonts w:ascii="Arial" w:hAnsi="Arial" w:cs="Arial"/>
          <w:spacing w:val="-3"/>
          <w:sz w:val="20"/>
          <w:szCs w:val="20"/>
        </w:rPr>
        <w:t xml:space="preserve"> </w:t>
      </w:r>
      <w:r>
        <w:rPr>
          <w:rFonts w:ascii="Arial" w:hAnsi="Arial" w:cs="Arial"/>
          <w:sz w:val="20"/>
          <w:szCs w:val="20"/>
        </w:rPr>
        <w:t>General</w:t>
      </w:r>
      <w:r>
        <w:rPr>
          <w:rFonts w:ascii="Arial" w:hAnsi="Arial" w:cs="Arial"/>
          <w:spacing w:val="-3"/>
          <w:sz w:val="20"/>
          <w:szCs w:val="20"/>
        </w:rPr>
        <w:t xml:space="preserve"> </w:t>
      </w:r>
      <w:r>
        <w:rPr>
          <w:rFonts w:ascii="Arial" w:hAnsi="Arial" w:cs="Arial"/>
          <w:sz w:val="20"/>
          <w:szCs w:val="20"/>
        </w:rPr>
        <w:t>Contractors</w:t>
      </w:r>
      <w:r>
        <w:rPr>
          <w:rFonts w:ascii="Arial" w:hAnsi="Arial" w:cs="Arial"/>
          <w:spacing w:val="-2"/>
          <w:sz w:val="20"/>
          <w:szCs w:val="20"/>
        </w:rPr>
        <w:t xml:space="preserve"> </w:t>
      </w:r>
      <w:r>
        <w:rPr>
          <w:rFonts w:ascii="Arial" w:hAnsi="Arial" w:cs="Arial"/>
          <w:sz w:val="20"/>
          <w:szCs w:val="20"/>
        </w:rPr>
        <w:t>who</w:t>
      </w:r>
      <w:r>
        <w:rPr>
          <w:rFonts w:ascii="Arial" w:hAnsi="Arial" w:cs="Arial"/>
          <w:spacing w:val="-3"/>
          <w:sz w:val="20"/>
          <w:szCs w:val="20"/>
        </w:rPr>
        <w:t xml:space="preserve"> </w:t>
      </w:r>
      <w:r>
        <w:rPr>
          <w:rFonts w:ascii="Arial" w:hAnsi="Arial" w:cs="Arial"/>
          <w:sz w:val="20"/>
          <w:szCs w:val="20"/>
        </w:rPr>
        <w:t>have</w:t>
      </w:r>
      <w:r>
        <w:rPr>
          <w:rFonts w:ascii="Arial" w:hAnsi="Arial" w:cs="Arial"/>
          <w:spacing w:val="-3"/>
          <w:sz w:val="20"/>
          <w:szCs w:val="20"/>
        </w:rPr>
        <w:t xml:space="preserve"> </w:t>
      </w:r>
      <w:r>
        <w:rPr>
          <w:rFonts w:ascii="Arial" w:hAnsi="Arial" w:cs="Arial"/>
          <w:sz w:val="20"/>
          <w:szCs w:val="20"/>
        </w:rPr>
        <w:t>applied</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receive</w:t>
      </w:r>
      <w:r>
        <w:rPr>
          <w:rFonts w:ascii="Arial" w:hAnsi="Arial" w:cs="Arial"/>
          <w:spacing w:val="-3"/>
          <w:sz w:val="20"/>
          <w:szCs w:val="20"/>
        </w:rPr>
        <w:t xml:space="preserve"> </w:t>
      </w:r>
      <w:r>
        <w:rPr>
          <w:rFonts w:ascii="Arial" w:hAnsi="Arial" w:cs="Arial"/>
          <w:sz w:val="20"/>
          <w:szCs w:val="20"/>
        </w:rPr>
        <w:t>a reciprocal license.</w:t>
      </w:r>
    </w:p>
    <w:p w14:paraId="05614418" w14:textId="77777777" w:rsidR="00545A27" w:rsidRDefault="00545A27">
      <w:pPr>
        <w:pStyle w:val="BodyText"/>
        <w:kinsoku w:val="0"/>
        <w:overflowPunct w:val="0"/>
        <w:rPr>
          <w:rFonts w:ascii="Arial" w:hAnsi="Arial" w:cs="Arial"/>
        </w:rPr>
      </w:pPr>
    </w:p>
    <w:p w14:paraId="7F7E0F67" w14:textId="77777777" w:rsidR="00545A27" w:rsidRDefault="00545A27">
      <w:pPr>
        <w:pStyle w:val="ListParagraph"/>
        <w:numPr>
          <w:ilvl w:val="0"/>
          <w:numId w:val="24"/>
        </w:numPr>
        <w:tabs>
          <w:tab w:val="left" w:pos="1439"/>
        </w:tabs>
        <w:kinsoku w:val="0"/>
        <w:overflowPunct w:val="0"/>
        <w:ind w:right="943"/>
        <w:rPr>
          <w:rFonts w:ascii="Arial" w:hAnsi="Arial" w:cs="Arial"/>
          <w:color w:val="000000"/>
          <w:sz w:val="20"/>
          <w:szCs w:val="20"/>
        </w:rPr>
      </w:pPr>
      <w:r>
        <w:rPr>
          <w:rFonts w:ascii="Arial" w:hAnsi="Arial" w:cs="Arial"/>
          <w:sz w:val="20"/>
          <w:szCs w:val="20"/>
        </w:rPr>
        <w:t>A</w:t>
      </w:r>
      <w:r>
        <w:rPr>
          <w:rFonts w:ascii="Arial" w:hAnsi="Arial" w:cs="Arial"/>
          <w:spacing w:val="-3"/>
          <w:sz w:val="20"/>
          <w:szCs w:val="20"/>
        </w:rPr>
        <w:t xml:space="preserve"> </w:t>
      </w:r>
      <w:r>
        <w:rPr>
          <w:rFonts w:ascii="Arial" w:hAnsi="Arial" w:cs="Arial"/>
          <w:sz w:val="20"/>
          <w:szCs w:val="20"/>
        </w:rPr>
        <w:t>copy</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General</w:t>
      </w:r>
      <w:r>
        <w:rPr>
          <w:rFonts w:ascii="Arial" w:hAnsi="Arial" w:cs="Arial"/>
          <w:spacing w:val="-4"/>
          <w:sz w:val="20"/>
          <w:szCs w:val="20"/>
        </w:rPr>
        <w:t xml:space="preserve"> </w:t>
      </w:r>
      <w:r>
        <w:rPr>
          <w:rFonts w:ascii="Arial" w:hAnsi="Arial" w:cs="Arial"/>
          <w:sz w:val="20"/>
          <w:szCs w:val="20"/>
        </w:rPr>
        <w:t>Contractor’s</w:t>
      </w:r>
      <w:r>
        <w:rPr>
          <w:rFonts w:ascii="Arial" w:hAnsi="Arial" w:cs="Arial"/>
          <w:spacing w:val="-2"/>
          <w:sz w:val="20"/>
          <w:szCs w:val="20"/>
        </w:rPr>
        <w:t xml:space="preserve"> </w:t>
      </w:r>
      <w:r>
        <w:rPr>
          <w:rFonts w:ascii="Arial" w:hAnsi="Arial" w:cs="Arial"/>
          <w:sz w:val="20"/>
          <w:szCs w:val="20"/>
        </w:rPr>
        <w:t>Certificate</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Insurance</w:t>
      </w:r>
      <w:r>
        <w:rPr>
          <w:rFonts w:ascii="Arial" w:hAnsi="Arial" w:cs="Arial"/>
          <w:spacing w:val="-3"/>
          <w:sz w:val="20"/>
          <w:szCs w:val="20"/>
        </w:rPr>
        <w:t xml:space="preserve"> </w:t>
      </w:r>
      <w:r>
        <w:rPr>
          <w:rFonts w:ascii="Arial" w:hAnsi="Arial" w:cs="Arial"/>
          <w:sz w:val="20"/>
          <w:szCs w:val="20"/>
        </w:rPr>
        <w:t>will</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required</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be</w:t>
      </w:r>
      <w:r>
        <w:rPr>
          <w:rFonts w:ascii="Arial" w:hAnsi="Arial" w:cs="Arial"/>
          <w:spacing w:val="-4"/>
          <w:sz w:val="20"/>
          <w:szCs w:val="20"/>
        </w:rPr>
        <w:t xml:space="preserve"> </w:t>
      </w:r>
      <w:r>
        <w:rPr>
          <w:rFonts w:ascii="Arial" w:hAnsi="Arial" w:cs="Arial"/>
          <w:sz w:val="20"/>
          <w:szCs w:val="20"/>
        </w:rPr>
        <w:t>submitted</w:t>
      </w:r>
      <w:r>
        <w:rPr>
          <w:rFonts w:ascii="Arial" w:hAnsi="Arial" w:cs="Arial"/>
          <w:spacing w:val="-3"/>
          <w:sz w:val="20"/>
          <w:szCs w:val="20"/>
        </w:rPr>
        <w:t xml:space="preserve"> </w:t>
      </w:r>
      <w:r>
        <w:rPr>
          <w:rFonts w:ascii="Arial" w:hAnsi="Arial" w:cs="Arial"/>
          <w:sz w:val="20"/>
          <w:szCs w:val="20"/>
        </w:rPr>
        <w:t>with</w:t>
      </w:r>
      <w:r>
        <w:rPr>
          <w:rFonts w:ascii="Arial" w:hAnsi="Arial" w:cs="Arial"/>
          <w:spacing w:val="-4"/>
          <w:sz w:val="20"/>
          <w:szCs w:val="20"/>
        </w:rPr>
        <w:t xml:space="preserve"> </w:t>
      </w:r>
      <w:r>
        <w:rPr>
          <w:rFonts w:ascii="Arial" w:hAnsi="Arial" w:cs="Arial"/>
          <w:sz w:val="20"/>
          <w:szCs w:val="20"/>
        </w:rPr>
        <w:t>the Bid at the time the bids are due. Insurance policy will be due from the successful contractor as part of the required documents prior to issuance of the notice to proceed.</w:t>
      </w:r>
    </w:p>
    <w:p w14:paraId="2221D596" w14:textId="77777777" w:rsidR="00545A27" w:rsidRDefault="00545A27">
      <w:pPr>
        <w:pStyle w:val="ListParagraph"/>
        <w:numPr>
          <w:ilvl w:val="0"/>
          <w:numId w:val="24"/>
        </w:numPr>
        <w:tabs>
          <w:tab w:val="left" w:pos="1439"/>
        </w:tabs>
        <w:kinsoku w:val="0"/>
        <w:overflowPunct w:val="0"/>
        <w:spacing w:before="182"/>
        <w:ind w:right="1519"/>
        <w:rPr>
          <w:rFonts w:ascii="Arial" w:hAnsi="Arial" w:cs="Arial"/>
          <w:color w:val="000000"/>
          <w:sz w:val="20"/>
          <w:szCs w:val="20"/>
        </w:rPr>
      </w:pPr>
      <w:r>
        <w:rPr>
          <w:rFonts w:ascii="Arial" w:hAnsi="Arial" w:cs="Arial"/>
          <w:sz w:val="20"/>
          <w:szCs w:val="20"/>
        </w:rPr>
        <w:t>Bidding</w:t>
      </w:r>
      <w:r>
        <w:rPr>
          <w:rFonts w:ascii="Arial" w:hAnsi="Arial" w:cs="Arial"/>
          <w:spacing w:val="-4"/>
          <w:sz w:val="20"/>
          <w:szCs w:val="20"/>
        </w:rPr>
        <w:t xml:space="preserve"> </w:t>
      </w:r>
      <w:r>
        <w:rPr>
          <w:rFonts w:ascii="Arial" w:hAnsi="Arial" w:cs="Arial"/>
          <w:sz w:val="20"/>
          <w:szCs w:val="20"/>
        </w:rPr>
        <w:t>Documents</w:t>
      </w:r>
      <w:r>
        <w:rPr>
          <w:rFonts w:ascii="Arial" w:hAnsi="Arial" w:cs="Arial"/>
          <w:spacing w:val="-4"/>
          <w:sz w:val="20"/>
          <w:szCs w:val="20"/>
        </w:rPr>
        <w:t xml:space="preserve"> </w:t>
      </w:r>
      <w:r>
        <w:rPr>
          <w:rFonts w:ascii="Arial" w:hAnsi="Arial" w:cs="Arial"/>
          <w:sz w:val="20"/>
          <w:szCs w:val="20"/>
        </w:rPr>
        <w:t>shall</w:t>
      </w:r>
      <w:r>
        <w:rPr>
          <w:rFonts w:ascii="Arial" w:hAnsi="Arial" w:cs="Arial"/>
          <w:spacing w:val="-4"/>
          <w:sz w:val="20"/>
          <w:szCs w:val="20"/>
        </w:rPr>
        <w:t xml:space="preserve"> </w:t>
      </w:r>
      <w:r>
        <w:rPr>
          <w:rFonts w:ascii="Arial" w:hAnsi="Arial" w:cs="Arial"/>
          <w:sz w:val="20"/>
          <w:szCs w:val="20"/>
        </w:rPr>
        <w:t>include</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Invitation</w:t>
      </w:r>
      <w:r>
        <w:rPr>
          <w:rFonts w:ascii="Arial" w:hAnsi="Arial" w:cs="Arial"/>
          <w:spacing w:val="-4"/>
          <w:sz w:val="20"/>
          <w:szCs w:val="20"/>
        </w:rPr>
        <w:t xml:space="preserve"> </w:t>
      </w:r>
      <w:r>
        <w:rPr>
          <w:rFonts w:ascii="Arial" w:hAnsi="Arial" w:cs="Arial"/>
          <w:sz w:val="20"/>
          <w:szCs w:val="20"/>
        </w:rPr>
        <w:t>for</w:t>
      </w:r>
      <w:r>
        <w:rPr>
          <w:rFonts w:ascii="Arial" w:hAnsi="Arial" w:cs="Arial"/>
          <w:spacing w:val="-3"/>
          <w:sz w:val="20"/>
          <w:szCs w:val="20"/>
        </w:rPr>
        <w:t xml:space="preserve"> </w:t>
      </w:r>
      <w:r>
        <w:rPr>
          <w:rFonts w:ascii="Arial" w:hAnsi="Arial" w:cs="Arial"/>
          <w:sz w:val="20"/>
          <w:szCs w:val="20"/>
        </w:rPr>
        <w:t>Bids,</w:t>
      </w:r>
      <w:r>
        <w:rPr>
          <w:rFonts w:ascii="Arial" w:hAnsi="Arial" w:cs="Arial"/>
          <w:spacing w:val="-5"/>
          <w:sz w:val="20"/>
          <w:szCs w:val="20"/>
        </w:rPr>
        <w:t xml:space="preserve"> </w:t>
      </w:r>
      <w:r>
        <w:rPr>
          <w:rFonts w:ascii="Arial" w:hAnsi="Arial" w:cs="Arial"/>
          <w:sz w:val="20"/>
          <w:szCs w:val="20"/>
        </w:rPr>
        <w:t>Bid</w:t>
      </w:r>
      <w:r>
        <w:rPr>
          <w:rFonts w:ascii="Arial" w:hAnsi="Arial" w:cs="Arial"/>
          <w:spacing w:val="-4"/>
          <w:sz w:val="20"/>
          <w:szCs w:val="20"/>
        </w:rPr>
        <w:t xml:space="preserve"> </w:t>
      </w:r>
      <w:r>
        <w:rPr>
          <w:rFonts w:ascii="Arial" w:hAnsi="Arial" w:cs="Arial"/>
          <w:sz w:val="20"/>
          <w:szCs w:val="20"/>
        </w:rPr>
        <w:t>Form,</w:t>
      </w:r>
      <w:r>
        <w:rPr>
          <w:rFonts w:ascii="Arial" w:hAnsi="Arial" w:cs="Arial"/>
          <w:spacing w:val="-4"/>
          <w:sz w:val="20"/>
          <w:szCs w:val="20"/>
        </w:rPr>
        <w:t xml:space="preserve"> </w:t>
      </w:r>
      <w:r>
        <w:rPr>
          <w:rFonts w:ascii="Arial" w:hAnsi="Arial" w:cs="Arial"/>
          <w:sz w:val="20"/>
          <w:szCs w:val="20"/>
        </w:rPr>
        <w:t>construction</w:t>
      </w:r>
      <w:r>
        <w:rPr>
          <w:rFonts w:ascii="Arial" w:hAnsi="Arial" w:cs="Arial"/>
          <w:spacing w:val="-4"/>
          <w:sz w:val="20"/>
          <w:szCs w:val="20"/>
        </w:rPr>
        <w:t xml:space="preserve"> </w:t>
      </w:r>
      <w:r>
        <w:rPr>
          <w:rFonts w:ascii="Arial" w:hAnsi="Arial" w:cs="Arial"/>
          <w:sz w:val="20"/>
          <w:szCs w:val="20"/>
        </w:rPr>
        <w:t>drawings, proposed Contract Documents, including any Addenda issued prior to receipt of Bids, supplemental information and any additional information requested.</w:t>
      </w:r>
    </w:p>
    <w:p w14:paraId="070B9604" w14:textId="77777777" w:rsidR="00545A27" w:rsidRDefault="00545A27">
      <w:pPr>
        <w:pStyle w:val="BodyText"/>
        <w:kinsoku w:val="0"/>
        <w:overflowPunct w:val="0"/>
        <w:spacing w:before="1"/>
        <w:rPr>
          <w:rFonts w:ascii="Arial" w:hAnsi="Arial" w:cs="Arial"/>
        </w:rPr>
      </w:pPr>
    </w:p>
    <w:p w14:paraId="6286C59B" w14:textId="77777777" w:rsidR="00545A27" w:rsidRDefault="00545A27">
      <w:pPr>
        <w:pStyle w:val="ListParagraph"/>
        <w:numPr>
          <w:ilvl w:val="0"/>
          <w:numId w:val="24"/>
        </w:numPr>
        <w:tabs>
          <w:tab w:val="left" w:pos="1439"/>
        </w:tabs>
        <w:kinsoku w:val="0"/>
        <w:overflowPunct w:val="0"/>
        <w:ind w:hanging="359"/>
        <w:rPr>
          <w:rFonts w:ascii="Arial" w:hAnsi="Arial" w:cs="Arial"/>
          <w:color w:val="000000"/>
          <w:spacing w:val="-2"/>
          <w:sz w:val="16"/>
          <w:szCs w:val="16"/>
        </w:rPr>
      </w:pPr>
      <w:r>
        <w:rPr>
          <w:rFonts w:ascii="Arial" w:hAnsi="Arial" w:cs="Arial"/>
          <w:sz w:val="20"/>
          <w:szCs w:val="20"/>
        </w:rPr>
        <w:t>Bids</w:t>
      </w:r>
      <w:r>
        <w:rPr>
          <w:rFonts w:ascii="Arial" w:hAnsi="Arial" w:cs="Arial"/>
          <w:spacing w:val="-4"/>
          <w:sz w:val="20"/>
          <w:szCs w:val="20"/>
        </w:rPr>
        <w:t xml:space="preserve"> </w:t>
      </w:r>
      <w:r>
        <w:rPr>
          <w:rFonts w:ascii="Arial" w:hAnsi="Arial" w:cs="Arial"/>
          <w:sz w:val="20"/>
          <w:szCs w:val="20"/>
        </w:rPr>
        <w:t>must</w:t>
      </w:r>
      <w:r>
        <w:rPr>
          <w:rFonts w:ascii="Arial" w:hAnsi="Arial" w:cs="Arial"/>
          <w:spacing w:val="-3"/>
          <w:sz w:val="20"/>
          <w:szCs w:val="20"/>
        </w:rPr>
        <w:t xml:space="preserve"> </w:t>
      </w:r>
      <w:r>
        <w:rPr>
          <w:rFonts w:ascii="Arial" w:hAnsi="Arial" w:cs="Arial"/>
          <w:sz w:val="20"/>
          <w:szCs w:val="20"/>
        </w:rPr>
        <w:t>be</w:t>
      </w:r>
      <w:r>
        <w:rPr>
          <w:rFonts w:ascii="Arial" w:hAnsi="Arial" w:cs="Arial"/>
          <w:spacing w:val="-2"/>
          <w:sz w:val="20"/>
          <w:szCs w:val="20"/>
        </w:rPr>
        <w:t xml:space="preserve"> </w:t>
      </w:r>
      <w:r>
        <w:rPr>
          <w:rFonts w:ascii="Arial" w:hAnsi="Arial" w:cs="Arial"/>
          <w:sz w:val="20"/>
          <w:szCs w:val="20"/>
        </w:rPr>
        <w:t>on</w:t>
      </w:r>
      <w:r>
        <w:rPr>
          <w:rFonts w:ascii="Arial" w:hAnsi="Arial" w:cs="Arial"/>
          <w:spacing w:val="-3"/>
          <w:sz w:val="20"/>
          <w:szCs w:val="20"/>
        </w:rPr>
        <w:t xml:space="preserve"> </w:t>
      </w:r>
      <w:r>
        <w:rPr>
          <w:rFonts w:ascii="Arial" w:hAnsi="Arial" w:cs="Arial"/>
          <w:sz w:val="20"/>
          <w:szCs w:val="20"/>
        </w:rPr>
        <w:t>a</w:t>
      </w:r>
      <w:r>
        <w:rPr>
          <w:rFonts w:ascii="Arial" w:hAnsi="Arial" w:cs="Arial"/>
          <w:spacing w:val="-2"/>
          <w:sz w:val="20"/>
          <w:szCs w:val="20"/>
        </w:rPr>
        <w:t xml:space="preserve"> </w:t>
      </w:r>
      <w:r>
        <w:rPr>
          <w:rFonts w:ascii="Arial" w:hAnsi="Arial" w:cs="Arial"/>
          <w:sz w:val="20"/>
          <w:szCs w:val="20"/>
        </w:rPr>
        <w:t>lump</w:t>
      </w:r>
      <w:r>
        <w:rPr>
          <w:rFonts w:ascii="Arial" w:hAnsi="Arial" w:cs="Arial"/>
          <w:spacing w:val="-3"/>
          <w:sz w:val="20"/>
          <w:szCs w:val="20"/>
        </w:rPr>
        <w:t xml:space="preserve"> </w:t>
      </w:r>
      <w:r>
        <w:rPr>
          <w:rFonts w:ascii="Arial" w:hAnsi="Arial" w:cs="Arial"/>
          <w:sz w:val="20"/>
          <w:szCs w:val="20"/>
        </w:rPr>
        <w:t>sum</w:t>
      </w:r>
      <w:r>
        <w:rPr>
          <w:rFonts w:ascii="Arial" w:hAnsi="Arial" w:cs="Arial"/>
          <w:spacing w:val="-2"/>
          <w:sz w:val="20"/>
          <w:szCs w:val="20"/>
        </w:rPr>
        <w:t xml:space="preserve"> </w:t>
      </w:r>
      <w:r>
        <w:rPr>
          <w:rFonts w:ascii="Arial" w:hAnsi="Arial" w:cs="Arial"/>
          <w:sz w:val="20"/>
          <w:szCs w:val="20"/>
        </w:rPr>
        <w:t>basis</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shall</w:t>
      </w:r>
      <w:r>
        <w:rPr>
          <w:rFonts w:ascii="Arial" w:hAnsi="Arial" w:cs="Arial"/>
          <w:spacing w:val="-3"/>
          <w:sz w:val="20"/>
          <w:szCs w:val="20"/>
        </w:rPr>
        <w:t xml:space="preserve"> </w:t>
      </w:r>
      <w:r>
        <w:rPr>
          <w:rFonts w:ascii="Arial" w:hAnsi="Arial" w:cs="Arial"/>
          <w:sz w:val="20"/>
          <w:szCs w:val="20"/>
        </w:rPr>
        <w:t>be</w:t>
      </w:r>
      <w:r>
        <w:rPr>
          <w:rFonts w:ascii="Arial" w:hAnsi="Arial" w:cs="Arial"/>
          <w:spacing w:val="-2"/>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Contract</w:t>
      </w:r>
      <w:r>
        <w:rPr>
          <w:rFonts w:ascii="Arial" w:hAnsi="Arial" w:cs="Arial"/>
          <w:spacing w:val="-2"/>
          <w:sz w:val="20"/>
          <w:szCs w:val="20"/>
        </w:rPr>
        <w:t xml:space="preserve"> Amount.</w:t>
      </w:r>
    </w:p>
    <w:p w14:paraId="6757C750" w14:textId="77777777" w:rsidR="00545A27" w:rsidRDefault="00545A27">
      <w:pPr>
        <w:pStyle w:val="ListParagraph"/>
        <w:numPr>
          <w:ilvl w:val="0"/>
          <w:numId w:val="24"/>
        </w:numPr>
        <w:tabs>
          <w:tab w:val="left" w:pos="1439"/>
        </w:tabs>
        <w:kinsoku w:val="0"/>
        <w:overflowPunct w:val="0"/>
        <w:spacing w:before="230"/>
        <w:ind w:right="828"/>
        <w:rPr>
          <w:rFonts w:ascii="Arial" w:hAnsi="Arial" w:cs="Arial"/>
          <w:color w:val="000000"/>
          <w:sz w:val="20"/>
          <w:szCs w:val="20"/>
        </w:rPr>
      </w:pPr>
      <w:r>
        <w:rPr>
          <w:rFonts w:ascii="Arial" w:hAnsi="Arial" w:cs="Arial"/>
          <w:sz w:val="20"/>
          <w:szCs w:val="20"/>
        </w:rPr>
        <w:t xml:space="preserve">Bidder Qualifications: For the duration of the project, all Prime Bidders shall be located within Sedgwick County, Kansas or establish an office in Sedgwick County, Kansas, and may be required by the Owner to furnish information to support the Bidder’s capability to fulfill the Contract if awarded the Contract. Such information does not need to be submitted </w:t>
      </w:r>
      <w:proofErr w:type="gramStart"/>
      <w:r>
        <w:rPr>
          <w:rFonts w:ascii="Arial" w:hAnsi="Arial" w:cs="Arial"/>
          <w:sz w:val="20"/>
          <w:szCs w:val="20"/>
        </w:rPr>
        <w:t>with</w:t>
      </w:r>
      <w:proofErr w:type="gramEnd"/>
      <w:r>
        <w:rPr>
          <w:rFonts w:ascii="Arial" w:hAnsi="Arial" w:cs="Arial"/>
          <w:sz w:val="20"/>
          <w:szCs w:val="20"/>
        </w:rPr>
        <w:t xml:space="preserve"> the Bid but</w:t>
      </w:r>
      <w:r>
        <w:rPr>
          <w:rFonts w:ascii="Arial" w:hAnsi="Arial" w:cs="Arial"/>
          <w:spacing w:val="-4"/>
          <w:sz w:val="20"/>
          <w:szCs w:val="20"/>
        </w:rPr>
        <w:t xml:space="preserve"> </w:t>
      </w:r>
      <w:r>
        <w:rPr>
          <w:rFonts w:ascii="Arial" w:hAnsi="Arial" w:cs="Arial"/>
          <w:sz w:val="20"/>
          <w:szCs w:val="20"/>
        </w:rPr>
        <w:t>may</w:t>
      </w:r>
      <w:r>
        <w:rPr>
          <w:rFonts w:ascii="Arial" w:hAnsi="Arial" w:cs="Arial"/>
          <w:spacing w:val="-2"/>
          <w:sz w:val="20"/>
          <w:szCs w:val="20"/>
        </w:rPr>
        <w:t xml:space="preserve"> </w:t>
      </w:r>
      <w:r>
        <w:rPr>
          <w:rFonts w:ascii="Arial" w:hAnsi="Arial" w:cs="Arial"/>
          <w:sz w:val="20"/>
          <w:szCs w:val="20"/>
        </w:rPr>
        <w:t>be</w:t>
      </w:r>
      <w:r>
        <w:rPr>
          <w:rFonts w:ascii="Arial" w:hAnsi="Arial" w:cs="Arial"/>
          <w:spacing w:val="-4"/>
          <w:sz w:val="20"/>
          <w:szCs w:val="20"/>
        </w:rPr>
        <w:t xml:space="preserve"> </w:t>
      </w:r>
      <w:r>
        <w:rPr>
          <w:rFonts w:ascii="Arial" w:hAnsi="Arial" w:cs="Arial"/>
          <w:sz w:val="20"/>
          <w:szCs w:val="20"/>
        </w:rPr>
        <w:t>requested</w:t>
      </w:r>
      <w:r>
        <w:rPr>
          <w:rFonts w:ascii="Arial" w:hAnsi="Arial" w:cs="Arial"/>
          <w:spacing w:val="-3"/>
          <w:sz w:val="20"/>
          <w:szCs w:val="20"/>
        </w:rPr>
        <w:t xml:space="preserve"> </w:t>
      </w:r>
      <w:r>
        <w:rPr>
          <w:rFonts w:ascii="Arial" w:hAnsi="Arial" w:cs="Arial"/>
          <w:sz w:val="20"/>
          <w:szCs w:val="20"/>
        </w:rPr>
        <w:t>at</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Owner’s</w:t>
      </w:r>
      <w:r>
        <w:rPr>
          <w:rFonts w:ascii="Arial" w:hAnsi="Arial" w:cs="Arial"/>
          <w:spacing w:val="-2"/>
          <w:sz w:val="20"/>
          <w:szCs w:val="20"/>
        </w:rPr>
        <w:t xml:space="preserve"> </w:t>
      </w:r>
      <w:r>
        <w:rPr>
          <w:rFonts w:ascii="Arial" w:hAnsi="Arial" w:cs="Arial"/>
          <w:sz w:val="20"/>
          <w:szCs w:val="20"/>
        </w:rPr>
        <w:t>option.</w:t>
      </w:r>
      <w:r>
        <w:rPr>
          <w:rFonts w:ascii="Arial" w:hAnsi="Arial" w:cs="Arial"/>
          <w:spacing w:val="-3"/>
          <w:sz w:val="20"/>
          <w:szCs w:val="20"/>
        </w:rPr>
        <w:t xml:space="preserve"> </w:t>
      </w:r>
      <w:r>
        <w:rPr>
          <w:rFonts w:ascii="Arial" w:hAnsi="Arial" w:cs="Arial"/>
          <w:sz w:val="20"/>
          <w:szCs w:val="20"/>
        </w:rPr>
        <w:t>Such</w:t>
      </w:r>
      <w:r>
        <w:rPr>
          <w:rFonts w:ascii="Arial" w:hAnsi="Arial" w:cs="Arial"/>
          <w:spacing w:val="-3"/>
          <w:sz w:val="20"/>
          <w:szCs w:val="20"/>
        </w:rPr>
        <w:t xml:space="preserve"> </w:t>
      </w:r>
      <w:r>
        <w:rPr>
          <w:rFonts w:ascii="Arial" w:hAnsi="Arial" w:cs="Arial"/>
          <w:sz w:val="20"/>
          <w:szCs w:val="20"/>
        </w:rPr>
        <w:t>information</w:t>
      </w:r>
      <w:r>
        <w:rPr>
          <w:rFonts w:ascii="Arial" w:hAnsi="Arial" w:cs="Arial"/>
          <w:spacing w:val="-3"/>
          <w:sz w:val="20"/>
          <w:szCs w:val="20"/>
        </w:rPr>
        <w:t xml:space="preserve"> </w:t>
      </w:r>
      <w:r>
        <w:rPr>
          <w:rFonts w:ascii="Arial" w:hAnsi="Arial" w:cs="Arial"/>
          <w:sz w:val="20"/>
          <w:szCs w:val="20"/>
        </w:rPr>
        <w:t>may</w:t>
      </w:r>
      <w:r>
        <w:rPr>
          <w:rFonts w:ascii="Arial" w:hAnsi="Arial" w:cs="Arial"/>
          <w:spacing w:val="-3"/>
          <w:sz w:val="20"/>
          <w:szCs w:val="20"/>
        </w:rPr>
        <w:t xml:space="preserve"> </w:t>
      </w:r>
      <w:r>
        <w:rPr>
          <w:rFonts w:ascii="Arial" w:hAnsi="Arial" w:cs="Arial"/>
          <w:sz w:val="20"/>
          <w:szCs w:val="20"/>
        </w:rPr>
        <w:t>include,</w:t>
      </w:r>
      <w:r>
        <w:rPr>
          <w:rFonts w:ascii="Arial" w:hAnsi="Arial" w:cs="Arial"/>
          <w:spacing w:val="-3"/>
          <w:sz w:val="20"/>
          <w:szCs w:val="20"/>
        </w:rPr>
        <w:t xml:space="preserve"> </w:t>
      </w:r>
      <w:r>
        <w:rPr>
          <w:rFonts w:ascii="Arial" w:hAnsi="Arial" w:cs="Arial"/>
          <w:sz w:val="20"/>
          <w:szCs w:val="20"/>
        </w:rPr>
        <w:t>but</w:t>
      </w:r>
      <w:r>
        <w:rPr>
          <w:rFonts w:ascii="Arial" w:hAnsi="Arial" w:cs="Arial"/>
          <w:spacing w:val="-3"/>
          <w:sz w:val="20"/>
          <w:szCs w:val="20"/>
        </w:rPr>
        <w:t xml:space="preserve"> </w:t>
      </w:r>
      <w:r>
        <w:rPr>
          <w:rFonts w:ascii="Arial" w:hAnsi="Arial" w:cs="Arial"/>
          <w:sz w:val="20"/>
          <w:szCs w:val="20"/>
        </w:rPr>
        <w:t>not</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limited</w:t>
      </w:r>
      <w:r>
        <w:rPr>
          <w:rFonts w:ascii="Arial" w:hAnsi="Arial" w:cs="Arial"/>
          <w:spacing w:val="-4"/>
          <w:sz w:val="20"/>
          <w:szCs w:val="20"/>
        </w:rPr>
        <w:t xml:space="preserve"> </w:t>
      </w:r>
      <w:r>
        <w:rPr>
          <w:rFonts w:ascii="Arial" w:hAnsi="Arial" w:cs="Arial"/>
          <w:sz w:val="20"/>
          <w:szCs w:val="20"/>
        </w:rPr>
        <w:t>to, the following:</w:t>
      </w:r>
    </w:p>
    <w:p w14:paraId="2D863981" w14:textId="77777777" w:rsidR="00545A27" w:rsidRDefault="00545A27">
      <w:pPr>
        <w:pStyle w:val="BodyText"/>
        <w:kinsoku w:val="0"/>
        <w:overflowPunct w:val="0"/>
        <w:rPr>
          <w:rFonts w:ascii="Arial" w:hAnsi="Arial" w:cs="Arial"/>
        </w:rPr>
      </w:pPr>
    </w:p>
    <w:p w14:paraId="1158E3DB" w14:textId="77777777" w:rsidR="00545A27" w:rsidRDefault="00545A27">
      <w:pPr>
        <w:pStyle w:val="ListParagraph"/>
        <w:numPr>
          <w:ilvl w:val="1"/>
          <w:numId w:val="24"/>
        </w:numPr>
        <w:tabs>
          <w:tab w:val="left" w:pos="2160"/>
        </w:tabs>
        <w:kinsoku w:val="0"/>
        <w:overflowPunct w:val="0"/>
        <w:ind w:right="767" w:hanging="361"/>
        <w:rPr>
          <w:rFonts w:ascii="Arial" w:hAnsi="Arial" w:cs="Arial"/>
          <w:color w:val="000000"/>
          <w:spacing w:val="-2"/>
          <w:sz w:val="16"/>
          <w:szCs w:val="16"/>
        </w:rPr>
      </w:pPr>
      <w:r>
        <w:rPr>
          <w:rFonts w:ascii="Arial" w:hAnsi="Arial" w:cs="Arial"/>
          <w:sz w:val="20"/>
          <w:szCs w:val="20"/>
        </w:rPr>
        <w:t>Proof</w:t>
      </w:r>
      <w:r>
        <w:rPr>
          <w:rFonts w:ascii="Arial" w:hAnsi="Arial" w:cs="Arial"/>
          <w:spacing w:val="-4"/>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registration</w:t>
      </w:r>
      <w:r>
        <w:rPr>
          <w:rFonts w:ascii="Arial" w:hAnsi="Arial" w:cs="Arial"/>
          <w:spacing w:val="-4"/>
          <w:sz w:val="20"/>
          <w:szCs w:val="20"/>
        </w:rPr>
        <w:t xml:space="preserve"> </w:t>
      </w:r>
      <w:r>
        <w:rPr>
          <w:rFonts w:ascii="Arial" w:hAnsi="Arial" w:cs="Arial"/>
          <w:sz w:val="20"/>
          <w:szCs w:val="20"/>
        </w:rPr>
        <w:t>with</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Kansas</w:t>
      </w:r>
      <w:r>
        <w:rPr>
          <w:rFonts w:ascii="Arial" w:hAnsi="Arial" w:cs="Arial"/>
          <w:spacing w:val="-3"/>
          <w:sz w:val="20"/>
          <w:szCs w:val="20"/>
        </w:rPr>
        <w:t xml:space="preserve"> </w:t>
      </w:r>
      <w:r>
        <w:rPr>
          <w:rFonts w:ascii="Arial" w:hAnsi="Arial" w:cs="Arial"/>
          <w:sz w:val="20"/>
          <w:szCs w:val="20"/>
        </w:rPr>
        <w:t>Director</w:t>
      </w:r>
      <w:r>
        <w:rPr>
          <w:rFonts w:ascii="Arial" w:hAnsi="Arial" w:cs="Arial"/>
          <w:spacing w:val="-3"/>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Taxation</w:t>
      </w:r>
      <w:r>
        <w:rPr>
          <w:rFonts w:ascii="Arial" w:hAnsi="Arial" w:cs="Arial"/>
          <w:spacing w:val="-4"/>
          <w:sz w:val="20"/>
          <w:szCs w:val="20"/>
        </w:rPr>
        <w:t xml:space="preserve"> </w:t>
      </w:r>
      <w:r>
        <w:rPr>
          <w:rFonts w:ascii="Arial" w:hAnsi="Arial" w:cs="Arial"/>
          <w:sz w:val="20"/>
          <w:szCs w:val="20"/>
        </w:rPr>
        <w:t>by</w:t>
      </w:r>
      <w:r>
        <w:rPr>
          <w:rFonts w:ascii="Arial" w:hAnsi="Arial" w:cs="Arial"/>
          <w:spacing w:val="-3"/>
          <w:sz w:val="20"/>
          <w:szCs w:val="20"/>
        </w:rPr>
        <w:t xml:space="preserve"> </w:t>
      </w:r>
      <w:r>
        <w:rPr>
          <w:rFonts w:ascii="Arial" w:hAnsi="Arial" w:cs="Arial"/>
          <w:sz w:val="20"/>
          <w:szCs w:val="20"/>
        </w:rPr>
        <w:t>non-resident</w:t>
      </w:r>
      <w:r>
        <w:rPr>
          <w:rFonts w:ascii="Arial" w:hAnsi="Arial" w:cs="Arial"/>
          <w:spacing w:val="-4"/>
          <w:sz w:val="20"/>
          <w:szCs w:val="20"/>
        </w:rPr>
        <w:t xml:space="preserve"> </w:t>
      </w:r>
      <w:r>
        <w:rPr>
          <w:rFonts w:ascii="Arial" w:hAnsi="Arial" w:cs="Arial"/>
          <w:sz w:val="20"/>
          <w:szCs w:val="20"/>
        </w:rPr>
        <w:t>Bidders</w:t>
      </w:r>
      <w:r>
        <w:rPr>
          <w:rFonts w:ascii="Arial" w:hAnsi="Arial" w:cs="Arial"/>
          <w:spacing w:val="-3"/>
          <w:sz w:val="20"/>
          <w:szCs w:val="20"/>
        </w:rPr>
        <w:t xml:space="preserve"> </w:t>
      </w:r>
      <w:r>
        <w:rPr>
          <w:rFonts w:ascii="Arial" w:hAnsi="Arial" w:cs="Arial"/>
          <w:sz w:val="20"/>
          <w:szCs w:val="20"/>
        </w:rPr>
        <w:t xml:space="preserve">(K.S.A. </w:t>
      </w:r>
      <w:r>
        <w:rPr>
          <w:rFonts w:ascii="Arial" w:hAnsi="Arial" w:cs="Arial"/>
          <w:spacing w:val="-2"/>
          <w:sz w:val="20"/>
          <w:szCs w:val="20"/>
        </w:rPr>
        <w:t>79-1009).</w:t>
      </w:r>
    </w:p>
    <w:p w14:paraId="1A2A01CE" w14:textId="77777777" w:rsidR="00545A27" w:rsidRDefault="00545A27">
      <w:pPr>
        <w:pStyle w:val="ListParagraph"/>
        <w:numPr>
          <w:ilvl w:val="1"/>
          <w:numId w:val="24"/>
        </w:numPr>
        <w:tabs>
          <w:tab w:val="left" w:pos="2158"/>
        </w:tabs>
        <w:kinsoku w:val="0"/>
        <w:overflowPunct w:val="0"/>
        <w:spacing w:line="230" w:lineRule="exact"/>
        <w:ind w:left="2158" w:hanging="358"/>
        <w:rPr>
          <w:rFonts w:ascii="Arial" w:hAnsi="Arial" w:cs="Arial"/>
          <w:color w:val="000000"/>
          <w:spacing w:val="-2"/>
          <w:sz w:val="20"/>
          <w:szCs w:val="20"/>
        </w:rPr>
      </w:pPr>
      <w:r>
        <w:rPr>
          <w:rFonts w:ascii="Arial" w:hAnsi="Arial" w:cs="Arial"/>
          <w:sz w:val="20"/>
          <w:szCs w:val="20"/>
        </w:rPr>
        <w:t>Proof</w:t>
      </w:r>
      <w:r>
        <w:rPr>
          <w:rFonts w:ascii="Arial" w:hAnsi="Arial" w:cs="Arial"/>
          <w:spacing w:val="-6"/>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registration</w:t>
      </w:r>
      <w:r>
        <w:rPr>
          <w:rFonts w:ascii="Arial" w:hAnsi="Arial" w:cs="Arial"/>
          <w:spacing w:val="-3"/>
          <w:sz w:val="20"/>
          <w:szCs w:val="20"/>
        </w:rPr>
        <w:t xml:space="preserve"> </w:t>
      </w:r>
      <w:r>
        <w:rPr>
          <w:rFonts w:ascii="Arial" w:hAnsi="Arial" w:cs="Arial"/>
          <w:sz w:val="20"/>
          <w:szCs w:val="20"/>
        </w:rPr>
        <w:t>with</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Kansas</w:t>
      </w:r>
      <w:r>
        <w:rPr>
          <w:rFonts w:ascii="Arial" w:hAnsi="Arial" w:cs="Arial"/>
          <w:spacing w:val="-2"/>
          <w:sz w:val="20"/>
          <w:szCs w:val="20"/>
        </w:rPr>
        <w:t xml:space="preserve"> </w:t>
      </w:r>
      <w:r>
        <w:rPr>
          <w:rFonts w:ascii="Arial" w:hAnsi="Arial" w:cs="Arial"/>
          <w:sz w:val="20"/>
          <w:szCs w:val="20"/>
        </w:rPr>
        <w:t>Secretary</w:t>
      </w:r>
      <w:r>
        <w:rPr>
          <w:rFonts w:ascii="Arial" w:hAnsi="Arial" w:cs="Arial"/>
          <w:spacing w:val="-3"/>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State</w:t>
      </w:r>
      <w:r>
        <w:rPr>
          <w:rFonts w:ascii="Arial" w:hAnsi="Arial" w:cs="Arial"/>
          <w:spacing w:val="-3"/>
          <w:sz w:val="20"/>
          <w:szCs w:val="20"/>
        </w:rPr>
        <w:t xml:space="preserve"> </w:t>
      </w:r>
      <w:r>
        <w:rPr>
          <w:rFonts w:ascii="Arial" w:hAnsi="Arial" w:cs="Arial"/>
          <w:sz w:val="20"/>
          <w:szCs w:val="20"/>
        </w:rPr>
        <w:t>by</w:t>
      </w:r>
      <w:r>
        <w:rPr>
          <w:rFonts w:ascii="Arial" w:hAnsi="Arial" w:cs="Arial"/>
          <w:spacing w:val="-3"/>
          <w:sz w:val="20"/>
          <w:szCs w:val="20"/>
        </w:rPr>
        <w:t xml:space="preserve"> </w:t>
      </w:r>
      <w:r>
        <w:rPr>
          <w:rFonts w:ascii="Arial" w:hAnsi="Arial" w:cs="Arial"/>
          <w:sz w:val="20"/>
          <w:szCs w:val="20"/>
        </w:rPr>
        <w:t>foreign</w:t>
      </w:r>
      <w:r>
        <w:rPr>
          <w:rFonts w:ascii="Arial" w:hAnsi="Arial" w:cs="Arial"/>
          <w:spacing w:val="-3"/>
          <w:sz w:val="20"/>
          <w:szCs w:val="20"/>
        </w:rPr>
        <w:t xml:space="preserve"> </w:t>
      </w:r>
      <w:r>
        <w:rPr>
          <w:rFonts w:ascii="Arial" w:hAnsi="Arial" w:cs="Arial"/>
          <w:spacing w:val="-2"/>
          <w:sz w:val="20"/>
          <w:szCs w:val="20"/>
        </w:rPr>
        <w:t>corporations.</w:t>
      </w:r>
    </w:p>
    <w:p w14:paraId="58940CFB" w14:textId="77777777" w:rsidR="00545A27" w:rsidRDefault="00545A27">
      <w:pPr>
        <w:pStyle w:val="ListParagraph"/>
        <w:numPr>
          <w:ilvl w:val="1"/>
          <w:numId w:val="24"/>
        </w:numPr>
        <w:tabs>
          <w:tab w:val="left" w:pos="2159"/>
        </w:tabs>
        <w:kinsoku w:val="0"/>
        <w:overflowPunct w:val="0"/>
        <w:spacing w:before="1"/>
        <w:ind w:left="2159" w:right="845"/>
        <w:rPr>
          <w:rFonts w:ascii="Arial" w:hAnsi="Arial" w:cs="Arial"/>
          <w:color w:val="000000"/>
          <w:sz w:val="20"/>
          <w:szCs w:val="20"/>
        </w:rPr>
      </w:pPr>
      <w:r>
        <w:rPr>
          <w:rFonts w:ascii="Arial" w:hAnsi="Arial" w:cs="Arial"/>
          <w:sz w:val="20"/>
          <w:szCs w:val="20"/>
        </w:rPr>
        <w:t>List</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projects</w:t>
      </w:r>
      <w:r>
        <w:rPr>
          <w:rFonts w:ascii="Arial" w:hAnsi="Arial" w:cs="Arial"/>
          <w:spacing w:val="-2"/>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similar</w:t>
      </w:r>
      <w:r>
        <w:rPr>
          <w:rFonts w:ascii="Arial" w:hAnsi="Arial" w:cs="Arial"/>
          <w:spacing w:val="-2"/>
          <w:sz w:val="20"/>
          <w:szCs w:val="20"/>
        </w:rPr>
        <w:t xml:space="preserve"> </w:t>
      </w:r>
      <w:r>
        <w:rPr>
          <w:rFonts w:ascii="Arial" w:hAnsi="Arial" w:cs="Arial"/>
          <w:sz w:val="20"/>
          <w:szCs w:val="20"/>
        </w:rPr>
        <w:t>size</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type</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Bidder</w:t>
      </w:r>
      <w:r>
        <w:rPr>
          <w:rFonts w:ascii="Arial" w:hAnsi="Arial" w:cs="Arial"/>
          <w:spacing w:val="-2"/>
          <w:sz w:val="20"/>
          <w:szCs w:val="20"/>
        </w:rPr>
        <w:t xml:space="preserve"> </w:t>
      </w:r>
      <w:r>
        <w:rPr>
          <w:rFonts w:ascii="Arial" w:hAnsi="Arial" w:cs="Arial"/>
          <w:sz w:val="20"/>
          <w:szCs w:val="20"/>
        </w:rPr>
        <w:t>has</w:t>
      </w:r>
      <w:r>
        <w:rPr>
          <w:rFonts w:ascii="Arial" w:hAnsi="Arial" w:cs="Arial"/>
          <w:spacing w:val="-2"/>
          <w:sz w:val="20"/>
          <w:szCs w:val="20"/>
        </w:rPr>
        <w:t xml:space="preserve"> </w:t>
      </w:r>
      <w:r>
        <w:rPr>
          <w:rFonts w:ascii="Arial" w:hAnsi="Arial" w:cs="Arial"/>
          <w:sz w:val="20"/>
          <w:szCs w:val="20"/>
        </w:rPr>
        <w:t>constructed</w:t>
      </w:r>
      <w:r>
        <w:rPr>
          <w:rFonts w:ascii="Arial" w:hAnsi="Arial" w:cs="Arial"/>
          <w:spacing w:val="-4"/>
          <w:sz w:val="20"/>
          <w:szCs w:val="20"/>
        </w:rPr>
        <w:t xml:space="preserve"> </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which</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Bidder has been engaged in a responsible capacity.</w:t>
      </w:r>
    </w:p>
    <w:p w14:paraId="42C2EE85" w14:textId="77777777" w:rsidR="00545A27" w:rsidRDefault="00545A27">
      <w:pPr>
        <w:pStyle w:val="ListParagraph"/>
        <w:numPr>
          <w:ilvl w:val="1"/>
          <w:numId w:val="24"/>
        </w:numPr>
        <w:tabs>
          <w:tab w:val="left" w:pos="2157"/>
        </w:tabs>
        <w:kinsoku w:val="0"/>
        <w:overflowPunct w:val="0"/>
        <w:spacing w:line="230" w:lineRule="exact"/>
        <w:ind w:left="2157" w:hanging="358"/>
        <w:rPr>
          <w:rFonts w:ascii="Arial" w:hAnsi="Arial" w:cs="Arial"/>
          <w:color w:val="000000"/>
          <w:spacing w:val="-2"/>
          <w:sz w:val="20"/>
          <w:szCs w:val="20"/>
        </w:rPr>
      </w:pPr>
      <w:r>
        <w:rPr>
          <w:rFonts w:ascii="Arial" w:hAnsi="Arial" w:cs="Arial"/>
          <w:sz w:val="20"/>
          <w:szCs w:val="20"/>
        </w:rPr>
        <w:t>Evidence</w:t>
      </w:r>
      <w:r>
        <w:rPr>
          <w:rFonts w:ascii="Arial" w:hAnsi="Arial" w:cs="Arial"/>
          <w:spacing w:val="-6"/>
          <w:sz w:val="20"/>
          <w:szCs w:val="20"/>
        </w:rPr>
        <w:t xml:space="preserve"> </w:t>
      </w:r>
      <w:r>
        <w:rPr>
          <w:rFonts w:ascii="Arial" w:hAnsi="Arial" w:cs="Arial"/>
          <w:sz w:val="20"/>
          <w:szCs w:val="20"/>
        </w:rPr>
        <w:t>the</w:t>
      </w:r>
      <w:r>
        <w:rPr>
          <w:rFonts w:ascii="Arial" w:hAnsi="Arial" w:cs="Arial"/>
          <w:spacing w:val="-5"/>
          <w:sz w:val="20"/>
          <w:szCs w:val="20"/>
        </w:rPr>
        <w:t xml:space="preserve"> </w:t>
      </w:r>
      <w:r>
        <w:rPr>
          <w:rFonts w:ascii="Arial" w:hAnsi="Arial" w:cs="Arial"/>
          <w:sz w:val="20"/>
          <w:szCs w:val="20"/>
        </w:rPr>
        <w:t>Bidder</w:t>
      </w:r>
      <w:r>
        <w:rPr>
          <w:rFonts w:ascii="Arial" w:hAnsi="Arial" w:cs="Arial"/>
          <w:spacing w:val="-2"/>
          <w:sz w:val="20"/>
          <w:szCs w:val="20"/>
        </w:rPr>
        <w:t xml:space="preserve"> </w:t>
      </w:r>
      <w:r>
        <w:rPr>
          <w:rFonts w:ascii="Arial" w:hAnsi="Arial" w:cs="Arial"/>
          <w:sz w:val="20"/>
          <w:szCs w:val="20"/>
        </w:rPr>
        <w:t>maintains</w:t>
      </w:r>
      <w:r>
        <w:rPr>
          <w:rFonts w:ascii="Arial" w:hAnsi="Arial" w:cs="Arial"/>
          <w:spacing w:val="-3"/>
          <w:sz w:val="20"/>
          <w:szCs w:val="20"/>
        </w:rPr>
        <w:t xml:space="preserve"> </w:t>
      </w:r>
      <w:r>
        <w:rPr>
          <w:rFonts w:ascii="Arial" w:hAnsi="Arial" w:cs="Arial"/>
          <w:sz w:val="20"/>
          <w:szCs w:val="20"/>
        </w:rPr>
        <w:t>a</w:t>
      </w:r>
      <w:r>
        <w:rPr>
          <w:rFonts w:ascii="Arial" w:hAnsi="Arial" w:cs="Arial"/>
          <w:spacing w:val="-4"/>
          <w:sz w:val="20"/>
          <w:szCs w:val="20"/>
        </w:rPr>
        <w:t xml:space="preserve"> </w:t>
      </w:r>
      <w:r>
        <w:rPr>
          <w:rFonts w:ascii="Arial" w:hAnsi="Arial" w:cs="Arial"/>
          <w:sz w:val="20"/>
          <w:szCs w:val="20"/>
        </w:rPr>
        <w:t>permanent</w:t>
      </w:r>
      <w:r>
        <w:rPr>
          <w:rFonts w:ascii="Arial" w:hAnsi="Arial" w:cs="Arial"/>
          <w:spacing w:val="-3"/>
          <w:sz w:val="20"/>
          <w:szCs w:val="20"/>
        </w:rPr>
        <w:t xml:space="preserve"> </w:t>
      </w:r>
      <w:r>
        <w:rPr>
          <w:rFonts w:ascii="Arial" w:hAnsi="Arial" w:cs="Arial"/>
          <w:sz w:val="20"/>
          <w:szCs w:val="20"/>
        </w:rPr>
        <w:t>place</w:t>
      </w:r>
      <w:r>
        <w:rPr>
          <w:rFonts w:ascii="Arial" w:hAnsi="Arial" w:cs="Arial"/>
          <w:spacing w:val="-4"/>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pacing w:val="-2"/>
          <w:sz w:val="20"/>
          <w:szCs w:val="20"/>
        </w:rPr>
        <w:t>business.</w:t>
      </w:r>
    </w:p>
    <w:p w14:paraId="4B454F63" w14:textId="77777777" w:rsidR="00545A27" w:rsidRDefault="00545A27">
      <w:pPr>
        <w:pStyle w:val="ListParagraph"/>
        <w:numPr>
          <w:ilvl w:val="1"/>
          <w:numId w:val="24"/>
        </w:numPr>
        <w:tabs>
          <w:tab w:val="left" w:pos="2159"/>
        </w:tabs>
        <w:kinsoku w:val="0"/>
        <w:overflowPunct w:val="0"/>
        <w:ind w:left="2159" w:hanging="359"/>
        <w:rPr>
          <w:rFonts w:ascii="Arial" w:hAnsi="Arial" w:cs="Arial"/>
          <w:color w:val="000000"/>
          <w:spacing w:val="-2"/>
          <w:sz w:val="16"/>
          <w:szCs w:val="16"/>
        </w:rPr>
      </w:pPr>
      <w:r>
        <w:rPr>
          <w:rFonts w:ascii="Arial" w:hAnsi="Arial" w:cs="Arial"/>
          <w:sz w:val="20"/>
          <w:szCs w:val="20"/>
        </w:rPr>
        <w:t>A</w:t>
      </w:r>
      <w:r>
        <w:rPr>
          <w:rFonts w:ascii="Arial" w:hAnsi="Arial" w:cs="Arial"/>
          <w:spacing w:val="-4"/>
          <w:sz w:val="20"/>
          <w:szCs w:val="20"/>
        </w:rPr>
        <w:t xml:space="preserve"> </w:t>
      </w:r>
      <w:r>
        <w:rPr>
          <w:rFonts w:ascii="Arial" w:hAnsi="Arial" w:cs="Arial"/>
          <w:sz w:val="20"/>
          <w:szCs w:val="20"/>
        </w:rPr>
        <w:t>current</w:t>
      </w:r>
      <w:r>
        <w:rPr>
          <w:rFonts w:ascii="Arial" w:hAnsi="Arial" w:cs="Arial"/>
          <w:spacing w:val="-3"/>
          <w:sz w:val="20"/>
          <w:szCs w:val="20"/>
        </w:rPr>
        <w:t xml:space="preserve"> </w:t>
      </w:r>
      <w:r>
        <w:rPr>
          <w:rFonts w:ascii="Arial" w:hAnsi="Arial" w:cs="Arial"/>
          <w:sz w:val="20"/>
          <w:szCs w:val="20"/>
        </w:rPr>
        <w:t>financial</w:t>
      </w:r>
      <w:r>
        <w:rPr>
          <w:rFonts w:ascii="Arial" w:hAnsi="Arial" w:cs="Arial"/>
          <w:spacing w:val="-3"/>
          <w:sz w:val="20"/>
          <w:szCs w:val="20"/>
        </w:rPr>
        <w:t xml:space="preserve"> </w:t>
      </w:r>
      <w:r>
        <w:rPr>
          <w:rFonts w:ascii="Arial" w:hAnsi="Arial" w:cs="Arial"/>
          <w:spacing w:val="-2"/>
          <w:sz w:val="20"/>
          <w:szCs w:val="20"/>
        </w:rPr>
        <w:t>statement.</w:t>
      </w:r>
    </w:p>
    <w:p w14:paraId="3D037875" w14:textId="77777777" w:rsidR="00545A27" w:rsidRDefault="00545A27">
      <w:pPr>
        <w:pStyle w:val="Heading8"/>
        <w:kinsoku w:val="0"/>
        <w:overflowPunct w:val="0"/>
        <w:spacing w:before="229"/>
        <w:rPr>
          <w:rFonts w:ascii="Arial" w:hAnsi="Arial" w:cs="Arial"/>
          <w:spacing w:val="-2"/>
        </w:rPr>
      </w:pPr>
      <w:r>
        <w:rPr>
          <w:rFonts w:ascii="Arial" w:hAnsi="Arial" w:cs="Arial"/>
          <w:spacing w:val="-2"/>
        </w:rPr>
        <w:t>Examination:</w:t>
      </w:r>
    </w:p>
    <w:p w14:paraId="49310522" w14:textId="77777777" w:rsidR="00545A27" w:rsidRDefault="00545A27">
      <w:pPr>
        <w:pStyle w:val="BodyText"/>
        <w:kinsoku w:val="0"/>
        <w:overflowPunct w:val="0"/>
        <w:rPr>
          <w:rFonts w:ascii="Arial" w:hAnsi="Arial" w:cs="Arial"/>
          <w:b/>
          <w:bCs/>
        </w:rPr>
      </w:pPr>
    </w:p>
    <w:p w14:paraId="789EC104" w14:textId="77777777" w:rsidR="00545A27" w:rsidRDefault="00545A27">
      <w:pPr>
        <w:pStyle w:val="ListParagraph"/>
        <w:numPr>
          <w:ilvl w:val="0"/>
          <w:numId w:val="23"/>
        </w:numPr>
        <w:tabs>
          <w:tab w:val="left" w:pos="1439"/>
        </w:tabs>
        <w:kinsoku w:val="0"/>
        <w:overflowPunct w:val="0"/>
        <w:ind w:right="774"/>
        <w:rPr>
          <w:rFonts w:ascii="Arial" w:hAnsi="Arial" w:cs="Arial"/>
          <w:color w:val="000000"/>
          <w:sz w:val="16"/>
          <w:szCs w:val="16"/>
        </w:rPr>
      </w:pPr>
      <w:r>
        <w:rPr>
          <w:rFonts w:ascii="Arial" w:hAnsi="Arial" w:cs="Arial"/>
          <w:sz w:val="20"/>
          <w:szCs w:val="20"/>
        </w:rPr>
        <w:t>BEFORE SUBMITTING A BID, each Bidder shall examine carefully all documents pertaining to the</w:t>
      </w:r>
      <w:r>
        <w:rPr>
          <w:rFonts w:ascii="Arial" w:hAnsi="Arial" w:cs="Arial"/>
          <w:spacing w:val="-2"/>
          <w:sz w:val="20"/>
          <w:szCs w:val="20"/>
        </w:rPr>
        <w:t xml:space="preserve"> </w:t>
      </w:r>
      <w:r>
        <w:rPr>
          <w:rFonts w:ascii="Arial" w:hAnsi="Arial" w:cs="Arial"/>
          <w:sz w:val="20"/>
          <w:szCs w:val="20"/>
        </w:rPr>
        <w:t>work</w:t>
      </w:r>
      <w:r>
        <w:rPr>
          <w:rFonts w:ascii="Arial" w:hAnsi="Arial" w:cs="Arial"/>
          <w:spacing w:val="-1"/>
          <w:sz w:val="20"/>
          <w:szCs w:val="20"/>
        </w:rPr>
        <w:t xml:space="preserve"> </w:t>
      </w:r>
      <w:r>
        <w:rPr>
          <w:rFonts w:ascii="Arial" w:hAnsi="Arial" w:cs="Arial"/>
          <w:sz w:val="20"/>
          <w:szCs w:val="20"/>
        </w:rPr>
        <w:t>and</w:t>
      </w:r>
      <w:r>
        <w:rPr>
          <w:rFonts w:ascii="Arial" w:hAnsi="Arial" w:cs="Arial"/>
          <w:spacing w:val="-2"/>
          <w:sz w:val="20"/>
          <w:szCs w:val="20"/>
        </w:rPr>
        <w:t xml:space="preserve"> </w:t>
      </w:r>
      <w:r>
        <w:rPr>
          <w:rFonts w:ascii="Arial" w:hAnsi="Arial" w:cs="Arial"/>
          <w:sz w:val="20"/>
          <w:szCs w:val="20"/>
        </w:rPr>
        <w:t>visit</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site</w:t>
      </w:r>
      <w:r>
        <w:rPr>
          <w:rFonts w:ascii="Arial" w:hAnsi="Arial" w:cs="Arial"/>
          <w:spacing w:val="-2"/>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z w:val="20"/>
          <w:szCs w:val="20"/>
        </w:rPr>
        <w:t>fully</w:t>
      </w:r>
      <w:r>
        <w:rPr>
          <w:rFonts w:ascii="Arial" w:hAnsi="Arial" w:cs="Arial"/>
          <w:spacing w:val="-1"/>
          <w:sz w:val="20"/>
          <w:szCs w:val="20"/>
        </w:rPr>
        <w:t xml:space="preserve"> </w:t>
      </w:r>
      <w:r>
        <w:rPr>
          <w:rFonts w:ascii="Arial" w:hAnsi="Arial" w:cs="Arial"/>
          <w:sz w:val="20"/>
          <w:szCs w:val="20"/>
        </w:rPr>
        <w:t>inform</w:t>
      </w:r>
      <w:r>
        <w:rPr>
          <w:rFonts w:ascii="Arial" w:hAnsi="Arial" w:cs="Arial"/>
          <w:spacing w:val="-3"/>
          <w:sz w:val="20"/>
          <w:szCs w:val="20"/>
        </w:rPr>
        <w:t xml:space="preserve"> </w:t>
      </w:r>
      <w:r>
        <w:rPr>
          <w:rFonts w:ascii="Arial" w:hAnsi="Arial" w:cs="Arial"/>
          <w:sz w:val="20"/>
          <w:szCs w:val="20"/>
        </w:rPr>
        <w:t>himself</w:t>
      </w:r>
      <w:r>
        <w:rPr>
          <w:rFonts w:ascii="Arial" w:hAnsi="Arial" w:cs="Arial"/>
          <w:spacing w:val="-2"/>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condition</w:t>
      </w:r>
      <w:r>
        <w:rPr>
          <w:rFonts w:ascii="Arial" w:hAnsi="Arial" w:cs="Arial"/>
          <w:spacing w:val="-2"/>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site</w:t>
      </w:r>
      <w:r>
        <w:rPr>
          <w:rFonts w:ascii="Arial" w:hAnsi="Arial" w:cs="Arial"/>
          <w:spacing w:val="-2"/>
          <w:sz w:val="20"/>
          <w:szCs w:val="20"/>
        </w:rPr>
        <w:t xml:space="preserve"> </w:t>
      </w:r>
      <w:r>
        <w:rPr>
          <w:rFonts w:ascii="Arial" w:hAnsi="Arial" w:cs="Arial"/>
          <w:sz w:val="20"/>
          <w:szCs w:val="20"/>
        </w:rPr>
        <w:t>and</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conditions</w:t>
      </w:r>
      <w:r>
        <w:rPr>
          <w:rFonts w:ascii="Arial" w:hAnsi="Arial" w:cs="Arial"/>
          <w:spacing w:val="-1"/>
          <w:sz w:val="20"/>
          <w:szCs w:val="20"/>
        </w:rPr>
        <w:t xml:space="preserve"> </w:t>
      </w:r>
      <w:r>
        <w:rPr>
          <w:rFonts w:ascii="Arial" w:hAnsi="Arial" w:cs="Arial"/>
          <w:sz w:val="20"/>
          <w:szCs w:val="20"/>
        </w:rPr>
        <w:t>and limitations under which the work is to be performed.</w:t>
      </w:r>
    </w:p>
    <w:p w14:paraId="7D5FA438" w14:textId="77777777" w:rsidR="00545A27" w:rsidRDefault="00545A27">
      <w:pPr>
        <w:pStyle w:val="BodyText"/>
        <w:kinsoku w:val="0"/>
        <w:overflowPunct w:val="0"/>
        <w:rPr>
          <w:rFonts w:ascii="Arial" w:hAnsi="Arial" w:cs="Arial"/>
        </w:rPr>
      </w:pPr>
    </w:p>
    <w:p w14:paraId="592BFC97" w14:textId="77777777" w:rsidR="00545A27" w:rsidRDefault="00545A27">
      <w:pPr>
        <w:pStyle w:val="ListParagraph"/>
        <w:numPr>
          <w:ilvl w:val="0"/>
          <w:numId w:val="23"/>
        </w:numPr>
        <w:tabs>
          <w:tab w:val="left" w:pos="1439"/>
        </w:tabs>
        <w:kinsoku w:val="0"/>
        <w:overflowPunct w:val="0"/>
        <w:spacing w:before="1"/>
        <w:ind w:right="1075"/>
        <w:rPr>
          <w:rFonts w:ascii="Arial" w:hAnsi="Arial" w:cs="Arial"/>
          <w:color w:val="000000"/>
          <w:sz w:val="20"/>
          <w:szCs w:val="20"/>
        </w:rPr>
      </w:pPr>
      <w:r>
        <w:rPr>
          <w:rFonts w:ascii="Arial" w:hAnsi="Arial" w:cs="Arial"/>
          <w:sz w:val="20"/>
          <w:szCs w:val="20"/>
        </w:rPr>
        <w:t>SUBMISSION OF A BID will be considered presumptive evidence that the Bidder has fully informed</w:t>
      </w:r>
      <w:r>
        <w:rPr>
          <w:rFonts w:ascii="Arial" w:hAnsi="Arial" w:cs="Arial"/>
          <w:spacing w:val="-3"/>
          <w:sz w:val="20"/>
          <w:szCs w:val="20"/>
        </w:rPr>
        <w:t xml:space="preserve"> </w:t>
      </w:r>
      <w:r>
        <w:rPr>
          <w:rFonts w:ascii="Arial" w:hAnsi="Arial" w:cs="Arial"/>
          <w:sz w:val="20"/>
          <w:szCs w:val="20"/>
        </w:rPr>
        <w:t>himself</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conditions</w:t>
      </w:r>
      <w:r>
        <w:rPr>
          <w:rFonts w:ascii="Arial" w:hAnsi="Arial" w:cs="Arial"/>
          <w:spacing w:val="-2"/>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site,</w:t>
      </w:r>
      <w:r>
        <w:rPr>
          <w:rFonts w:ascii="Arial" w:hAnsi="Arial" w:cs="Arial"/>
          <w:spacing w:val="-3"/>
          <w:sz w:val="20"/>
          <w:szCs w:val="20"/>
        </w:rPr>
        <w:t xml:space="preserve"> </w:t>
      </w:r>
      <w:r>
        <w:rPr>
          <w:rFonts w:ascii="Arial" w:hAnsi="Arial" w:cs="Arial"/>
          <w:sz w:val="20"/>
          <w:szCs w:val="20"/>
        </w:rPr>
        <w:t>requirements</w:t>
      </w:r>
      <w:r>
        <w:rPr>
          <w:rFonts w:ascii="Arial" w:hAnsi="Arial" w:cs="Arial"/>
          <w:spacing w:val="-2"/>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Contract</w:t>
      </w:r>
      <w:r>
        <w:rPr>
          <w:rFonts w:ascii="Arial" w:hAnsi="Arial" w:cs="Arial"/>
          <w:spacing w:val="-3"/>
          <w:sz w:val="20"/>
          <w:szCs w:val="20"/>
        </w:rPr>
        <w:t xml:space="preserve"> </w:t>
      </w:r>
      <w:r>
        <w:rPr>
          <w:rFonts w:ascii="Arial" w:hAnsi="Arial" w:cs="Arial"/>
          <w:sz w:val="20"/>
          <w:szCs w:val="20"/>
        </w:rPr>
        <w:t>Documents,</w:t>
      </w:r>
      <w:r>
        <w:rPr>
          <w:rFonts w:ascii="Arial" w:hAnsi="Arial" w:cs="Arial"/>
          <w:spacing w:val="-5"/>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of</w:t>
      </w:r>
    </w:p>
    <w:p w14:paraId="07861DA0" w14:textId="77777777" w:rsidR="00545A27" w:rsidRDefault="00545A27">
      <w:pPr>
        <w:pStyle w:val="ListParagraph"/>
        <w:numPr>
          <w:ilvl w:val="0"/>
          <w:numId w:val="23"/>
        </w:numPr>
        <w:tabs>
          <w:tab w:val="left" w:pos="1439"/>
        </w:tabs>
        <w:kinsoku w:val="0"/>
        <w:overflowPunct w:val="0"/>
        <w:spacing w:before="1"/>
        <w:ind w:right="1075"/>
        <w:rPr>
          <w:rFonts w:ascii="Arial" w:hAnsi="Arial" w:cs="Arial"/>
          <w:color w:val="000000"/>
          <w:sz w:val="20"/>
          <w:szCs w:val="20"/>
        </w:rPr>
        <w:sectPr w:rsidR="00000000">
          <w:footerReference w:type="default" r:id="rId16"/>
          <w:pgSz w:w="12240" w:h="15840"/>
          <w:pgMar w:top="640" w:right="720" w:bottom="980" w:left="720" w:header="0" w:footer="788" w:gutter="0"/>
          <w:pgNumType w:start="1"/>
          <w:cols w:space="720"/>
          <w:noEndnote/>
        </w:sectPr>
      </w:pPr>
    </w:p>
    <w:p w14:paraId="3F2B44C3" w14:textId="77777777" w:rsidR="00545A27" w:rsidRDefault="00545A27">
      <w:pPr>
        <w:pStyle w:val="Heading2"/>
        <w:kinsoku w:val="0"/>
        <w:overflowPunct w:val="0"/>
      </w:pPr>
      <w:r>
        <w:lastRenderedPageBreak/>
        <w:t>CONSTRUCT</w:t>
      </w:r>
      <w:r>
        <w:rPr>
          <w:spacing w:val="-20"/>
        </w:rPr>
        <w:t xml:space="preserve"> </w:t>
      </w:r>
      <w:r>
        <w:t>NEW EMS POST 1</w:t>
      </w:r>
    </w:p>
    <w:p w14:paraId="79F9CB2C" w14:textId="77777777" w:rsidR="00545A27" w:rsidRDefault="00545A27">
      <w:pPr>
        <w:pStyle w:val="BodyText"/>
        <w:kinsoku w:val="0"/>
        <w:overflowPunct w:val="0"/>
        <w:rPr>
          <w:rFonts w:ascii="Arial" w:hAnsi="Arial" w:cs="Arial"/>
          <w:b/>
          <w:bCs/>
        </w:rPr>
      </w:pPr>
    </w:p>
    <w:p w14:paraId="7EF44B1F" w14:textId="77777777" w:rsidR="00545A27" w:rsidRDefault="00545A27">
      <w:pPr>
        <w:pStyle w:val="BodyText"/>
        <w:kinsoku w:val="0"/>
        <w:overflowPunct w:val="0"/>
        <w:ind w:left="1440"/>
        <w:rPr>
          <w:rFonts w:ascii="Arial" w:hAnsi="Arial" w:cs="Arial"/>
        </w:rPr>
      </w:pPr>
      <w:r>
        <w:rPr>
          <w:rFonts w:ascii="Arial" w:hAnsi="Arial" w:cs="Arial"/>
        </w:rPr>
        <w:t>pertinent</w:t>
      </w:r>
      <w:r>
        <w:rPr>
          <w:rFonts w:ascii="Arial" w:hAnsi="Arial" w:cs="Arial"/>
          <w:spacing w:val="-3"/>
        </w:rPr>
        <w:t xml:space="preserve"> </w:t>
      </w:r>
      <w:r>
        <w:rPr>
          <w:rFonts w:ascii="Arial" w:hAnsi="Arial" w:cs="Arial"/>
        </w:rPr>
        <w:t>national,</w:t>
      </w:r>
      <w:r>
        <w:rPr>
          <w:rFonts w:ascii="Arial" w:hAnsi="Arial" w:cs="Arial"/>
          <w:spacing w:val="-3"/>
        </w:rPr>
        <w:t xml:space="preserve"> </w:t>
      </w:r>
      <w:r>
        <w:rPr>
          <w:rFonts w:ascii="Arial" w:hAnsi="Arial" w:cs="Arial"/>
        </w:rPr>
        <w:t>state</w:t>
      </w:r>
      <w:r>
        <w:rPr>
          <w:rFonts w:ascii="Arial" w:hAnsi="Arial" w:cs="Arial"/>
          <w:spacing w:val="-3"/>
        </w:rPr>
        <w:t xml:space="preserve"> </w:t>
      </w:r>
      <w:r>
        <w:rPr>
          <w:rFonts w:ascii="Arial" w:hAnsi="Arial" w:cs="Arial"/>
        </w:rPr>
        <w:t>and</w:t>
      </w:r>
      <w:r>
        <w:rPr>
          <w:rFonts w:ascii="Arial" w:hAnsi="Arial" w:cs="Arial"/>
          <w:spacing w:val="-3"/>
        </w:rPr>
        <w:t xml:space="preserve"> </w:t>
      </w:r>
      <w:r>
        <w:rPr>
          <w:rFonts w:ascii="Arial" w:hAnsi="Arial" w:cs="Arial"/>
        </w:rPr>
        <w:t>local</w:t>
      </w:r>
      <w:r>
        <w:rPr>
          <w:rFonts w:ascii="Arial" w:hAnsi="Arial" w:cs="Arial"/>
          <w:spacing w:val="-4"/>
        </w:rPr>
        <w:t xml:space="preserve"> </w:t>
      </w:r>
      <w:r>
        <w:rPr>
          <w:rFonts w:ascii="Arial" w:hAnsi="Arial" w:cs="Arial"/>
        </w:rPr>
        <w:t>codes</w:t>
      </w:r>
      <w:r>
        <w:rPr>
          <w:rFonts w:ascii="Arial" w:hAnsi="Arial" w:cs="Arial"/>
          <w:spacing w:val="-3"/>
        </w:rPr>
        <w:t xml:space="preserve"> </w:t>
      </w:r>
      <w:r>
        <w:rPr>
          <w:rFonts w:ascii="Arial" w:hAnsi="Arial" w:cs="Arial"/>
        </w:rPr>
        <w:t>and</w:t>
      </w:r>
      <w:r>
        <w:rPr>
          <w:rFonts w:ascii="Arial" w:hAnsi="Arial" w:cs="Arial"/>
          <w:spacing w:val="-3"/>
        </w:rPr>
        <w:t xml:space="preserve"> </w:t>
      </w:r>
      <w:r>
        <w:rPr>
          <w:rFonts w:ascii="Arial" w:hAnsi="Arial" w:cs="Arial"/>
        </w:rPr>
        <w:t>ordinances,</w:t>
      </w:r>
      <w:r>
        <w:rPr>
          <w:rFonts w:ascii="Arial" w:hAnsi="Arial" w:cs="Arial"/>
          <w:spacing w:val="-3"/>
        </w:rPr>
        <w:t xml:space="preserve"> </w:t>
      </w:r>
      <w:r>
        <w:rPr>
          <w:rFonts w:ascii="Arial" w:hAnsi="Arial" w:cs="Arial"/>
        </w:rPr>
        <w:t>and</w:t>
      </w:r>
      <w:r>
        <w:rPr>
          <w:rFonts w:ascii="Arial" w:hAnsi="Arial" w:cs="Arial"/>
          <w:spacing w:val="-3"/>
        </w:rPr>
        <w:t xml:space="preserve"> </w:t>
      </w:r>
      <w:r>
        <w:rPr>
          <w:rFonts w:ascii="Arial" w:hAnsi="Arial" w:cs="Arial"/>
        </w:rPr>
        <w:t>that</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Bid</w:t>
      </w:r>
      <w:r>
        <w:rPr>
          <w:rFonts w:ascii="Arial" w:hAnsi="Arial" w:cs="Arial"/>
          <w:spacing w:val="-3"/>
        </w:rPr>
        <w:t xml:space="preserve"> </w:t>
      </w:r>
      <w:r>
        <w:rPr>
          <w:rFonts w:ascii="Arial" w:hAnsi="Arial" w:cs="Arial"/>
        </w:rPr>
        <w:t>made</w:t>
      </w:r>
      <w:r>
        <w:rPr>
          <w:rFonts w:ascii="Arial" w:hAnsi="Arial" w:cs="Arial"/>
          <w:spacing w:val="-5"/>
        </w:rPr>
        <w:t xml:space="preserve"> </w:t>
      </w:r>
      <w:r>
        <w:rPr>
          <w:rFonts w:ascii="Arial" w:hAnsi="Arial" w:cs="Arial"/>
        </w:rPr>
        <w:t>allowances</w:t>
      </w:r>
      <w:r>
        <w:rPr>
          <w:rFonts w:ascii="Arial" w:hAnsi="Arial" w:cs="Arial"/>
          <w:spacing w:val="-2"/>
        </w:rPr>
        <w:t xml:space="preserve"> </w:t>
      </w:r>
      <w:r>
        <w:rPr>
          <w:rFonts w:ascii="Arial" w:hAnsi="Arial" w:cs="Arial"/>
        </w:rPr>
        <w:t>for</w:t>
      </w:r>
      <w:r>
        <w:rPr>
          <w:rFonts w:ascii="Arial" w:hAnsi="Arial" w:cs="Arial"/>
          <w:spacing w:val="-2"/>
        </w:rPr>
        <w:t xml:space="preserve"> </w:t>
      </w:r>
      <w:r>
        <w:rPr>
          <w:rFonts w:ascii="Arial" w:hAnsi="Arial" w:cs="Arial"/>
        </w:rPr>
        <w:t>all conditions, requirements and contingencies.</w:t>
      </w:r>
    </w:p>
    <w:p w14:paraId="7CF2D314" w14:textId="77777777" w:rsidR="00545A27" w:rsidRDefault="00545A27">
      <w:pPr>
        <w:pStyle w:val="BodyText"/>
        <w:kinsoku w:val="0"/>
        <w:overflowPunct w:val="0"/>
        <w:rPr>
          <w:rFonts w:ascii="Arial" w:hAnsi="Arial" w:cs="Arial"/>
        </w:rPr>
      </w:pPr>
    </w:p>
    <w:p w14:paraId="0A9898FC" w14:textId="77777777" w:rsidR="00545A27" w:rsidRDefault="00545A27">
      <w:pPr>
        <w:pStyle w:val="ListParagraph"/>
        <w:numPr>
          <w:ilvl w:val="0"/>
          <w:numId w:val="23"/>
        </w:numPr>
        <w:tabs>
          <w:tab w:val="left" w:pos="1439"/>
        </w:tabs>
        <w:kinsoku w:val="0"/>
        <w:overflowPunct w:val="0"/>
        <w:ind w:right="752"/>
        <w:rPr>
          <w:rFonts w:ascii="Arial" w:hAnsi="Arial" w:cs="Arial"/>
          <w:color w:val="000000"/>
          <w:spacing w:val="-2"/>
          <w:sz w:val="20"/>
          <w:szCs w:val="20"/>
        </w:rPr>
      </w:pP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reviewing</w:t>
      </w:r>
      <w:r>
        <w:rPr>
          <w:rFonts w:ascii="Arial" w:hAnsi="Arial" w:cs="Arial"/>
          <w:spacing w:val="-3"/>
          <w:sz w:val="20"/>
          <w:szCs w:val="20"/>
        </w:rPr>
        <w:t xml:space="preserve"> </w:t>
      </w:r>
      <w:r>
        <w:rPr>
          <w:rFonts w:ascii="Arial" w:hAnsi="Arial" w:cs="Arial"/>
          <w:sz w:val="20"/>
          <w:szCs w:val="20"/>
        </w:rPr>
        <w:t>these</w:t>
      </w:r>
      <w:r>
        <w:rPr>
          <w:rFonts w:ascii="Arial" w:hAnsi="Arial" w:cs="Arial"/>
          <w:spacing w:val="-3"/>
          <w:sz w:val="20"/>
          <w:szCs w:val="20"/>
        </w:rPr>
        <w:t xml:space="preserve"> </w:t>
      </w:r>
      <w:r>
        <w:rPr>
          <w:rFonts w:ascii="Arial" w:hAnsi="Arial" w:cs="Arial"/>
          <w:sz w:val="20"/>
          <w:szCs w:val="20"/>
        </w:rPr>
        <w:t>Documents,</w:t>
      </w:r>
      <w:r>
        <w:rPr>
          <w:rFonts w:ascii="Arial" w:hAnsi="Arial" w:cs="Arial"/>
          <w:spacing w:val="-3"/>
          <w:sz w:val="20"/>
          <w:szCs w:val="20"/>
        </w:rPr>
        <w:t xml:space="preserve"> </w:t>
      </w:r>
      <w:r>
        <w:rPr>
          <w:rFonts w:ascii="Arial" w:hAnsi="Arial" w:cs="Arial"/>
          <w:sz w:val="20"/>
          <w:szCs w:val="20"/>
        </w:rPr>
        <w:t>it</w:t>
      </w:r>
      <w:r>
        <w:rPr>
          <w:rFonts w:ascii="Arial" w:hAnsi="Arial" w:cs="Arial"/>
          <w:spacing w:val="-3"/>
          <w:sz w:val="20"/>
          <w:szCs w:val="20"/>
        </w:rPr>
        <w:t xml:space="preserve"> </w:t>
      </w:r>
      <w:r>
        <w:rPr>
          <w:rFonts w:ascii="Arial" w:hAnsi="Arial" w:cs="Arial"/>
          <w:sz w:val="20"/>
          <w:szCs w:val="20"/>
        </w:rPr>
        <w:t>is</w:t>
      </w:r>
      <w:r>
        <w:rPr>
          <w:rFonts w:ascii="Arial" w:hAnsi="Arial" w:cs="Arial"/>
          <w:spacing w:val="-2"/>
          <w:sz w:val="20"/>
          <w:szCs w:val="20"/>
        </w:rPr>
        <w:t xml:space="preserve"> </w:t>
      </w:r>
      <w:r>
        <w:rPr>
          <w:rFonts w:ascii="Arial" w:hAnsi="Arial" w:cs="Arial"/>
          <w:sz w:val="20"/>
          <w:szCs w:val="20"/>
        </w:rPr>
        <w:t>evident</w:t>
      </w:r>
      <w:r>
        <w:rPr>
          <w:rFonts w:ascii="Arial" w:hAnsi="Arial" w:cs="Arial"/>
          <w:spacing w:val="-3"/>
          <w:sz w:val="20"/>
          <w:szCs w:val="20"/>
        </w:rPr>
        <w:t xml:space="preserve"> </w:t>
      </w:r>
      <w:r>
        <w:rPr>
          <w:rFonts w:ascii="Arial" w:hAnsi="Arial" w:cs="Arial"/>
          <w:sz w:val="20"/>
          <w:szCs w:val="20"/>
        </w:rPr>
        <w:t>that</w:t>
      </w:r>
      <w:r>
        <w:rPr>
          <w:rFonts w:ascii="Arial" w:hAnsi="Arial" w:cs="Arial"/>
          <w:spacing w:val="-3"/>
          <w:sz w:val="20"/>
          <w:szCs w:val="20"/>
        </w:rPr>
        <w:t xml:space="preserve"> </w:t>
      </w:r>
      <w:r>
        <w:rPr>
          <w:rFonts w:ascii="Arial" w:hAnsi="Arial" w:cs="Arial"/>
          <w:sz w:val="20"/>
          <w:szCs w:val="20"/>
        </w:rPr>
        <w:t>certain</w:t>
      </w:r>
      <w:r>
        <w:rPr>
          <w:rFonts w:ascii="Arial" w:hAnsi="Arial" w:cs="Arial"/>
          <w:spacing w:val="-3"/>
          <w:sz w:val="20"/>
          <w:szCs w:val="20"/>
        </w:rPr>
        <w:t xml:space="preserve"> </w:t>
      </w:r>
      <w:r>
        <w:rPr>
          <w:rFonts w:ascii="Arial" w:hAnsi="Arial" w:cs="Arial"/>
          <w:sz w:val="20"/>
          <w:szCs w:val="20"/>
        </w:rPr>
        <w:t>information,</w:t>
      </w:r>
      <w:r>
        <w:rPr>
          <w:rFonts w:ascii="Arial" w:hAnsi="Arial" w:cs="Arial"/>
          <w:spacing w:val="-3"/>
          <w:sz w:val="20"/>
          <w:szCs w:val="20"/>
        </w:rPr>
        <w:t xml:space="preserve"> </w:t>
      </w:r>
      <w:r>
        <w:rPr>
          <w:rFonts w:ascii="Arial" w:hAnsi="Arial" w:cs="Arial"/>
          <w:sz w:val="20"/>
          <w:szCs w:val="20"/>
        </w:rPr>
        <w:t>if</w:t>
      </w:r>
      <w:r>
        <w:rPr>
          <w:rFonts w:ascii="Arial" w:hAnsi="Arial" w:cs="Arial"/>
          <w:spacing w:val="-3"/>
          <w:sz w:val="20"/>
          <w:szCs w:val="20"/>
        </w:rPr>
        <w:t xml:space="preserve"> </w:t>
      </w:r>
      <w:r>
        <w:rPr>
          <w:rFonts w:ascii="Arial" w:hAnsi="Arial" w:cs="Arial"/>
          <w:sz w:val="20"/>
          <w:szCs w:val="20"/>
        </w:rPr>
        <w:t>disclosed</w:t>
      </w:r>
      <w:r>
        <w:rPr>
          <w:rFonts w:ascii="Arial" w:hAnsi="Arial" w:cs="Arial"/>
          <w:spacing w:val="-4"/>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public,</w:t>
      </w:r>
      <w:r>
        <w:rPr>
          <w:rFonts w:ascii="Arial" w:hAnsi="Arial" w:cs="Arial"/>
          <w:spacing w:val="-3"/>
          <w:sz w:val="20"/>
          <w:szCs w:val="20"/>
        </w:rPr>
        <w:t xml:space="preserve"> </w:t>
      </w:r>
      <w:r>
        <w:rPr>
          <w:rFonts w:ascii="Arial" w:hAnsi="Arial" w:cs="Arial"/>
          <w:sz w:val="20"/>
          <w:szCs w:val="20"/>
        </w:rPr>
        <w:t xml:space="preserve">may jeopardize the security of Sedgwick County, and appropriate measures will be taken to maintain </w:t>
      </w:r>
      <w:r>
        <w:rPr>
          <w:rFonts w:ascii="Arial" w:hAnsi="Arial" w:cs="Arial"/>
          <w:spacing w:val="-2"/>
          <w:sz w:val="20"/>
          <w:szCs w:val="20"/>
        </w:rPr>
        <w:t>confidentiality.</w:t>
      </w:r>
    </w:p>
    <w:p w14:paraId="1B31B29F" w14:textId="77777777" w:rsidR="00545A27" w:rsidRDefault="00545A27">
      <w:pPr>
        <w:pStyle w:val="Heading8"/>
        <w:numPr>
          <w:ilvl w:val="0"/>
          <w:numId w:val="23"/>
        </w:numPr>
        <w:tabs>
          <w:tab w:val="left" w:pos="1439"/>
        </w:tabs>
        <w:kinsoku w:val="0"/>
        <w:overflowPunct w:val="0"/>
        <w:spacing w:before="184"/>
        <w:ind w:right="723"/>
        <w:rPr>
          <w:rFonts w:ascii="Arial" w:hAnsi="Arial" w:cs="Arial"/>
          <w:color w:val="000000"/>
        </w:rPr>
      </w:pPr>
      <w:r>
        <w:rPr>
          <w:rFonts w:ascii="Arial" w:hAnsi="Arial" w:cs="Arial"/>
        </w:rPr>
        <w:t>To</w:t>
      </w:r>
      <w:r>
        <w:rPr>
          <w:rFonts w:ascii="Arial" w:hAnsi="Arial" w:cs="Arial"/>
          <w:spacing w:val="-3"/>
        </w:rPr>
        <w:t xml:space="preserve"> </w:t>
      </w:r>
      <w:r>
        <w:rPr>
          <w:rFonts w:ascii="Arial" w:hAnsi="Arial" w:cs="Arial"/>
        </w:rPr>
        <w:t>ensure</w:t>
      </w:r>
      <w:r>
        <w:rPr>
          <w:rFonts w:ascii="Arial" w:hAnsi="Arial" w:cs="Arial"/>
          <w:spacing w:val="-3"/>
        </w:rPr>
        <w:t xml:space="preserve"> </w:t>
      </w:r>
      <w:r>
        <w:rPr>
          <w:rFonts w:ascii="Arial" w:hAnsi="Arial" w:cs="Arial"/>
        </w:rPr>
        <w:t>each</w:t>
      </w:r>
      <w:r>
        <w:rPr>
          <w:rFonts w:ascii="Arial" w:hAnsi="Arial" w:cs="Arial"/>
          <w:spacing w:val="-3"/>
        </w:rPr>
        <w:t xml:space="preserve"> </w:t>
      </w:r>
      <w:r>
        <w:rPr>
          <w:rFonts w:ascii="Arial" w:hAnsi="Arial" w:cs="Arial"/>
        </w:rPr>
        <w:t>bidder</w:t>
      </w:r>
      <w:r>
        <w:rPr>
          <w:rFonts w:ascii="Arial" w:hAnsi="Arial" w:cs="Arial"/>
          <w:spacing w:val="-3"/>
        </w:rPr>
        <w:t xml:space="preserve"> </w:t>
      </w:r>
      <w:r>
        <w:rPr>
          <w:rFonts w:ascii="Arial" w:hAnsi="Arial" w:cs="Arial"/>
        </w:rPr>
        <w:t>has</w:t>
      </w:r>
      <w:r>
        <w:rPr>
          <w:rFonts w:ascii="Arial" w:hAnsi="Arial" w:cs="Arial"/>
          <w:spacing w:val="-3"/>
        </w:rPr>
        <w:t xml:space="preserve"> </w:t>
      </w:r>
      <w:r>
        <w:rPr>
          <w:rFonts w:ascii="Arial" w:hAnsi="Arial" w:cs="Arial"/>
        </w:rPr>
        <w:t>the</w:t>
      </w:r>
      <w:r>
        <w:rPr>
          <w:rFonts w:ascii="Arial" w:hAnsi="Arial" w:cs="Arial"/>
          <w:spacing w:val="-4"/>
        </w:rPr>
        <w:t xml:space="preserve"> </w:t>
      </w:r>
      <w:r>
        <w:rPr>
          <w:rFonts w:ascii="Arial" w:hAnsi="Arial" w:cs="Arial"/>
        </w:rPr>
        <w:t>most</w:t>
      </w:r>
      <w:r>
        <w:rPr>
          <w:rFonts w:ascii="Arial" w:hAnsi="Arial" w:cs="Arial"/>
          <w:spacing w:val="-4"/>
        </w:rPr>
        <w:t xml:space="preserve"> </w:t>
      </w:r>
      <w:r>
        <w:rPr>
          <w:rFonts w:ascii="Arial" w:hAnsi="Arial" w:cs="Arial"/>
        </w:rPr>
        <w:t>current</w:t>
      </w:r>
      <w:r>
        <w:rPr>
          <w:rFonts w:ascii="Arial" w:hAnsi="Arial" w:cs="Arial"/>
          <w:spacing w:val="-2"/>
        </w:rPr>
        <w:t xml:space="preserve"> </w:t>
      </w:r>
      <w:r>
        <w:rPr>
          <w:rFonts w:ascii="Arial" w:hAnsi="Arial" w:cs="Arial"/>
        </w:rPr>
        <w:t>information</w:t>
      </w:r>
      <w:r>
        <w:rPr>
          <w:rFonts w:ascii="Arial" w:hAnsi="Arial" w:cs="Arial"/>
          <w:spacing w:val="-3"/>
        </w:rPr>
        <w:t xml:space="preserve"> </w:t>
      </w:r>
      <w:r>
        <w:rPr>
          <w:rFonts w:ascii="Arial" w:hAnsi="Arial" w:cs="Arial"/>
        </w:rPr>
        <w:t>for</w:t>
      </w:r>
      <w:r>
        <w:rPr>
          <w:rFonts w:ascii="Arial" w:hAnsi="Arial" w:cs="Arial"/>
          <w:spacing w:val="-3"/>
        </w:rPr>
        <w:t xml:space="preserve"> </w:t>
      </w:r>
      <w:r>
        <w:rPr>
          <w:rFonts w:ascii="Arial" w:hAnsi="Arial" w:cs="Arial"/>
        </w:rPr>
        <w:t>bidding</w:t>
      </w:r>
      <w:r>
        <w:rPr>
          <w:rFonts w:ascii="Arial" w:hAnsi="Arial" w:cs="Arial"/>
          <w:spacing w:val="-3"/>
        </w:rPr>
        <w:t xml:space="preserve"> </w:t>
      </w:r>
      <w:r>
        <w:rPr>
          <w:rFonts w:ascii="Arial" w:hAnsi="Arial" w:cs="Arial"/>
        </w:rPr>
        <w:t>there</w:t>
      </w:r>
      <w:r>
        <w:rPr>
          <w:rFonts w:ascii="Arial" w:hAnsi="Arial" w:cs="Arial"/>
          <w:spacing w:val="-3"/>
        </w:rPr>
        <w:t xml:space="preserve"> </w:t>
      </w:r>
      <w:r>
        <w:rPr>
          <w:rFonts w:ascii="Arial" w:hAnsi="Arial" w:cs="Arial"/>
        </w:rPr>
        <w:t>is</w:t>
      </w:r>
      <w:r>
        <w:rPr>
          <w:rFonts w:ascii="Arial" w:hAnsi="Arial" w:cs="Arial"/>
          <w:spacing w:val="-3"/>
        </w:rPr>
        <w:t xml:space="preserve"> </w:t>
      </w:r>
      <w:r>
        <w:rPr>
          <w:rFonts w:ascii="Arial" w:hAnsi="Arial" w:cs="Arial"/>
        </w:rPr>
        <w:t>an</w:t>
      </w:r>
      <w:r>
        <w:rPr>
          <w:rFonts w:ascii="Arial" w:hAnsi="Arial" w:cs="Arial"/>
          <w:spacing w:val="-3"/>
        </w:rPr>
        <w:t xml:space="preserve"> </w:t>
      </w:r>
      <w:r>
        <w:rPr>
          <w:rFonts w:ascii="Arial" w:hAnsi="Arial" w:cs="Arial"/>
        </w:rPr>
        <w:t>established date and time for last questions to be asked.</w:t>
      </w:r>
      <w:r>
        <w:rPr>
          <w:rFonts w:ascii="Arial" w:hAnsi="Arial" w:cs="Arial"/>
          <w:spacing w:val="40"/>
        </w:rPr>
        <w:t xml:space="preserve"> </w:t>
      </w:r>
      <w:r>
        <w:rPr>
          <w:rFonts w:ascii="Arial" w:hAnsi="Arial" w:cs="Arial"/>
        </w:rPr>
        <w:t>Bidders requiring clarification or interpretation of the Bidding Documents shall make such requests, in writing only, to the Purchasing Agent no later than 5:00 p.m. on Friday, August 21, 2026.</w:t>
      </w:r>
    </w:p>
    <w:p w14:paraId="5C9E44A4" w14:textId="77777777" w:rsidR="00545A27" w:rsidRDefault="00545A27">
      <w:pPr>
        <w:pStyle w:val="ListParagraph"/>
        <w:numPr>
          <w:ilvl w:val="0"/>
          <w:numId w:val="23"/>
        </w:numPr>
        <w:tabs>
          <w:tab w:val="left" w:pos="1439"/>
        </w:tabs>
        <w:kinsoku w:val="0"/>
        <w:overflowPunct w:val="0"/>
        <w:spacing w:before="184"/>
        <w:ind w:right="1696"/>
        <w:rPr>
          <w:rFonts w:ascii="Arial" w:hAnsi="Arial" w:cs="Arial"/>
          <w:color w:val="000000"/>
          <w:sz w:val="20"/>
          <w:szCs w:val="20"/>
        </w:rPr>
      </w:pPr>
      <w:r>
        <w:rPr>
          <w:rFonts w:ascii="Arial" w:hAnsi="Arial" w:cs="Arial"/>
          <w:sz w:val="20"/>
          <w:szCs w:val="20"/>
        </w:rPr>
        <w:t>Samples</w:t>
      </w:r>
      <w:r>
        <w:rPr>
          <w:rFonts w:ascii="Arial" w:hAnsi="Arial" w:cs="Arial"/>
          <w:spacing w:val="-2"/>
          <w:sz w:val="20"/>
          <w:szCs w:val="20"/>
        </w:rPr>
        <w:t xml:space="preserve"> </w:t>
      </w:r>
      <w:r>
        <w:rPr>
          <w:rFonts w:ascii="Arial" w:hAnsi="Arial" w:cs="Arial"/>
          <w:sz w:val="20"/>
          <w:szCs w:val="20"/>
        </w:rPr>
        <w:t>shall</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submitted</w:t>
      </w:r>
      <w:r>
        <w:rPr>
          <w:rFonts w:ascii="Arial" w:hAnsi="Arial" w:cs="Arial"/>
          <w:spacing w:val="-3"/>
          <w:sz w:val="20"/>
          <w:szCs w:val="20"/>
        </w:rPr>
        <w:t xml:space="preserve"> </w:t>
      </w:r>
      <w:r>
        <w:rPr>
          <w:rFonts w:ascii="Arial" w:hAnsi="Arial" w:cs="Arial"/>
          <w:sz w:val="20"/>
          <w:szCs w:val="20"/>
        </w:rPr>
        <w:t>by</w:t>
      </w:r>
      <w:r>
        <w:rPr>
          <w:rFonts w:ascii="Arial" w:hAnsi="Arial" w:cs="Arial"/>
          <w:spacing w:val="-2"/>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above</w:t>
      </w:r>
      <w:r>
        <w:rPr>
          <w:rFonts w:ascii="Arial" w:hAnsi="Arial" w:cs="Arial"/>
          <w:spacing w:val="-3"/>
          <w:sz w:val="20"/>
          <w:szCs w:val="20"/>
        </w:rPr>
        <w:t xml:space="preserve"> </w:t>
      </w:r>
      <w:r>
        <w:rPr>
          <w:rFonts w:ascii="Arial" w:hAnsi="Arial" w:cs="Arial"/>
          <w:sz w:val="20"/>
          <w:szCs w:val="20"/>
        </w:rPr>
        <w:t>referenced</w:t>
      </w:r>
      <w:r>
        <w:rPr>
          <w:rFonts w:ascii="Arial" w:hAnsi="Arial" w:cs="Arial"/>
          <w:spacing w:val="-4"/>
          <w:sz w:val="20"/>
          <w:szCs w:val="20"/>
        </w:rPr>
        <w:t xml:space="preserve"> </w:t>
      </w:r>
      <w:r>
        <w:rPr>
          <w:rFonts w:ascii="Arial" w:hAnsi="Arial" w:cs="Arial"/>
          <w:sz w:val="20"/>
          <w:szCs w:val="20"/>
        </w:rPr>
        <w:t>deadline</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permit</w:t>
      </w:r>
      <w:r>
        <w:rPr>
          <w:rFonts w:ascii="Arial" w:hAnsi="Arial" w:cs="Arial"/>
          <w:spacing w:val="-3"/>
          <w:sz w:val="20"/>
          <w:szCs w:val="20"/>
        </w:rPr>
        <w:t xml:space="preserve"> </w:t>
      </w:r>
      <w:r>
        <w:rPr>
          <w:rFonts w:ascii="Arial" w:hAnsi="Arial" w:cs="Arial"/>
          <w:sz w:val="20"/>
          <w:szCs w:val="20"/>
        </w:rPr>
        <w:t>evaluation</w:t>
      </w:r>
      <w:r>
        <w:rPr>
          <w:rFonts w:ascii="Arial" w:hAnsi="Arial" w:cs="Arial"/>
          <w:spacing w:val="-3"/>
          <w:sz w:val="20"/>
          <w:szCs w:val="20"/>
        </w:rPr>
        <w:t xml:space="preserve"> </w:t>
      </w:r>
      <w:r>
        <w:rPr>
          <w:rFonts w:ascii="Arial" w:hAnsi="Arial" w:cs="Arial"/>
          <w:sz w:val="20"/>
          <w:szCs w:val="20"/>
        </w:rPr>
        <w:t>and notification of Bidders.</w:t>
      </w:r>
    </w:p>
    <w:p w14:paraId="3EBC4156" w14:textId="77777777" w:rsidR="00545A27" w:rsidRDefault="00545A27">
      <w:pPr>
        <w:pStyle w:val="BodyText"/>
        <w:kinsoku w:val="0"/>
        <w:overflowPunct w:val="0"/>
        <w:rPr>
          <w:rFonts w:ascii="Arial" w:hAnsi="Arial" w:cs="Arial"/>
        </w:rPr>
      </w:pPr>
    </w:p>
    <w:p w14:paraId="57236073" w14:textId="77777777" w:rsidR="00545A27" w:rsidRDefault="00545A27">
      <w:pPr>
        <w:pStyle w:val="ListParagraph"/>
        <w:numPr>
          <w:ilvl w:val="0"/>
          <w:numId w:val="23"/>
        </w:numPr>
        <w:tabs>
          <w:tab w:val="left" w:pos="1438"/>
        </w:tabs>
        <w:kinsoku w:val="0"/>
        <w:overflowPunct w:val="0"/>
        <w:ind w:left="1438" w:right="842"/>
        <w:rPr>
          <w:rFonts w:ascii="Arial" w:hAnsi="Arial" w:cs="Arial"/>
          <w:color w:val="000000"/>
          <w:spacing w:val="-2"/>
          <w:sz w:val="20"/>
          <w:szCs w:val="20"/>
        </w:rPr>
      </w:pPr>
      <w:r>
        <w:rPr>
          <w:rFonts w:ascii="Arial" w:hAnsi="Arial" w:cs="Arial"/>
          <w:sz w:val="20"/>
          <w:szCs w:val="20"/>
        </w:rPr>
        <w:t>Any interpretation, correction or change of the Bidding Documents will be made by written Addenda.</w:t>
      </w:r>
      <w:r>
        <w:rPr>
          <w:rFonts w:ascii="Arial" w:hAnsi="Arial" w:cs="Arial"/>
          <w:spacing w:val="40"/>
          <w:sz w:val="20"/>
          <w:szCs w:val="20"/>
        </w:rPr>
        <w:t xml:space="preserve"> </w:t>
      </w:r>
      <w:r>
        <w:rPr>
          <w:rFonts w:ascii="Arial" w:hAnsi="Arial" w:cs="Arial"/>
          <w:sz w:val="20"/>
          <w:szCs w:val="20"/>
        </w:rPr>
        <w:t>Interpretations, corrections, or changes of the Bidding Documents made in any other manner</w:t>
      </w:r>
      <w:r>
        <w:rPr>
          <w:rFonts w:ascii="Arial" w:hAnsi="Arial" w:cs="Arial"/>
          <w:spacing w:val="-2"/>
          <w:sz w:val="20"/>
          <w:szCs w:val="20"/>
        </w:rPr>
        <w:t xml:space="preserve"> </w:t>
      </w:r>
      <w:r>
        <w:rPr>
          <w:rFonts w:ascii="Arial" w:hAnsi="Arial" w:cs="Arial"/>
          <w:sz w:val="20"/>
          <w:szCs w:val="20"/>
        </w:rPr>
        <w:t>will</w:t>
      </w:r>
      <w:r>
        <w:rPr>
          <w:rFonts w:ascii="Arial" w:hAnsi="Arial" w:cs="Arial"/>
          <w:spacing w:val="-3"/>
          <w:sz w:val="20"/>
          <w:szCs w:val="20"/>
        </w:rPr>
        <w:t xml:space="preserve"> </w:t>
      </w:r>
      <w:r>
        <w:rPr>
          <w:rFonts w:ascii="Arial" w:hAnsi="Arial" w:cs="Arial"/>
          <w:sz w:val="20"/>
          <w:szCs w:val="20"/>
        </w:rPr>
        <w:t>not</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binding,</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Bidders</w:t>
      </w:r>
      <w:r>
        <w:rPr>
          <w:rFonts w:ascii="Arial" w:hAnsi="Arial" w:cs="Arial"/>
          <w:spacing w:val="-3"/>
          <w:sz w:val="20"/>
          <w:szCs w:val="20"/>
        </w:rPr>
        <w:t xml:space="preserve"> </w:t>
      </w:r>
      <w:r>
        <w:rPr>
          <w:rFonts w:ascii="Arial" w:hAnsi="Arial" w:cs="Arial"/>
          <w:sz w:val="20"/>
          <w:szCs w:val="20"/>
        </w:rPr>
        <w:t>shall</w:t>
      </w:r>
      <w:r>
        <w:rPr>
          <w:rFonts w:ascii="Arial" w:hAnsi="Arial" w:cs="Arial"/>
          <w:spacing w:val="-3"/>
          <w:sz w:val="20"/>
          <w:szCs w:val="20"/>
        </w:rPr>
        <w:t xml:space="preserve"> </w:t>
      </w:r>
      <w:r>
        <w:rPr>
          <w:rFonts w:ascii="Arial" w:hAnsi="Arial" w:cs="Arial"/>
          <w:sz w:val="20"/>
          <w:szCs w:val="20"/>
        </w:rPr>
        <w:t>not</w:t>
      </w:r>
      <w:r>
        <w:rPr>
          <w:rFonts w:ascii="Arial" w:hAnsi="Arial" w:cs="Arial"/>
          <w:spacing w:val="-3"/>
          <w:sz w:val="20"/>
          <w:szCs w:val="20"/>
        </w:rPr>
        <w:t xml:space="preserve"> </w:t>
      </w:r>
      <w:r>
        <w:rPr>
          <w:rFonts w:ascii="Arial" w:hAnsi="Arial" w:cs="Arial"/>
          <w:sz w:val="20"/>
          <w:szCs w:val="20"/>
        </w:rPr>
        <w:t>rely</w:t>
      </w:r>
      <w:r>
        <w:rPr>
          <w:rFonts w:ascii="Arial" w:hAnsi="Arial" w:cs="Arial"/>
          <w:spacing w:val="-3"/>
          <w:sz w:val="20"/>
          <w:szCs w:val="20"/>
        </w:rPr>
        <w:t xml:space="preserve"> </w:t>
      </w:r>
      <w:r>
        <w:rPr>
          <w:rFonts w:ascii="Arial" w:hAnsi="Arial" w:cs="Arial"/>
          <w:sz w:val="20"/>
          <w:szCs w:val="20"/>
        </w:rPr>
        <w:t>upon</w:t>
      </w:r>
      <w:r>
        <w:rPr>
          <w:rFonts w:ascii="Arial" w:hAnsi="Arial" w:cs="Arial"/>
          <w:spacing w:val="-4"/>
          <w:sz w:val="20"/>
          <w:szCs w:val="20"/>
        </w:rPr>
        <w:t xml:space="preserve"> </w:t>
      </w:r>
      <w:r>
        <w:rPr>
          <w:rFonts w:ascii="Arial" w:hAnsi="Arial" w:cs="Arial"/>
          <w:sz w:val="20"/>
          <w:szCs w:val="20"/>
        </w:rPr>
        <w:t>such</w:t>
      </w:r>
      <w:r>
        <w:rPr>
          <w:rFonts w:ascii="Arial" w:hAnsi="Arial" w:cs="Arial"/>
          <w:spacing w:val="-3"/>
          <w:sz w:val="20"/>
          <w:szCs w:val="20"/>
        </w:rPr>
        <w:t xml:space="preserve"> </w:t>
      </w:r>
      <w:r>
        <w:rPr>
          <w:rFonts w:ascii="Arial" w:hAnsi="Arial" w:cs="Arial"/>
          <w:sz w:val="20"/>
          <w:szCs w:val="20"/>
        </w:rPr>
        <w:t>interpretations,</w:t>
      </w:r>
      <w:r>
        <w:rPr>
          <w:rFonts w:ascii="Arial" w:hAnsi="Arial" w:cs="Arial"/>
          <w:spacing w:val="-3"/>
          <w:sz w:val="20"/>
          <w:szCs w:val="20"/>
        </w:rPr>
        <w:t xml:space="preserve"> </w:t>
      </w:r>
      <w:r>
        <w:rPr>
          <w:rFonts w:ascii="Arial" w:hAnsi="Arial" w:cs="Arial"/>
          <w:sz w:val="20"/>
          <w:szCs w:val="20"/>
        </w:rPr>
        <w:t>corrections,</w:t>
      </w:r>
      <w:r>
        <w:rPr>
          <w:rFonts w:ascii="Arial" w:hAnsi="Arial" w:cs="Arial"/>
          <w:spacing w:val="-3"/>
          <w:sz w:val="20"/>
          <w:szCs w:val="20"/>
        </w:rPr>
        <w:t xml:space="preserve"> </w:t>
      </w:r>
      <w:r>
        <w:rPr>
          <w:rFonts w:ascii="Arial" w:hAnsi="Arial" w:cs="Arial"/>
          <w:sz w:val="20"/>
          <w:szCs w:val="20"/>
        </w:rPr>
        <w:t xml:space="preserve">and </w:t>
      </w:r>
      <w:r>
        <w:rPr>
          <w:rFonts w:ascii="Arial" w:hAnsi="Arial" w:cs="Arial"/>
          <w:spacing w:val="-2"/>
          <w:sz w:val="20"/>
          <w:szCs w:val="20"/>
        </w:rPr>
        <w:t>changes.</w:t>
      </w:r>
    </w:p>
    <w:p w14:paraId="0337FE50" w14:textId="77777777" w:rsidR="00545A27" w:rsidRDefault="00545A27">
      <w:pPr>
        <w:pStyle w:val="Heading8"/>
        <w:kinsoku w:val="0"/>
        <w:overflowPunct w:val="0"/>
        <w:spacing w:before="184"/>
        <w:rPr>
          <w:rFonts w:ascii="Arial" w:hAnsi="Arial" w:cs="Arial"/>
          <w:spacing w:val="-2"/>
        </w:rPr>
      </w:pPr>
      <w:r>
        <w:rPr>
          <w:rFonts w:ascii="Arial" w:hAnsi="Arial" w:cs="Arial"/>
          <w:spacing w:val="-2"/>
        </w:rPr>
        <w:t>Addenda:</w:t>
      </w:r>
    </w:p>
    <w:p w14:paraId="1623F112" w14:textId="77777777" w:rsidR="00545A27" w:rsidRDefault="00545A27">
      <w:pPr>
        <w:pStyle w:val="BodyText"/>
        <w:kinsoku w:val="0"/>
        <w:overflowPunct w:val="0"/>
        <w:rPr>
          <w:rFonts w:ascii="Arial" w:hAnsi="Arial" w:cs="Arial"/>
          <w:b/>
          <w:bCs/>
        </w:rPr>
      </w:pPr>
    </w:p>
    <w:p w14:paraId="7BE4073F" w14:textId="77777777" w:rsidR="00545A27" w:rsidRDefault="00545A27">
      <w:pPr>
        <w:pStyle w:val="ListParagraph"/>
        <w:numPr>
          <w:ilvl w:val="0"/>
          <w:numId w:val="22"/>
        </w:numPr>
        <w:tabs>
          <w:tab w:val="left" w:pos="1439"/>
        </w:tabs>
        <w:kinsoku w:val="0"/>
        <w:overflowPunct w:val="0"/>
        <w:ind w:right="734"/>
        <w:rPr>
          <w:rFonts w:ascii="Arial" w:hAnsi="Arial" w:cs="Arial"/>
          <w:b/>
          <w:bCs/>
          <w:color w:val="000000"/>
          <w:sz w:val="20"/>
          <w:szCs w:val="20"/>
        </w:rPr>
      </w:pPr>
      <w:r>
        <w:rPr>
          <w:rFonts w:ascii="Arial" w:hAnsi="Arial" w:cs="Arial"/>
          <w:sz w:val="20"/>
          <w:szCs w:val="20"/>
        </w:rPr>
        <w:t>DISCREPANCIES OR OMISSIONS in the documents will be clarified in the form of an electronic Addendum and will be posted on the County web site.</w:t>
      </w:r>
      <w:r>
        <w:rPr>
          <w:rFonts w:ascii="Arial" w:hAnsi="Arial" w:cs="Arial"/>
          <w:spacing w:val="40"/>
          <w:sz w:val="20"/>
          <w:szCs w:val="20"/>
        </w:rPr>
        <w:t xml:space="preserve"> </w:t>
      </w:r>
      <w:r>
        <w:rPr>
          <w:rFonts w:ascii="Arial" w:hAnsi="Arial" w:cs="Arial"/>
          <w:sz w:val="20"/>
          <w:szCs w:val="20"/>
        </w:rPr>
        <w:t xml:space="preserve">Bidders finding discrepancies, omissions, or who are in doubt as to the meaning of any portion of the Contract Documents, should immediately request an interpretation from the Senior Purchasing Agent. In response, an Addendum will be issued, and the contractor shall rely solely on information contained in the written Addenda about said discrepancy or omission. </w:t>
      </w:r>
      <w:r>
        <w:rPr>
          <w:rFonts w:ascii="Arial" w:hAnsi="Arial" w:cs="Arial"/>
          <w:b/>
          <w:bCs/>
          <w:sz w:val="20"/>
          <w:szCs w:val="20"/>
          <w:u w:val="single"/>
        </w:rPr>
        <w:t>Neither the Architect nor the Owner will</w:t>
      </w:r>
      <w:r>
        <w:rPr>
          <w:rFonts w:ascii="Arial" w:hAnsi="Arial" w:cs="Arial"/>
          <w:b/>
          <w:bCs/>
          <w:sz w:val="20"/>
          <w:szCs w:val="20"/>
        </w:rPr>
        <w:t xml:space="preserve"> </w:t>
      </w:r>
      <w:r>
        <w:rPr>
          <w:rFonts w:ascii="Arial" w:hAnsi="Arial" w:cs="Arial"/>
          <w:b/>
          <w:bCs/>
          <w:sz w:val="20"/>
          <w:szCs w:val="20"/>
          <w:u w:val="single"/>
        </w:rPr>
        <w:t>be</w:t>
      </w:r>
      <w:r>
        <w:rPr>
          <w:rFonts w:ascii="Arial" w:hAnsi="Arial" w:cs="Arial"/>
          <w:b/>
          <w:bCs/>
          <w:spacing w:val="-3"/>
          <w:sz w:val="20"/>
          <w:szCs w:val="20"/>
          <w:u w:val="single"/>
        </w:rPr>
        <w:t xml:space="preserve"> </w:t>
      </w:r>
      <w:r>
        <w:rPr>
          <w:rFonts w:ascii="Arial" w:hAnsi="Arial" w:cs="Arial"/>
          <w:b/>
          <w:bCs/>
          <w:sz w:val="20"/>
          <w:szCs w:val="20"/>
          <w:u w:val="single"/>
        </w:rPr>
        <w:t>responsible</w:t>
      </w:r>
      <w:r>
        <w:rPr>
          <w:rFonts w:ascii="Arial" w:hAnsi="Arial" w:cs="Arial"/>
          <w:b/>
          <w:bCs/>
          <w:spacing w:val="-3"/>
          <w:sz w:val="20"/>
          <w:szCs w:val="20"/>
          <w:u w:val="single"/>
        </w:rPr>
        <w:t xml:space="preserve"> </w:t>
      </w:r>
      <w:r>
        <w:rPr>
          <w:rFonts w:ascii="Arial" w:hAnsi="Arial" w:cs="Arial"/>
          <w:b/>
          <w:bCs/>
          <w:sz w:val="20"/>
          <w:szCs w:val="20"/>
          <w:u w:val="single"/>
        </w:rPr>
        <w:t>for</w:t>
      </w:r>
      <w:r>
        <w:rPr>
          <w:rFonts w:ascii="Arial" w:hAnsi="Arial" w:cs="Arial"/>
          <w:b/>
          <w:bCs/>
          <w:spacing w:val="-3"/>
          <w:sz w:val="20"/>
          <w:szCs w:val="20"/>
          <w:u w:val="single"/>
        </w:rPr>
        <w:t xml:space="preserve"> </w:t>
      </w:r>
      <w:r>
        <w:rPr>
          <w:rFonts w:ascii="Arial" w:hAnsi="Arial" w:cs="Arial"/>
          <w:b/>
          <w:bCs/>
          <w:sz w:val="20"/>
          <w:szCs w:val="20"/>
          <w:u w:val="single"/>
        </w:rPr>
        <w:t>any</w:t>
      </w:r>
      <w:r>
        <w:rPr>
          <w:rFonts w:ascii="Arial" w:hAnsi="Arial" w:cs="Arial"/>
          <w:b/>
          <w:bCs/>
          <w:spacing w:val="-3"/>
          <w:sz w:val="20"/>
          <w:szCs w:val="20"/>
          <w:u w:val="single"/>
        </w:rPr>
        <w:t xml:space="preserve"> </w:t>
      </w:r>
      <w:r>
        <w:rPr>
          <w:rFonts w:ascii="Arial" w:hAnsi="Arial" w:cs="Arial"/>
          <w:b/>
          <w:bCs/>
          <w:sz w:val="20"/>
          <w:szCs w:val="20"/>
          <w:u w:val="single"/>
        </w:rPr>
        <w:t>other</w:t>
      </w:r>
      <w:r>
        <w:rPr>
          <w:rFonts w:ascii="Arial" w:hAnsi="Arial" w:cs="Arial"/>
          <w:b/>
          <w:bCs/>
          <w:spacing w:val="-3"/>
          <w:sz w:val="20"/>
          <w:szCs w:val="20"/>
          <w:u w:val="single"/>
        </w:rPr>
        <w:t xml:space="preserve"> </w:t>
      </w:r>
      <w:r>
        <w:rPr>
          <w:rFonts w:ascii="Arial" w:hAnsi="Arial" w:cs="Arial"/>
          <w:b/>
          <w:bCs/>
          <w:sz w:val="20"/>
          <w:szCs w:val="20"/>
          <w:u w:val="single"/>
        </w:rPr>
        <w:t>form</w:t>
      </w:r>
      <w:r>
        <w:rPr>
          <w:rFonts w:ascii="Arial" w:hAnsi="Arial" w:cs="Arial"/>
          <w:b/>
          <w:bCs/>
          <w:spacing w:val="-2"/>
          <w:sz w:val="20"/>
          <w:szCs w:val="20"/>
          <w:u w:val="single"/>
        </w:rPr>
        <w:t xml:space="preserve"> </w:t>
      </w:r>
      <w:r>
        <w:rPr>
          <w:rFonts w:ascii="Arial" w:hAnsi="Arial" w:cs="Arial"/>
          <w:b/>
          <w:bCs/>
          <w:sz w:val="20"/>
          <w:szCs w:val="20"/>
          <w:u w:val="single"/>
        </w:rPr>
        <w:t>of</w:t>
      </w:r>
      <w:r>
        <w:rPr>
          <w:rFonts w:ascii="Arial" w:hAnsi="Arial" w:cs="Arial"/>
          <w:b/>
          <w:bCs/>
          <w:spacing w:val="-4"/>
          <w:sz w:val="20"/>
          <w:szCs w:val="20"/>
          <w:u w:val="single"/>
        </w:rPr>
        <w:t xml:space="preserve"> </w:t>
      </w:r>
      <w:r>
        <w:rPr>
          <w:rFonts w:ascii="Arial" w:hAnsi="Arial" w:cs="Arial"/>
          <w:b/>
          <w:bCs/>
          <w:sz w:val="20"/>
          <w:szCs w:val="20"/>
          <w:u w:val="single"/>
        </w:rPr>
        <w:t>instructions</w:t>
      </w:r>
      <w:r>
        <w:rPr>
          <w:rFonts w:ascii="Arial" w:hAnsi="Arial" w:cs="Arial"/>
          <w:b/>
          <w:bCs/>
          <w:spacing w:val="-4"/>
          <w:sz w:val="20"/>
          <w:szCs w:val="20"/>
          <w:u w:val="single"/>
        </w:rPr>
        <w:t xml:space="preserve"> </w:t>
      </w:r>
      <w:r>
        <w:rPr>
          <w:rFonts w:ascii="Arial" w:hAnsi="Arial" w:cs="Arial"/>
          <w:b/>
          <w:bCs/>
          <w:sz w:val="20"/>
          <w:szCs w:val="20"/>
          <w:u w:val="single"/>
        </w:rPr>
        <w:t>or</w:t>
      </w:r>
      <w:r>
        <w:rPr>
          <w:rFonts w:ascii="Arial" w:hAnsi="Arial" w:cs="Arial"/>
          <w:b/>
          <w:bCs/>
          <w:spacing w:val="-3"/>
          <w:sz w:val="20"/>
          <w:szCs w:val="20"/>
          <w:u w:val="single"/>
        </w:rPr>
        <w:t xml:space="preserve"> </w:t>
      </w:r>
      <w:r>
        <w:rPr>
          <w:rFonts w:ascii="Arial" w:hAnsi="Arial" w:cs="Arial"/>
          <w:b/>
          <w:bCs/>
          <w:sz w:val="20"/>
          <w:szCs w:val="20"/>
          <w:u w:val="single"/>
        </w:rPr>
        <w:t>interpretations</w:t>
      </w:r>
      <w:r>
        <w:rPr>
          <w:rFonts w:ascii="Arial" w:hAnsi="Arial" w:cs="Arial"/>
          <w:b/>
          <w:bCs/>
          <w:spacing w:val="-3"/>
          <w:sz w:val="20"/>
          <w:szCs w:val="20"/>
          <w:u w:val="single"/>
        </w:rPr>
        <w:t xml:space="preserve"> </w:t>
      </w:r>
      <w:r>
        <w:rPr>
          <w:rFonts w:ascii="Arial" w:hAnsi="Arial" w:cs="Arial"/>
          <w:b/>
          <w:bCs/>
          <w:sz w:val="20"/>
          <w:szCs w:val="20"/>
          <w:u w:val="single"/>
        </w:rPr>
        <w:t>given</w:t>
      </w:r>
      <w:r>
        <w:rPr>
          <w:rFonts w:ascii="Arial" w:hAnsi="Arial" w:cs="Arial"/>
          <w:b/>
          <w:bCs/>
          <w:spacing w:val="-4"/>
          <w:sz w:val="20"/>
          <w:szCs w:val="20"/>
          <w:u w:val="single"/>
        </w:rPr>
        <w:t xml:space="preserve"> </w:t>
      </w:r>
      <w:r>
        <w:rPr>
          <w:rFonts w:ascii="Arial" w:hAnsi="Arial" w:cs="Arial"/>
          <w:b/>
          <w:bCs/>
          <w:sz w:val="20"/>
          <w:szCs w:val="20"/>
          <w:u w:val="single"/>
        </w:rPr>
        <w:t>to</w:t>
      </w:r>
      <w:r>
        <w:rPr>
          <w:rFonts w:ascii="Arial" w:hAnsi="Arial" w:cs="Arial"/>
          <w:b/>
          <w:bCs/>
          <w:spacing w:val="-3"/>
          <w:sz w:val="20"/>
          <w:szCs w:val="20"/>
          <w:u w:val="single"/>
        </w:rPr>
        <w:t xml:space="preserve"> </w:t>
      </w:r>
      <w:r>
        <w:rPr>
          <w:rFonts w:ascii="Arial" w:hAnsi="Arial" w:cs="Arial"/>
          <w:b/>
          <w:bCs/>
          <w:sz w:val="20"/>
          <w:szCs w:val="20"/>
          <w:u w:val="single"/>
        </w:rPr>
        <w:t>the</w:t>
      </w:r>
      <w:r>
        <w:rPr>
          <w:rFonts w:ascii="Arial" w:hAnsi="Arial" w:cs="Arial"/>
          <w:b/>
          <w:bCs/>
          <w:spacing w:val="-3"/>
          <w:sz w:val="20"/>
          <w:szCs w:val="20"/>
          <w:u w:val="single"/>
        </w:rPr>
        <w:t xml:space="preserve"> </w:t>
      </w:r>
      <w:r>
        <w:rPr>
          <w:rFonts w:ascii="Arial" w:hAnsi="Arial" w:cs="Arial"/>
          <w:b/>
          <w:bCs/>
          <w:sz w:val="20"/>
          <w:szCs w:val="20"/>
          <w:u w:val="single"/>
        </w:rPr>
        <w:t>contractor,</w:t>
      </w:r>
      <w:r>
        <w:rPr>
          <w:rFonts w:ascii="Arial" w:hAnsi="Arial" w:cs="Arial"/>
          <w:b/>
          <w:bCs/>
          <w:sz w:val="20"/>
          <w:szCs w:val="20"/>
        </w:rPr>
        <w:t xml:space="preserve"> </w:t>
      </w:r>
      <w:r>
        <w:rPr>
          <w:rFonts w:ascii="Arial" w:hAnsi="Arial" w:cs="Arial"/>
          <w:b/>
          <w:bCs/>
          <w:sz w:val="20"/>
          <w:szCs w:val="20"/>
          <w:u w:val="single"/>
        </w:rPr>
        <w:t>either verbal or written.</w:t>
      </w:r>
    </w:p>
    <w:p w14:paraId="75F6E635" w14:textId="77777777" w:rsidR="00545A27" w:rsidRDefault="00545A27">
      <w:pPr>
        <w:pStyle w:val="BodyText"/>
        <w:kinsoku w:val="0"/>
        <w:overflowPunct w:val="0"/>
        <w:rPr>
          <w:rFonts w:ascii="Arial" w:hAnsi="Arial" w:cs="Arial"/>
          <w:b/>
          <w:bCs/>
        </w:rPr>
      </w:pPr>
    </w:p>
    <w:p w14:paraId="1BEA75DE" w14:textId="77777777" w:rsidR="00545A27" w:rsidRDefault="00545A27">
      <w:pPr>
        <w:pStyle w:val="ListParagraph"/>
        <w:numPr>
          <w:ilvl w:val="0"/>
          <w:numId w:val="22"/>
        </w:numPr>
        <w:tabs>
          <w:tab w:val="left" w:pos="1437"/>
        </w:tabs>
        <w:kinsoku w:val="0"/>
        <w:overflowPunct w:val="0"/>
        <w:ind w:left="1437" w:hanging="358"/>
        <w:rPr>
          <w:rFonts w:ascii="Arial" w:hAnsi="Arial" w:cs="Arial"/>
          <w:color w:val="000000"/>
          <w:spacing w:val="-2"/>
          <w:sz w:val="20"/>
          <w:szCs w:val="20"/>
        </w:rPr>
      </w:pPr>
      <w:r>
        <w:rPr>
          <w:rFonts w:ascii="Arial" w:hAnsi="Arial" w:cs="Arial"/>
          <w:sz w:val="20"/>
          <w:szCs w:val="20"/>
        </w:rPr>
        <w:t>ADDENDA</w:t>
      </w:r>
      <w:r>
        <w:rPr>
          <w:rFonts w:ascii="Arial" w:hAnsi="Arial" w:cs="Arial"/>
          <w:spacing w:val="-6"/>
          <w:sz w:val="20"/>
          <w:szCs w:val="20"/>
        </w:rPr>
        <w:t xml:space="preserve"> </w:t>
      </w:r>
      <w:r>
        <w:rPr>
          <w:rFonts w:ascii="Arial" w:hAnsi="Arial" w:cs="Arial"/>
          <w:sz w:val="20"/>
          <w:szCs w:val="20"/>
        </w:rPr>
        <w:t>received</w:t>
      </w:r>
      <w:r>
        <w:rPr>
          <w:rFonts w:ascii="Arial" w:hAnsi="Arial" w:cs="Arial"/>
          <w:spacing w:val="-4"/>
          <w:sz w:val="20"/>
          <w:szCs w:val="20"/>
        </w:rPr>
        <w:t xml:space="preserve"> </w:t>
      </w:r>
      <w:r>
        <w:rPr>
          <w:rFonts w:ascii="Arial" w:hAnsi="Arial" w:cs="Arial"/>
          <w:sz w:val="20"/>
          <w:szCs w:val="20"/>
        </w:rPr>
        <w:t>by</w:t>
      </w:r>
      <w:r>
        <w:rPr>
          <w:rFonts w:ascii="Arial" w:hAnsi="Arial" w:cs="Arial"/>
          <w:spacing w:val="-3"/>
          <w:sz w:val="20"/>
          <w:szCs w:val="20"/>
        </w:rPr>
        <w:t xml:space="preserve"> </w:t>
      </w:r>
      <w:r>
        <w:rPr>
          <w:rFonts w:ascii="Arial" w:hAnsi="Arial" w:cs="Arial"/>
          <w:sz w:val="20"/>
          <w:szCs w:val="20"/>
        </w:rPr>
        <w:t>Bidders</w:t>
      </w:r>
      <w:r>
        <w:rPr>
          <w:rFonts w:ascii="Arial" w:hAnsi="Arial" w:cs="Arial"/>
          <w:spacing w:val="-2"/>
          <w:sz w:val="20"/>
          <w:szCs w:val="20"/>
        </w:rPr>
        <w:t xml:space="preserve"> </w:t>
      </w:r>
      <w:r>
        <w:rPr>
          <w:rFonts w:ascii="Arial" w:hAnsi="Arial" w:cs="Arial"/>
          <w:sz w:val="20"/>
          <w:szCs w:val="20"/>
        </w:rPr>
        <w:t>shall</w:t>
      </w:r>
      <w:r>
        <w:rPr>
          <w:rFonts w:ascii="Arial" w:hAnsi="Arial" w:cs="Arial"/>
          <w:spacing w:val="-4"/>
          <w:sz w:val="20"/>
          <w:szCs w:val="20"/>
        </w:rPr>
        <w:t xml:space="preserve"> </w:t>
      </w:r>
      <w:r>
        <w:rPr>
          <w:rFonts w:ascii="Arial" w:hAnsi="Arial" w:cs="Arial"/>
          <w:sz w:val="20"/>
          <w:szCs w:val="20"/>
        </w:rPr>
        <w:t>be</w:t>
      </w:r>
      <w:r>
        <w:rPr>
          <w:rFonts w:ascii="Arial" w:hAnsi="Arial" w:cs="Arial"/>
          <w:spacing w:val="-4"/>
          <w:sz w:val="20"/>
          <w:szCs w:val="20"/>
        </w:rPr>
        <w:t xml:space="preserve"> </w:t>
      </w:r>
      <w:r>
        <w:rPr>
          <w:rFonts w:ascii="Arial" w:hAnsi="Arial" w:cs="Arial"/>
          <w:sz w:val="20"/>
          <w:szCs w:val="20"/>
        </w:rPr>
        <w:t>acknowledged</w:t>
      </w:r>
      <w:r>
        <w:rPr>
          <w:rFonts w:ascii="Arial" w:hAnsi="Arial" w:cs="Arial"/>
          <w:spacing w:val="-4"/>
          <w:sz w:val="20"/>
          <w:szCs w:val="20"/>
        </w:rPr>
        <w:t xml:space="preserve"> </w:t>
      </w:r>
      <w:r>
        <w:rPr>
          <w:rFonts w:ascii="Arial" w:hAnsi="Arial" w:cs="Arial"/>
          <w:sz w:val="20"/>
          <w:szCs w:val="20"/>
        </w:rPr>
        <w:t>by</w:t>
      </w:r>
      <w:r>
        <w:rPr>
          <w:rFonts w:ascii="Arial" w:hAnsi="Arial" w:cs="Arial"/>
          <w:spacing w:val="-3"/>
          <w:sz w:val="20"/>
          <w:szCs w:val="20"/>
        </w:rPr>
        <w:t xml:space="preserve"> </w:t>
      </w:r>
      <w:r>
        <w:rPr>
          <w:rFonts w:ascii="Arial" w:hAnsi="Arial" w:cs="Arial"/>
          <w:sz w:val="20"/>
          <w:szCs w:val="20"/>
        </w:rPr>
        <w:t>same</w:t>
      </w:r>
      <w:r>
        <w:rPr>
          <w:rFonts w:ascii="Arial" w:hAnsi="Arial" w:cs="Arial"/>
          <w:spacing w:val="-4"/>
          <w:sz w:val="20"/>
          <w:szCs w:val="20"/>
        </w:rPr>
        <w:t xml:space="preserve"> </w:t>
      </w:r>
      <w:r>
        <w:rPr>
          <w:rFonts w:ascii="Arial" w:hAnsi="Arial" w:cs="Arial"/>
          <w:sz w:val="20"/>
          <w:szCs w:val="20"/>
        </w:rPr>
        <w:t>on</w:t>
      </w:r>
      <w:r>
        <w:rPr>
          <w:rFonts w:ascii="Arial" w:hAnsi="Arial" w:cs="Arial"/>
          <w:spacing w:val="-4"/>
          <w:sz w:val="20"/>
          <w:szCs w:val="20"/>
        </w:rPr>
        <w:t xml:space="preserve"> </w:t>
      </w:r>
      <w:r>
        <w:rPr>
          <w:rFonts w:ascii="Arial" w:hAnsi="Arial" w:cs="Arial"/>
          <w:sz w:val="20"/>
          <w:szCs w:val="20"/>
        </w:rPr>
        <w:t>their</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pacing w:val="-2"/>
          <w:sz w:val="20"/>
          <w:szCs w:val="20"/>
        </w:rPr>
        <w:t>Form.</w:t>
      </w:r>
    </w:p>
    <w:p w14:paraId="0CB88DCF" w14:textId="77777777" w:rsidR="00545A27" w:rsidRDefault="00545A27">
      <w:pPr>
        <w:pStyle w:val="BodyText"/>
        <w:kinsoku w:val="0"/>
        <w:overflowPunct w:val="0"/>
        <w:rPr>
          <w:rFonts w:ascii="Arial" w:hAnsi="Arial" w:cs="Arial"/>
        </w:rPr>
      </w:pPr>
    </w:p>
    <w:p w14:paraId="1F24EE9B" w14:textId="77777777" w:rsidR="00545A27" w:rsidRDefault="00545A27">
      <w:pPr>
        <w:pStyle w:val="Heading8"/>
        <w:kinsoku w:val="0"/>
        <w:overflowPunct w:val="0"/>
        <w:ind w:left="719"/>
        <w:rPr>
          <w:rFonts w:ascii="Arial" w:hAnsi="Arial" w:cs="Arial"/>
          <w:spacing w:val="-2"/>
        </w:rPr>
      </w:pPr>
      <w:r>
        <w:rPr>
          <w:rFonts w:ascii="Arial" w:hAnsi="Arial" w:cs="Arial"/>
          <w:spacing w:val="-2"/>
        </w:rPr>
        <w:t>Substitutions:</w:t>
      </w:r>
    </w:p>
    <w:p w14:paraId="66E270D2" w14:textId="77777777" w:rsidR="00545A27" w:rsidRDefault="00545A27">
      <w:pPr>
        <w:pStyle w:val="BodyText"/>
        <w:kinsoku w:val="0"/>
        <w:overflowPunct w:val="0"/>
        <w:spacing w:before="1"/>
        <w:rPr>
          <w:rFonts w:ascii="Arial" w:hAnsi="Arial" w:cs="Arial"/>
          <w:b/>
          <w:bCs/>
        </w:rPr>
      </w:pPr>
    </w:p>
    <w:p w14:paraId="180F1131" w14:textId="77777777" w:rsidR="00545A27" w:rsidRDefault="00545A27">
      <w:pPr>
        <w:pStyle w:val="ListParagraph"/>
        <w:numPr>
          <w:ilvl w:val="0"/>
          <w:numId w:val="21"/>
        </w:numPr>
        <w:tabs>
          <w:tab w:val="left" w:pos="1439"/>
        </w:tabs>
        <w:kinsoku w:val="0"/>
        <w:overflowPunct w:val="0"/>
        <w:ind w:right="1071"/>
        <w:rPr>
          <w:rFonts w:ascii="Arial" w:hAnsi="Arial" w:cs="Arial"/>
          <w:sz w:val="20"/>
          <w:szCs w:val="20"/>
        </w:rPr>
      </w:pPr>
      <w:r>
        <w:rPr>
          <w:rFonts w:ascii="Arial" w:hAnsi="Arial" w:cs="Arial"/>
          <w:sz w:val="20"/>
          <w:szCs w:val="20"/>
        </w:rPr>
        <w:t>Each</w:t>
      </w:r>
      <w:r>
        <w:rPr>
          <w:rFonts w:ascii="Arial" w:hAnsi="Arial" w:cs="Arial"/>
          <w:spacing w:val="-3"/>
          <w:sz w:val="20"/>
          <w:szCs w:val="20"/>
        </w:rPr>
        <w:t xml:space="preserve"> </w:t>
      </w:r>
      <w:r>
        <w:rPr>
          <w:rFonts w:ascii="Arial" w:hAnsi="Arial" w:cs="Arial"/>
          <w:sz w:val="20"/>
          <w:szCs w:val="20"/>
        </w:rPr>
        <w:t>Bidder</w:t>
      </w:r>
      <w:r>
        <w:rPr>
          <w:rFonts w:ascii="Arial" w:hAnsi="Arial" w:cs="Arial"/>
          <w:spacing w:val="-2"/>
          <w:sz w:val="20"/>
          <w:szCs w:val="20"/>
        </w:rPr>
        <w:t xml:space="preserve"> </w:t>
      </w:r>
      <w:r>
        <w:rPr>
          <w:rFonts w:ascii="Arial" w:hAnsi="Arial" w:cs="Arial"/>
          <w:sz w:val="20"/>
          <w:szCs w:val="20"/>
        </w:rPr>
        <w:t>represents</w:t>
      </w:r>
      <w:r>
        <w:rPr>
          <w:rFonts w:ascii="Arial" w:hAnsi="Arial" w:cs="Arial"/>
          <w:spacing w:val="-2"/>
          <w:sz w:val="20"/>
          <w:szCs w:val="20"/>
        </w:rPr>
        <w:t xml:space="preserve"> </w:t>
      </w:r>
      <w:r>
        <w:rPr>
          <w:rFonts w:ascii="Arial" w:hAnsi="Arial" w:cs="Arial"/>
          <w:sz w:val="20"/>
          <w:szCs w:val="20"/>
        </w:rPr>
        <w:t>that</w:t>
      </w:r>
      <w:r>
        <w:rPr>
          <w:rFonts w:ascii="Arial" w:hAnsi="Arial" w:cs="Arial"/>
          <w:spacing w:val="-4"/>
          <w:sz w:val="20"/>
          <w:szCs w:val="20"/>
        </w:rPr>
        <w:t xml:space="preserve"> </w:t>
      </w:r>
      <w:r>
        <w:rPr>
          <w:rFonts w:ascii="Arial" w:hAnsi="Arial" w:cs="Arial"/>
          <w:sz w:val="20"/>
          <w:szCs w:val="20"/>
        </w:rPr>
        <w:t>their</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is</w:t>
      </w:r>
      <w:r>
        <w:rPr>
          <w:rFonts w:ascii="Arial" w:hAnsi="Arial" w:cs="Arial"/>
          <w:spacing w:val="-2"/>
          <w:sz w:val="20"/>
          <w:szCs w:val="20"/>
        </w:rPr>
        <w:t xml:space="preserve"> </w:t>
      </w:r>
      <w:r>
        <w:rPr>
          <w:rFonts w:ascii="Arial" w:hAnsi="Arial" w:cs="Arial"/>
          <w:sz w:val="20"/>
          <w:szCs w:val="20"/>
        </w:rPr>
        <w:t>based</w:t>
      </w:r>
      <w:r>
        <w:rPr>
          <w:rFonts w:ascii="Arial" w:hAnsi="Arial" w:cs="Arial"/>
          <w:spacing w:val="-3"/>
          <w:sz w:val="20"/>
          <w:szCs w:val="20"/>
        </w:rPr>
        <w:t xml:space="preserve"> </w:t>
      </w:r>
      <w:r>
        <w:rPr>
          <w:rFonts w:ascii="Arial" w:hAnsi="Arial" w:cs="Arial"/>
          <w:sz w:val="20"/>
          <w:szCs w:val="20"/>
        </w:rPr>
        <w:t>upon</w:t>
      </w:r>
      <w:r>
        <w:rPr>
          <w:rFonts w:ascii="Arial" w:hAnsi="Arial" w:cs="Arial"/>
          <w:spacing w:val="-3"/>
          <w:sz w:val="20"/>
          <w:szCs w:val="20"/>
        </w:rPr>
        <w:t xml:space="preserve"> </w:t>
      </w:r>
      <w:r>
        <w:rPr>
          <w:rFonts w:ascii="Arial" w:hAnsi="Arial" w:cs="Arial"/>
          <w:sz w:val="20"/>
          <w:szCs w:val="20"/>
        </w:rPr>
        <w:t>materials</w:t>
      </w:r>
      <w:r>
        <w:rPr>
          <w:rFonts w:ascii="Arial" w:hAnsi="Arial" w:cs="Arial"/>
          <w:spacing w:val="-2"/>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equipment</w:t>
      </w:r>
      <w:r>
        <w:rPr>
          <w:rFonts w:ascii="Arial" w:hAnsi="Arial" w:cs="Arial"/>
          <w:spacing w:val="-3"/>
          <w:sz w:val="20"/>
          <w:szCs w:val="20"/>
        </w:rPr>
        <w:t xml:space="preserve"> </w:t>
      </w:r>
      <w:r>
        <w:rPr>
          <w:rFonts w:ascii="Arial" w:hAnsi="Arial" w:cs="Arial"/>
          <w:sz w:val="20"/>
          <w:szCs w:val="20"/>
        </w:rPr>
        <w:t>described</w:t>
      </w:r>
      <w:r>
        <w:rPr>
          <w:rFonts w:ascii="Arial" w:hAnsi="Arial" w:cs="Arial"/>
          <w:spacing w:val="-3"/>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the Bidding Documents.</w:t>
      </w:r>
    </w:p>
    <w:p w14:paraId="151343AB" w14:textId="77777777" w:rsidR="00545A27" w:rsidRDefault="00545A27">
      <w:pPr>
        <w:pStyle w:val="BodyText"/>
        <w:kinsoku w:val="0"/>
        <w:overflowPunct w:val="0"/>
        <w:rPr>
          <w:rFonts w:ascii="Arial" w:hAnsi="Arial" w:cs="Arial"/>
        </w:rPr>
      </w:pPr>
    </w:p>
    <w:p w14:paraId="1F17B9CF" w14:textId="77777777" w:rsidR="00545A27" w:rsidRDefault="00545A27">
      <w:pPr>
        <w:pStyle w:val="ListParagraph"/>
        <w:numPr>
          <w:ilvl w:val="0"/>
          <w:numId w:val="21"/>
        </w:numPr>
        <w:tabs>
          <w:tab w:val="left" w:pos="1438"/>
        </w:tabs>
        <w:kinsoku w:val="0"/>
        <w:overflowPunct w:val="0"/>
        <w:ind w:left="1438" w:right="720" w:hanging="359"/>
        <w:rPr>
          <w:rFonts w:ascii="Arial" w:hAnsi="Arial" w:cs="Arial"/>
          <w:sz w:val="20"/>
          <w:szCs w:val="20"/>
        </w:rPr>
      </w:pPr>
      <w:r>
        <w:rPr>
          <w:rFonts w:ascii="Arial" w:hAnsi="Arial" w:cs="Arial"/>
          <w:sz w:val="20"/>
          <w:szCs w:val="20"/>
        </w:rPr>
        <w:t xml:space="preserve">No substitution will be considered unless written request has been submitted to the Purchasing Agent and the Architect, in duplicate, for approval by </w:t>
      </w:r>
      <w:r>
        <w:rPr>
          <w:rFonts w:ascii="Arial" w:hAnsi="Arial" w:cs="Arial"/>
          <w:b/>
          <w:bCs/>
          <w:sz w:val="20"/>
          <w:szCs w:val="20"/>
        </w:rPr>
        <w:t>5:00 p.m</w:t>
      </w:r>
      <w:r>
        <w:rPr>
          <w:rFonts w:ascii="Arial" w:hAnsi="Arial" w:cs="Arial"/>
          <w:sz w:val="20"/>
          <w:szCs w:val="20"/>
        </w:rPr>
        <w:t xml:space="preserve">. on </w:t>
      </w:r>
      <w:r>
        <w:rPr>
          <w:rFonts w:ascii="Arial" w:hAnsi="Arial" w:cs="Arial"/>
          <w:b/>
          <w:bCs/>
          <w:sz w:val="20"/>
          <w:szCs w:val="20"/>
        </w:rPr>
        <w:t>Friday, August 21, 2026</w:t>
      </w:r>
      <w:r>
        <w:rPr>
          <w:rFonts w:ascii="Arial" w:hAnsi="Arial" w:cs="Arial"/>
          <w:sz w:val="20"/>
          <w:szCs w:val="20"/>
        </w:rPr>
        <w:t>. Each such request shall include a complete description of the proposed substitute, drawings,</w:t>
      </w:r>
      <w:r>
        <w:rPr>
          <w:rFonts w:ascii="Arial" w:hAnsi="Arial" w:cs="Arial"/>
          <w:spacing w:val="40"/>
          <w:sz w:val="20"/>
          <w:szCs w:val="20"/>
        </w:rPr>
        <w:t xml:space="preserve"> </w:t>
      </w:r>
      <w:r>
        <w:rPr>
          <w:rFonts w:ascii="Arial" w:hAnsi="Arial" w:cs="Arial"/>
          <w:sz w:val="20"/>
          <w:szCs w:val="20"/>
        </w:rPr>
        <w:t>cuts,</w:t>
      </w:r>
      <w:r>
        <w:rPr>
          <w:rFonts w:ascii="Arial" w:hAnsi="Arial" w:cs="Arial"/>
          <w:spacing w:val="-4"/>
          <w:sz w:val="20"/>
          <w:szCs w:val="20"/>
        </w:rPr>
        <w:t xml:space="preserve"> </w:t>
      </w:r>
      <w:r>
        <w:rPr>
          <w:rFonts w:ascii="Arial" w:hAnsi="Arial" w:cs="Arial"/>
          <w:sz w:val="20"/>
          <w:szCs w:val="20"/>
        </w:rPr>
        <w:t>performance</w:t>
      </w:r>
      <w:r>
        <w:rPr>
          <w:rFonts w:ascii="Arial" w:hAnsi="Arial" w:cs="Arial"/>
          <w:spacing w:val="-3"/>
          <w:sz w:val="20"/>
          <w:szCs w:val="20"/>
        </w:rPr>
        <w:t xml:space="preserve"> </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test</w:t>
      </w:r>
      <w:r>
        <w:rPr>
          <w:rFonts w:ascii="Arial" w:hAnsi="Arial" w:cs="Arial"/>
          <w:spacing w:val="-3"/>
          <w:sz w:val="20"/>
          <w:szCs w:val="20"/>
        </w:rPr>
        <w:t xml:space="preserve"> </w:t>
      </w:r>
      <w:r>
        <w:rPr>
          <w:rFonts w:ascii="Arial" w:hAnsi="Arial" w:cs="Arial"/>
          <w:sz w:val="20"/>
          <w:szCs w:val="20"/>
        </w:rPr>
        <w:t>data,</w:t>
      </w:r>
      <w:r>
        <w:rPr>
          <w:rFonts w:ascii="Arial" w:hAnsi="Arial" w:cs="Arial"/>
          <w:spacing w:val="-3"/>
          <w:sz w:val="20"/>
          <w:szCs w:val="20"/>
        </w:rPr>
        <w:t xml:space="preserve"> </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information</w:t>
      </w:r>
      <w:r>
        <w:rPr>
          <w:rFonts w:ascii="Arial" w:hAnsi="Arial" w:cs="Arial"/>
          <w:spacing w:val="-3"/>
          <w:sz w:val="20"/>
          <w:szCs w:val="20"/>
        </w:rPr>
        <w:t xml:space="preserve"> </w:t>
      </w:r>
      <w:r>
        <w:rPr>
          <w:rFonts w:ascii="Arial" w:hAnsi="Arial" w:cs="Arial"/>
          <w:sz w:val="20"/>
          <w:szCs w:val="20"/>
        </w:rPr>
        <w:t>necessary</w:t>
      </w:r>
      <w:r>
        <w:rPr>
          <w:rFonts w:ascii="Arial" w:hAnsi="Arial" w:cs="Arial"/>
          <w:spacing w:val="-2"/>
          <w:sz w:val="20"/>
          <w:szCs w:val="20"/>
        </w:rPr>
        <w:t xml:space="preserve"> </w:t>
      </w:r>
      <w:r>
        <w:rPr>
          <w:rFonts w:ascii="Arial" w:hAnsi="Arial" w:cs="Arial"/>
          <w:sz w:val="20"/>
          <w:szCs w:val="20"/>
        </w:rPr>
        <w:t>for</w:t>
      </w:r>
      <w:r>
        <w:rPr>
          <w:rFonts w:ascii="Arial" w:hAnsi="Arial" w:cs="Arial"/>
          <w:spacing w:val="-2"/>
          <w:sz w:val="20"/>
          <w:szCs w:val="20"/>
        </w:rPr>
        <w:t xml:space="preserve"> </w:t>
      </w:r>
      <w:r>
        <w:rPr>
          <w:rFonts w:ascii="Arial" w:hAnsi="Arial" w:cs="Arial"/>
          <w:sz w:val="20"/>
          <w:szCs w:val="20"/>
        </w:rPr>
        <w:t>a</w:t>
      </w:r>
      <w:r>
        <w:rPr>
          <w:rFonts w:ascii="Arial" w:hAnsi="Arial" w:cs="Arial"/>
          <w:spacing w:val="-3"/>
          <w:sz w:val="20"/>
          <w:szCs w:val="20"/>
        </w:rPr>
        <w:t xml:space="preserve"> </w:t>
      </w:r>
      <w:r>
        <w:rPr>
          <w:rFonts w:ascii="Arial" w:hAnsi="Arial" w:cs="Arial"/>
          <w:sz w:val="20"/>
          <w:szCs w:val="20"/>
        </w:rPr>
        <w:t>complete</w:t>
      </w:r>
      <w:r>
        <w:rPr>
          <w:rFonts w:ascii="Arial" w:hAnsi="Arial" w:cs="Arial"/>
          <w:spacing w:val="-3"/>
          <w:sz w:val="20"/>
          <w:szCs w:val="20"/>
        </w:rPr>
        <w:t xml:space="preserve"> </w:t>
      </w:r>
      <w:r>
        <w:rPr>
          <w:rFonts w:ascii="Arial" w:hAnsi="Arial" w:cs="Arial"/>
          <w:sz w:val="20"/>
          <w:szCs w:val="20"/>
        </w:rPr>
        <w:t>evaluation.</w:t>
      </w:r>
      <w:r>
        <w:rPr>
          <w:rFonts w:ascii="Arial" w:hAnsi="Arial" w:cs="Arial"/>
          <w:spacing w:val="-3"/>
          <w:sz w:val="20"/>
          <w:szCs w:val="20"/>
        </w:rPr>
        <w:t xml:space="preserve"> </w:t>
      </w:r>
      <w:r>
        <w:rPr>
          <w:rFonts w:ascii="Arial" w:hAnsi="Arial" w:cs="Arial"/>
          <w:sz w:val="20"/>
          <w:szCs w:val="20"/>
        </w:rPr>
        <w:t>If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Architect approves any proposed substitution, such approval will be set forth in an Addendum.</w:t>
      </w:r>
    </w:p>
    <w:p w14:paraId="6C400700" w14:textId="77777777" w:rsidR="00545A27" w:rsidRDefault="00545A27">
      <w:pPr>
        <w:pStyle w:val="BodyText"/>
        <w:kinsoku w:val="0"/>
        <w:overflowPunct w:val="0"/>
        <w:rPr>
          <w:rFonts w:ascii="Arial" w:hAnsi="Arial" w:cs="Arial"/>
        </w:rPr>
      </w:pPr>
    </w:p>
    <w:p w14:paraId="6F596BCE" w14:textId="77777777" w:rsidR="00545A27" w:rsidRDefault="00545A27">
      <w:pPr>
        <w:pStyle w:val="Heading8"/>
        <w:kinsoku w:val="0"/>
        <w:overflowPunct w:val="0"/>
        <w:ind w:left="718"/>
        <w:rPr>
          <w:rFonts w:ascii="Arial" w:hAnsi="Arial" w:cs="Arial"/>
          <w:spacing w:val="-4"/>
        </w:rPr>
      </w:pPr>
      <w:r>
        <w:rPr>
          <w:rFonts w:ascii="Arial" w:hAnsi="Arial" w:cs="Arial"/>
        </w:rPr>
        <w:t>Preparation</w:t>
      </w:r>
      <w:r>
        <w:rPr>
          <w:rFonts w:ascii="Arial" w:hAnsi="Arial" w:cs="Arial"/>
          <w:spacing w:val="-8"/>
        </w:rPr>
        <w:t xml:space="preserve"> </w:t>
      </w:r>
      <w:proofErr w:type="gramStart"/>
      <w:r>
        <w:rPr>
          <w:rFonts w:ascii="Arial" w:hAnsi="Arial" w:cs="Arial"/>
        </w:rPr>
        <w:t>of</w:t>
      </w:r>
      <w:proofErr w:type="gramEnd"/>
      <w:r>
        <w:rPr>
          <w:rFonts w:ascii="Arial" w:hAnsi="Arial" w:cs="Arial"/>
          <w:spacing w:val="-3"/>
        </w:rPr>
        <w:t xml:space="preserve"> </w:t>
      </w:r>
      <w:r>
        <w:rPr>
          <w:rFonts w:ascii="Arial" w:hAnsi="Arial" w:cs="Arial"/>
          <w:spacing w:val="-4"/>
        </w:rPr>
        <w:t>Bids:</w:t>
      </w:r>
    </w:p>
    <w:p w14:paraId="5489B1C0" w14:textId="77777777" w:rsidR="00545A27" w:rsidRDefault="00545A27">
      <w:pPr>
        <w:pStyle w:val="BodyText"/>
        <w:kinsoku w:val="0"/>
        <w:overflowPunct w:val="0"/>
        <w:rPr>
          <w:rFonts w:ascii="Arial" w:hAnsi="Arial" w:cs="Arial"/>
          <w:b/>
          <w:bCs/>
        </w:rPr>
      </w:pPr>
    </w:p>
    <w:p w14:paraId="4174EC97" w14:textId="77777777" w:rsidR="00545A27" w:rsidRDefault="00545A27">
      <w:pPr>
        <w:pStyle w:val="ListParagraph"/>
        <w:numPr>
          <w:ilvl w:val="0"/>
          <w:numId w:val="20"/>
        </w:numPr>
        <w:tabs>
          <w:tab w:val="left" w:pos="1438"/>
        </w:tabs>
        <w:kinsoku w:val="0"/>
        <w:overflowPunct w:val="0"/>
        <w:ind w:right="1356"/>
        <w:rPr>
          <w:rFonts w:ascii="Arial" w:hAnsi="Arial" w:cs="Arial"/>
          <w:color w:val="000000"/>
          <w:sz w:val="20"/>
          <w:szCs w:val="20"/>
        </w:rPr>
      </w:pPr>
      <w:r>
        <w:rPr>
          <w:rFonts w:ascii="Arial" w:hAnsi="Arial" w:cs="Arial"/>
          <w:sz w:val="20"/>
          <w:szCs w:val="20"/>
        </w:rPr>
        <w:t>BIDS</w:t>
      </w:r>
      <w:r>
        <w:rPr>
          <w:rFonts w:ascii="Arial" w:hAnsi="Arial" w:cs="Arial"/>
          <w:spacing w:val="-3"/>
          <w:sz w:val="20"/>
          <w:szCs w:val="20"/>
        </w:rPr>
        <w:t xml:space="preserve"> </w:t>
      </w:r>
      <w:r>
        <w:rPr>
          <w:rFonts w:ascii="Arial" w:hAnsi="Arial" w:cs="Arial"/>
          <w:sz w:val="20"/>
          <w:szCs w:val="20"/>
        </w:rPr>
        <w:t>shall</w:t>
      </w:r>
      <w:r>
        <w:rPr>
          <w:rFonts w:ascii="Arial" w:hAnsi="Arial" w:cs="Arial"/>
          <w:spacing w:val="-3"/>
          <w:sz w:val="20"/>
          <w:szCs w:val="20"/>
        </w:rPr>
        <w:t xml:space="preserve"> </w:t>
      </w:r>
      <w:r>
        <w:rPr>
          <w:rFonts w:ascii="Arial" w:hAnsi="Arial" w:cs="Arial"/>
          <w:sz w:val="20"/>
          <w:szCs w:val="20"/>
        </w:rPr>
        <w:t>be</w:t>
      </w:r>
      <w:r>
        <w:rPr>
          <w:rFonts w:ascii="Arial" w:hAnsi="Arial" w:cs="Arial"/>
          <w:spacing w:val="-4"/>
          <w:sz w:val="20"/>
          <w:szCs w:val="20"/>
        </w:rPr>
        <w:t xml:space="preserve"> </w:t>
      </w:r>
      <w:r>
        <w:rPr>
          <w:rFonts w:ascii="Arial" w:hAnsi="Arial" w:cs="Arial"/>
          <w:sz w:val="20"/>
          <w:szCs w:val="20"/>
        </w:rPr>
        <w:t>made</w:t>
      </w:r>
      <w:r>
        <w:rPr>
          <w:rFonts w:ascii="Arial" w:hAnsi="Arial" w:cs="Arial"/>
          <w:spacing w:val="-3"/>
          <w:sz w:val="20"/>
          <w:szCs w:val="20"/>
        </w:rPr>
        <w:t xml:space="preserve"> </w:t>
      </w:r>
      <w:r>
        <w:rPr>
          <w:rFonts w:ascii="Arial" w:hAnsi="Arial" w:cs="Arial"/>
          <w:sz w:val="20"/>
          <w:szCs w:val="20"/>
        </w:rPr>
        <w:t>on</w:t>
      </w:r>
      <w:r>
        <w:rPr>
          <w:rFonts w:ascii="Arial" w:hAnsi="Arial" w:cs="Arial"/>
          <w:spacing w:val="-3"/>
          <w:sz w:val="20"/>
          <w:szCs w:val="20"/>
        </w:rPr>
        <w:t xml:space="preserve"> </w:t>
      </w:r>
      <w:r>
        <w:rPr>
          <w:rFonts w:ascii="Arial" w:hAnsi="Arial" w:cs="Arial"/>
          <w:sz w:val="20"/>
          <w:szCs w:val="20"/>
        </w:rPr>
        <w:t>unaltered</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Forms</w:t>
      </w:r>
      <w:r>
        <w:rPr>
          <w:rFonts w:ascii="Arial" w:hAnsi="Arial" w:cs="Arial"/>
          <w:spacing w:val="-2"/>
          <w:sz w:val="20"/>
          <w:szCs w:val="20"/>
        </w:rPr>
        <w:t xml:space="preserve"> </w:t>
      </w:r>
      <w:r>
        <w:rPr>
          <w:rFonts w:ascii="Arial" w:hAnsi="Arial" w:cs="Arial"/>
          <w:sz w:val="20"/>
          <w:szCs w:val="20"/>
        </w:rPr>
        <w:t>furnished</w:t>
      </w:r>
      <w:r>
        <w:rPr>
          <w:rFonts w:ascii="Arial" w:hAnsi="Arial" w:cs="Arial"/>
          <w:spacing w:val="-4"/>
          <w:sz w:val="20"/>
          <w:szCs w:val="20"/>
        </w:rPr>
        <w:t xml:space="preserve"> </w:t>
      </w:r>
      <w:r>
        <w:rPr>
          <w:rFonts w:ascii="Arial" w:hAnsi="Arial" w:cs="Arial"/>
          <w:sz w:val="20"/>
          <w:szCs w:val="20"/>
        </w:rPr>
        <w:t>by</w:t>
      </w:r>
      <w:r>
        <w:rPr>
          <w:rFonts w:ascii="Arial" w:hAnsi="Arial" w:cs="Arial"/>
          <w:spacing w:val="-2"/>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County</w:t>
      </w:r>
      <w:r>
        <w:rPr>
          <w:rFonts w:ascii="Arial" w:hAnsi="Arial" w:cs="Arial"/>
          <w:spacing w:val="-2"/>
          <w:sz w:val="20"/>
          <w:szCs w:val="20"/>
        </w:rPr>
        <w:t xml:space="preserve"> </w:t>
      </w:r>
      <w:r>
        <w:rPr>
          <w:rFonts w:ascii="Arial" w:hAnsi="Arial" w:cs="Arial"/>
          <w:sz w:val="20"/>
          <w:szCs w:val="20"/>
        </w:rPr>
        <w:t>or</w:t>
      </w:r>
      <w:r>
        <w:rPr>
          <w:rFonts w:ascii="Arial" w:hAnsi="Arial" w:cs="Arial"/>
          <w:spacing w:val="-3"/>
          <w:sz w:val="20"/>
          <w:szCs w:val="20"/>
        </w:rPr>
        <w:t xml:space="preserve"> </w:t>
      </w:r>
      <w:r>
        <w:rPr>
          <w:rFonts w:ascii="Arial" w:hAnsi="Arial" w:cs="Arial"/>
          <w:sz w:val="20"/>
          <w:szCs w:val="20"/>
        </w:rPr>
        <w:t>detached</w:t>
      </w:r>
      <w:r>
        <w:rPr>
          <w:rFonts w:ascii="Arial" w:hAnsi="Arial" w:cs="Arial"/>
          <w:spacing w:val="-4"/>
          <w:sz w:val="20"/>
          <w:szCs w:val="20"/>
        </w:rPr>
        <w:t xml:space="preserve"> </w:t>
      </w:r>
      <w:r>
        <w:rPr>
          <w:rFonts w:ascii="Arial" w:hAnsi="Arial" w:cs="Arial"/>
          <w:sz w:val="20"/>
          <w:szCs w:val="20"/>
        </w:rPr>
        <w:t>from</w:t>
      </w:r>
      <w:r>
        <w:rPr>
          <w:rFonts w:ascii="Arial" w:hAnsi="Arial" w:cs="Arial"/>
          <w:spacing w:val="-3"/>
          <w:sz w:val="20"/>
          <w:szCs w:val="20"/>
        </w:rPr>
        <w:t xml:space="preserve"> </w:t>
      </w:r>
      <w:r>
        <w:rPr>
          <w:rFonts w:ascii="Arial" w:hAnsi="Arial" w:cs="Arial"/>
          <w:sz w:val="20"/>
          <w:szCs w:val="20"/>
        </w:rPr>
        <w:t>this Project Manual.</w:t>
      </w:r>
    </w:p>
    <w:p w14:paraId="3DA52E87" w14:textId="77777777" w:rsidR="00545A27" w:rsidRDefault="00545A27">
      <w:pPr>
        <w:pStyle w:val="BodyText"/>
        <w:kinsoku w:val="0"/>
        <w:overflowPunct w:val="0"/>
        <w:rPr>
          <w:rFonts w:ascii="Arial" w:hAnsi="Arial" w:cs="Arial"/>
        </w:rPr>
      </w:pPr>
    </w:p>
    <w:p w14:paraId="04F6CA70" w14:textId="77777777" w:rsidR="00545A27" w:rsidRDefault="00545A27">
      <w:pPr>
        <w:pStyle w:val="ListParagraph"/>
        <w:numPr>
          <w:ilvl w:val="0"/>
          <w:numId w:val="20"/>
        </w:numPr>
        <w:tabs>
          <w:tab w:val="left" w:pos="1437"/>
        </w:tabs>
        <w:kinsoku w:val="0"/>
        <w:overflowPunct w:val="0"/>
        <w:ind w:left="1437" w:right="1177"/>
        <w:rPr>
          <w:rFonts w:ascii="Arial" w:hAnsi="Arial" w:cs="Arial"/>
          <w:color w:val="000000"/>
          <w:sz w:val="20"/>
          <w:szCs w:val="20"/>
        </w:rPr>
      </w:pPr>
      <w:r>
        <w:rPr>
          <w:rFonts w:ascii="Arial" w:hAnsi="Arial" w:cs="Arial"/>
          <w:sz w:val="20"/>
          <w:szCs w:val="20"/>
        </w:rPr>
        <w:t>FILL</w:t>
      </w:r>
      <w:r>
        <w:rPr>
          <w:rFonts w:ascii="Arial" w:hAnsi="Arial" w:cs="Arial"/>
          <w:spacing w:val="-2"/>
          <w:sz w:val="20"/>
          <w:szCs w:val="20"/>
        </w:rPr>
        <w:t xml:space="preserve"> </w:t>
      </w:r>
      <w:r>
        <w:rPr>
          <w:rFonts w:ascii="Arial" w:hAnsi="Arial" w:cs="Arial"/>
          <w:sz w:val="20"/>
          <w:szCs w:val="20"/>
        </w:rPr>
        <w:t>IN</w:t>
      </w:r>
      <w:r>
        <w:rPr>
          <w:rFonts w:ascii="Arial" w:hAnsi="Arial" w:cs="Arial"/>
          <w:spacing w:val="-1"/>
          <w:sz w:val="20"/>
          <w:szCs w:val="20"/>
        </w:rPr>
        <w:t xml:space="preserve"> </w:t>
      </w:r>
      <w:r>
        <w:rPr>
          <w:rFonts w:ascii="Arial" w:hAnsi="Arial" w:cs="Arial"/>
          <w:sz w:val="20"/>
          <w:szCs w:val="20"/>
        </w:rPr>
        <w:t>all</w:t>
      </w:r>
      <w:r>
        <w:rPr>
          <w:rFonts w:ascii="Arial" w:hAnsi="Arial" w:cs="Arial"/>
          <w:spacing w:val="-2"/>
          <w:sz w:val="20"/>
          <w:szCs w:val="20"/>
        </w:rPr>
        <w:t xml:space="preserve"> </w:t>
      </w:r>
      <w:r>
        <w:rPr>
          <w:rFonts w:ascii="Arial" w:hAnsi="Arial" w:cs="Arial"/>
          <w:sz w:val="20"/>
          <w:szCs w:val="20"/>
        </w:rPr>
        <w:t>blanks</w:t>
      </w:r>
      <w:r>
        <w:rPr>
          <w:rFonts w:ascii="Arial" w:hAnsi="Arial" w:cs="Arial"/>
          <w:spacing w:val="-1"/>
          <w:sz w:val="20"/>
          <w:szCs w:val="20"/>
        </w:rPr>
        <w:t xml:space="preserve"> </w:t>
      </w:r>
      <w:r>
        <w:rPr>
          <w:rFonts w:ascii="Arial" w:hAnsi="Arial" w:cs="Arial"/>
          <w:sz w:val="20"/>
          <w:szCs w:val="20"/>
        </w:rPr>
        <w:t>on</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Bid</w:t>
      </w:r>
      <w:r>
        <w:rPr>
          <w:rFonts w:ascii="Arial" w:hAnsi="Arial" w:cs="Arial"/>
          <w:spacing w:val="-2"/>
          <w:sz w:val="20"/>
          <w:szCs w:val="20"/>
        </w:rPr>
        <w:t xml:space="preserve"> </w:t>
      </w:r>
      <w:r>
        <w:rPr>
          <w:rFonts w:ascii="Arial" w:hAnsi="Arial" w:cs="Arial"/>
          <w:sz w:val="20"/>
          <w:szCs w:val="20"/>
        </w:rPr>
        <w:t>Form</w:t>
      </w:r>
      <w:r>
        <w:rPr>
          <w:rFonts w:ascii="Arial" w:hAnsi="Arial" w:cs="Arial"/>
          <w:spacing w:val="-3"/>
          <w:sz w:val="20"/>
          <w:szCs w:val="20"/>
        </w:rPr>
        <w:t xml:space="preserve"> </w:t>
      </w:r>
      <w:r>
        <w:rPr>
          <w:rFonts w:ascii="Arial" w:hAnsi="Arial" w:cs="Arial"/>
          <w:sz w:val="20"/>
          <w:szCs w:val="20"/>
        </w:rPr>
        <w:t>with</w:t>
      </w:r>
      <w:r>
        <w:rPr>
          <w:rFonts w:ascii="Arial" w:hAnsi="Arial" w:cs="Arial"/>
          <w:spacing w:val="-2"/>
          <w:sz w:val="20"/>
          <w:szCs w:val="20"/>
        </w:rPr>
        <w:t xml:space="preserve"> </w:t>
      </w:r>
      <w:r>
        <w:rPr>
          <w:rFonts w:ascii="Arial" w:hAnsi="Arial" w:cs="Arial"/>
          <w:sz w:val="20"/>
          <w:szCs w:val="20"/>
        </w:rPr>
        <w:t>ink</w:t>
      </w:r>
      <w:r>
        <w:rPr>
          <w:rFonts w:ascii="Arial" w:hAnsi="Arial" w:cs="Arial"/>
          <w:spacing w:val="-1"/>
          <w:sz w:val="20"/>
          <w:szCs w:val="20"/>
        </w:rPr>
        <w:t xml:space="preserve"> </w:t>
      </w:r>
      <w:r>
        <w:rPr>
          <w:rFonts w:ascii="Arial" w:hAnsi="Arial" w:cs="Arial"/>
          <w:sz w:val="20"/>
          <w:szCs w:val="20"/>
        </w:rPr>
        <w:t>or</w:t>
      </w:r>
      <w:r>
        <w:rPr>
          <w:rFonts w:ascii="Arial" w:hAnsi="Arial" w:cs="Arial"/>
          <w:spacing w:val="-1"/>
          <w:sz w:val="20"/>
          <w:szCs w:val="20"/>
        </w:rPr>
        <w:t xml:space="preserve"> </w:t>
      </w:r>
      <w:r>
        <w:rPr>
          <w:rFonts w:ascii="Arial" w:hAnsi="Arial" w:cs="Arial"/>
          <w:sz w:val="20"/>
          <w:szCs w:val="20"/>
        </w:rPr>
        <w:t>type.</w:t>
      </w:r>
      <w:r>
        <w:rPr>
          <w:rFonts w:ascii="Arial" w:hAnsi="Arial" w:cs="Arial"/>
          <w:spacing w:val="-2"/>
          <w:sz w:val="20"/>
          <w:szCs w:val="20"/>
        </w:rPr>
        <w:t xml:space="preserve"> </w:t>
      </w:r>
      <w:r>
        <w:rPr>
          <w:rFonts w:ascii="Arial" w:hAnsi="Arial" w:cs="Arial"/>
          <w:sz w:val="20"/>
          <w:szCs w:val="20"/>
        </w:rPr>
        <w:t>Blanks</w:t>
      </w:r>
      <w:r>
        <w:rPr>
          <w:rFonts w:ascii="Arial" w:hAnsi="Arial" w:cs="Arial"/>
          <w:spacing w:val="-1"/>
          <w:sz w:val="20"/>
          <w:szCs w:val="20"/>
        </w:rPr>
        <w:t xml:space="preserve"> </w:t>
      </w:r>
      <w:r>
        <w:rPr>
          <w:rFonts w:ascii="Arial" w:hAnsi="Arial" w:cs="Arial"/>
          <w:sz w:val="20"/>
          <w:szCs w:val="20"/>
        </w:rPr>
        <w:t>left</w:t>
      </w:r>
      <w:r>
        <w:rPr>
          <w:rFonts w:ascii="Arial" w:hAnsi="Arial" w:cs="Arial"/>
          <w:spacing w:val="-2"/>
          <w:sz w:val="20"/>
          <w:szCs w:val="20"/>
        </w:rPr>
        <w:t xml:space="preserve"> </w:t>
      </w:r>
      <w:r>
        <w:rPr>
          <w:rFonts w:ascii="Arial" w:hAnsi="Arial" w:cs="Arial"/>
          <w:sz w:val="20"/>
          <w:szCs w:val="20"/>
        </w:rPr>
        <w:t>on</w:t>
      </w:r>
      <w:r>
        <w:rPr>
          <w:rFonts w:ascii="Arial" w:hAnsi="Arial" w:cs="Arial"/>
          <w:spacing w:val="-2"/>
          <w:sz w:val="20"/>
          <w:szCs w:val="20"/>
        </w:rPr>
        <w:t xml:space="preserve"> </w:t>
      </w:r>
      <w:r>
        <w:rPr>
          <w:rFonts w:ascii="Arial" w:hAnsi="Arial" w:cs="Arial"/>
          <w:sz w:val="20"/>
          <w:szCs w:val="20"/>
        </w:rPr>
        <w:t>Bid</w:t>
      </w:r>
      <w:r>
        <w:rPr>
          <w:rFonts w:ascii="Arial" w:hAnsi="Arial" w:cs="Arial"/>
          <w:spacing w:val="-2"/>
          <w:sz w:val="20"/>
          <w:szCs w:val="20"/>
        </w:rPr>
        <w:t xml:space="preserve"> </w:t>
      </w:r>
      <w:r>
        <w:rPr>
          <w:rFonts w:ascii="Arial" w:hAnsi="Arial" w:cs="Arial"/>
          <w:sz w:val="20"/>
          <w:szCs w:val="20"/>
        </w:rPr>
        <w:t>Form</w:t>
      </w:r>
      <w:r>
        <w:rPr>
          <w:rFonts w:ascii="Arial" w:hAnsi="Arial" w:cs="Arial"/>
          <w:spacing w:val="-2"/>
          <w:sz w:val="20"/>
          <w:szCs w:val="20"/>
        </w:rPr>
        <w:t xml:space="preserve"> </w:t>
      </w:r>
      <w:r>
        <w:rPr>
          <w:rFonts w:ascii="Arial" w:hAnsi="Arial" w:cs="Arial"/>
          <w:sz w:val="20"/>
          <w:szCs w:val="20"/>
        </w:rPr>
        <w:t>may</w:t>
      </w:r>
      <w:r>
        <w:rPr>
          <w:rFonts w:ascii="Arial" w:hAnsi="Arial" w:cs="Arial"/>
          <w:spacing w:val="-2"/>
          <w:sz w:val="20"/>
          <w:szCs w:val="20"/>
        </w:rPr>
        <w:t xml:space="preserve"> </w:t>
      </w:r>
      <w:r>
        <w:rPr>
          <w:rFonts w:ascii="Arial" w:hAnsi="Arial" w:cs="Arial"/>
          <w:sz w:val="20"/>
          <w:szCs w:val="20"/>
        </w:rPr>
        <w:t>be</w:t>
      </w:r>
      <w:r>
        <w:rPr>
          <w:rFonts w:ascii="Arial" w:hAnsi="Arial" w:cs="Arial"/>
          <w:spacing w:val="-2"/>
          <w:sz w:val="20"/>
          <w:szCs w:val="20"/>
        </w:rPr>
        <w:t xml:space="preserve"> </w:t>
      </w:r>
      <w:r>
        <w:rPr>
          <w:rFonts w:ascii="Arial" w:hAnsi="Arial" w:cs="Arial"/>
          <w:sz w:val="20"/>
          <w:szCs w:val="20"/>
        </w:rPr>
        <w:t>cause</w:t>
      </w:r>
      <w:r>
        <w:rPr>
          <w:rFonts w:ascii="Arial" w:hAnsi="Arial" w:cs="Arial"/>
          <w:spacing w:val="-3"/>
          <w:sz w:val="20"/>
          <w:szCs w:val="20"/>
        </w:rPr>
        <w:t xml:space="preserve"> </w:t>
      </w:r>
      <w:r>
        <w:rPr>
          <w:rFonts w:ascii="Arial" w:hAnsi="Arial" w:cs="Arial"/>
          <w:sz w:val="20"/>
          <w:szCs w:val="20"/>
        </w:rPr>
        <w:t>for disqualification of Bidder.</w:t>
      </w:r>
    </w:p>
    <w:p w14:paraId="0AC0D28E" w14:textId="77777777" w:rsidR="00545A27" w:rsidRDefault="00545A27">
      <w:pPr>
        <w:pStyle w:val="BodyText"/>
        <w:kinsoku w:val="0"/>
        <w:overflowPunct w:val="0"/>
        <w:rPr>
          <w:rFonts w:ascii="Arial" w:hAnsi="Arial" w:cs="Arial"/>
        </w:rPr>
      </w:pPr>
    </w:p>
    <w:p w14:paraId="225A36FA" w14:textId="77777777" w:rsidR="00545A27" w:rsidRDefault="00545A27">
      <w:pPr>
        <w:pStyle w:val="ListParagraph"/>
        <w:numPr>
          <w:ilvl w:val="0"/>
          <w:numId w:val="20"/>
        </w:numPr>
        <w:tabs>
          <w:tab w:val="left" w:pos="1437"/>
        </w:tabs>
        <w:kinsoku w:val="0"/>
        <w:overflowPunct w:val="0"/>
        <w:spacing w:before="1"/>
        <w:ind w:left="1437" w:right="1267"/>
        <w:rPr>
          <w:rFonts w:ascii="Arial" w:hAnsi="Arial" w:cs="Arial"/>
          <w:color w:val="000000"/>
          <w:sz w:val="20"/>
          <w:szCs w:val="20"/>
        </w:rPr>
      </w:pPr>
      <w:r>
        <w:rPr>
          <w:rFonts w:ascii="Arial" w:hAnsi="Arial" w:cs="Arial"/>
          <w:sz w:val="20"/>
          <w:szCs w:val="20"/>
        </w:rPr>
        <w:t>Where</w:t>
      </w:r>
      <w:r>
        <w:rPr>
          <w:rFonts w:ascii="Arial" w:hAnsi="Arial" w:cs="Arial"/>
          <w:spacing w:val="-3"/>
          <w:sz w:val="20"/>
          <w:szCs w:val="20"/>
        </w:rPr>
        <w:t xml:space="preserve"> </w:t>
      </w:r>
      <w:r>
        <w:rPr>
          <w:rFonts w:ascii="Arial" w:hAnsi="Arial" w:cs="Arial"/>
          <w:sz w:val="20"/>
          <w:szCs w:val="20"/>
        </w:rPr>
        <w:t>Bidder</w:t>
      </w:r>
      <w:r>
        <w:rPr>
          <w:rFonts w:ascii="Arial" w:hAnsi="Arial" w:cs="Arial"/>
          <w:spacing w:val="-4"/>
          <w:sz w:val="20"/>
          <w:szCs w:val="20"/>
        </w:rPr>
        <w:t xml:space="preserve"> </w:t>
      </w:r>
      <w:r>
        <w:rPr>
          <w:rFonts w:ascii="Arial" w:hAnsi="Arial" w:cs="Arial"/>
          <w:sz w:val="20"/>
          <w:szCs w:val="20"/>
        </w:rPr>
        <w:t>is</w:t>
      </w:r>
      <w:r>
        <w:rPr>
          <w:rFonts w:ascii="Arial" w:hAnsi="Arial" w:cs="Arial"/>
          <w:spacing w:val="-2"/>
          <w:sz w:val="20"/>
          <w:szCs w:val="20"/>
        </w:rPr>
        <w:t xml:space="preserve"> </w:t>
      </w:r>
      <w:r>
        <w:rPr>
          <w:rFonts w:ascii="Arial" w:hAnsi="Arial" w:cs="Arial"/>
          <w:sz w:val="20"/>
          <w:szCs w:val="20"/>
        </w:rPr>
        <w:t>a</w:t>
      </w:r>
      <w:r>
        <w:rPr>
          <w:rFonts w:ascii="Arial" w:hAnsi="Arial" w:cs="Arial"/>
          <w:spacing w:val="-3"/>
          <w:sz w:val="20"/>
          <w:szCs w:val="20"/>
        </w:rPr>
        <w:t xml:space="preserve"> </w:t>
      </w:r>
      <w:r>
        <w:rPr>
          <w:rFonts w:ascii="Arial" w:hAnsi="Arial" w:cs="Arial"/>
          <w:sz w:val="20"/>
          <w:szCs w:val="20"/>
        </w:rPr>
        <w:t>Corporation,</w:t>
      </w:r>
      <w:r>
        <w:rPr>
          <w:rFonts w:ascii="Arial" w:hAnsi="Arial" w:cs="Arial"/>
          <w:spacing w:val="-3"/>
          <w:sz w:val="20"/>
          <w:szCs w:val="20"/>
        </w:rPr>
        <w:t xml:space="preserve"> </w:t>
      </w:r>
      <w:r>
        <w:rPr>
          <w:rFonts w:ascii="Arial" w:hAnsi="Arial" w:cs="Arial"/>
          <w:sz w:val="20"/>
          <w:szCs w:val="20"/>
        </w:rPr>
        <w:t>Bids</w:t>
      </w:r>
      <w:r>
        <w:rPr>
          <w:rFonts w:ascii="Arial" w:hAnsi="Arial" w:cs="Arial"/>
          <w:spacing w:val="-2"/>
          <w:sz w:val="20"/>
          <w:szCs w:val="20"/>
        </w:rPr>
        <w:t xml:space="preserve"> </w:t>
      </w:r>
      <w:r>
        <w:rPr>
          <w:rFonts w:ascii="Arial" w:hAnsi="Arial" w:cs="Arial"/>
          <w:sz w:val="20"/>
          <w:szCs w:val="20"/>
        </w:rPr>
        <w:t>must</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signed</w:t>
      </w:r>
      <w:r>
        <w:rPr>
          <w:rFonts w:ascii="Arial" w:hAnsi="Arial" w:cs="Arial"/>
          <w:spacing w:val="-3"/>
          <w:sz w:val="20"/>
          <w:szCs w:val="20"/>
        </w:rPr>
        <w:t xml:space="preserve"> </w:t>
      </w:r>
      <w:r>
        <w:rPr>
          <w:rFonts w:ascii="Arial" w:hAnsi="Arial" w:cs="Arial"/>
          <w:sz w:val="20"/>
          <w:szCs w:val="20"/>
        </w:rPr>
        <w:t>with</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legal</w:t>
      </w:r>
      <w:r>
        <w:rPr>
          <w:rFonts w:ascii="Arial" w:hAnsi="Arial" w:cs="Arial"/>
          <w:spacing w:val="-3"/>
          <w:sz w:val="20"/>
          <w:szCs w:val="20"/>
        </w:rPr>
        <w:t xml:space="preserve"> </w:t>
      </w:r>
      <w:r>
        <w:rPr>
          <w:rFonts w:ascii="Arial" w:hAnsi="Arial" w:cs="Arial"/>
          <w:sz w:val="20"/>
          <w:szCs w:val="20"/>
        </w:rPr>
        <w:t>name</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Corporation, followed</w:t>
      </w:r>
      <w:r>
        <w:rPr>
          <w:rFonts w:ascii="Arial" w:hAnsi="Arial" w:cs="Arial"/>
          <w:spacing w:val="-2"/>
          <w:sz w:val="20"/>
          <w:szCs w:val="20"/>
        </w:rPr>
        <w:t xml:space="preserve"> </w:t>
      </w:r>
      <w:r>
        <w:rPr>
          <w:rFonts w:ascii="Arial" w:hAnsi="Arial" w:cs="Arial"/>
          <w:sz w:val="20"/>
          <w:szCs w:val="20"/>
        </w:rPr>
        <w:t>by</w:t>
      </w:r>
      <w:r>
        <w:rPr>
          <w:rFonts w:ascii="Arial" w:hAnsi="Arial" w:cs="Arial"/>
          <w:spacing w:val="-1"/>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legal</w:t>
      </w:r>
      <w:r>
        <w:rPr>
          <w:rFonts w:ascii="Arial" w:hAnsi="Arial" w:cs="Arial"/>
          <w:spacing w:val="-2"/>
          <w:sz w:val="20"/>
          <w:szCs w:val="20"/>
        </w:rPr>
        <w:t xml:space="preserve"> </w:t>
      </w:r>
      <w:r>
        <w:rPr>
          <w:rFonts w:ascii="Arial" w:hAnsi="Arial" w:cs="Arial"/>
          <w:sz w:val="20"/>
          <w:szCs w:val="20"/>
        </w:rPr>
        <w:t>signature</w:t>
      </w:r>
      <w:r>
        <w:rPr>
          <w:rFonts w:ascii="Arial" w:hAnsi="Arial" w:cs="Arial"/>
          <w:spacing w:val="-2"/>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z w:val="20"/>
          <w:szCs w:val="20"/>
        </w:rPr>
        <w:t>an</w:t>
      </w:r>
      <w:r>
        <w:rPr>
          <w:rFonts w:ascii="Arial" w:hAnsi="Arial" w:cs="Arial"/>
          <w:spacing w:val="-2"/>
          <w:sz w:val="20"/>
          <w:szCs w:val="20"/>
        </w:rPr>
        <w:t xml:space="preserve"> </w:t>
      </w:r>
      <w:r>
        <w:rPr>
          <w:rFonts w:ascii="Arial" w:hAnsi="Arial" w:cs="Arial"/>
          <w:sz w:val="20"/>
          <w:szCs w:val="20"/>
        </w:rPr>
        <w:t>officer</w:t>
      </w:r>
      <w:r>
        <w:rPr>
          <w:rFonts w:ascii="Arial" w:hAnsi="Arial" w:cs="Arial"/>
          <w:spacing w:val="-1"/>
          <w:sz w:val="20"/>
          <w:szCs w:val="20"/>
        </w:rPr>
        <w:t xml:space="preserve"> </w:t>
      </w:r>
      <w:r>
        <w:rPr>
          <w:rFonts w:ascii="Arial" w:hAnsi="Arial" w:cs="Arial"/>
          <w:sz w:val="20"/>
          <w:szCs w:val="20"/>
        </w:rPr>
        <w:t>authorized</w:t>
      </w:r>
      <w:r>
        <w:rPr>
          <w:rFonts w:ascii="Arial" w:hAnsi="Arial" w:cs="Arial"/>
          <w:spacing w:val="-3"/>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z w:val="20"/>
          <w:szCs w:val="20"/>
        </w:rPr>
        <w:t>bind</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Corporation</w:t>
      </w:r>
      <w:r>
        <w:rPr>
          <w:rFonts w:ascii="Arial" w:hAnsi="Arial" w:cs="Arial"/>
          <w:spacing w:val="-2"/>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z w:val="20"/>
          <w:szCs w:val="20"/>
        </w:rPr>
        <w:t>a</w:t>
      </w:r>
      <w:r>
        <w:rPr>
          <w:rFonts w:ascii="Arial" w:hAnsi="Arial" w:cs="Arial"/>
          <w:spacing w:val="-2"/>
          <w:sz w:val="20"/>
          <w:szCs w:val="20"/>
        </w:rPr>
        <w:t xml:space="preserve"> </w:t>
      </w:r>
      <w:r>
        <w:rPr>
          <w:rFonts w:ascii="Arial" w:hAnsi="Arial" w:cs="Arial"/>
          <w:sz w:val="20"/>
          <w:szCs w:val="20"/>
        </w:rPr>
        <w:t>contract.</w:t>
      </w:r>
    </w:p>
    <w:p w14:paraId="79FBE0CB" w14:textId="77777777" w:rsidR="00545A27" w:rsidRDefault="00545A27">
      <w:pPr>
        <w:pStyle w:val="BodyText"/>
        <w:kinsoku w:val="0"/>
        <w:overflowPunct w:val="0"/>
        <w:rPr>
          <w:rFonts w:ascii="Arial" w:hAnsi="Arial" w:cs="Arial"/>
        </w:rPr>
      </w:pPr>
    </w:p>
    <w:p w14:paraId="4EEBD2FE" w14:textId="77777777" w:rsidR="00545A27" w:rsidRDefault="00545A27">
      <w:pPr>
        <w:pStyle w:val="ListParagraph"/>
        <w:numPr>
          <w:ilvl w:val="0"/>
          <w:numId w:val="20"/>
        </w:numPr>
        <w:tabs>
          <w:tab w:val="left" w:pos="1435"/>
        </w:tabs>
        <w:kinsoku w:val="0"/>
        <w:overflowPunct w:val="0"/>
        <w:ind w:left="1435" w:hanging="358"/>
        <w:rPr>
          <w:rFonts w:ascii="Arial" w:hAnsi="Arial" w:cs="Arial"/>
          <w:color w:val="000000"/>
          <w:spacing w:val="-4"/>
          <w:sz w:val="20"/>
          <w:szCs w:val="20"/>
        </w:rPr>
      </w:pPr>
      <w:r>
        <w:rPr>
          <w:rFonts w:ascii="Arial" w:hAnsi="Arial" w:cs="Arial"/>
          <w:sz w:val="20"/>
          <w:szCs w:val="20"/>
        </w:rPr>
        <w:t>RECAPITULATION</w:t>
      </w:r>
      <w:r>
        <w:rPr>
          <w:rFonts w:ascii="Arial" w:hAnsi="Arial" w:cs="Arial"/>
          <w:spacing w:val="-5"/>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work</w:t>
      </w:r>
      <w:r>
        <w:rPr>
          <w:rFonts w:ascii="Arial" w:hAnsi="Arial" w:cs="Arial"/>
          <w:spacing w:val="-2"/>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done</w:t>
      </w:r>
      <w:r>
        <w:rPr>
          <w:rFonts w:ascii="Arial" w:hAnsi="Arial" w:cs="Arial"/>
          <w:spacing w:val="-3"/>
          <w:sz w:val="20"/>
          <w:szCs w:val="20"/>
        </w:rPr>
        <w:t xml:space="preserve"> </w:t>
      </w:r>
      <w:r>
        <w:rPr>
          <w:rFonts w:ascii="Arial" w:hAnsi="Arial" w:cs="Arial"/>
          <w:sz w:val="20"/>
          <w:szCs w:val="20"/>
        </w:rPr>
        <w:t>shall</w:t>
      </w:r>
      <w:r>
        <w:rPr>
          <w:rFonts w:ascii="Arial" w:hAnsi="Arial" w:cs="Arial"/>
          <w:spacing w:val="-3"/>
          <w:sz w:val="20"/>
          <w:szCs w:val="20"/>
        </w:rPr>
        <w:t xml:space="preserve"> </w:t>
      </w:r>
      <w:r>
        <w:rPr>
          <w:rFonts w:ascii="Arial" w:hAnsi="Arial" w:cs="Arial"/>
          <w:sz w:val="20"/>
          <w:szCs w:val="20"/>
        </w:rPr>
        <w:t>not</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included</w:t>
      </w:r>
      <w:r>
        <w:rPr>
          <w:rFonts w:ascii="Arial" w:hAnsi="Arial" w:cs="Arial"/>
          <w:spacing w:val="-4"/>
          <w:sz w:val="20"/>
          <w:szCs w:val="20"/>
        </w:rPr>
        <w:t xml:space="preserve"> </w:t>
      </w:r>
      <w:r>
        <w:rPr>
          <w:rFonts w:ascii="Arial" w:hAnsi="Arial" w:cs="Arial"/>
          <w:sz w:val="20"/>
          <w:szCs w:val="20"/>
        </w:rPr>
        <w:t>with</w:t>
      </w:r>
      <w:r>
        <w:rPr>
          <w:rFonts w:ascii="Arial" w:hAnsi="Arial" w:cs="Arial"/>
          <w:spacing w:val="-3"/>
          <w:sz w:val="20"/>
          <w:szCs w:val="20"/>
        </w:rPr>
        <w:t xml:space="preserve"> </w:t>
      </w:r>
      <w:r>
        <w:rPr>
          <w:rFonts w:ascii="Arial" w:hAnsi="Arial" w:cs="Arial"/>
          <w:sz w:val="20"/>
          <w:szCs w:val="20"/>
        </w:rPr>
        <w:t>any</w:t>
      </w:r>
      <w:r>
        <w:rPr>
          <w:rFonts w:ascii="Arial" w:hAnsi="Arial" w:cs="Arial"/>
          <w:spacing w:val="-2"/>
          <w:sz w:val="20"/>
          <w:szCs w:val="20"/>
        </w:rPr>
        <w:t xml:space="preserve"> </w:t>
      </w:r>
      <w:r>
        <w:rPr>
          <w:rFonts w:ascii="Arial" w:hAnsi="Arial" w:cs="Arial"/>
          <w:spacing w:val="-4"/>
          <w:sz w:val="20"/>
          <w:szCs w:val="20"/>
        </w:rPr>
        <w:t>Bid.</w:t>
      </w:r>
    </w:p>
    <w:p w14:paraId="480A2EDE" w14:textId="77777777" w:rsidR="00545A27" w:rsidRDefault="00545A27">
      <w:pPr>
        <w:pStyle w:val="ListParagraph"/>
        <w:numPr>
          <w:ilvl w:val="0"/>
          <w:numId w:val="20"/>
        </w:numPr>
        <w:tabs>
          <w:tab w:val="left" w:pos="1435"/>
        </w:tabs>
        <w:kinsoku w:val="0"/>
        <w:overflowPunct w:val="0"/>
        <w:ind w:left="1435" w:hanging="358"/>
        <w:rPr>
          <w:rFonts w:ascii="Arial" w:hAnsi="Arial" w:cs="Arial"/>
          <w:color w:val="000000"/>
          <w:spacing w:val="-4"/>
          <w:sz w:val="20"/>
          <w:szCs w:val="20"/>
        </w:rPr>
        <w:sectPr w:rsidR="00000000">
          <w:pgSz w:w="12240" w:h="15840"/>
          <w:pgMar w:top="640" w:right="720" w:bottom="980" w:left="720" w:header="0" w:footer="788" w:gutter="0"/>
          <w:cols w:space="720"/>
          <w:noEndnote/>
        </w:sectPr>
      </w:pPr>
    </w:p>
    <w:p w14:paraId="49B4D742" w14:textId="77777777" w:rsidR="00545A27" w:rsidRDefault="00545A27">
      <w:pPr>
        <w:pStyle w:val="Heading2"/>
        <w:kinsoku w:val="0"/>
        <w:overflowPunct w:val="0"/>
      </w:pPr>
      <w:r>
        <w:lastRenderedPageBreak/>
        <w:t>CONSTRUCT</w:t>
      </w:r>
      <w:r>
        <w:rPr>
          <w:spacing w:val="-20"/>
        </w:rPr>
        <w:t xml:space="preserve"> </w:t>
      </w:r>
      <w:r>
        <w:t>NEW EMS POST 1</w:t>
      </w:r>
    </w:p>
    <w:p w14:paraId="39B2EC4C" w14:textId="77777777" w:rsidR="00545A27" w:rsidRDefault="00545A27">
      <w:pPr>
        <w:pStyle w:val="BodyText"/>
        <w:kinsoku w:val="0"/>
        <w:overflowPunct w:val="0"/>
        <w:rPr>
          <w:rFonts w:ascii="Arial" w:hAnsi="Arial" w:cs="Arial"/>
          <w:b/>
          <w:bCs/>
        </w:rPr>
      </w:pPr>
    </w:p>
    <w:p w14:paraId="201FF9FA" w14:textId="77777777" w:rsidR="00545A27" w:rsidRDefault="00545A27">
      <w:pPr>
        <w:pStyle w:val="ListParagraph"/>
        <w:numPr>
          <w:ilvl w:val="0"/>
          <w:numId w:val="20"/>
        </w:numPr>
        <w:tabs>
          <w:tab w:val="left" w:pos="1440"/>
        </w:tabs>
        <w:kinsoku w:val="0"/>
        <w:overflowPunct w:val="0"/>
        <w:ind w:left="1440" w:right="1009"/>
        <w:rPr>
          <w:rFonts w:ascii="Arial" w:hAnsi="Arial" w:cs="Arial"/>
          <w:color w:val="000000"/>
          <w:sz w:val="16"/>
          <w:szCs w:val="16"/>
        </w:rPr>
      </w:pPr>
      <w:r>
        <w:rPr>
          <w:rFonts w:ascii="Arial" w:hAnsi="Arial" w:cs="Arial"/>
          <w:sz w:val="20"/>
          <w:szCs w:val="20"/>
        </w:rPr>
        <w:t>Where</w:t>
      </w:r>
      <w:r>
        <w:rPr>
          <w:rFonts w:ascii="Arial" w:hAnsi="Arial" w:cs="Arial"/>
          <w:spacing w:val="-4"/>
          <w:sz w:val="20"/>
          <w:szCs w:val="20"/>
        </w:rPr>
        <w:t xml:space="preserve"> </w:t>
      </w:r>
      <w:r>
        <w:rPr>
          <w:rFonts w:ascii="Arial" w:hAnsi="Arial" w:cs="Arial"/>
          <w:sz w:val="20"/>
          <w:szCs w:val="20"/>
        </w:rPr>
        <w:t>so</w:t>
      </w:r>
      <w:r>
        <w:rPr>
          <w:rFonts w:ascii="Arial" w:hAnsi="Arial" w:cs="Arial"/>
          <w:spacing w:val="-3"/>
          <w:sz w:val="20"/>
          <w:szCs w:val="20"/>
        </w:rPr>
        <w:t xml:space="preserve"> </w:t>
      </w:r>
      <w:r>
        <w:rPr>
          <w:rFonts w:ascii="Arial" w:hAnsi="Arial" w:cs="Arial"/>
          <w:sz w:val="20"/>
          <w:szCs w:val="20"/>
        </w:rPr>
        <w:t>indicated</w:t>
      </w:r>
      <w:r>
        <w:rPr>
          <w:rFonts w:ascii="Arial" w:hAnsi="Arial" w:cs="Arial"/>
          <w:spacing w:val="-3"/>
          <w:sz w:val="20"/>
          <w:szCs w:val="20"/>
        </w:rPr>
        <w:t xml:space="preserve"> </w:t>
      </w:r>
      <w:r>
        <w:rPr>
          <w:rFonts w:ascii="Arial" w:hAnsi="Arial" w:cs="Arial"/>
          <w:sz w:val="20"/>
          <w:szCs w:val="20"/>
        </w:rPr>
        <w:t>by</w:t>
      </w:r>
      <w:r>
        <w:rPr>
          <w:rFonts w:ascii="Arial" w:hAnsi="Arial" w:cs="Arial"/>
          <w:spacing w:val="-2"/>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makeup</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Form,</w:t>
      </w:r>
      <w:r>
        <w:rPr>
          <w:rFonts w:ascii="Arial" w:hAnsi="Arial" w:cs="Arial"/>
          <w:spacing w:val="-3"/>
          <w:sz w:val="20"/>
          <w:szCs w:val="20"/>
        </w:rPr>
        <w:t xml:space="preserve"> </w:t>
      </w:r>
      <w:r>
        <w:rPr>
          <w:rFonts w:ascii="Arial" w:hAnsi="Arial" w:cs="Arial"/>
          <w:sz w:val="20"/>
          <w:szCs w:val="20"/>
        </w:rPr>
        <w:t>amounts</w:t>
      </w:r>
      <w:r>
        <w:rPr>
          <w:rFonts w:ascii="Arial" w:hAnsi="Arial" w:cs="Arial"/>
          <w:spacing w:val="-3"/>
          <w:sz w:val="20"/>
          <w:szCs w:val="20"/>
        </w:rPr>
        <w:t xml:space="preserve"> </w:t>
      </w:r>
      <w:r>
        <w:rPr>
          <w:rFonts w:ascii="Arial" w:hAnsi="Arial" w:cs="Arial"/>
          <w:sz w:val="20"/>
          <w:szCs w:val="20"/>
        </w:rPr>
        <w:t>shall</w:t>
      </w:r>
      <w:r>
        <w:rPr>
          <w:rFonts w:ascii="Arial" w:hAnsi="Arial" w:cs="Arial"/>
          <w:spacing w:val="-4"/>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expressed</w:t>
      </w:r>
      <w:r>
        <w:rPr>
          <w:rFonts w:ascii="Arial" w:hAnsi="Arial" w:cs="Arial"/>
          <w:spacing w:val="-4"/>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both</w:t>
      </w:r>
      <w:r>
        <w:rPr>
          <w:rFonts w:ascii="Arial" w:hAnsi="Arial" w:cs="Arial"/>
          <w:spacing w:val="-4"/>
          <w:sz w:val="20"/>
          <w:szCs w:val="20"/>
        </w:rPr>
        <w:t xml:space="preserve"> </w:t>
      </w:r>
      <w:r>
        <w:rPr>
          <w:rFonts w:ascii="Arial" w:hAnsi="Arial" w:cs="Arial"/>
          <w:sz w:val="20"/>
          <w:szCs w:val="20"/>
        </w:rPr>
        <w:t>words and figures, and in case of discrepancy between the two, the written amount shall govern.</w:t>
      </w:r>
    </w:p>
    <w:p w14:paraId="05C5A18C" w14:textId="77777777" w:rsidR="00545A27" w:rsidRDefault="00545A27">
      <w:pPr>
        <w:pStyle w:val="BodyText"/>
        <w:kinsoku w:val="0"/>
        <w:overflowPunct w:val="0"/>
        <w:rPr>
          <w:rFonts w:ascii="Arial" w:hAnsi="Arial" w:cs="Arial"/>
        </w:rPr>
      </w:pPr>
    </w:p>
    <w:p w14:paraId="09D33468" w14:textId="77777777" w:rsidR="00545A27" w:rsidRDefault="00545A27">
      <w:pPr>
        <w:pStyle w:val="BodyText"/>
        <w:kinsoku w:val="0"/>
        <w:overflowPunct w:val="0"/>
        <w:spacing w:before="1"/>
        <w:rPr>
          <w:rFonts w:ascii="Arial" w:hAnsi="Arial" w:cs="Arial"/>
        </w:rPr>
      </w:pPr>
    </w:p>
    <w:p w14:paraId="068E2445" w14:textId="77777777" w:rsidR="00545A27" w:rsidRDefault="00545A27">
      <w:pPr>
        <w:pStyle w:val="Heading8"/>
        <w:kinsoku w:val="0"/>
        <w:overflowPunct w:val="0"/>
        <w:rPr>
          <w:rFonts w:ascii="Arial" w:hAnsi="Arial" w:cs="Arial"/>
          <w:spacing w:val="-4"/>
        </w:rPr>
      </w:pPr>
      <w:r>
        <w:rPr>
          <w:rFonts w:ascii="Arial" w:hAnsi="Arial" w:cs="Arial"/>
        </w:rPr>
        <w:t>Identification</w:t>
      </w:r>
      <w:r>
        <w:rPr>
          <w:rFonts w:ascii="Arial" w:hAnsi="Arial" w:cs="Arial"/>
          <w:spacing w:val="-5"/>
        </w:rPr>
        <w:t xml:space="preserve"> </w:t>
      </w:r>
      <w:r>
        <w:rPr>
          <w:rFonts w:ascii="Arial" w:hAnsi="Arial" w:cs="Arial"/>
        </w:rPr>
        <w:t>and</w:t>
      </w:r>
      <w:r>
        <w:rPr>
          <w:rFonts w:ascii="Arial" w:hAnsi="Arial" w:cs="Arial"/>
          <w:spacing w:val="-5"/>
        </w:rPr>
        <w:t xml:space="preserve"> </w:t>
      </w:r>
      <w:r>
        <w:rPr>
          <w:rFonts w:ascii="Arial" w:hAnsi="Arial" w:cs="Arial"/>
        </w:rPr>
        <w:t>Submission</w:t>
      </w:r>
      <w:r>
        <w:rPr>
          <w:rFonts w:ascii="Arial" w:hAnsi="Arial" w:cs="Arial"/>
          <w:spacing w:val="-5"/>
        </w:rPr>
        <w:t xml:space="preserve"> </w:t>
      </w:r>
      <w:r>
        <w:rPr>
          <w:rFonts w:ascii="Arial" w:hAnsi="Arial" w:cs="Arial"/>
        </w:rPr>
        <w:t>of</w:t>
      </w:r>
      <w:r>
        <w:rPr>
          <w:rFonts w:ascii="Arial" w:hAnsi="Arial" w:cs="Arial"/>
          <w:spacing w:val="-3"/>
        </w:rPr>
        <w:t xml:space="preserve"> </w:t>
      </w:r>
      <w:r>
        <w:rPr>
          <w:rFonts w:ascii="Arial" w:hAnsi="Arial" w:cs="Arial"/>
          <w:spacing w:val="-4"/>
        </w:rPr>
        <w:t>Bid:</w:t>
      </w:r>
    </w:p>
    <w:p w14:paraId="16121E2C" w14:textId="77777777" w:rsidR="00545A27" w:rsidRDefault="00545A27">
      <w:pPr>
        <w:pStyle w:val="ListParagraph"/>
        <w:numPr>
          <w:ilvl w:val="0"/>
          <w:numId w:val="19"/>
        </w:numPr>
        <w:tabs>
          <w:tab w:val="left" w:pos="1439"/>
        </w:tabs>
        <w:kinsoku w:val="0"/>
        <w:overflowPunct w:val="0"/>
        <w:spacing w:before="230"/>
        <w:ind w:right="1353"/>
        <w:rPr>
          <w:rFonts w:ascii="Arial" w:hAnsi="Arial" w:cs="Arial"/>
          <w:sz w:val="20"/>
          <w:szCs w:val="20"/>
        </w:rPr>
      </w:pPr>
      <w:r>
        <w:rPr>
          <w:rFonts w:ascii="Arial" w:hAnsi="Arial" w:cs="Arial"/>
          <w:sz w:val="20"/>
          <w:szCs w:val="20"/>
        </w:rPr>
        <w:t>Contractor</w:t>
      </w:r>
      <w:r>
        <w:rPr>
          <w:rFonts w:ascii="Arial" w:hAnsi="Arial" w:cs="Arial"/>
          <w:spacing w:val="-2"/>
          <w:sz w:val="20"/>
          <w:szCs w:val="20"/>
        </w:rPr>
        <w:t xml:space="preserve"> </w:t>
      </w:r>
      <w:r>
        <w:rPr>
          <w:rFonts w:ascii="Arial" w:hAnsi="Arial" w:cs="Arial"/>
          <w:sz w:val="20"/>
          <w:szCs w:val="20"/>
        </w:rPr>
        <w:t>shall</w:t>
      </w:r>
      <w:r>
        <w:rPr>
          <w:rFonts w:ascii="Arial" w:hAnsi="Arial" w:cs="Arial"/>
          <w:spacing w:val="-3"/>
          <w:sz w:val="20"/>
          <w:szCs w:val="20"/>
        </w:rPr>
        <w:t xml:space="preserve"> </w:t>
      </w:r>
      <w:r>
        <w:rPr>
          <w:rFonts w:ascii="Arial" w:hAnsi="Arial" w:cs="Arial"/>
          <w:sz w:val="20"/>
          <w:szCs w:val="20"/>
        </w:rPr>
        <w:t>provide</w:t>
      </w:r>
      <w:r>
        <w:rPr>
          <w:rFonts w:ascii="Arial" w:hAnsi="Arial" w:cs="Arial"/>
          <w:spacing w:val="-3"/>
          <w:sz w:val="20"/>
          <w:szCs w:val="20"/>
        </w:rPr>
        <w:t xml:space="preserve"> </w:t>
      </w:r>
      <w:r>
        <w:rPr>
          <w:rFonts w:ascii="Arial" w:hAnsi="Arial" w:cs="Arial"/>
          <w:sz w:val="20"/>
          <w:szCs w:val="20"/>
        </w:rPr>
        <w:t>one</w:t>
      </w:r>
      <w:r>
        <w:rPr>
          <w:rFonts w:ascii="Arial" w:hAnsi="Arial" w:cs="Arial"/>
          <w:spacing w:val="-3"/>
          <w:sz w:val="20"/>
          <w:szCs w:val="20"/>
        </w:rPr>
        <w:t xml:space="preserve"> </w:t>
      </w:r>
      <w:r>
        <w:rPr>
          <w:rFonts w:ascii="Arial" w:hAnsi="Arial" w:cs="Arial"/>
          <w:sz w:val="20"/>
          <w:szCs w:val="20"/>
        </w:rPr>
        <w:t>(1)</w:t>
      </w:r>
      <w:r>
        <w:rPr>
          <w:rFonts w:ascii="Arial" w:hAnsi="Arial" w:cs="Arial"/>
          <w:spacing w:val="-2"/>
          <w:sz w:val="20"/>
          <w:szCs w:val="20"/>
        </w:rPr>
        <w:t xml:space="preserve"> </w:t>
      </w:r>
      <w:r>
        <w:rPr>
          <w:rFonts w:ascii="Arial" w:hAnsi="Arial" w:cs="Arial"/>
          <w:sz w:val="20"/>
          <w:szCs w:val="20"/>
        </w:rPr>
        <w:t>Original</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Response</w:t>
      </w:r>
      <w:r>
        <w:rPr>
          <w:rFonts w:ascii="Arial" w:hAnsi="Arial" w:cs="Arial"/>
          <w:spacing w:val="-3"/>
          <w:sz w:val="20"/>
          <w:szCs w:val="20"/>
        </w:rPr>
        <w:t xml:space="preserve"> </w:t>
      </w:r>
      <w:r>
        <w:rPr>
          <w:rFonts w:ascii="Arial" w:hAnsi="Arial" w:cs="Arial"/>
          <w:sz w:val="20"/>
          <w:szCs w:val="20"/>
        </w:rPr>
        <w:t>Form,</w:t>
      </w:r>
      <w:r>
        <w:rPr>
          <w:rFonts w:ascii="Arial" w:hAnsi="Arial" w:cs="Arial"/>
          <w:spacing w:val="-5"/>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Security</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other supplemental information required to be submitted with the Bid.</w:t>
      </w:r>
    </w:p>
    <w:p w14:paraId="501C2CD0" w14:textId="77777777" w:rsidR="00545A27" w:rsidRDefault="00545A27">
      <w:pPr>
        <w:pStyle w:val="BodyText"/>
        <w:kinsoku w:val="0"/>
        <w:overflowPunct w:val="0"/>
        <w:rPr>
          <w:rFonts w:ascii="Arial" w:hAnsi="Arial" w:cs="Arial"/>
        </w:rPr>
      </w:pPr>
    </w:p>
    <w:p w14:paraId="63F0158E" w14:textId="77777777" w:rsidR="00545A27" w:rsidRDefault="00545A27">
      <w:pPr>
        <w:pStyle w:val="ListParagraph"/>
        <w:numPr>
          <w:ilvl w:val="0"/>
          <w:numId w:val="19"/>
        </w:numPr>
        <w:tabs>
          <w:tab w:val="left" w:pos="1439"/>
        </w:tabs>
        <w:kinsoku w:val="0"/>
        <w:overflowPunct w:val="0"/>
        <w:ind w:right="750"/>
        <w:rPr>
          <w:rFonts w:ascii="Arial" w:hAnsi="Arial" w:cs="Arial"/>
          <w:sz w:val="20"/>
          <w:szCs w:val="20"/>
        </w:rPr>
      </w:pPr>
      <w:r>
        <w:rPr>
          <w:rFonts w:ascii="Arial" w:hAnsi="Arial" w:cs="Arial"/>
          <w:sz w:val="20"/>
          <w:szCs w:val="20"/>
        </w:rPr>
        <w:t>All</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Bid</w:t>
      </w:r>
      <w:r>
        <w:rPr>
          <w:rFonts w:ascii="Arial" w:hAnsi="Arial" w:cs="Arial"/>
          <w:spacing w:val="-2"/>
          <w:sz w:val="20"/>
          <w:szCs w:val="20"/>
        </w:rPr>
        <w:t xml:space="preserve"> </w:t>
      </w:r>
      <w:r>
        <w:rPr>
          <w:rFonts w:ascii="Arial" w:hAnsi="Arial" w:cs="Arial"/>
          <w:sz w:val="20"/>
          <w:szCs w:val="20"/>
        </w:rPr>
        <w:t>Documents</w:t>
      </w:r>
      <w:r>
        <w:rPr>
          <w:rFonts w:ascii="Arial" w:hAnsi="Arial" w:cs="Arial"/>
          <w:spacing w:val="-2"/>
          <w:sz w:val="20"/>
          <w:szCs w:val="20"/>
        </w:rPr>
        <w:t xml:space="preserve"> </w:t>
      </w:r>
      <w:r>
        <w:rPr>
          <w:rFonts w:ascii="Arial" w:hAnsi="Arial" w:cs="Arial"/>
          <w:sz w:val="20"/>
          <w:szCs w:val="20"/>
        </w:rPr>
        <w:t>shall</w:t>
      </w:r>
      <w:r>
        <w:rPr>
          <w:rFonts w:ascii="Arial" w:hAnsi="Arial" w:cs="Arial"/>
          <w:spacing w:val="-3"/>
          <w:sz w:val="20"/>
          <w:szCs w:val="20"/>
        </w:rPr>
        <w:t xml:space="preserve"> </w:t>
      </w:r>
      <w:r>
        <w:rPr>
          <w:rFonts w:ascii="Arial" w:hAnsi="Arial" w:cs="Arial"/>
          <w:sz w:val="20"/>
          <w:szCs w:val="20"/>
        </w:rPr>
        <w:t>be</w:t>
      </w:r>
      <w:r>
        <w:rPr>
          <w:rFonts w:ascii="Arial" w:hAnsi="Arial" w:cs="Arial"/>
          <w:spacing w:val="-2"/>
          <w:sz w:val="20"/>
          <w:szCs w:val="20"/>
        </w:rPr>
        <w:t xml:space="preserve"> </w:t>
      </w:r>
      <w:r>
        <w:rPr>
          <w:rFonts w:ascii="Arial" w:hAnsi="Arial" w:cs="Arial"/>
          <w:sz w:val="20"/>
          <w:szCs w:val="20"/>
        </w:rPr>
        <w:t>enclosed</w:t>
      </w:r>
      <w:r>
        <w:rPr>
          <w:rFonts w:ascii="Arial" w:hAnsi="Arial" w:cs="Arial"/>
          <w:spacing w:val="-3"/>
          <w:sz w:val="20"/>
          <w:szCs w:val="20"/>
        </w:rPr>
        <w:t xml:space="preserve"> </w:t>
      </w:r>
      <w:r>
        <w:rPr>
          <w:rFonts w:ascii="Arial" w:hAnsi="Arial" w:cs="Arial"/>
          <w:sz w:val="20"/>
          <w:szCs w:val="20"/>
        </w:rPr>
        <w:t>in</w:t>
      </w:r>
      <w:r>
        <w:rPr>
          <w:rFonts w:ascii="Arial" w:hAnsi="Arial" w:cs="Arial"/>
          <w:spacing w:val="-2"/>
          <w:sz w:val="20"/>
          <w:szCs w:val="20"/>
        </w:rPr>
        <w:t xml:space="preserve"> </w:t>
      </w:r>
      <w:r>
        <w:rPr>
          <w:rFonts w:ascii="Arial" w:hAnsi="Arial" w:cs="Arial"/>
          <w:sz w:val="20"/>
          <w:szCs w:val="20"/>
        </w:rPr>
        <w:t>a</w:t>
      </w:r>
      <w:r>
        <w:rPr>
          <w:rFonts w:ascii="Arial" w:hAnsi="Arial" w:cs="Arial"/>
          <w:spacing w:val="-2"/>
          <w:sz w:val="20"/>
          <w:szCs w:val="20"/>
        </w:rPr>
        <w:t xml:space="preserve"> </w:t>
      </w:r>
      <w:r>
        <w:rPr>
          <w:rFonts w:ascii="Arial" w:hAnsi="Arial" w:cs="Arial"/>
          <w:sz w:val="20"/>
          <w:szCs w:val="20"/>
        </w:rPr>
        <w:t>sealed</w:t>
      </w:r>
      <w:r>
        <w:rPr>
          <w:rFonts w:ascii="Arial" w:hAnsi="Arial" w:cs="Arial"/>
          <w:spacing w:val="-2"/>
          <w:sz w:val="20"/>
          <w:szCs w:val="20"/>
        </w:rPr>
        <w:t xml:space="preserve"> </w:t>
      </w:r>
      <w:r>
        <w:rPr>
          <w:rFonts w:ascii="Arial" w:hAnsi="Arial" w:cs="Arial"/>
          <w:sz w:val="20"/>
          <w:szCs w:val="20"/>
        </w:rPr>
        <w:t>envelope</w:t>
      </w:r>
      <w:r>
        <w:rPr>
          <w:rFonts w:ascii="Arial" w:hAnsi="Arial" w:cs="Arial"/>
          <w:spacing w:val="-3"/>
          <w:sz w:val="20"/>
          <w:szCs w:val="20"/>
        </w:rPr>
        <w:t xml:space="preserve"> </w:t>
      </w:r>
      <w:r>
        <w:rPr>
          <w:rFonts w:ascii="Arial" w:hAnsi="Arial" w:cs="Arial"/>
          <w:sz w:val="20"/>
          <w:szCs w:val="20"/>
        </w:rPr>
        <w:t>with</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notation</w:t>
      </w:r>
      <w:r>
        <w:rPr>
          <w:rFonts w:ascii="Arial" w:hAnsi="Arial" w:cs="Arial"/>
          <w:spacing w:val="-2"/>
          <w:sz w:val="20"/>
          <w:szCs w:val="20"/>
        </w:rPr>
        <w:t xml:space="preserve"> </w:t>
      </w:r>
      <w:r>
        <w:rPr>
          <w:rFonts w:ascii="Arial" w:hAnsi="Arial" w:cs="Arial"/>
          <w:sz w:val="20"/>
          <w:szCs w:val="20"/>
        </w:rPr>
        <w:t>“Bid</w:t>
      </w:r>
      <w:r>
        <w:rPr>
          <w:rFonts w:ascii="Arial" w:hAnsi="Arial" w:cs="Arial"/>
          <w:spacing w:val="-2"/>
          <w:sz w:val="20"/>
          <w:szCs w:val="20"/>
        </w:rPr>
        <w:t xml:space="preserve"> </w:t>
      </w:r>
      <w:r>
        <w:rPr>
          <w:rFonts w:ascii="Arial" w:hAnsi="Arial" w:cs="Arial"/>
          <w:sz w:val="20"/>
          <w:szCs w:val="20"/>
        </w:rPr>
        <w:t>Enclosed”</w:t>
      </w:r>
      <w:r>
        <w:rPr>
          <w:rFonts w:ascii="Arial" w:hAnsi="Arial" w:cs="Arial"/>
          <w:spacing w:val="-1"/>
          <w:sz w:val="20"/>
          <w:szCs w:val="20"/>
        </w:rPr>
        <w:t xml:space="preserve"> </w:t>
      </w:r>
      <w:r>
        <w:rPr>
          <w:rFonts w:ascii="Arial" w:hAnsi="Arial" w:cs="Arial"/>
          <w:sz w:val="20"/>
          <w:szCs w:val="20"/>
        </w:rPr>
        <w:t>on the face. The firm name and address, bid number, bid opening date, and Bid opening time shall be provided in the lower left-hand corner of the Envelope.</w:t>
      </w:r>
    </w:p>
    <w:p w14:paraId="0C77DB4E" w14:textId="77777777" w:rsidR="00545A27" w:rsidRDefault="00545A27">
      <w:pPr>
        <w:pStyle w:val="BodyText"/>
        <w:kinsoku w:val="0"/>
        <w:overflowPunct w:val="0"/>
        <w:spacing w:before="183"/>
        <w:rPr>
          <w:rFonts w:ascii="Arial" w:hAnsi="Arial" w:cs="Arial"/>
        </w:rPr>
      </w:pPr>
    </w:p>
    <w:p w14:paraId="6D24F655" w14:textId="77777777" w:rsidR="00545A27" w:rsidRDefault="00545A27">
      <w:pPr>
        <w:pStyle w:val="Heading8"/>
        <w:kinsoku w:val="0"/>
        <w:overflowPunct w:val="0"/>
        <w:rPr>
          <w:rFonts w:ascii="Arial" w:hAnsi="Arial" w:cs="Arial"/>
          <w:spacing w:val="-4"/>
        </w:rPr>
      </w:pPr>
      <w:r>
        <w:rPr>
          <w:rFonts w:ascii="Arial" w:hAnsi="Arial" w:cs="Arial"/>
        </w:rPr>
        <w:t>Modification</w:t>
      </w:r>
      <w:r>
        <w:rPr>
          <w:rFonts w:ascii="Arial" w:hAnsi="Arial" w:cs="Arial"/>
          <w:spacing w:val="-6"/>
        </w:rPr>
        <w:t xml:space="preserve"> </w:t>
      </w:r>
      <w:r>
        <w:rPr>
          <w:rFonts w:ascii="Arial" w:hAnsi="Arial" w:cs="Arial"/>
        </w:rPr>
        <w:t>and</w:t>
      </w:r>
      <w:r>
        <w:rPr>
          <w:rFonts w:ascii="Arial" w:hAnsi="Arial" w:cs="Arial"/>
          <w:spacing w:val="-4"/>
        </w:rPr>
        <w:t xml:space="preserve"> </w:t>
      </w:r>
      <w:r>
        <w:rPr>
          <w:rFonts w:ascii="Arial" w:hAnsi="Arial" w:cs="Arial"/>
        </w:rPr>
        <w:t>Withdrawal</w:t>
      </w:r>
      <w:r>
        <w:rPr>
          <w:rFonts w:ascii="Arial" w:hAnsi="Arial" w:cs="Arial"/>
          <w:spacing w:val="-4"/>
        </w:rPr>
        <w:t xml:space="preserve"> </w:t>
      </w:r>
      <w:r>
        <w:rPr>
          <w:rFonts w:ascii="Arial" w:hAnsi="Arial" w:cs="Arial"/>
        </w:rPr>
        <w:t>of</w:t>
      </w:r>
      <w:r>
        <w:rPr>
          <w:rFonts w:ascii="Arial" w:hAnsi="Arial" w:cs="Arial"/>
          <w:spacing w:val="-3"/>
        </w:rPr>
        <w:t xml:space="preserve"> </w:t>
      </w:r>
      <w:r>
        <w:rPr>
          <w:rFonts w:ascii="Arial" w:hAnsi="Arial" w:cs="Arial"/>
          <w:spacing w:val="-4"/>
        </w:rPr>
        <w:t>Bid:</w:t>
      </w:r>
    </w:p>
    <w:p w14:paraId="3E0B0128" w14:textId="77777777" w:rsidR="00545A27" w:rsidRDefault="00545A27">
      <w:pPr>
        <w:pStyle w:val="BodyText"/>
        <w:kinsoku w:val="0"/>
        <w:overflowPunct w:val="0"/>
        <w:rPr>
          <w:rFonts w:ascii="Arial" w:hAnsi="Arial" w:cs="Arial"/>
          <w:b/>
          <w:bCs/>
        </w:rPr>
      </w:pPr>
    </w:p>
    <w:p w14:paraId="4738331F" w14:textId="77777777" w:rsidR="00545A27" w:rsidRDefault="00545A27">
      <w:pPr>
        <w:pStyle w:val="ListParagraph"/>
        <w:numPr>
          <w:ilvl w:val="0"/>
          <w:numId w:val="18"/>
        </w:numPr>
        <w:tabs>
          <w:tab w:val="left" w:pos="1439"/>
        </w:tabs>
        <w:kinsoku w:val="0"/>
        <w:overflowPunct w:val="0"/>
        <w:ind w:right="786"/>
        <w:rPr>
          <w:rFonts w:ascii="Arial" w:hAnsi="Arial" w:cs="Arial"/>
          <w:sz w:val="20"/>
          <w:szCs w:val="20"/>
        </w:rPr>
      </w:pPr>
      <w:r>
        <w:rPr>
          <w:rFonts w:ascii="Arial" w:hAnsi="Arial" w:cs="Arial"/>
          <w:sz w:val="20"/>
          <w:szCs w:val="20"/>
        </w:rPr>
        <w:t>A</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may</w:t>
      </w:r>
      <w:r>
        <w:rPr>
          <w:rFonts w:ascii="Arial" w:hAnsi="Arial" w:cs="Arial"/>
          <w:spacing w:val="-2"/>
          <w:sz w:val="20"/>
          <w:szCs w:val="20"/>
        </w:rPr>
        <w:t xml:space="preserve"> </w:t>
      </w:r>
      <w:r>
        <w:rPr>
          <w:rFonts w:ascii="Arial" w:hAnsi="Arial" w:cs="Arial"/>
          <w:sz w:val="20"/>
          <w:szCs w:val="20"/>
        </w:rPr>
        <w:t>not</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modified,</w:t>
      </w:r>
      <w:r>
        <w:rPr>
          <w:rFonts w:ascii="Arial" w:hAnsi="Arial" w:cs="Arial"/>
          <w:spacing w:val="-3"/>
          <w:sz w:val="20"/>
          <w:szCs w:val="20"/>
        </w:rPr>
        <w:t xml:space="preserve"> </w:t>
      </w:r>
      <w:r>
        <w:rPr>
          <w:rFonts w:ascii="Arial" w:hAnsi="Arial" w:cs="Arial"/>
          <w:sz w:val="20"/>
          <w:szCs w:val="20"/>
        </w:rPr>
        <w:t>withdrawn</w:t>
      </w:r>
      <w:r>
        <w:rPr>
          <w:rFonts w:ascii="Arial" w:hAnsi="Arial" w:cs="Arial"/>
          <w:spacing w:val="-3"/>
          <w:sz w:val="20"/>
          <w:szCs w:val="20"/>
        </w:rPr>
        <w:t xml:space="preserve"> </w:t>
      </w:r>
      <w:r>
        <w:rPr>
          <w:rFonts w:ascii="Arial" w:hAnsi="Arial" w:cs="Arial"/>
          <w:sz w:val="20"/>
          <w:szCs w:val="20"/>
        </w:rPr>
        <w:t>or</w:t>
      </w:r>
      <w:r>
        <w:rPr>
          <w:rFonts w:ascii="Arial" w:hAnsi="Arial" w:cs="Arial"/>
          <w:spacing w:val="-4"/>
          <w:sz w:val="20"/>
          <w:szCs w:val="20"/>
        </w:rPr>
        <w:t xml:space="preserve"> </w:t>
      </w:r>
      <w:r>
        <w:rPr>
          <w:rFonts w:ascii="Arial" w:hAnsi="Arial" w:cs="Arial"/>
          <w:sz w:val="20"/>
          <w:szCs w:val="20"/>
        </w:rPr>
        <w:t>canceled</w:t>
      </w:r>
      <w:r>
        <w:rPr>
          <w:rFonts w:ascii="Arial" w:hAnsi="Arial" w:cs="Arial"/>
          <w:spacing w:val="-3"/>
          <w:sz w:val="20"/>
          <w:szCs w:val="20"/>
        </w:rPr>
        <w:t xml:space="preserve"> </w:t>
      </w:r>
      <w:r>
        <w:rPr>
          <w:rFonts w:ascii="Arial" w:hAnsi="Arial" w:cs="Arial"/>
          <w:sz w:val="20"/>
          <w:szCs w:val="20"/>
        </w:rPr>
        <w:t>by</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Bidder</w:t>
      </w:r>
      <w:r>
        <w:rPr>
          <w:rFonts w:ascii="Arial" w:hAnsi="Arial" w:cs="Arial"/>
          <w:spacing w:val="-2"/>
          <w:sz w:val="20"/>
          <w:szCs w:val="20"/>
        </w:rPr>
        <w:t xml:space="preserve"> </w:t>
      </w:r>
      <w:r>
        <w:rPr>
          <w:rFonts w:ascii="Arial" w:hAnsi="Arial" w:cs="Arial"/>
          <w:sz w:val="20"/>
          <w:szCs w:val="20"/>
        </w:rPr>
        <w:t>during</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stipulated</w:t>
      </w:r>
      <w:r>
        <w:rPr>
          <w:rFonts w:ascii="Arial" w:hAnsi="Arial" w:cs="Arial"/>
          <w:spacing w:val="-4"/>
          <w:sz w:val="20"/>
          <w:szCs w:val="20"/>
        </w:rPr>
        <w:t xml:space="preserve"> </w:t>
      </w:r>
      <w:proofErr w:type="gramStart"/>
      <w:r>
        <w:rPr>
          <w:rFonts w:ascii="Arial" w:hAnsi="Arial" w:cs="Arial"/>
          <w:sz w:val="20"/>
          <w:szCs w:val="20"/>
        </w:rPr>
        <w:t>time</w:t>
      </w:r>
      <w:r>
        <w:rPr>
          <w:rFonts w:ascii="Arial" w:hAnsi="Arial" w:cs="Arial"/>
          <w:spacing w:val="-3"/>
          <w:sz w:val="20"/>
          <w:szCs w:val="20"/>
        </w:rPr>
        <w:t xml:space="preserve"> </w:t>
      </w:r>
      <w:r>
        <w:rPr>
          <w:rFonts w:ascii="Arial" w:hAnsi="Arial" w:cs="Arial"/>
          <w:sz w:val="20"/>
          <w:szCs w:val="20"/>
        </w:rPr>
        <w:t>period</w:t>
      </w:r>
      <w:proofErr w:type="gramEnd"/>
      <w:r>
        <w:rPr>
          <w:rFonts w:ascii="Arial" w:hAnsi="Arial" w:cs="Arial"/>
          <w:sz w:val="20"/>
          <w:szCs w:val="20"/>
        </w:rPr>
        <w:t xml:space="preserve"> that a Bidder’s Bid Security is held following the time and date designated for the receipt of Bids. The Bidder so agrees in submitting his Bid.</w:t>
      </w:r>
    </w:p>
    <w:p w14:paraId="520E1310" w14:textId="77777777" w:rsidR="00545A27" w:rsidRDefault="00545A27">
      <w:pPr>
        <w:pStyle w:val="BodyText"/>
        <w:kinsoku w:val="0"/>
        <w:overflowPunct w:val="0"/>
        <w:spacing w:before="1"/>
        <w:rPr>
          <w:rFonts w:ascii="Arial" w:hAnsi="Arial" w:cs="Arial"/>
        </w:rPr>
      </w:pPr>
    </w:p>
    <w:p w14:paraId="00FE2EBF" w14:textId="77777777" w:rsidR="00545A27" w:rsidRDefault="00545A27">
      <w:pPr>
        <w:pStyle w:val="ListParagraph"/>
        <w:numPr>
          <w:ilvl w:val="0"/>
          <w:numId w:val="18"/>
        </w:numPr>
        <w:tabs>
          <w:tab w:val="left" w:pos="1439"/>
        </w:tabs>
        <w:kinsoku w:val="0"/>
        <w:overflowPunct w:val="0"/>
        <w:ind w:right="1086"/>
        <w:rPr>
          <w:rFonts w:ascii="Arial" w:hAnsi="Arial" w:cs="Arial"/>
          <w:sz w:val="20"/>
          <w:szCs w:val="20"/>
        </w:rPr>
      </w:pPr>
      <w:r>
        <w:rPr>
          <w:rFonts w:ascii="Arial" w:hAnsi="Arial" w:cs="Arial"/>
          <w:sz w:val="20"/>
          <w:szCs w:val="20"/>
        </w:rPr>
        <w:t>WITHDRAWAL BEFORE BID OPENING: A Bid may be withdrawn at any time before Bid Opening but</w:t>
      </w:r>
      <w:r>
        <w:rPr>
          <w:rFonts w:ascii="Arial" w:hAnsi="Arial" w:cs="Arial"/>
          <w:spacing w:val="-1"/>
          <w:sz w:val="20"/>
          <w:szCs w:val="20"/>
        </w:rPr>
        <w:t xml:space="preserve"> </w:t>
      </w:r>
      <w:r>
        <w:rPr>
          <w:rFonts w:ascii="Arial" w:hAnsi="Arial" w:cs="Arial"/>
          <w:sz w:val="20"/>
          <w:szCs w:val="20"/>
        </w:rPr>
        <w:t>may not be resubmitted.</w:t>
      </w:r>
      <w:r>
        <w:rPr>
          <w:rFonts w:ascii="Arial" w:hAnsi="Arial" w:cs="Arial"/>
          <w:spacing w:val="40"/>
          <w:sz w:val="20"/>
          <w:szCs w:val="20"/>
        </w:rPr>
        <w:t xml:space="preserve"> </w:t>
      </w:r>
      <w:r>
        <w:rPr>
          <w:rFonts w:ascii="Arial" w:hAnsi="Arial" w:cs="Arial"/>
          <w:sz w:val="20"/>
          <w:szCs w:val="20"/>
        </w:rPr>
        <w:t>If a bidder withdraws a bid, as authorized in K.S.A. 75-6905,</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awarding</w:t>
      </w:r>
      <w:r>
        <w:rPr>
          <w:rFonts w:ascii="Arial" w:hAnsi="Arial" w:cs="Arial"/>
          <w:spacing w:val="-3"/>
          <w:sz w:val="20"/>
          <w:szCs w:val="20"/>
        </w:rPr>
        <w:t xml:space="preserve"> </w:t>
      </w:r>
      <w:r>
        <w:rPr>
          <w:rFonts w:ascii="Arial" w:hAnsi="Arial" w:cs="Arial"/>
          <w:sz w:val="20"/>
          <w:szCs w:val="20"/>
        </w:rPr>
        <w:t>authority</w:t>
      </w:r>
      <w:r>
        <w:rPr>
          <w:rFonts w:ascii="Arial" w:hAnsi="Arial" w:cs="Arial"/>
          <w:spacing w:val="-2"/>
          <w:sz w:val="20"/>
          <w:szCs w:val="20"/>
        </w:rPr>
        <w:t xml:space="preserve"> </w:t>
      </w:r>
      <w:r>
        <w:rPr>
          <w:rFonts w:ascii="Arial" w:hAnsi="Arial" w:cs="Arial"/>
          <w:sz w:val="20"/>
          <w:szCs w:val="20"/>
        </w:rPr>
        <w:t>may</w:t>
      </w:r>
      <w:r>
        <w:rPr>
          <w:rFonts w:ascii="Arial" w:hAnsi="Arial" w:cs="Arial"/>
          <w:spacing w:val="-2"/>
          <w:sz w:val="20"/>
          <w:szCs w:val="20"/>
        </w:rPr>
        <w:t xml:space="preserve"> </w:t>
      </w:r>
      <w:r>
        <w:rPr>
          <w:rFonts w:ascii="Arial" w:hAnsi="Arial" w:cs="Arial"/>
          <w:sz w:val="20"/>
          <w:szCs w:val="20"/>
        </w:rPr>
        <w:t>require</w:t>
      </w:r>
      <w:r>
        <w:rPr>
          <w:rFonts w:ascii="Arial" w:hAnsi="Arial" w:cs="Arial"/>
          <w:spacing w:val="-3"/>
          <w:sz w:val="20"/>
          <w:szCs w:val="20"/>
        </w:rPr>
        <w:t xml:space="preserve"> </w:t>
      </w:r>
      <w:r>
        <w:rPr>
          <w:rFonts w:ascii="Arial" w:hAnsi="Arial" w:cs="Arial"/>
          <w:sz w:val="20"/>
          <w:szCs w:val="20"/>
        </w:rPr>
        <w:t>that</w:t>
      </w:r>
      <w:r>
        <w:rPr>
          <w:rFonts w:ascii="Arial" w:hAnsi="Arial" w:cs="Arial"/>
          <w:spacing w:val="-3"/>
          <w:sz w:val="20"/>
          <w:szCs w:val="20"/>
        </w:rPr>
        <w:t xml:space="preserve"> </w:t>
      </w:r>
      <w:r>
        <w:rPr>
          <w:rFonts w:ascii="Arial" w:hAnsi="Arial" w:cs="Arial"/>
          <w:sz w:val="20"/>
          <w:szCs w:val="20"/>
        </w:rPr>
        <w:t>such</w:t>
      </w:r>
      <w:r>
        <w:rPr>
          <w:rFonts w:ascii="Arial" w:hAnsi="Arial" w:cs="Arial"/>
          <w:spacing w:val="-3"/>
          <w:sz w:val="20"/>
          <w:szCs w:val="20"/>
        </w:rPr>
        <w:t xml:space="preserve"> </w:t>
      </w:r>
      <w:r>
        <w:rPr>
          <w:rFonts w:ascii="Arial" w:hAnsi="Arial" w:cs="Arial"/>
          <w:sz w:val="20"/>
          <w:szCs w:val="20"/>
        </w:rPr>
        <w:t>bidder</w:t>
      </w:r>
      <w:r>
        <w:rPr>
          <w:rFonts w:ascii="Arial" w:hAnsi="Arial" w:cs="Arial"/>
          <w:spacing w:val="-4"/>
          <w:sz w:val="20"/>
          <w:szCs w:val="20"/>
        </w:rPr>
        <w:t xml:space="preserve"> </w:t>
      </w:r>
      <w:r>
        <w:rPr>
          <w:rFonts w:ascii="Arial" w:hAnsi="Arial" w:cs="Arial"/>
          <w:sz w:val="20"/>
          <w:szCs w:val="20"/>
        </w:rPr>
        <w:t>shall</w:t>
      </w:r>
      <w:r>
        <w:rPr>
          <w:rFonts w:ascii="Arial" w:hAnsi="Arial" w:cs="Arial"/>
          <w:spacing w:val="-3"/>
          <w:sz w:val="20"/>
          <w:szCs w:val="20"/>
        </w:rPr>
        <w:t xml:space="preserve"> </w:t>
      </w:r>
      <w:r>
        <w:rPr>
          <w:rFonts w:ascii="Arial" w:hAnsi="Arial" w:cs="Arial"/>
          <w:sz w:val="20"/>
          <w:szCs w:val="20"/>
        </w:rPr>
        <w:t>not</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allowed</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perform</w:t>
      </w:r>
      <w:r>
        <w:rPr>
          <w:rFonts w:ascii="Arial" w:hAnsi="Arial" w:cs="Arial"/>
          <w:spacing w:val="-3"/>
          <w:sz w:val="20"/>
          <w:szCs w:val="20"/>
        </w:rPr>
        <w:t xml:space="preserve"> </w:t>
      </w:r>
      <w:r>
        <w:rPr>
          <w:rFonts w:ascii="Arial" w:hAnsi="Arial" w:cs="Arial"/>
          <w:sz w:val="20"/>
          <w:szCs w:val="20"/>
        </w:rPr>
        <w:t>any work on</w:t>
      </w:r>
      <w:r>
        <w:rPr>
          <w:rFonts w:ascii="Arial" w:hAnsi="Arial" w:cs="Arial"/>
          <w:spacing w:val="-1"/>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z w:val="20"/>
          <w:szCs w:val="20"/>
        </w:rPr>
        <w:t>project</w:t>
      </w:r>
      <w:r>
        <w:rPr>
          <w:rFonts w:ascii="Arial" w:hAnsi="Arial" w:cs="Arial"/>
          <w:spacing w:val="-1"/>
          <w:sz w:val="20"/>
          <w:szCs w:val="20"/>
        </w:rPr>
        <w:t xml:space="preserve"> </w:t>
      </w:r>
      <w:r>
        <w:rPr>
          <w:rFonts w:ascii="Arial" w:hAnsi="Arial" w:cs="Arial"/>
          <w:sz w:val="20"/>
          <w:szCs w:val="20"/>
        </w:rPr>
        <w:t>through</w:t>
      </w:r>
      <w:r>
        <w:rPr>
          <w:rFonts w:ascii="Arial" w:hAnsi="Arial" w:cs="Arial"/>
          <w:spacing w:val="-2"/>
          <w:sz w:val="20"/>
          <w:szCs w:val="20"/>
        </w:rPr>
        <w:t xml:space="preserve"> </w:t>
      </w:r>
      <w:r>
        <w:rPr>
          <w:rFonts w:ascii="Arial" w:hAnsi="Arial" w:cs="Arial"/>
          <w:sz w:val="20"/>
          <w:szCs w:val="20"/>
        </w:rPr>
        <w:t>subcontract</w:t>
      </w:r>
      <w:r>
        <w:rPr>
          <w:rFonts w:ascii="Arial" w:hAnsi="Arial" w:cs="Arial"/>
          <w:spacing w:val="-3"/>
          <w:sz w:val="20"/>
          <w:szCs w:val="20"/>
        </w:rPr>
        <w:t xml:space="preserve"> </w:t>
      </w:r>
      <w:r>
        <w:rPr>
          <w:rFonts w:ascii="Arial" w:hAnsi="Arial" w:cs="Arial"/>
          <w:sz w:val="20"/>
          <w:szCs w:val="20"/>
        </w:rPr>
        <w:t>agreements or by any other</w:t>
      </w:r>
      <w:r>
        <w:rPr>
          <w:rFonts w:ascii="Arial" w:hAnsi="Arial" w:cs="Arial"/>
          <w:spacing w:val="-2"/>
          <w:sz w:val="20"/>
          <w:szCs w:val="20"/>
        </w:rPr>
        <w:t xml:space="preserve"> </w:t>
      </w:r>
      <w:r>
        <w:rPr>
          <w:rFonts w:ascii="Arial" w:hAnsi="Arial" w:cs="Arial"/>
          <w:sz w:val="20"/>
          <w:szCs w:val="20"/>
        </w:rPr>
        <w:t>means including</w:t>
      </w:r>
      <w:r>
        <w:rPr>
          <w:rFonts w:ascii="Arial" w:hAnsi="Arial" w:cs="Arial"/>
          <w:spacing w:val="-1"/>
          <w:sz w:val="20"/>
          <w:szCs w:val="20"/>
        </w:rPr>
        <w:t xml:space="preserve"> </w:t>
      </w:r>
      <w:r>
        <w:rPr>
          <w:rFonts w:ascii="Arial" w:hAnsi="Arial" w:cs="Arial"/>
          <w:sz w:val="20"/>
          <w:szCs w:val="20"/>
        </w:rPr>
        <w:t>re-bids.</w:t>
      </w:r>
    </w:p>
    <w:p w14:paraId="32541860" w14:textId="77777777" w:rsidR="00545A27" w:rsidRDefault="00545A27">
      <w:pPr>
        <w:pStyle w:val="BodyText"/>
        <w:kinsoku w:val="0"/>
        <w:overflowPunct w:val="0"/>
        <w:rPr>
          <w:rFonts w:ascii="Arial" w:hAnsi="Arial" w:cs="Arial"/>
        </w:rPr>
      </w:pPr>
    </w:p>
    <w:p w14:paraId="5F37DD30" w14:textId="77777777" w:rsidR="00545A27" w:rsidRDefault="00545A27">
      <w:pPr>
        <w:pStyle w:val="ListParagraph"/>
        <w:numPr>
          <w:ilvl w:val="0"/>
          <w:numId w:val="18"/>
        </w:numPr>
        <w:tabs>
          <w:tab w:val="left" w:pos="1439"/>
        </w:tabs>
        <w:kinsoku w:val="0"/>
        <w:overflowPunct w:val="0"/>
        <w:ind w:right="1452"/>
        <w:rPr>
          <w:rFonts w:ascii="Arial" w:hAnsi="Arial" w:cs="Arial"/>
          <w:sz w:val="20"/>
          <w:szCs w:val="20"/>
        </w:rPr>
      </w:pPr>
      <w:r>
        <w:rPr>
          <w:rFonts w:ascii="Arial" w:hAnsi="Arial" w:cs="Arial"/>
          <w:sz w:val="20"/>
          <w:szCs w:val="20"/>
        </w:rPr>
        <w:t>AFTER</w:t>
      </w:r>
      <w:r>
        <w:rPr>
          <w:rFonts w:ascii="Arial" w:hAnsi="Arial" w:cs="Arial"/>
          <w:spacing w:val="-2"/>
          <w:sz w:val="20"/>
          <w:szCs w:val="20"/>
        </w:rPr>
        <w:t xml:space="preserve"> </w:t>
      </w:r>
      <w:r>
        <w:rPr>
          <w:rFonts w:ascii="Arial" w:hAnsi="Arial" w:cs="Arial"/>
          <w:sz w:val="20"/>
          <w:szCs w:val="20"/>
        </w:rPr>
        <w:t>BID</w:t>
      </w:r>
      <w:r>
        <w:rPr>
          <w:rFonts w:ascii="Arial" w:hAnsi="Arial" w:cs="Arial"/>
          <w:spacing w:val="-2"/>
          <w:sz w:val="20"/>
          <w:szCs w:val="20"/>
        </w:rPr>
        <w:t xml:space="preserve"> </w:t>
      </w:r>
      <w:r>
        <w:rPr>
          <w:rFonts w:ascii="Arial" w:hAnsi="Arial" w:cs="Arial"/>
          <w:sz w:val="20"/>
          <w:szCs w:val="20"/>
        </w:rPr>
        <w:t>OPENING:</w:t>
      </w:r>
      <w:r>
        <w:rPr>
          <w:rFonts w:ascii="Arial" w:hAnsi="Arial" w:cs="Arial"/>
          <w:spacing w:val="-3"/>
          <w:sz w:val="20"/>
          <w:szCs w:val="20"/>
        </w:rPr>
        <w:t xml:space="preserve"> </w:t>
      </w:r>
      <w:r>
        <w:rPr>
          <w:rFonts w:ascii="Arial" w:hAnsi="Arial" w:cs="Arial"/>
          <w:sz w:val="20"/>
          <w:szCs w:val="20"/>
        </w:rPr>
        <w:t>No</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may</w:t>
      </w:r>
      <w:r>
        <w:rPr>
          <w:rFonts w:ascii="Arial" w:hAnsi="Arial" w:cs="Arial"/>
          <w:spacing w:val="-2"/>
          <w:sz w:val="20"/>
          <w:szCs w:val="20"/>
        </w:rPr>
        <w:t xml:space="preserve"> </w:t>
      </w:r>
      <w:r>
        <w:rPr>
          <w:rFonts w:ascii="Arial" w:hAnsi="Arial" w:cs="Arial"/>
          <w:sz w:val="20"/>
          <w:szCs w:val="20"/>
        </w:rPr>
        <w:t>be</w:t>
      </w:r>
      <w:r>
        <w:rPr>
          <w:rFonts w:ascii="Arial" w:hAnsi="Arial" w:cs="Arial"/>
          <w:spacing w:val="-4"/>
          <w:sz w:val="20"/>
          <w:szCs w:val="20"/>
        </w:rPr>
        <w:t xml:space="preserve"> </w:t>
      </w:r>
      <w:r>
        <w:rPr>
          <w:rFonts w:ascii="Arial" w:hAnsi="Arial" w:cs="Arial"/>
          <w:sz w:val="20"/>
          <w:szCs w:val="20"/>
        </w:rPr>
        <w:t>withdrawn</w:t>
      </w:r>
      <w:r>
        <w:rPr>
          <w:rFonts w:ascii="Arial" w:hAnsi="Arial" w:cs="Arial"/>
          <w:spacing w:val="-3"/>
          <w:sz w:val="20"/>
          <w:szCs w:val="20"/>
        </w:rPr>
        <w:t xml:space="preserve"> </w:t>
      </w:r>
      <w:r>
        <w:rPr>
          <w:rFonts w:ascii="Arial" w:hAnsi="Arial" w:cs="Arial"/>
          <w:sz w:val="20"/>
          <w:szCs w:val="20"/>
        </w:rPr>
        <w:t>or</w:t>
      </w:r>
      <w:r>
        <w:rPr>
          <w:rFonts w:ascii="Arial" w:hAnsi="Arial" w:cs="Arial"/>
          <w:spacing w:val="-4"/>
          <w:sz w:val="20"/>
          <w:szCs w:val="20"/>
        </w:rPr>
        <w:t xml:space="preserve"> </w:t>
      </w:r>
      <w:r>
        <w:rPr>
          <w:rFonts w:ascii="Arial" w:hAnsi="Arial" w:cs="Arial"/>
          <w:sz w:val="20"/>
          <w:szCs w:val="20"/>
        </w:rPr>
        <w:t>modified,</w:t>
      </w:r>
      <w:r>
        <w:rPr>
          <w:rFonts w:ascii="Arial" w:hAnsi="Arial" w:cs="Arial"/>
          <w:spacing w:val="-3"/>
          <w:sz w:val="20"/>
          <w:szCs w:val="20"/>
        </w:rPr>
        <w:t xml:space="preserve"> </w:t>
      </w:r>
      <w:r>
        <w:rPr>
          <w:rFonts w:ascii="Arial" w:hAnsi="Arial" w:cs="Arial"/>
          <w:sz w:val="20"/>
          <w:szCs w:val="20"/>
        </w:rPr>
        <w:t>except</w:t>
      </w:r>
      <w:r>
        <w:rPr>
          <w:rFonts w:ascii="Arial" w:hAnsi="Arial" w:cs="Arial"/>
          <w:spacing w:val="-3"/>
          <w:sz w:val="20"/>
          <w:szCs w:val="20"/>
        </w:rPr>
        <w:t xml:space="preserve"> </w:t>
      </w:r>
      <w:r>
        <w:rPr>
          <w:rFonts w:ascii="Arial" w:hAnsi="Arial" w:cs="Arial"/>
          <w:sz w:val="20"/>
          <w:szCs w:val="20"/>
        </w:rPr>
        <w:t>where</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award</w:t>
      </w:r>
      <w:r>
        <w:rPr>
          <w:rFonts w:ascii="Arial" w:hAnsi="Arial" w:cs="Arial"/>
          <w:spacing w:val="-3"/>
          <w:sz w:val="20"/>
          <w:szCs w:val="20"/>
        </w:rPr>
        <w:t xml:space="preserve"> </w:t>
      </w:r>
      <w:r>
        <w:rPr>
          <w:rFonts w:ascii="Arial" w:hAnsi="Arial" w:cs="Arial"/>
          <w:sz w:val="20"/>
          <w:szCs w:val="20"/>
        </w:rPr>
        <w:t>of contract has been delayed for more than 60 days.</w:t>
      </w:r>
    </w:p>
    <w:p w14:paraId="7D2D5642" w14:textId="77777777" w:rsidR="00545A27" w:rsidRDefault="00545A27">
      <w:pPr>
        <w:pStyle w:val="BodyText"/>
        <w:kinsoku w:val="0"/>
        <w:overflowPunct w:val="0"/>
        <w:rPr>
          <w:rFonts w:ascii="Arial" w:hAnsi="Arial" w:cs="Arial"/>
        </w:rPr>
      </w:pPr>
    </w:p>
    <w:p w14:paraId="4F532600" w14:textId="77777777" w:rsidR="00545A27" w:rsidRDefault="00545A27">
      <w:pPr>
        <w:pStyle w:val="BodyText"/>
        <w:kinsoku w:val="0"/>
        <w:overflowPunct w:val="0"/>
        <w:ind w:left="718" w:right="751"/>
        <w:rPr>
          <w:rFonts w:ascii="Arial" w:hAnsi="Arial" w:cs="Arial"/>
        </w:rPr>
      </w:pPr>
      <w:r>
        <w:rPr>
          <w:rFonts w:ascii="Arial" w:hAnsi="Arial" w:cs="Arial"/>
        </w:rPr>
        <w:t>In the event of an Award, the lowest, responsive, responsible and best bid price meeting the specifications</w:t>
      </w:r>
      <w:r>
        <w:rPr>
          <w:rFonts w:ascii="Arial" w:hAnsi="Arial" w:cs="Arial"/>
          <w:spacing w:val="-3"/>
        </w:rPr>
        <w:t xml:space="preserve"> </w:t>
      </w:r>
      <w:r>
        <w:rPr>
          <w:rFonts w:ascii="Arial" w:hAnsi="Arial" w:cs="Arial"/>
        </w:rPr>
        <w:t>will</w:t>
      </w:r>
      <w:r>
        <w:rPr>
          <w:rFonts w:ascii="Arial" w:hAnsi="Arial" w:cs="Arial"/>
          <w:spacing w:val="-2"/>
        </w:rPr>
        <w:t xml:space="preserve"> </w:t>
      </w:r>
      <w:r>
        <w:rPr>
          <w:rFonts w:ascii="Arial" w:hAnsi="Arial" w:cs="Arial"/>
        </w:rPr>
        <w:t>be</w:t>
      </w:r>
      <w:r>
        <w:rPr>
          <w:rFonts w:ascii="Arial" w:hAnsi="Arial" w:cs="Arial"/>
          <w:spacing w:val="-2"/>
        </w:rPr>
        <w:t xml:space="preserve"> </w:t>
      </w:r>
      <w:r>
        <w:rPr>
          <w:rFonts w:ascii="Arial" w:hAnsi="Arial" w:cs="Arial"/>
        </w:rPr>
        <w:t>required</w:t>
      </w:r>
      <w:r>
        <w:rPr>
          <w:rFonts w:ascii="Arial" w:hAnsi="Arial" w:cs="Arial"/>
          <w:spacing w:val="-2"/>
        </w:rPr>
        <w:t xml:space="preserve"> </w:t>
      </w:r>
      <w:r>
        <w:rPr>
          <w:rFonts w:ascii="Arial" w:hAnsi="Arial" w:cs="Arial"/>
        </w:rPr>
        <w:t>to</w:t>
      </w:r>
      <w:r>
        <w:rPr>
          <w:rFonts w:ascii="Arial" w:hAnsi="Arial" w:cs="Arial"/>
          <w:spacing w:val="-2"/>
        </w:rPr>
        <w:t xml:space="preserve"> </w:t>
      </w:r>
      <w:r>
        <w:rPr>
          <w:rFonts w:ascii="Arial" w:hAnsi="Arial" w:cs="Arial"/>
        </w:rPr>
        <w:t>enter</w:t>
      </w:r>
      <w:r>
        <w:rPr>
          <w:rFonts w:ascii="Arial" w:hAnsi="Arial" w:cs="Arial"/>
          <w:spacing w:val="-1"/>
        </w:rPr>
        <w:t xml:space="preserve"> </w:t>
      </w:r>
      <w:r>
        <w:rPr>
          <w:rFonts w:ascii="Arial" w:hAnsi="Arial" w:cs="Arial"/>
        </w:rPr>
        <w:t>into</w:t>
      </w:r>
      <w:r>
        <w:rPr>
          <w:rFonts w:ascii="Arial" w:hAnsi="Arial" w:cs="Arial"/>
          <w:spacing w:val="-2"/>
        </w:rPr>
        <w:t xml:space="preserve"> </w:t>
      </w:r>
      <w:r>
        <w:rPr>
          <w:rFonts w:ascii="Arial" w:hAnsi="Arial" w:cs="Arial"/>
        </w:rPr>
        <w:t>contract</w:t>
      </w:r>
      <w:r>
        <w:rPr>
          <w:rFonts w:ascii="Arial" w:hAnsi="Arial" w:cs="Arial"/>
          <w:spacing w:val="-2"/>
        </w:rPr>
        <w:t xml:space="preserve"> </w:t>
      </w:r>
      <w:r>
        <w:rPr>
          <w:rFonts w:ascii="Arial" w:hAnsi="Arial" w:cs="Arial"/>
        </w:rPr>
        <w:t>required</w:t>
      </w:r>
      <w:r>
        <w:rPr>
          <w:rFonts w:ascii="Arial" w:hAnsi="Arial" w:cs="Arial"/>
          <w:spacing w:val="-2"/>
        </w:rPr>
        <w:t xml:space="preserve"> </w:t>
      </w:r>
      <w:r>
        <w:rPr>
          <w:rFonts w:ascii="Arial" w:hAnsi="Arial" w:cs="Arial"/>
        </w:rPr>
        <w:t>for</w:t>
      </w:r>
      <w:r>
        <w:rPr>
          <w:rFonts w:ascii="Arial" w:hAnsi="Arial" w:cs="Arial"/>
          <w:spacing w:val="-1"/>
        </w:rPr>
        <w:t xml:space="preserve"> </w:t>
      </w:r>
      <w:r>
        <w:rPr>
          <w:rFonts w:ascii="Arial" w:hAnsi="Arial" w:cs="Arial"/>
        </w:rPr>
        <w:t>the</w:t>
      </w:r>
      <w:r>
        <w:rPr>
          <w:rFonts w:ascii="Arial" w:hAnsi="Arial" w:cs="Arial"/>
          <w:spacing w:val="-2"/>
        </w:rPr>
        <w:t xml:space="preserve"> </w:t>
      </w:r>
      <w:r>
        <w:rPr>
          <w:rFonts w:ascii="Arial" w:hAnsi="Arial" w:cs="Arial"/>
        </w:rPr>
        <w:t>Project.</w:t>
      </w:r>
      <w:r>
        <w:rPr>
          <w:rFonts w:ascii="Arial" w:hAnsi="Arial" w:cs="Arial"/>
          <w:spacing w:val="-2"/>
        </w:rPr>
        <w:t xml:space="preserve"> </w:t>
      </w:r>
      <w:r>
        <w:rPr>
          <w:rFonts w:ascii="Arial" w:hAnsi="Arial" w:cs="Arial"/>
        </w:rPr>
        <w:t>Said</w:t>
      </w:r>
      <w:r>
        <w:rPr>
          <w:rFonts w:ascii="Arial" w:hAnsi="Arial" w:cs="Arial"/>
          <w:spacing w:val="-2"/>
        </w:rPr>
        <w:t xml:space="preserve"> </w:t>
      </w:r>
      <w:r>
        <w:rPr>
          <w:rFonts w:ascii="Arial" w:hAnsi="Arial" w:cs="Arial"/>
        </w:rPr>
        <w:t>Bidder</w:t>
      </w:r>
      <w:r>
        <w:rPr>
          <w:rFonts w:ascii="Arial" w:hAnsi="Arial" w:cs="Arial"/>
          <w:spacing w:val="-3"/>
        </w:rPr>
        <w:t xml:space="preserve"> </w:t>
      </w:r>
      <w:r>
        <w:rPr>
          <w:rFonts w:ascii="Arial" w:hAnsi="Arial" w:cs="Arial"/>
        </w:rPr>
        <w:t>shall</w:t>
      </w:r>
      <w:r>
        <w:rPr>
          <w:rFonts w:ascii="Arial" w:hAnsi="Arial" w:cs="Arial"/>
          <w:spacing w:val="-2"/>
        </w:rPr>
        <w:t xml:space="preserve"> </w:t>
      </w:r>
      <w:r>
        <w:rPr>
          <w:rFonts w:ascii="Arial" w:hAnsi="Arial" w:cs="Arial"/>
        </w:rPr>
        <w:t>also</w:t>
      </w:r>
      <w:r>
        <w:rPr>
          <w:rFonts w:ascii="Arial" w:hAnsi="Arial" w:cs="Arial"/>
          <w:spacing w:val="-2"/>
        </w:rPr>
        <w:t xml:space="preserve"> </w:t>
      </w:r>
      <w:r>
        <w:rPr>
          <w:rFonts w:ascii="Arial" w:hAnsi="Arial" w:cs="Arial"/>
        </w:rPr>
        <w:t>provide a</w:t>
      </w:r>
      <w:r>
        <w:rPr>
          <w:rFonts w:ascii="Arial" w:hAnsi="Arial" w:cs="Arial"/>
          <w:spacing w:val="-2"/>
        </w:rPr>
        <w:t xml:space="preserve"> </w:t>
      </w:r>
      <w:r>
        <w:rPr>
          <w:rFonts w:ascii="Arial" w:hAnsi="Arial" w:cs="Arial"/>
        </w:rPr>
        <w:t>Performance</w:t>
      </w:r>
      <w:r>
        <w:rPr>
          <w:rFonts w:ascii="Arial" w:hAnsi="Arial" w:cs="Arial"/>
          <w:spacing w:val="-2"/>
        </w:rPr>
        <w:t xml:space="preserve"> </w:t>
      </w:r>
      <w:r>
        <w:rPr>
          <w:rFonts w:ascii="Arial" w:hAnsi="Arial" w:cs="Arial"/>
        </w:rPr>
        <w:t>Bond</w:t>
      </w:r>
      <w:r>
        <w:rPr>
          <w:rFonts w:ascii="Arial" w:hAnsi="Arial" w:cs="Arial"/>
          <w:spacing w:val="-2"/>
        </w:rPr>
        <w:t xml:space="preserve"> </w:t>
      </w:r>
      <w:r>
        <w:rPr>
          <w:rFonts w:ascii="Arial" w:hAnsi="Arial" w:cs="Arial"/>
        </w:rPr>
        <w:t>for</w:t>
      </w:r>
      <w:r>
        <w:rPr>
          <w:rFonts w:ascii="Arial" w:hAnsi="Arial" w:cs="Arial"/>
          <w:spacing w:val="-1"/>
        </w:rPr>
        <w:t xml:space="preserve"> </w:t>
      </w:r>
      <w:r>
        <w:rPr>
          <w:rFonts w:ascii="Arial" w:hAnsi="Arial" w:cs="Arial"/>
        </w:rPr>
        <w:t>the</w:t>
      </w:r>
      <w:r>
        <w:rPr>
          <w:rFonts w:ascii="Arial" w:hAnsi="Arial" w:cs="Arial"/>
          <w:spacing w:val="-2"/>
        </w:rPr>
        <w:t xml:space="preserve"> </w:t>
      </w:r>
      <w:r>
        <w:rPr>
          <w:rFonts w:ascii="Arial" w:hAnsi="Arial" w:cs="Arial"/>
        </w:rPr>
        <w:t>full</w:t>
      </w:r>
      <w:r>
        <w:rPr>
          <w:rFonts w:ascii="Arial" w:hAnsi="Arial" w:cs="Arial"/>
          <w:spacing w:val="-2"/>
        </w:rPr>
        <w:t xml:space="preserve"> </w:t>
      </w:r>
      <w:r>
        <w:rPr>
          <w:rFonts w:ascii="Arial" w:hAnsi="Arial" w:cs="Arial"/>
        </w:rPr>
        <w:t>amount</w:t>
      </w:r>
      <w:r>
        <w:rPr>
          <w:rFonts w:ascii="Arial" w:hAnsi="Arial" w:cs="Arial"/>
          <w:spacing w:val="-2"/>
        </w:rPr>
        <w:t xml:space="preserve"> </w:t>
      </w:r>
      <w:r>
        <w:rPr>
          <w:rFonts w:ascii="Arial" w:hAnsi="Arial" w:cs="Arial"/>
        </w:rPr>
        <w:t>of</w:t>
      </w:r>
      <w:r>
        <w:rPr>
          <w:rFonts w:ascii="Arial" w:hAnsi="Arial" w:cs="Arial"/>
          <w:spacing w:val="-2"/>
        </w:rPr>
        <w:t xml:space="preserve"> </w:t>
      </w:r>
      <w:r>
        <w:rPr>
          <w:rFonts w:ascii="Arial" w:hAnsi="Arial" w:cs="Arial"/>
        </w:rPr>
        <w:t>the</w:t>
      </w:r>
      <w:r>
        <w:rPr>
          <w:rFonts w:ascii="Arial" w:hAnsi="Arial" w:cs="Arial"/>
          <w:spacing w:val="-2"/>
        </w:rPr>
        <w:t xml:space="preserve"> </w:t>
      </w:r>
      <w:r>
        <w:rPr>
          <w:rFonts w:ascii="Arial" w:hAnsi="Arial" w:cs="Arial"/>
        </w:rPr>
        <w:t>contract.</w:t>
      </w:r>
      <w:r>
        <w:rPr>
          <w:rFonts w:ascii="Arial" w:hAnsi="Arial" w:cs="Arial"/>
          <w:spacing w:val="-2"/>
        </w:rPr>
        <w:t xml:space="preserve"> </w:t>
      </w:r>
      <w:r>
        <w:rPr>
          <w:rFonts w:ascii="Arial" w:hAnsi="Arial" w:cs="Arial"/>
        </w:rPr>
        <w:t>The</w:t>
      </w:r>
      <w:r>
        <w:rPr>
          <w:rFonts w:ascii="Arial" w:hAnsi="Arial" w:cs="Arial"/>
          <w:spacing w:val="-2"/>
        </w:rPr>
        <w:t xml:space="preserve"> </w:t>
      </w:r>
      <w:r>
        <w:rPr>
          <w:rFonts w:ascii="Arial" w:hAnsi="Arial" w:cs="Arial"/>
        </w:rPr>
        <w:t>Performance</w:t>
      </w:r>
      <w:r>
        <w:rPr>
          <w:rFonts w:ascii="Arial" w:hAnsi="Arial" w:cs="Arial"/>
          <w:spacing w:val="-2"/>
        </w:rPr>
        <w:t xml:space="preserve"> </w:t>
      </w:r>
      <w:r>
        <w:rPr>
          <w:rFonts w:ascii="Arial" w:hAnsi="Arial" w:cs="Arial"/>
        </w:rPr>
        <w:t>Bond,</w:t>
      </w:r>
      <w:r>
        <w:rPr>
          <w:rFonts w:ascii="Arial" w:hAnsi="Arial" w:cs="Arial"/>
          <w:spacing w:val="-4"/>
        </w:rPr>
        <w:t xml:space="preserve"> </w:t>
      </w:r>
      <w:r>
        <w:rPr>
          <w:rFonts w:ascii="Arial" w:hAnsi="Arial" w:cs="Arial"/>
        </w:rPr>
        <w:t>in</w:t>
      </w:r>
      <w:r>
        <w:rPr>
          <w:rFonts w:ascii="Arial" w:hAnsi="Arial" w:cs="Arial"/>
          <w:spacing w:val="-2"/>
        </w:rPr>
        <w:t xml:space="preserve"> </w:t>
      </w:r>
      <w:r>
        <w:rPr>
          <w:rFonts w:ascii="Arial" w:hAnsi="Arial" w:cs="Arial"/>
        </w:rPr>
        <w:t>the</w:t>
      </w:r>
      <w:r>
        <w:rPr>
          <w:rFonts w:ascii="Arial" w:hAnsi="Arial" w:cs="Arial"/>
          <w:spacing w:val="-2"/>
        </w:rPr>
        <w:t xml:space="preserve"> </w:t>
      </w:r>
      <w:r>
        <w:rPr>
          <w:rFonts w:ascii="Arial" w:hAnsi="Arial" w:cs="Arial"/>
        </w:rPr>
        <w:t>amount</w:t>
      </w:r>
      <w:r>
        <w:rPr>
          <w:rFonts w:ascii="Arial" w:hAnsi="Arial" w:cs="Arial"/>
          <w:spacing w:val="-2"/>
        </w:rPr>
        <w:t xml:space="preserve"> </w:t>
      </w:r>
      <w:r>
        <w:rPr>
          <w:rFonts w:ascii="Arial" w:hAnsi="Arial" w:cs="Arial"/>
        </w:rPr>
        <w:t>of</w:t>
      </w:r>
      <w:r>
        <w:rPr>
          <w:rFonts w:ascii="Arial" w:hAnsi="Arial" w:cs="Arial"/>
          <w:spacing w:val="-2"/>
        </w:rPr>
        <w:t xml:space="preserve"> </w:t>
      </w:r>
      <w:r>
        <w:rPr>
          <w:rFonts w:ascii="Arial" w:hAnsi="Arial" w:cs="Arial"/>
        </w:rPr>
        <w:t>100%</w:t>
      </w:r>
      <w:r>
        <w:rPr>
          <w:rFonts w:ascii="Arial" w:hAnsi="Arial" w:cs="Arial"/>
          <w:spacing w:val="-2"/>
        </w:rPr>
        <w:t xml:space="preserve"> </w:t>
      </w:r>
      <w:r>
        <w:rPr>
          <w:rFonts w:ascii="Arial" w:hAnsi="Arial" w:cs="Arial"/>
        </w:rPr>
        <w:t>of the Contract</w:t>
      </w:r>
      <w:r>
        <w:rPr>
          <w:rFonts w:ascii="Arial" w:hAnsi="Arial" w:cs="Arial"/>
          <w:spacing w:val="-1"/>
        </w:rPr>
        <w:t xml:space="preserve"> </w:t>
      </w:r>
      <w:r>
        <w:rPr>
          <w:rFonts w:ascii="Arial" w:hAnsi="Arial" w:cs="Arial"/>
        </w:rPr>
        <w:t xml:space="preserve">amount, must be submitted within 30 calendar days after award of contract. Failure to return these Documents within the required </w:t>
      </w:r>
      <w:proofErr w:type="gramStart"/>
      <w:r>
        <w:rPr>
          <w:rFonts w:ascii="Arial" w:hAnsi="Arial" w:cs="Arial"/>
        </w:rPr>
        <w:t>time period</w:t>
      </w:r>
      <w:proofErr w:type="gramEnd"/>
      <w:r>
        <w:rPr>
          <w:rFonts w:ascii="Arial" w:hAnsi="Arial" w:cs="Arial"/>
        </w:rPr>
        <w:t xml:space="preserve"> may cause a cancellation of the Award.</w:t>
      </w:r>
    </w:p>
    <w:p w14:paraId="43E5A9F0" w14:textId="77777777" w:rsidR="00545A27" w:rsidRDefault="00545A27">
      <w:pPr>
        <w:pStyle w:val="Heading8"/>
        <w:kinsoku w:val="0"/>
        <w:overflowPunct w:val="0"/>
        <w:spacing w:before="183"/>
        <w:rPr>
          <w:rFonts w:ascii="Arial" w:hAnsi="Arial" w:cs="Arial"/>
          <w:spacing w:val="-2"/>
        </w:rPr>
      </w:pPr>
      <w:r>
        <w:rPr>
          <w:rFonts w:ascii="Arial" w:hAnsi="Arial" w:cs="Arial"/>
        </w:rPr>
        <w:t>Consideration</w:t>
      </w:r>
      <w:r>
        <w:rPr>
          <w:rFonts w:ascii="Arial" w:hAnsi="Arial" w:cs="Arial"/>
          <w:spacing w:val="-7"/>
        </w:rPr>
        <w:t xml:space="preserve"> </w:t>
      </w:r>
      <w:r>
        <w:rPr>
          <w:rFonts w:ascii="Arial" w:hAnsi="Arial" w:cs="Arial"/>
        </w:rPr>
        <w:t>of</w:t>
      </w:r>
      <w:r>
        <w:rPr>
          <w:rFonts w:ascii="Arial" w:hAnsi="Arial" w:cs="Arial"/>
          <w:spacing w:val="-5"/>
        </w:rPr>
        <w:t xml:space="preserve"> </w:t>
      </w:r>
      <w:r>
        <w:rPr>
          <w:rFonts w:ascii="Arial" w:hAnsi="Arial" w:cs="Arial"/>
        </w:rPr>
        <w:t>Bids/Selection</w:t>
      </w:r>
      <w:r>
        <w:rPr>
          <w:rFonts w:ascii="Arial" w:hAnsi="Arial" w:cs="Arial"/>
          <w:spacing w:val="-6"/>
        </w:rPr>
        <w:t xml:space="preserve"> </w:t>
      </w:r>
      <w:r>
        <w:rPr>
          <w:rFonts w:ascii="Arial" w:hAnsi="Arial" w:cs="Arial"/>
          <w:spacing w:val="-2"/>
        </w:rPr>
        <w:t>Process:</w:t>
      </w:r>
    </w:p>
    <w:p w14:paraId="5CB53128" w14:textId="77777777" w:rsidR="00545A27" w:rsidRDefault="00545A27">
      <w:pPr>
        <w:pStyle w:val="BodyText"/>
        <w:kinsoku w:val="0"/>
        <w:overflowPunct w:val="0"/>
        <w:rPr>
          <w:rFonts w:ascii="Arial" w:hAnsi="Arial" w:cs="Arial"/>
          <w:b/>
          <w:bCs/>
        </w:rPr>
      </w:pPr>
    </w:p>
    <w:p w14:paraId="2E2BA49F" w14:textId="77777777" w:rsidR="00545A27" w:rsidRDefault="00545A27">
      <w:pPr>
        <w:pStyle w:val="ListParagraph"/>
        <w:numPr>
          <w:ilvl w:val="0"/>
          <w:numId w:val="17"/>
        </w:numPr>
        <w:tabs>
          <w:tab w:val="left" w:pos="1437"/>
        </w:tabs>
        <w:kinsoku w:val="0"/>
        <w:overflowPunct w:val="0"/>
        <w:spacing w:before="1"/>
        <w:ind w:left="1437" w:hanging="358"/>
        <w:rPr>
          <w:rFonts w:ascii="Arial" w:hAnsi="Arial" w:cs="Arial"/>
          <w:spacing w:val="-2"/>
          <w:sz w:val="20"/>
          <w:szCs w:val="20"/>
        </w:rPr>
      </w:pPr>
      <w:r>
        <w:rPr>
          <w:rFonts w:ascii="Arial" w:hAnsi="Arial" w:cs="Arial"/>
          <w:sz w:val="20"/>
          <w:szCs w:val="20"/>
        </w:rPr>
        <w:t>Bids</w:t>
      </w:r>
      <w:r>
        <w:rPr>
          <w:rFonts w:ascii="Arial" w:hAnsi="Arial" w:cs="Arial"/>
          <w:spacing w:val="-3"/>
          <w:sz w:val="20"/>
          <w:szCs w:val="20"/>
        </w:rPr>
        <w:t xml:space="preserve"> </w:t>
      </w:r>
      <w:r>
        <w:rPr>
          <w:rFonts w:ascii="Arial" w:hAnsi="Arial" w:cs="Arial"/>
          <w:sz w:val="20"/>
          <w:szCs w:val="20"/>
        </w:rPr>
        <w:t>received</w:t>
      </w:r>
      <w:r>
        <w:rPr>
          <w:rFonts w:ascii="Arial" w:hAnsi="Arial" w:cs="Arial"/>
          <w:spacing w:val="-4"/>
          <w:sz w:val="20"/>
          <w:szCs w:val="20"/>
        </w:rPr>
        <w:t xml:space="preserve"> </w:t>
      </w:r>
      <w:r>
        <w:rPr>
          <w:rFonts w:ascii="Arial" w:hAnsi="Arial" w:cs="Arial"/>
          <w:sz w:val="20"/>
          <w:szCs w:val="20"/>
        </w:rPr>
        <w:t>will</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opened</w:t>
      </w:r>
      <w:r>
        <w:rPr>
          <w:rFonts w:ascii="Arial" w:hAnsi="Arial" w:cs="Arial"/>
          <w:spacing w:val="-4"/>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read</w:t>
      </w:r>
      <w:r>
        <w:rPr>
          <w:rFonts w:ascii="Arial" w:hAnsi="Arial" w:cs="Arial"/>
          <w:spacing w:val="-3"/>
          <w:sz w:val="20"/>
          <w:szCs w:val="20"/>
        </w:rPr>
        <w:t xml:space="preserve"> </w:t>
      </w:r>
      <w:r>
        <w:rPr>
          <w:rFonts w:ascii="Arial" w:hAnsi="Arial" w:cs="Arial"/>
          <w:sz w:val="20"/>
          <w:szCs w:val="20"/>
        </w:rPr>
        <w:t>aloud</w:t>
      </w:r>
      <w:r>
        <w:rPr>
          <w:rFonts w:ascii="Arial" w:hAnsi="Arial" w:cs="Arial"/>
          <w:spacing w:val="-3"/>
          <w:sz w:val="20"/>
          <w:szCs w:val="20"/>
        </w:rPr>
        <w:t xml:space="preserve"> </w:t>
      </w:r>
      <w:r>
        <w:rPr>
          <w:rFonts w:ascii="Arial" w:hAnsi="Arial" w:cs="Arial"/>
          <w:spacing w:val="-2"/>
          <w:sz w:val="20"/>
          <w:szCs w:val="20"/>
        </w:rPr>
        <w:t>publicly.</w:t>
      </w:r>
    </w:p>
    <w:p w14:paraId="5B57407A" w14:textId="77777777" w:rsidR="00545A27" w:rsidRDefault="00545A27">
      <w:pPr>
        <w:pStyle w:val="ListParagraph"/>
        <w:numPr>
          <w:ilvl w:val="0"/>
          <w:numId w:val="17"/>
        </w:numPr>
        <w:tabs>
          <w:tab w:val="left" w:pos="1439"/>
        </w:tabs>
        <w:kinsoku w:val="0"/>
        <w:overflowPunct w:val="0"/>
        <w:spacing w:before="229"/>
        <w:ind w:right="819"/>
        <w:rPr>
          <w:rFonts w:ascii="Arial" w:hAnsi="Arial" w:cs="Arial"/>
          <w:sz w:val="20"/>
          <w:szCs w:val="20"/>
        </w:rPr>
      </w:pPr>
      <w:r>
        <w:rPr>
          <w:rFonts w:ascii="Arial" w:hAnsi="Arial" w:cs="Arial"/>
          <w:sz w:val="20"/>
          <w:szCs w:val="20"/>
        </w:rPr>
        <w:t>Owner</w:t>
      </w:r>
      <w:r>
        <w:rPr>
          <w:rFonts w:ascii="Arial" w:hAnsi="Arial" w:cs="Arial"/>
          <w:spacing w:val="-3"/>
          <w:sz w:val="20"/>
          <w:szCs w:val="20"/>
        </w:rPr>
        <w:t xml:space="preserve"> </w:t>
      </w:r>
      <w:r>
        <w:rPr>
          <w:rFonts w:ascii="Arial" w:hAnsi="Arial" w:cs="Arial"/>
          <w:sz w:val="20"/>
          <w:szCs w:val="20"/>
        </w:rPr>
        <w:t>shall</w:t>
      </w:r>
      <w:r>
        <w:rPr>
          <w:rFonts w:ascii="Arial" w:hAnsi="Arial" w:cs="Arial"/>
          <w:spacing w:val="-2"/>
          <w:sz w:val="20"/>
          <w:szCs w:val="20"/>
        </w:rPr>
        <w:t xml:space="preserve"> </w:t>
      </w:r>
      <w:r>
        <w:rPr>
          <w:rFonts w:ascii="Arial" w:hAnsi="Arial" w:cs="Arial"/>
          <w:sz w:val="20"/>
          <w:szCs w:val="20"/>
        </w:rPr>
        <w:t>have</w:t>
      </w:r>
      <w:r>
        <w:rPr>
          <w:rFonts w:ascii="Arial" w:hAnsi="Arial" w:cs="Arial"/>
          <w:spacing w:val="-2"/>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right</w:t>
      </w:r>
      <w:r>
        <w:rPr>
          <w:rFonts w:ascii="Arial" w:hAnsi="Arial" w:cs="Arial"/>
          <w:spacing w:val="-3"/>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z w:val="20"/>
          <w:szCs w:val="20"/>
        </w:rPr>
        <w:t>determine</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acceptable</w:t>
      </w:r>
      <w:r>
        <w:rPr>
          <w:rFonts w:ascii="Arial" w:hAnsi="Arial" w:cs="Arial"/>
          <w:spacing w:val="-2"/>
          <w:sz w:val="20"/>
          <w:szCs w:val="20"/>
        </w:rPr>
        <w:t xml:space="preserve"> </w:t>
      </w:r>
      <w:r>
        <w:rPr>
          <w:rFonts w:ascii="Arial" w:hAnsi="Arial" w:cs="Arial"/>
          <w:sz w:val="20"/>
          <w:szCs w:val="20"/>
        </w:rPr>
        <w:t>Bidder</w:t>
      </w:r>
      <w:r>
        <w:rPr>
          <w:rFonts w:ascii="Arial" w:hAnsi="Arial" w:cs="Arial"/>
          <w:spacing w:val="-2"/>
          <w:sz w:val="20"/>
          <w:szCs w:val="20"/>
        </w:rPr>
        <w:t xml:space="preserve"> </w:t>
      </w:r>
      <w:r>
        <w:rPr>
          <w:rFonts w:ascii="Arial" w:hAnsi="Arial" w:cs="Arial"/>
          <w:sz w:val="20"/>
          <w:szCs w:val="20"/>
        </w:rPr>
        <w:t>based</w:t>
      </w:r>
      <w:r>
        <w:rPr>
          <w:rFonts w:ascii="Arial" w:hAnsi="Arial" w:cs="Arial"/>
          <w:spacing w:val="-2"/>
          <w:sz w:val="20"/>
          <w:szCs w:val="20"/>
        </w:rPr>
        <w:t xml:space="preserve"> </w:t>
      </w:r>
      <w:r>
        <w:rPr>
          <w:rFonts w:ascii="Arial" w:hAnsi="Arial" w:cs="Arial"/>
          <w:sz w:val="20"/>
          <w:szCs w:val="20"/>
        </w:rPr>
        <w:t>on</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sum</w:t>
      </w:r>
      <w:r>
        <w:rPr>
          <w:rFonts w:ascii="Arial" w:hAnsi="Arial" w:cs="Arial"/>
          <w:spacing w:val="-2"/>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Base</w:t>
      </w:r>
      <w:r>
        <w:rPr>
          <w:rFonts w:ascii="Arial" w:hAnsi="Arial" w:cs="Arial"/>
          <w:spacing w:val="-2"/>
          <w:sz w:val="20"/>
          <w:szCs w:val="20"/>
        </w:rPr>
        <w:t xml:space="preserve"> </w:t>
      </w:r>
      <w:r>
        <w:rPr>
          <w:rFonts w:ascii="Arial" w:hAnsi="Arial" w:cs="Arial"/>
          <w:sz w:val="20"/>
          <w:szCs w:val="20"/>
        </w:rPr>
        <w:t>Bid and the Alternates accepted.</w:t>
      </w:r>
    </w:p>
    <w:p w14:paraId="3D51648F" w14:textId="77777777" w:rsidR="00545A27" w:rsidRDefault="00545A27">
      <w:pPr>
        <w:pStyle w:val="BodyText"/>
        <w:kinsoku w:val="0"/>
        <w:overflowPunct w:val="0"/>
        <w:rPr>
          <w:rFonts w:ascii="Arial" w:hAnsi="Arial" w:cs="Arial"/>
        </w:rPr>
      </w:pPr>
    </w:p>
    <w:p w14:paraId="768B8C6D" w14:textId="77777777" w:rsidR="00545A27" w:rsidRDefault="00545A27">
      <w:pPr>
        <w:pStyle w:val="ListParagraph"/>
        <w:numPr>
          <w:ilvl w:val="0"/>
          <w:numId w:val="17"/>
        </w:numPr>
        <w:tabs>
          <w:tab w:val="left" w:pos="1437"/>
        </w:tabs>
        <w:kinsoku w:val="0"/>
        <w:overflowPunct w:val="0"/>
        <w:spacing w:before="1"/>
        <w:ind w:left="1437" w:hanging="358"/>
        <w:rPr>
          <w:rFonts w:ascii="Arial" w:hAnsi="Arial" w:cs="Arial"/>
          <w:spacing w:val="-2"/>
          <w:sz w:val="20"/>
          <w:szCs w:val="20"/>
        </w:rPr>
      </w:pPr>
      <w:r>
        <w:rPr>
          <w:rFonts w:ascii="Arial" w:hAnsi="Arial" w:cs="Arial"/>
          <w:sz w:val="20"/>
          <w:szCs w:val="20"/>
        </w:rPr>
        <w:t>The</w:t>
      </w:r>
      <w:r>
        <w:rPr>
          <w:rFonts w:ascii="Arial" w:hAnsi="Arial" w:cs="Arial"/>
          <w:spacing w:val="-6"/>
          <w:sz w:val="20"/>
          <w:szCs w:val="20"/>
        </w:rPr>
        <w:t xml:space="preserve"> </w:t>
      </w:r>
      <w:r>
        <w:rPr>
          <w:rFonts w:ascii="Arial" w:hAnsi="Arial" w:cs="Arial"/>
          <w:sz w:val="20"/>
          <w:szCs w:val="20"/>
        </w:rPr>
        <w:t>Owner</w:t>
      </w:r>
      <w:r>
        <w:rPr>
          <w:rFonts w:ascii="Arial" w:hAnsi="Arial" w:cs="Arial"/>
          <w:spacing w:val="-3"/>
          <w:sz w:val="20"/>
          <w:szCs w:val="20"/>
        </w:rPr>
        <w:t xml:space="preserve"> </w:t>
      </w:r>
      <w:r>
        <w:rPr>
          <w:rFonts w:ascii="Arial" w:hAnsi="Arial" w:cs="Arial"/>
          <w:sz w:val="20"/>
          <w:szCs w:val="20"/>
        </w:rPr>
        <w:t>will</w:t>
      </w:r>
      <w:r>
        <w:rPr>
          <w:rFonts w:ascii="Arial" w:hAnsi="Arial" w:cs="Arial"/>
          <w:spacing w:val="-4"/>
          <w:sz w:val="20"/>
          <w:szCs w:val="20"/>
        </w:rPr>
        <w:t xml:space="preserve"> </w:t>
      </w:r>
      <w:r>
        <w:rPr>
          <w:rFonts w:ascii="Arial" w:hAnsi="Arial" w:cs="Arial"/>
          <w:sz w:val="20"/>
          <w:szCs w:val="20"/>
        </w:rPr>
        <w:t>award</w:t>
      </w:r>
      <w:r>
        <w:rPr>
          <w:rFonts w:ascii="Arial" w:hAnsi="Arial" w:cs="Arial"/>
          <w:spacing w:val="-4"/>
          <w:sz w:val="20"/>
          <w:szCs w:val="20"/>
        </w:rPr>
        <w:t xml:space="preserve"> </w:t>
      </w:r>
      <w:r>
        <w:rPr>
          <w:rFonts w:ascii="Arial" w:hAnsi="Arial" w:cs="Arial"/>
          <w:sz w:val="20"/>
          <w:szCs w:val="20"/>
        </w:rPr>
        <w:t>a</w:t>
      </w:r>
      <w:r>
        <w:rPr>
          <w:rFonts w:ascii="Arial" w:hAnsi="Arial" w:cs="Arial"/>
          <w:spacing w:val="-3"/>
          <w:sz w:val="20"/>
          <w:szCs w:val="20"/>
        </w:rPr>
        <w:t xml:space="preserve"> </w:t>
      </w:r>
      <w:r>
        <w:rPr>
          <w:rFonts w:ascii="Arial" w:hAnsi="Arial" w:cs="Arial"/>
          <w:sz w:val="20"/>
          <w:szCs w:val="20"/>
        </w:rPr>
        <w:t>contract</w:t>
      </w:r>
      <w:r>
        <w:rPr>
          <w:rFonts w:ascii="Arial" w:hAnsi="Arial" w:cs="Arial"/>
          <w:spacing w:val="-4"/>
          <w:sz w:val="20"/>
          <w:szCs w:val="20"/>
        </w:rPr>
        <w:t xml:space="preserve"> </w:t>
      </w:r>
      <w:r>
        <w:rPr>
          <w:rFonts w:ascii="Arial" w:hAnsi="Arial" w:cs="Arial"/>
          <w:sz w:val="20"/>
          <w:szCs w:val="20"/>
        </w:rPr>
        <w:t>to</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lowest,</w:t>
      </w:r>
      <w:r>
        <w:rPr>
          <w:rFonts w:ascii="Arial" w:hAnsi="Arial" w:cs="Arial"/>
          <w:spacing w:val="-4"/>
          <w:sz w:val="20"/>
          <w:szCs w:val="20"/>
        </w:rPr>
        <w:t xml:space="preserve"> </w:t>
      </w:r>
      <w:r>
        <w:rPr>
          <w:rFonts w:ascii="Arial" w:hAnsi="Arial" w:cs="Arial"/>
          <w:sz w:val="20"/>
          <w:szCs w:val="20"/>
        </w:rPr>
        <w:t>responsive,</w:t>
      </w:r>
      <w:r>
        <w:rPr>
          <w:rFonts w:ascii="Arial" w:hAnsi="Arial" w:cs="Arial"/>
          <w:spacing w:val="-3"/>
          <w:sz w:val="20"/>
          <w:szCs w:val="20"/>
        </w:rPr>
        <w:t xml:space="preserve"> </w:t>
      </w:r>
      <w:r>
        <w:rPr>
          <w:rFonts w:ascii="Arial" w:hAnsi="Arial" w:cs="Arial"/>
          <w:sz w:val="20"/>
          <w:szCs w:val="20"/>
        </w:rPr>
        <w:t>responsible</w:t>
      </w:r>
      <w:r>
        <w:rPr>
          <w:rFonts w:ascii="Arial" w:hAnsi="Arial" w:cs="Arial"/>
          <w:spacing w:val="-4"/>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best</w:t>
      </w:r>
      <w:r>
        <w:rPr>
          <w:rFonts w:ascii="Arial" w:hAnsi="Arial" w:cs="Arial"/>
          <w:spacing w:val="-4"/>
          <w:sz w:val="20"/>
          <w:szCs w:val="20"/>
        </w:rPr>
        <w:t xml:space="preserve"> </w:t>
      </w:r>
      <w:r>
        <w:rPr>
          <w:rFonts w:ascii="Arial" w:hAnsi="Arial" w:cs="Arial"/>
          <w:sz w:val="20"/>
          <w:szCs w:val="20"/>
        </w:rPr>
        <w:t>Bidder</w:t>
      </w:r>
      <w:r>
        <w:rPr>
          <w:rFonts w:ascii="Arial" w:hAnsi="Arial" w:cs="Arial"/>
          <w:spacing w:val="-3"/>
          <w:sz w:val="20"/>
          <w:szCs w:val="20"/>
        </w:rPr>
        <w:t xml:space="preserve"> </w:t>
      </w:r>
      <w:r>
        <w:rPr>
          <w:rFonts w:ascii="Arial" w:hAnsi="Arial" w:cs="Arial"/>
          <w:spacing w:val="-2"/>
          <w:sz w:val="20"/>
          <w:szCs w:val="20"/>
        </w:rPr>
        <w:t>provided:</w:t>
      </w:r>
    </w:p>
    <w:p w14:paraId="62972091" w14:textId="77777777" w:rsidR="00545A27" w:rsidRDefault="00545A27">
      <w:pPr>
        <w:pStyle w:val="ListParagraph"/>
        <w:numPr>
          <w:ilvl w:val="1"/>
          <w:numId w:val="17"/>
        </w:numPr>
        <w:tabs>
          <w:tab w:val="left" w:pos="2159"/>
        </w:tabs>
        <w:kinsoku w:val="0"/>
        <w:overflowPunct w:val="0"/>
        <w:spacing w:before="229"/>
        <w:ind w:right="1110"/>
        <w:rPr>
          <w:rFonts w:ascii="Arial" w:hAnsi="Arial" w:cs="Arial"/>
          <w:color w:val="000000"/>
          <w:spacing w:val="-2"/>
          <w:sz w:val="20"/>
          <w:szCs w:val="20"/>
        </w:rPr>
      </w:pPr>
      <w:r>
        <w:rPr>
          <w:rFonts w:ascii="Arial" w:hAnsi="Arial" w:cs="Arial"/>
          <w:sz w:val="20"/>
          <w:szCs w:val="20"/>
        </w:rPr>
        <w:t>The Bid conforms to and has been submitted according to the requirements of the Bidding Documents and includes the Certificate of Insurance including Contractor’s General</w:t>
      </w:r>
      <w:r>
        <w:rPr>
          <w:rFonts w:ascii="Arial" w:hAnsi="Arial" w:cs="Arial"/>
          <w:spacing w:val="-5"/>
          <w:sz w:val="20"/>
          <w:szCs w:val="20"/>
        </w:rPr>
        <w:t xml:space="preserve"> </w:t>
      </w:r>
      <w:r>
        <w:rPr>
          <w:rFonts w:ascii="Arial" w:hAnsi="Arial" w:cs="Arial"/>
          <w:sz w:val="20"/>
          <w:szCs w:val="20"/>
        </w:rPr>
        <w:t>Automotive</w:t>
      </w:r>
      <w:r>
        <w:rPr>
          <w:rFonts w:ascii="Arial" w:hAnsi="Arial" w:cs="Arial"/>
          <w:spacing w:val="-5"/>
          <w:sz w:val="20"/>
          <w:szCs w:val="20"/>
        </w:rPr>
        <w:t xml:space="preserve"> </w:t>
      </w:r>
      <w:r>
        <w:rPr>
          <w:rFonts w:ascii="Arial" w:hAnsi="Arial" w:cs="Arial"/>
          <w:sz w:val="20"/>
          <w:szCs w:val="20"/>
        </w:rPr>
        <w:t>Liability,</w:t>
      </w:r>
      <w:r>
        <w:rPr>
          <w:rFonts w:ascii="Arial" w:hAnsi="Arial" w:cs="Arial"/>
          <w:spacing w:val="-5"/>
          <w:sz w:val="20"/>
          <w:szCs w:val="20"/>
        </w:rPr>
        <w:t xml:space="preserve"> </w:t>
      </w:r>
      <w:r>
        <w:rPr>
          <w:rFonts w:ascii="Arial" w:hAnsi="Arial" w:cs="Arial"/>
          <w:sz w:val="20"/>
          <w:szCs w:val="20"/>
        </w:rPr>
        <w:t>Workers</w:t>
      </w:r>
      <w:r>
        <w:rPr>
          <w:rFonts w:ascii="Arial" w:hAnsi="Arial" w:cs="Arial"/>
          <w:spacing w:val="-4"/>
          <w:sz w:val="20"/>
          <w:szCs w:val="20"/>
        </w:rPr>
        <w:t xml:space="preserve"> </w:t>
      </w:r>
      <w:r>
        <w:rPr>
          <w:rFonts w:ascii="Arial" w:hAnsi="Arial" w:cs="Arial"/>
          <w:sz w:val="20"/>
          <w:szCs w:val="20"/>
        </w:rPr>
        <w:t>Compensation</w:t>
      </w:r>
      <w:r>
        <w:rPr>
          <w:rFonts w:ascii="Arial" w:hAnsi="Arial" w:cs="Arial"/>
          <w:spacing w:val="-5"/>
          <w:sz w:val="20"/>
          <w:szCs w:val="20"/>
        </w:rPr>
        <w:t xml:space="preserve"> </w:t>
      </w:r>
      <w:r>
        <w:rPr>
          <w:rFonts w:ascii="Arial" w:hAnsi="Arial" w:cs="Arial"/>
          <w:sz w:val="20"/>
          <w:szCs w:val="20"/>
        </w:rPr>
        <w:t>Insurance</w:t>
      </w:r>
      <w:r>
        <w:rPr>
          <w:rFonts w:ascii="Arial" w:hAnsi="Arial" w:cs="Arial"/>
          <w:spacing w:val="-5"/>
          <w:sz w:val="20"/>
          <w:szCs w:val="20"/>
        </w:rPr>
        <w:t xml:space="preserve"> </w:t>
      </w:r>
      <w:r>
        <w:rPr>
          <w:rFonts w:ascii="Arial" w:hAnsi="Arial" w:cs="Arial"/>
          <w:sz w:val="20"/>
          <w:szCs w:val="20"/>
        </w:rPr>
        <w:t>and</w:t>
      </w:r>
      <w:r>
        <w:rPr>
          <w:rFonts w:ascii="Arial" w:hAnsi="Arial" w:cs="Arial"/>
          <w:spacing w:val="-5"/>
          <w:sz w:val="20"/>
          <w:szCs w:val="20"/>
        </w:rPr>
        <w:t xml:space="preserve"> </w:t>
      </w:r>
      <w:r>
        <w:rPr>
          <w:rFonts w:ascii="Arial" w:hAnsi="Arial" w:cs="Arial"/>
          <w:sz w:val="20"/>
          <w:szCs w:val="20"/>
        </w:rPr>
        <w:t>Owner’s</w:t>
      </w:r>
      <w:r>
        <w:rPr>
          <w:rFonts w:ascii="Arial" w:hAnsi="Arial" w:cs="Arial"/>
          <w:spacing w:val="-4"/>
          <w:sz w:val="20"/>
          <w:szCs w:val="20"/>
        </w:rPr>
        <w:t xml:space="preserve"> </w:t>
      </w:r>
      <w:r>
        <w:rPr>
          <w:rFonts w:ascii="Arial" w:hAnsi="Arial" w:cs="Arial"/>
          <w:sz w:val="20"/>
          <w:szCs w:val="20"/>
        </w:rPr>
        <w:t xml:space="preserve">Liability </w:t>
      </w:r>
      <w:r>
        <w:rPr>
          <w:rFonts w:ascii="Arial" w:hAnsi="Arial" w:cs="Arial"/>
          <w:spacing w:val="-2"/>
          <w:sz w:val="20"/>
          <w:szCs w:val="20"/>
        </w:rPr>
        <w:t>Insurance.</w:t>
      </w:r>
    </w:p>
    <w:p w14:paraId="5AC934F7" w14:textId="77777777" w:rsidR="00545A27" w:rsidRDefault="00545A27">
      <w:pPr>
        <w:pStyle w:val="BodyText"/>
        <w:kinsoku w:val="0"/>
        <w:overflowPunct w:val="0"/>
        <w:rPr>
          <w:rFonts w:ascii="Arial" w:hAnsi="Arial" w:cs="Arial"/>
        </w:rPr>
      </w:pPr>
    </w:p>
    <w:p w14:paraId="7401BCD9" w14:textId="77777777" w:rsidR="00545A27" w:rsidRDefault="00545A27">
      <w:pPr>
        <w:pStyle w:val="ListParagraph"/>
        <w:numPr>
          <w:ilvl w:val="1"/>
          <w:numId w:val="17"/>
        </w:numPr>
        <w:tabs>
          <w:tab w:val="left" w:pos="2157"/>
        </w:tabs>
        <w:kinsoku w:val="0"/>
        <w:overflowPunct w:val="0"/>
        <w:ind w:left="2157" w:hanging="358"/>
        <w:rPr>
          <w:rFonts w:ascii="Arial" w:hAnsi="Arial" w:cs="Arial"/>
          <w:color w:val="000000"/>
          <w:spacing w:val="-2"/>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w:t>
      </w:r>
      <w:r>
        <w:rPr>
          <w:rFonts w:ascii="Arial" w:hAnsi="Arial" w:cs="Arial"/>
          <w:spacing w:val="-2"/>
          <w:sz w:val="20"/>
          <w:szCs w:val="20"/>
        </w:rPr>
        <w:t xml:space="preserve"> </w:t>
      </w:r>
      <w:r>
        <w:rPr>
          <w:rFonts w:ascii="Arial" w:hAnsi="Arial" w:cs="Arial"/>
          <w:sz w:val="20"/>
          <w:szCs w:val="20"/>
        </w:rPr>
        <w:t>is</w:t>
      </w:r>
      <w:r>
        <w:rPr>
          <w:rFonts w:ascii="Arial" w:hAnsi="Arial" w:cs="Arial"/>
          <w:spacing w:val="-1"/>
          <w:sz w:val="20"/>
          <w:szCs w:val="20"/>
        </w:rPr>
        <w:t xml:space="preserve"> </w:t>
      </w:r>
      <w:r>
        <w:rPr>
          <w:rFonts w:ascii="Arial" w:hAnsi="Arial" w:cs="Arial"/>
          <w:sz w:val="20"/>
          <w:szCs w:val="20"/>
        </w:rPr>
        <w:t>judged</w:t>
      </w:r>
      <w:r>
        <w:rPr>
          <w:rFonts w:ascii="Arial" w:hAnsi="Arial" w:cs="Arial"/>
          <w:spacing w:val="-2"/>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z w:val="20"/>
          <w:szCs w:val="20"/>
        </w:rPr>
        <w:t>be</w:t>
      </w:r>
      <w:r>
        <w:rPr>
          <w:rFonts w:ascii="Arial" w:hAnsi="Arial" w:cs="Arial"/>
          <w:spacing w:val="-2"/>
          <w:sz w:val="20"/>
          <w:szCs w:val="20"/>
        </w:rPr>
        <w:t xml:space="preserve"> reasonable.</w:t>
      </w:r>
    </w:p>
    <w:p w14:paraId="01B6B7DD" w14:textId="77777777" w:rsidR="00545A27" w:rsidRDefault="00545A27">
      <w:pPr>
        <w:pStyle w:val="BodyText"/>
        <w:kinsoku w:val="0"/>
        <w:overflowPunct w:val="0"/>
        <w:spacing w:before="1"/>
        <w:rPr>
          <w:rFonts w:ascii="Arial" w:hAnsi="Arial" w:cs="Arial"/>
        </w:rPr>
      </w:pPr>
    </w:p>
    <w:p w14:paraId="59B84378" w14:textId="77777777" w:rsidR="00545A27" w:rsidRDefault="00545A27">
      <w:pPr>
        <w:pStyle w:val="ListParagraph"/>
        <w:numPr>
          <w:ilvl w:val="1"/>
          <w:numId w:val="17"/>
        </w:numPr>
        <w:tabs>
          <w:tab w:val="left" w:pos="2159"/>
        </w:tabs>
        <w:kinsoku w:val="0"/>
        <w:overflowPunct w:val="0"/>
        <w:rPr>
          <w:rFonts w:ascii="Arial" w:hAnsi="Arial" w:cs="Arial"/>
          <w:color w:val="000000"/>
          <w:spacing w:val="-2"/>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w:t>
      </w:r>
      <w:r>
        <w:rPr>
          <w:rFonts w:ascii="Arial" w:hAnsi="Arial" w:cs="Arial"/>
          <w:spacing w:val="-2"/>
          <w:sz w:val="20"/>
          <w:szCs w:val="20"/>
        </w:rPr>
        <w:t xml:space="preserve"> </w:t>
      </w:r>
      <w:r>
        <w:rPr>
          <w:rFonts w:ascii="Arial" w:hAnsi="Arial" w:cs="Arial"/>
          <w:sz w:val="20"/>
          <w:szCs w:val="20"/>
        </w:rPr>
        <w:t>does</w:t>
      </w:r>
      <w:r>
        <w:rPr>
          <w:rFonts w:ascii="Arial" w:hAnsi="Arial" w:cs="Arial"/>
          <w:spacing w:val="-3"/>
          <w:sz w:val="20"/>
          <w:szCs w:val="20"/>
        </w:rPr>
        <w:t xml:space="preserve"> </w:t>
      </w:r>
      <w:r>
        <w:rPr>
          <w:rFonts w:ascii="Arial" w:hAnsi="Arial" w:cs="Arial"/>
          <w:sz w:val="20"/>
          <w:szCs w:val="20"/>
        </w:rPr>
        <w:t>not</w:t>
      </w:r>
      <w:r>
        <w:rPr>
          <w:rFonts w:ascii="Arial" w:hAnsi="Arial" w:cs="Arial"/>
          <w:spacing w:val="-2"/>
          <w:sz w:val="20"/>
          <w:szCs w:val="20"/>
        </w:rPr>
        <w:t xml:space="preserve"> </w:t>
      </w:r>
      <w:r>
        <w:rPr>
          <w:rFonts w:ascii="Arial" w:hAnsi="Arial" w:cs="Arial"/>
          <w:sz w:val="20"/>
          <w:szCs w:val="20"/>
        </w:rPr>
        <w:t>exceed</w:t>
      </w:r>
      <w:r>
        <w:rPr>
          <w:rFonts w:ascii="Arial" w:hAnsi="Arial" w:cs="Arial"/>
          <w:spacing w:val="-3"/>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funds</w:t>
      </w:r>
      <w:r>
        <w:rPr>
          <w:rFonts w:ascii="Arial" w:hAnsi="Arial" w:cs="Arial"/>
          <w:spacing w:val="-1"/>
          <w:sz w:val="20"/>
          <w:szCs w:val="20"/>
        </w:rPr>
        <w:t xml:space="preserve"> </w:t>
      </w:r>
      <w:r>
        <w:rPr>
          <w:rFonts w:ascii="Arial" w:hAnsi="Arial" w:cs="Arial"/>
          <w:spacing w:val="-2"/>
          <w:sz w:val="20"/>
          <w:szCs w:val="20"/>
        </w:rPr>
        <w:t>available.</w:t>
      </w:r>
    </w:p>
    <w:p w14:paraId="0D01368E" w14:textId="77777777" w:rsidR="00545A27" w:rsidRDefault="00545A27">
      <w:pPr>
        <w:pStyle w:val="ListParagraph"/>
        <w:numPr>
          <w:ilvl w:val="1"/>
          <w:numId w:val="17"/>
        </w:numPr>
        <w:tabs>
          <w:tab w:val="left" w:pos="2159"/>
        </w:tabs>
        <w:kinsoku w:val="0"/>
        <w:overflowPunct w:val="0"/>
        <w:spacing w:before="229"/>
        <w:ind w:hanging="359"/>
        <w:rPr>
          <w:rFonts w:ascii="Arial" w:hAnsi="Arial" w:cs="Arial"/>
          <w:color w:val="000000"/>
          <w:spacing w:val="-2"/>
          <w:sz w:val="16"/>
          <w:szCs w:val="16"/>
        </w:rPr>
      </w:pPr>
      <w:r>
        <w:rPr>
          <w:rFonts w:ascii="Arial" w:hAnsi="Arial" w:cs="Arial"/>
          <w:sz w:val="20"/>
          <w:szCs w:val="20"/>
        </w:rPr>
        <w:t>The</w:t>
      </w:r>
      <w:r>
        <w:rPr>
          <w:rFonts w:ascii="Arial" w:hAnsi="Arial" w:cs="Arial"/>
          <w:spacing w:val="-6"/>
          <w:sz w:val="20"/>
          <w:szCs w:val="20"/>
        </w:rPr>
        <w:t xml:space="preserve"> </w:t>
      </w:r>
      <w:r>
        <w:rPr>
          <w:rFonts w:ascii="Arial" w:hAnsi="Arial" w:cs="Arial"/>
          <w:sz w:val="20"/>
          <w:szCs w:val="20"/>
        </w:rPr>
        <w:t>Bid</w:t>
      </w:r>
      <w:r>
        <w:rPr>
          <w:rFonts w:ascii="Arial" w:hAnsi="Arial" w:cs="Arial"/>
          <w:spacing w:val="-4"/>
          <w:sz w:val="20"/>
          <w:szCs w:val="20"/>
        </w:rPr>
        <w:t xml:space="preserve"> </w:t>
      </w:r>
      <w:r>
        <w:rPr>
          <w:rFonts w:ascii="Arial" w:hAnsi="Arial" w:cs="Arial"/>
          <w:sz w:val="20"/>
          <w:szCs w:val="20"/>
        </w:rPr>
        <w:t>complies</w:t>
      </w:r>
      <w:r>
        <w:rPr>
          <w:rFonts w:ascii="Arial" w:hAnsi="Arial" w:cs="Arial"/>
          <w:spacing w:val="-3"/>
          <w:sz w:val="20"/>
          <w:szCs w:val="20"/>
        </w:rPr>
        <w:t xml:space="preserve"> </w:t>
      </w:r>
      <w:r>
        <w:rPr>
          <w:rFonts w:ascii="Arial" w:hAnsi="Arial" w:cs="Arial"/>
          <w:sz w:val="20"/>
          <w:szCs w:val="20"/>
        </w:rPr>
        <w:t>with</w:t>
      </w:r>
      <w:r>
        <w:rPr>
          <w:rFonts w:ascii="Arial" w:hAnsi="Arial" w:cs="Arial"/>
          <w:spacing w:val="-4"/>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Instruction</w:t>
      </w:r>
      <w:r>
        <w:rPr>
          <w:rFonts w:ascii="Arial" w:hAnsi="Arial" w:cs="Arial"/>
          <w:spacing w:val="-4"/>
          <w:sz w:val="20"/>
          <w:szCs w:val="20"/>
        </w:rPr>
        <w:t xml:space="preserve"> </w:t>
      </w:r>
      <w:r>
        <w:rPr>
          <w:rFonts w:ascii="Arial" w:hAnsi="Arial" w:cs="Arial"/>
          <w:sz w:val="20"/>
          <w:szCs w:val="20"/>
        </w:rPr>
        <w:t>to</w:t>
      </w:r>
      <w:r>
        <w:rPr>
          <w:rFonts w:ascii="Arial" w:hAnsi="Arial" w:cs="Arial"/>
          <w:spacing w:val="-5"/>
          <w:sz w:val="20"/>
          <w:szCs w:val="20"/>
        </w:rPr>
        <w:t xml:space="preserve"> </w:t>
      </w:r>
      <w:r>
        <w:rPr>
          <w:rFonts w:ascii="Arial" w:hAnsi="Arial" w:cs="Arial"/>
          <w:sz w:val="20"/>
          <w:szCs w:val="20"/>
        </w:rPr>
        <w:t>Bidders</w:t>
      </w:r>
      <w:r>
        <w:rPr>
          <w:rFonts w:ascii="Arial" w:hAnsi="Arial" w:cs="Arial"/>
          <w:spacing w:val="-2"/>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Mandatory</w:t>
      </w:r>
      <w:r>
        <w:rPr>
          <w:rFonts w:ascii="Arial" w:hAnsi="Arial" w:cs="Arial"/>
          <w:spacing w:val="-2"/>
          <w:sz w:val="20"/>
          <w:szCs w:val="20"/>
        </w:rPr>
        <w:t xml:space="preserve"> Requirements.</w:t>
      </w:r>
    </w:p>
    <w:p w14:paraId="0296958B" w14:textId="77777777" w:rsidR="00545A27" w:rsidRDefault="00545A27">
      <w:pPr>
        <w:pStyle w:val="ListParagraph"/>
        <w:numPr>
          <w:ilvl w:val="1"/>
          <w:numId w:val="17"/>
        </w:numPr>
        <w:tabs>
          <w:tab w:val="left" w:pos="2158"/>
        </w:tabs>
        <w:kinsoku w:val="0"/>
        <w:overflowPunct w:val="0"/>
        <w:spacing w:before="184"/>
        <w:ind w:left="2158" w:hanging="358"/>
        <w:rPr>
          <w:rFonts w:ascii="Arial" w:hAnsi="Arial" w:cs="Arial"/>
          <w:color w:val="000000"/>
          <w:spacing w:val="-2"/>
          <w:sz w:val="20"/>
          <w:szCs w:val="20"/>
        </w:rPr>
      </w:pPr>
      <w:r>
        <w:rPr>
          <w:rFonts w:ascii="Arial" w:hAnsi="Arial" w:cs="Arial"/>
          <w:sz w:val="20"/>
          <w:szCs w:val="20"/>
        </w:rPr>
        <w:t>The</w:t>
      </w:r>
      <w:r>
        <w:rPr>
          <w:rFonts w:ascii="Arial" w:hAnsi="Arial" w:cs="Arial"/>
          <w:spacing w:val="-6"/>
          <w:sz w:val="20"/>
          <w:szCs w:val="20"/>
        </w:rPr>
        <w:t xml:space="preserve"> </w:t>
      </w:r>
      <w:r>
        <w:rPr>
          <w:rFonts w:ascii="Arial" w:hAnsi="Arial" w:cs="Arial"/>
          <w:sz w:val="20"/>
          <w:szCs w:val="20"/>
        </w:rPr>
        <w:t>completion</w:t>
      </w:r>
      <w:r>
        <w:rPr>
          <w:rFonts w:ascii="Arial" w:hAnsi="Arial" w:cs="Arial"/>
          <w:spacing w:val="-4"/>
          <w:sz w:val="20"/>
          <w:szCs w:val="20"/>
        </w:rPr>
        <w:t xml:space="preserve"> </w:t>
      </w:r>
      <w:r>
        <w:rPr>
          <w:rFonts w:ascii="Arial" w:hAnsi="Arial" w:cs="Arial"/>
          <w:sz w:val="20"/>
          <w:szCs w:val="20"/>
        </w:rPr>
        <w:t>time</w:t>
      </w:r>
      <w:r>
        <w:rPr>
          <w:rFonts w:ascii="Arial" w:hAnsi="Arial" w:cs="Arial"/>
          <w:spacing w:val="-4"/>
          <w:sz w:val="20"/>
          <w:szCs w:val="20"/>
        </w:rPr>
        <w:t xml:space="preserve"> </w:t>
      </w:r>
      <w:r>
        <w:rPr>
          <w:rFonts w:ascii="Arial" w:hAnsi="Arial" w:cs="Arial"/>
          <w:sz w:val="20"/>
          <w:szCs w:val="20"/>
        </w:rPr>
        <w:t>is</w:t>
      </w:r>
      <w:r>
        <w:rPr>
          <w:rFonts w:ascii="Arial" w:hAnsi="Arial" w:cs="Arial"/>
          <w:spacing w:val="-3"/>
          <w:sz w:val="20"/>
          <w:szCs w:val="20"/>
        </w:rPr>
        <w:t xml:space="preserve"> </w:t>
      </w:r>
      <w:r>
        <w:rPr>
          <w:rFonts w:ascii="Arial" w:hAnsi="Arial" w:cs="Arial"/>
          <w:sz w:val="20"/>
          <w:szCs w:val="20"/>
        </w:rPr>
        <w:t>satisfactory</w:t>
      </w:r>
      <w:r>
        <w:rPr>
          <w:rFonts w:ascii="Arial" w:hAnsi="Arial" w:cs="Arial"/>
          <w:spacing w:val="-4"/>
          <w:sz w:val="20"/>
          <w:szCs w:val="20"/>
        </w:rPr>
        <w:t xml:space="preserve"> </w:t>
      </w:r>
      <w:r>
        <w:rPr>
          <w:rFonts w:ascii="Arial" w:hAnsi="Arial" w:cs="Arial"/>
          <w:sz w:val="20"/>
          <w:szCs w:val="20"/>
        </w:rPr>
        <w:t>to</w:t>
      </w:r>
      <w:r>
        <w:rPr>
          <w:rFonts w:ascii="Arial" w:hAnsi="Arial" w:cs="Arial"/>
          <w:spacing w:val="-4"/>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pacing w:val="-2"/>
          <w:sz w:val="20"/>
          <w:szCs w:val="20"/>
        </w:rPr>
        <w:t>Owner.</w:t>
      </w:r>
    </w:p>
    <w:p w14:paraId="65F3B290" w14:textId="77777777" w:rsidR="00545A27" w:rsidRDefault="00545A27">
      <w:pPr>
        <w:pStyle w:val="ListParagraph"/>
        <w:numPr>
          <w:ilvl w:val="1"/>
          <w:numId w:val="17"/>
        </w:numPr>
        <w:tabs>
          <w:tab w:val="left" w:pos="2158"/>
        </w:tabs>
        <w:kinsoku w:val="0"/>
        <w:overflowPunct w:val="0"/>
        <w:spacing w:before="184"/>
        <w:ind w:left="2158" w:hanging="358"/>
        <w:rPr>
          <w:rFonts w:ascii="Arial" w:hAnsi="Arial" w:cs="Arial"/>
          <w:color w:val="000000"/>
          <w:spacing w:val="-2"/>
          <w:sz w:val="20"/>
          <w:szCs w:val="20"/>
        </w:rPr>
        <w:sectPr w:rsidR="00000000">
          <w:pgSz w:w="12240" w:h="15840"/>
          <w:pgMar w:top="640" w:right="720" w:bottom="980" w:left="720" w:header="0" w:footer="788" w:gutter="0"/>
          <w:cols w:space="720"/>
          <w:noEndnote/>
        </w:sectPr>
      </w:pPr>
    </w:p>
    <w:p w14:paraId="51161994" w14:textId="77777777" w:rsidR="00545A27" w:rsidRDefault="00545A27">
      <w:pPr>
        <w:pStyle w:val="Heading2"/>
        <w:kinsoku w:val="0"/>
        <w:overflowPunct w:val="0"/>
      </w:pPr>
      <w:r>
        <w:lastRenderedPageBreak/>
        <w:t>CONSTRUCT</w:t>
      </w:r>
      <w:r>
        <w:rPr>
          <w:spacing w:val="-20"/>
        </w:rPr>
        <w:t xml:space="preserve"> </w:t>
      </w:r>
      <w:r>
        <w:t>NEW EMS POST 1</w:t>
      </w:r>
    </w:p>
    <w:p w14:paraId="57E01662" w14:textId="77777777" w:rsidR="00545A27" w:rsidRDefault="00545A27">
      <w:pPr>
        <w:pStyle w:val="BodyText"/>
        <w:kinsoku w:val="0"/>
        <w:overflowPunct w:val="0"/>
        <w:rPr>
          <w:rFonts w:ascii="Arial" w:hAnsi="Arial" w:cs="Arial"/>
          <w:b/>
          <w:bCs/>
        </w:rPr>
      </w:pPr>
    </w:p>
    <w:p w14:paraId="4AC7A2B7" w14:textId="77777777" w:rsidR="00545A27" w:rsidRDefault="00545A27">
      <w:pPr>
        <w:pStyle w:val="ListParagraph"/>
        <w:numPr>
          <w:ilvl w:val="1"/>
          <w:numId w:val="17"/>
        </w:numPr>
        <w:tabs>
          <w:tab w:val="left" w:pos="2160"/>
        </w:tabs>
        <w:kinsoku w:val="0"/>
        <w:overflowPunct w:val="0"/>
        <w:ind w:left="2160" w:right="986" w:hanging="361"/>
        <w:rPr>
          <w:rFonts w:ascii="Arial" w:hAnsi="Arial" w:cs="Arial"/>
          <w:color w:val="000000"/>
          <w:sz w:val="20"/>
          <w:szCs w:val="20"/>
        </w:rPr>
      </w:pPr>
      <w:r>
        <w:rPr>
          <w:rFonts w:ascii="Arial" w:hAnsi="Arial" w:cs="Arial"/>
          <w:sz w:val="20"/>
          <w:szCs w:val="20"/>
        </w:rPr>
        <w:t>Evidence</w:t>
      </w:r>
      <w:r>
        <w:rPr>
          <w:rFonts w:ascii="Arial" w:hAnsi="Arial" w:cs="Arial"/>
          <w:spacing w:val="-4"/>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experience,</w:t>
      </w:r>
      <w:r>
        <w:rPr>
          <w:rFonts w:ascii="Arial" w:hAnsi="Arial" w:cs="Arial"/>
          <w:spacing w:val="-4"/>
          <w:sz w:val="20"/>
          <w:szCs w:val="20"/>
        </w:rPr>
        <w:t xml:space="preserve"> </w:t>
      </w:r>
      <w:r>
        <w:rPr>
          <w:rFonts w:ascii="Arial" w:hAnsi="Arial" w:cs="Arial"/>
          <w:sz w:val="20"/>
          <w:szCs w:val="20"/>
        </w:rPr>
        <w:t>qualifications</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financial</w:t>
      </w:r>
      <w:r>
        <w:rPr>
          <w:rFonts w:ascii="Arial" w:hAnsi="Arial" w:cs="Arial"/>
          <w:spacing w:val="-4"/>
          <w:sz w:val="20"/>
          <w:szCs w:val="20"/>
        </w:rPr>
        <w:t xml:space="preserve"> </w:t>
      </w:r>
      <w:r>
        <w:rPr>
          <w:rFonts w:ascii="Arial" w:hAnsi="Arial" w:cs="Arial"/>
          <w:sz w:val="20"/>
          <w:szCs w:val="20"/>
        </w:rPr>
        <w:t>responsibility</w:t>
      </w:r>
      <w:r>
        <w:rPr>
          <w:rFonts w:ascii="Arial" w:hAnsi="Arial" w:cs="Arial"/>
          <w:spacing w:val="-3"/>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Bidder</w:t>
      </w:r>
      <w:r>
        <w:rPr>
          <w:rFonts w:ascii="Arial" w:hAnsi="Arial" w:cs="Arial"/>
          <w:spacing w:val="-5"/>
          <w:sz w:val="20"/>
          <w:szCs w:val="20"/>
        </w:rPr>
        <w:t xml:space="preserve"> </w:t>
      </w:r>
      <w:r>
        <w:rPr>
          <w:rFonts w:ascii="Arial" w:hAnsi="Arial" w:cs="Arial"/>
          <w:sz w:val="20"/>
          <w:szCs w:val="20"/>
        </w:rPr>
        <w:t>and his Subcontractors and the time of completion are all satisfactory to the Owner.</w:t>
      </w:r>
    </w:p>
    <w:p w14:paraId="67BA1CA5" w14:textId="77777777" w:rsidR="00545A27" w:rsidRDefault="00545A27">
      <w:pPr>
        <w:pStyle w:val="BodyText"/>
        <w:kinsoku w:val="0"/>
        <w:overflowPunct w:val="0"/>
        <w:rPr>
          <w:rFonts w:ascii="Arial" w:hAnsi="Arial" w:cs="Arial"/>
        </w:rPr>
      </w:pPr>
    </w:p>
    <w:p w14:paraId="69E9E1CC" w14:textId="77777777" w:rsidR="00545A27" w:rsidRDefault="00545A27">
      <w:pPr>
        <w:pStyle w:val="ListParagraph"/>
        <w:numPr>
          <w:ilvl w:val="1"/>
          <w:numId w:val="17"/>
        </w:numPr>
        <w:tabs>
          <w:tab w:val="left" w:pos="2159"/>
        </w:tabs>
        <w:kinsoku w:val="0"/>
        <w:overflowPunct w:val="0"/>
        <w:ind w:right="1733"/>
        <w:rPr>
          <w:rFonts w:ascii="Arial" w:hAnsi="Arial" w:cs="Arial"/>
          <w:color w:val="000000"/>
          <w:spacing w:val="-2"/>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County</w:t>
      </w:r>
      <w:r>
        <w:rPr>
          <w:rFonts w:ascii="Arial" w:hAnsi="Arial" w:cs="Arial"/>
          <w:spacing w:val="-3"/>
          <w:sz w:val="20"/>
          <w:szCs w:val="20"/>
        </w:rPr>
        <w:t xml:space="preserve"> </w:t>
      </w:r>
      <w:r>
        <w:rPr>
          <w:rFonts w:ascii="Arial" w:hAnsi="Arial" w:cs="Arial"/>
          <w:sz w:val="20"/>
          <w:szCs w:val="20"/>
        </w:rPr>
        <w:t>reserves</w:t>
      </w:r>
      <w:r>
        <w:rPr>
          <w:rFonts w:ascii="Arial" w:hAnsi="Arial" w:cs="Arial"/>
          <w:spacing w:val="-2"/>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right</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reject</w:t>
      </w:r>
      <w:r>
        <w:rPr>
          <w:rFonts w:ascii="Arial" w:hAnsi="Arial" w:cs="Arial"/>
          <w:spacing w:val="-5"/>
          <w:sz w:val="20"/>
          <w:szCs w:val="20"/>
        </w:rPr>
        <w:t xml:space="preserve"> </w:t>
      </w:r>
      <w:r>
        <w:rPr>
          <w:rFonts w:ascii="Arial" w:hAnsi="Arial" w:cs="Arial"/>
          <w:sz w:val="20"/>
          <w:szCs w:val="20"/>
        </w:rPr>
        <w:t>Bidders</w:t>
      </w:r>
      <w:r>
        <w:rPr>
          <w:rFonts w:ascii="Arial" w:hAnsi="Arial" w:cs="Arial"/>
          <w:spacing w:val="-2"/>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accordance</w:t>
      </w:r>
      <w:r>
        <w:rPr>
          <w:rFonts w:ascii="Arial" w:hAnsi="Arial" w:cs="Arial"/>
          <w:spacing w:val="-4"/>
          <w:sz w:val="20"/>
          <w:szCs w:val="20"/>
        </w:rPr>
        <w:t xml:space="preserve"> </w:t>
      </w:r>
      <w:r>
        <w:rPr>
          <w:rFonts w:ascii="Arial" w:hAnsi="Arial" w:cs="Arial"/>
          <w:sz w:val="20"/>
          <w:szCs w:val="20"/>
        </w:rPr>
        <w:t>with</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 xml:space="preserve">Bidding </w:t>
      </w:r>
      <w:r>
        <w:rPr>
          <w:rFonts w:ascii="Arial" w:hAnsi="Arial" w:cs="Arial"/>
          <w:spacing w:val="-2"/>
          <w:sz w:val="20"/>
          <w:szCs w:val="20"/>
        </w:rPr>
        <w:t>Documents.</w:t>
      </w:r>
    </w:p>
    <w:p w14:paraId="4C88329D" w14:textId="77777777" w:rsidR="00545A27" w:rsidRDefault="00545A27">
      <w:pPr>
        <w:pStyle w:val="ListParagraph"/>
        <w:numPr>
          <w:ilvl w:val="0"/>
          <w:numId w:val="17"/>
        </w:numPr>
        <w:tabs>
          <w:tab w:val="left" w:pos="1439"/>
        </w:tabs>
        <w:kinsoku w:val="0"/>
        <w:overflowPunct w:val="0"/>
        <w:spacing w:before="183"/>
        <w:ind w:right="1008"/>
        <w:rPr>
          <w:rFonts w:ascii="Arial" w:hAnsi="Arial" w:cs="Arial"/>
          <w:sz w:val="20"/>
          <w:szCs w:val="20"/>
        </w:rPr>
      </w:pPr>
      <w:r>
        <w:rPr>
          <w:rFonts w:ascii="Arial" w:hAnsi="Arial" w:cs="Arial"/>
          <w:sz w:val="20"/>
          <w:szCs w:val="20"/>
        </w:rPr>
        <w:t>Bids</w:t>
      </w:r>
      <w:r>
        <w:rPr>
          <w:rFonts w:ascii="Arial" w:hAnsi="Arial" w:cs="Arial"/>
          <w:spacing w:val="-2"/>
          <w:sz w:val="20"/>
          <w:szCs w:val="20"/>
        </w:rPr>
        <w:t xml:space="preserve"> </w:t>
      </w:r>
      <w:r>
        <w:rPr>
          <w:rFonts w:ascii="Arial" w:hAnsi="Arial" w:cs="Arial"/>
          <w:sz w:val="20"/>
          <w:szCs w:val="20"/>
        </w:rPr>
        <w:t>will</w:t>
      </w:r>
      <w:r>
        <w:rPr>
          <w:rFonts w:ascii="Arial" w:hAnsi="Arial" w:cs="Arial"/>
          <w:spacing w:val="-3"/>
          <w:sz w:val="20"/>
          <w:szCs w:val="20"/>
        </w:rPr>
        <w:t xml:space="preserve"> </w:t>
      </w:r>
      <w:r>
        <w:rPr>
          <w:rFonts w:ascii="Arial" w:hAnsi="Arial" w:cs="Arial"/>
          <w:sz w:val="20"/>
          <w:szCs w:val="20"/>
        </w:rPr>
        <w:t>be</w:t>
      </w:r>
      <w:r>
        <w:rPr>
          <w:rFonts w:ascii="Arial" w:hAnsi="Arial" w:cs="Arial"/>
          <w:spacing w:val="-4"/>
          <w:sz w:val="20"/>
          <w:szCs w:val="20"/>
        </w:rPr>
        <w:t xml:space="preserve"> </w:t>
      </w:r>
      <w:r>
        <w:rPr>
          <w:rFonts w:ascii="Arial" w:hAnsi="Arial" w:cs="Arial"/>
          <w:sz w:val="20"/>
          <w:szCs w:val="20"/>
        </w:rPr>
        <w:t>screened</w:t>
      </w:r>
      <w:r>
        <w:rPr>
          <w:rFonts w:ascii="Arial" w:hAnsi="Arial" w:cs="Arial"/>
          <w:spacing w:val="-3"/>
          <w:sz w:val="20"/>
          <w:szCs w:val="20"/>
        </w:rPr>
        <w:t xml:space="preserve"> </w:t>
      </w:r>
      <w:r>
        <w:rPr>
          <w:rFonts w:ascii="Arial" w:hAnsi="Arial" w:cs="Arial"/>
          <w:sz w:val="20"/>
          <w:szCs w:val="20"/>
        </w:rPr>
        <w:t>by</w:t>
      </w:r>
      <w:r>
        <w:rPr>
          <w:rFonts w:ascii="Arial" w:hAnsi="Arial" w:cs="Arial"/>
          <w:spacing w:val="-2"/>
          <w:sz w:val="20"/>
          <w:szCs w:val="20"/>
        </w:rPr>
        <w:t xml:space="preserve"> </w:t>
      </w:r>
      <w:r>
        <w:rPr>
          <w:rFonts w:ascii="Arial" w:hAnsi="Arial" w:cs="Arial"/>
          <w:sz w:val="20"/>
          <w:szCs w:val="20"/>
        </w:rPr>
        <w:t>a</w:t>
      </w:r>
      <w:r>
        <w:rPr>
          <w:rFonts w:ascii="Arial" w:hAnsi="Arial" w:cs="Arial"/>
          <w:spacing w:val="-4"/>
          <w:sz w:val="20"/>
          <w:szCs w:val="20"/>
        </w:rPr>
        <w:t xml:space="preserve"> </w:t>
      </w:r>
      <w:r>
        <w:rPr>
          <w:rFonts w:ascii="Arial" w:hAnsi="Arial" w:cs="Arial"/>
          <w:sz w:val="20"/>
          <w:szCs w:val="20"/>
        </w:rPr>
        <w:t>Review</w:t>
      </w:r>
      <w:r>
        <w:rPr>
          <w:rFonts w:ascii="Arial" w:hAnsi="Arial" w:cs="Arial"/>
          <w:spacing w:val="-2"/>
          <w:sz w:val="20"/>
          <w:szCs w:val="20"/>
        </w:rPr>
        <w:t xml:space="preserve"> </w:t>
      </w:r>
      <w:r>
        <w:rPr>
          <w:rFonts w:ascii="Arial" w:hAnsi="Arial" w:cs="Arial"/>
          <w:sz w:val="20"/>
          <w:szCs w:val="20"/>
        </w:rPr>
        <w:t>Committee</w:t>
      </w:r>
      <w:r>
        <w:rPr>
          <w:rFonts w:ascii="Arial" w:hAnsi="Arial" w:cs="Arial"/>
          <w:spacing w:val="-3"/>
          <w:sz w:val="20"/>
          <w:szCs w:val="20"/>
        </w:rPr>
        <w:t xml:space="preserve"> </w:t>
      </w:r>
      <w:r>
        <w:rPr>
          <w:rFonts w:ascii="Arial" w:hAnsi="Arial" w:cs="Arial"/>
          <w:sz w:val="20"/>
          <w:szCs w:val="20"/>
        </w:rPr>
        <w:t>consisting</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Project</w:t>
      </w:r>
      <w:r>
        <w:rPr>
          <w:rFonts w:ascii="Arial" w:hAnsi="Arial" w:cs="Arial"/>
          <w:spacing w:val="-3"/>
          <w:sz w:val="20"/>
          <w:szCs w:val="20"/>
        </w:rPr>
        <w:t xml:space="preserve"> </w:t>
      </w:r>
      <w:r>
        <w:rPr>
          <w:rFonts w:ascii="Arial" w:hAnsi="Arial" w:cs="Arial"/>
          <w:sz w:val="20"/>
          <w:szCs w:val="20"/>
        </w:rPr>
        <w:t>Manager,</w:t>
      </w:r>
      <w:r>
        <w:rPr>
          <w:rFonts w:ascii="Arial" w:hAnsi="Arial" w:cs="Arial"/>
          <w:spacing w:val="-4"/>
          <w:sz w:val="20"/>
          <w:szCs w:val="20"/>
        </w:rPr>
        <w:t xml:space="preserve"> </w:t>
      </w:r>
      <w:r>
        <w:rPr>
          <w:rFonts w:ascii="Arial" w:hAnsi="Arial" w:cs="Arial"/>
          <w:sz w:val="20"/>
          <w:szCs w:val="20"/>
        </w:rPr>
        <w:t>Architect</w:t>
      </w:r>
      <w:r>
        <w:rPr>
          <w:rFonts w:ascii="Arial" w:hAnsi="Arial" w:cs="Arial"/>
          <w:spacing w:val="-4"/>
          <w:sz w:val="20"/>
          <w:szCs w:val="20"/>
        </w:rPr>
        <w:t xml:space="preserve"> </w:t>
      </w:r>
      <w:r>
        <w:rPr>
          <w:rFonts w:ascii="Arial" w:hAnsi="Arial" w:cs="Arial"/>
          <w:sz w:val="20"/>
          <w:szCs w:val="20"/>
        </w:rPr>
        <w:t>and the Purchasing Agent.</w:t>
      </w:r>
    </w:p>
    <w:p w14:paraId="200A9345" w14:textId="77777777" w:rsidR="00545A27" w:rsidRDefault="00545A27">
      <w:pPr>
        <w:pStyle w:val="BodyText"/>
        <w:kinsoku w:val="0"/>
        <w:overflowPunct w:val="0"/>
        <w:spacing w:before="1"/>
        <w:rPr>
          <w:rFonts w:ascii="Arial" w:hAnsi="Arial" w:cs="Arial"/>
        </w:rPr>
      </w:pPr>
    </w:p>
    <w:p w14:paraId="50C07690" w14:textId="77777777" w:rsidR="00545A27" w:rsidRDefault="00545A27">
      <w:pPr>
        <w:pStyle w:val="ListParagraph"/>
        <w:numPr>
          <w:ilvl w:val="0"/>
          <w:numId w:val="17"/>
        </w:numPr>
        <w:tabs>
          <w:tab w:val="left" w:pos="1439"/>
        </w:tabs>
        <w:kinsoku w:val="0"/>
        <w:overflowPunct w:val="0"/>
        <w:ind w:right="1198"/>
        <w:rPr>
          <w:rFonts w:ascii="Arial" w:hAnsi="Arial" w:cs="Arial"/>
          <w:spacing w:val="-2"/>
          <w:sz w:val="20"/>
          <w:szCs w:val="20"/>
        </w:rPr>
      </w:pPr>
      <w:r>
        <w:rPr>
          <w:rFonts w:ascii="Arial" w:hAnsi="Arial" w:cs="Arial"/>
          <w:sz w:val="20"/>
          <w:szCs w:val="20"/>
        </w:rPr>
        <w:t xml:space="preserve">No negotiations, decisions, or actions shall be initiated by any firm </w:t>
      </w:r>
      <w:proofErr w:type="gramStart"/>
      <w:r>
        <w:rPr>
          <w:rFonts w:ascii="Arial" w:hAnsi="Arial" w:cs="Arial"/>
          <w:sz w:val="20"/>
          <w:szCs w:val="20"/>
        </w:rPr>
        <w:t>as a result of</w:t>
      </w:r>
      <w:proofErr w:type="gramEnd"/>
      <w:r>
        <w:rPr>
          <w:rFonts w:ascii="Arial" w:hAnsi="Arial" w:cs="Arial"/>
          <w:sz w:val="20"/>
          <w:szCs w:val="20"/>
        </w:rPr>
        <w:t xml:space="preserve"> any verbal discussion</w:t>
      </w:r>
      <w:r>
        <w:rPr>
          <w:rFonts w:ascii="Arial" w:hAnsi="Arial" w:cs="Arial"/>
          <w:spacing w:val="-3"/>
          <w:sz w:val="20"/>
          <w:szCs w:val="20"/>
        </w:rPr>
        <w:t xml:space="preserve"> </w:t>
      </w:r>
      <w:r>
        <w:rPr>
          <w:rFonts w:ascii="Arial" w:hAnsi="Arial" w:cs="Arial"/>
          <w:sz w:val="20"/>
          <w:szCs w:val="20"/>
        </w:rPr>
        <w:t>with</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Owner</w:t>
      </w:r>
      <w:r>
        <w:rPr>
          <w:rFonts w:ascii="Arial" w:hAnsi="Arial" w:cs="Arial"/>
          <w:spacing w:val="-4"/>
          <w:sz w:val="20"/>
          <w:szCs w:val="20"/>
        </w:rPr>
        <w:t xml:space="preserve"> </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employee</w:t>
      </w:r>
      <w:r>
        <w:rPr>
          <w:rFonts w:ascii="Arial" w:hAnsi="Arial" w:cs="Arial"/>
          <w:spacing w:val="-4"/>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Owner</w:t>
      </w:r>
      <w:r>
        <w:rPr>
          <w:rFonts w:ascii="Arial" w:hAnsi="Arial" w:cs="Arial"/>
          <w:spacing w:val="-4"/>
          <w:sz w:val="20"/>
          <w:szCs w:val="20"/>
        </w:rPr>
        <w:t xml:space="preserve"> </w:t>
      </w:r>
      <w:r>
        <w:rPr>
          <w:rFonts w:ascii="Arial" w:hAnsi="Arial" w:cs="Arial"/>
          <w:sz w:val="20"/>
          <w:szCs w:val="20"/>
        </w:rPr>
        <w:t>before</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opening</w:t>
      </w:r>
      <w:r>
        <w:rPr>
          <w:rFonts w:ascii="Arial" w:hAnsi="Arial" w:cs="Arial"/>
          <w:spacing w:val="-3"/>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responses</w:t>
      </w:r>
      <w:r>
        <w:rPr>
          <w:rFonts w:ascii="Arial" w:hAnsi="Arial" w:cs="Arial"/>
          <w:spacing w:val="-2"/>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 xml:space="preserve">the </w:t>
      </w:r>
      <w:r>
        <w:rPr>
          <w:rFonts w:ascii="Arial" w:hAnsi="Arial" w:cs="Arial"/>
          <w:spacing w:val="-2"/>
          <w:sz w:val="20"/>
          <w:szCs w:val="20"/>
        </w:rPr>
        <w:t>document.</w:t>
      </w:r>
    </w:p>
    <w:p w14:paraId="02914A82" w14:textId="77777777" w:rsidR="00545A27" w:rsidRDefault="00545A27">
      <w:pPr>
        <w:pStyle w:val="BodyText"/>
        <w:kinsoku w:val="0"/>
        <w:overflowPunct w:val="0"/>
        <w:rPr>
          <w:rFonts w:ascii="Arial" w:hAnsi="Arial" w:cs="Arial"/>
        </w:rPr>
      </w:pPr>
    </w:p>
    <w:p w14:paraId="1AE408B0" w14:textId="77777777" w:rsidR="00545A27" w:rsidRDefault="00545A27">
      <w:pPr>
        <w:pStyle w:val="ListParagraph"/>
        <w:numPr>
          <w:ilvl w:val="0"/>
          <w:numId w:val="17"/>
        </w:numPr>
        <w:tabs>
          <w:tab w:val="left" w:pos="1437"/>
        </w:tabs>
        <w:kinsoku w:val="0"/>
        <w:overflowPunct w:val="0"/>
        <w:ind w:left="1437" w:hanging="358"/>
        <w:rPr>
          <w:rFonts w:ascii="Arial" w:hAnsi="Arial" w:cs="Arial"/>
          <w:spacing w:val="-2"/>
          <w:sz w:val="20"/>
          <w:szCs w:val="20"/>
        </w:rPr>
      </w:pPr>
      <w:r>
        <w:rPr>
          <w:rFonts w:ascii="Arial" w:hAnsi="Arial" w:cs="Arial"/>
          <w:sz w:val="20"/>
          <w:szCs w:val="20"/>
        </w:rPr>
        <w:t>The</w:t>
      </w:r>
      <w:r>
        <w:rPr>
          <w:rFonts w:ascii="Arial" w:hAnsi="Arial" w:cs="Arial"/>
          <w:spacing w:val="-6"/>
          <w:sz w:val="20"/>
          <w:szCs w:val="20"/>
        </w:rPr>
        <w:t xml:space="preserve"> </w:t>
      </w:r>
      <w:r>
        <w:rPr>
          <w:rFonts w:ascii="Arial" w:hAnsi="Arial" w:cs="Arial"/>
          <w:sz w:val="20"/>
          <w:szCs w:val="20"/>
        </w:rPr>
        <w:t>Owner</w:t>
      </w:r>
      <w:r>
        <w:rPr>
          <w:rFonts w:ascii="Arial" w:hAnsi="Arial" w:cs="Arial"/>
          <w:spacing w:val="-2"/>
          <w:sz w:val="20"/>
          <w:szCs w:val="20"/>
        </w:rPr>
        <w:t xml:space="preserve"> </w:t>
      </w:r>
      <w:r>
        <w:rPr>
          <w:rFonts w:ascii="Arial" w:hAnsi="Arial" w:cs="Arial"/>
          <w:sz w:val="20"/>
          <w:szCs w:val="20"/>
        </w:rPr>
        <w:t>shall</w:t>
      </w:r>
      <w:r>
        <w:rPr>
          <w:rFonts w:ascii="Arial" w:hAnsi="Arial" w:cs="Arial"/>
          <w:spacing w:val="-4"/>
          <w:sz w:val="20"/>
          <w:szCs w:val="20"/>
        </w:rPr>
        <w:t xml:space="preserve"> </w:t>
      </w:r>
      <w:r>
        <w:rPr>
          <w:rFonts w:ascii="Arial" w:hAnsi="Arial" w:cs="Arial"/>
          <w:sz w:val="20"/>
          <w:szCs w:val="20"/>
        </w:rPr>
        <w:t>have</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right</w:t>
      </w:r>
      <w:r>
        <w:rPr>
          <w:rFonts w:ascii="Arial" w:hAnsi="Arial" w:cs="Arial"/>
          <w:spacing w:val="-4"/>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waive</w:t>
      </w:r>
      <w:r>
        <w:rPr>
          <w:rFonts w:ascii="Arial" w:hAnsi="Arial" w:cs="Arial"/>
          <w:spacing w:val="-5"/>
          <w:sz w:val="20"/>
          <w:szCs w:val="20"/>
        </w:rPr>
        <w:t xml:space="preserve"> </w:t>
      </w:r>
      <w:r>
        <w:rPr>
          <w:rFonts w:ascii="Arial" w:hAnsi="Arial" w:cs="Arial"/>
          <w:sz w:val="20"/>
          <w:szCs w:val="20"/>
        </w:rPr>
        <w:t>any</w:t>
      </w:r>
      <w:r>
        <w:rPr>
          <w:rFonts w:ascii="Arial" w:hAnsi="Arial" w:cs="Arial"/>
          <w:spacing w:val="-2"/>
          <w:sz w:val="20"/>
          <w:szCs w:val="20"/>
        </w:rPr>
        <w:t xml:space="preserve"> </w:t>
      </w:r>
      <w:r>
        <w:rPr>
          <w:rFonts w:ascii="Arial" w:hAnsi="Arial" w:cs="Arial"/>
          <w:sz w:val="20"/>
          <w:szCs w:val="20"/>
        </w:rPr>
        <w:t>informality</w:t>
      </w:r>
      <w:r>
        <w:rPr>
          <w:rFonts w:ascii="Arial" w:hAnsi="Arial" w:cs="Arial"/>
          <w:spacing w:val="-2"/>
          <w:sz w:val="20"/>
          <w:szCs w:val="20"/>
        </w:rPr>
        <w:t xml:space="preserve"> </w:t>
      </w:r>
      <w:r>
        <w:rPr>
          <w:rFonts w:ascii="Arial" w:hAnsi="Arial" w:cs="Arial"/>
          <w:sz w:val="20"/>
          <w:szCs w:val="20"/>
        </w:rPr>
        <w:t>and/or</w:t>
      </w:r>
      <w:r>
        <w:rPr>
          <w:rFonts w:ascii="Arial" w:hAnsi="Arial" w:cs="Arial"/>
          <w:spacing w:val="-3"/>
          <w:sz w:val="20"/>
          <w:szCs w:val="20"/>
        </w:rPr>
        <w:t xml:space="preserve"> </w:t>
      </w:r>
      <w:r>
        <w:rPr>
          <w:rFonts w:ascii="Arial" w:hAnsi="Arial" w:cs="Arial"/>
          <w:sz w:val="20"/>
          <w:szCs w:val="20"/>
        </w:rPr>
        <w:t>irregularity</w:t>
      </w:r>
      <w:r>
        <w:rPr>
          <w:rFonts w:ascii="Arial" w:hAnsi="Arial" w:cs="Arial"/>
          <w:spacing w:val="-2"/>
          <w:sz w:val="20"/>
          <w:szCs w:val="20"/>
        </w:rPr>
        <w:t xml:space="preserve"> </w:t>
      </w:r>
      <w:r>
        <w:rPr>
          <w:rFonts w:ascii="Arial" w:hAnsi="Arial" w:cs="Arial"/>
          <w:sz w:val="20"/>
          <w:szCs w:val="20"/>
        </w:rPr>
        <w:t>in</w:t>
      </w:r>
      <w:r>
        <w:rPr>
          <w:rFonts w:ascii="Arial" w:hAnsi="Arial" w:cs="Arial"/>
          <w:spacing w:val="-4"/>
          <w:sz w:val="20"/>
          <w:szCs w:val="20"/>
        </w:rPr>
        <w:t xml:space="preserve"> </w:t>
      </w:r>
      <w:r>
        <w:rPr>
          <w:rFonts w:ascii="Arial" w:hAnsi="Arial" w:cs="Arial"/>
          <w:sz w:val="20"/>
          <w:szCs w:val="20"/>
        </w:rPr>
        <w:t>any</w:t>
      </w:r>
      <w:r>
        <w:rPr>
          <w:rFonts w:ascii="Arial" w:hAnsi="Arial" w:cs="Arial"/>
          <w:spacing w:val="-2"/>
          <w:sz w:val="20"/>
          <w:szCs w:val="20"/>
        </w:rPr>
        <w:t xml:space="preserve"> </w:t>
      </w:r>
      <w:r>
        <w:rPr>
          <w:rFonts w:ascii="Arial" w:hAnsi="Arial" w:cs="Arial"/>
          <w:sz w:val="20"/>
          <w:szCs w:val="20"/>
        </w:rPr>
        <w:t>Bid</w:t>
      </w:r>
      <w:r>
        <w:rPr>
          <w:rFonts w:ascii="Arial" w:hAnsi="Arial" w:cs="Arial"/>
          <w:spacing w:val="-4"/>
          <w:sz w:val="20"/>
          <w:szCs w:val="20"/>
        </w:rPr>
        <w:t xml:space="preserve"> </w:t>
      </w:r>
      <w:r>
        <w:rPr>
          <w:rFonts w:ascii="Arial" w:hAnsi="Arial" w:cs="Arial"/>
          <w:spacing w:val="-2"/>
          <w:sz w:val="20"/>
          <w:szCs w:val="20"/>
        </w:rPr>
        <w:t>received.</w:t>
      </w:r>
    </w:p>
    <w:p w14:paraId="392E08E7" w14:textId="77777777" w:rsidR="00545A27" w:rsidRDefault="00545A27">
      <w:pPr>
        <w:pStyle w:val="BodyText"/>
        <w:kinsoku w:val="0"/>
        <w:overflowPunct w:val="0"/>
        <w:rPr>
          <w:rFonts w:ascii="Arial" w:hAnsi="Arial" w:cs="Arial"/>
        </w:rPr>
      </w:pPr>
    </w:p>
    <w:p w14:paraId="361862E8" w14:textId="77777777" w:rsidR="00545A27" w:rsidRDefault="00545A27">
      <w:pPr>
        <w:pStyle w:val="ListParagraph"/>
        <w:numPr>
          <w:ilvl w:val="0"/>
          <w:numId w:val="17"/>
        </w:numPr>
        <w:tabs>
          <w:tab w:val="left" w:pos="1437"/>
        </w:tabs>
        <w:kinsoku w:val="0"/>
        <w:overflowPunct w:val="0"/>
        <w:ind w:left="1437" w:hanging="358"/>
        <w:rPr>
          <w:rFonts w:ascii="Arial" w:hAnsi="Arial" w:cs="Arial"/>
          <w:spacing w:val="-2"/>
          <w:sz w:val="20"/>
          <w:szCs w:val="20"/>
        </w:rPr>
      </w:pPr>
      <w:r>
        <w:rPr>
          <w:rFonts w:ascii="Arial" w:hAnsi="Arial" w:cs="Arial"/>
          <w:sz w:val="20"/>
          <w:szCs w:val="20"/>
        </w:rPr>
        <w:t>The</w:t>
      </w:r>
      <w:r>
        <w:rPr>
          <w:rFonts w:ascii="Arial" w:hAnsi="Arial" w:cs="Arial"/>
          <w:spacing w:val="-5"/>
          <w:sz w:val="20"/>
          <w:szCs w:val="20"/>
        </w:rPr>
        <w:t xml:space="preserve"> </w:t>
      </w:r>
      <w:r>
        <w:rPr>
          <w:rFonts w:ascii="Arial" w:hAnsi="Arial" w:cs="Arial"/>
          <w:sz w:val="20"/>
          <w:szCs w:val="20"/>
        </w:rPr>
        <w:t>Owner</w:t>
      </w:r>
      <w:r>
        <w:rPr>
          <w:rFonts w:ascii="Arial" w:hAnsi="Arial" w:cs="Arial"/>
          <w:spacing w:val="-2"/>
          <w:sz w:val="20"/>
          <w:szCs w:val="20"/>
        </w:rPr>
        <w:t xml:space="preserve"> </w:t>
      </w:r>
      <w:r>
        <w:rPr>
          <w:rFonts w:ascii="Arial" w:hAnsi="Arial" w:cs="Arial"/>
          <w:sz w:val="20"/>
          <w:szCs w:val="20"/>
        </w:rPr>
        <w:t>shall</w:t>
      </w:r>
      <w:r>
        <w:rPr>
          <w:rFonts w:ascii="Arial" w:hAnsi="Arial" w:cs="Arial"/>
          <w:spacing w:val="-2"/>
          <w:sz w:val="20"/>
          <w:szCs w:val="20"/>
        </w:rPr>
        <w:t xml:space="preserve"> </w:t>
      </w:r>
      <w:r>
        <w:rPr>
          <w:rFonts w:ascii="Arial" w:hAnsi="Arial" w:cs="Arial"/>
          <w:sz w:val="20"/>
          <w:szCs w:val="20"/>
        </w:rPr>
        <w:t>have</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right</w:t>
      </w:r>
      <w:r>
        <w:rPr>
          <w:rFonts w:ascii="Arial" w:hAnsi="Arial" w:cs="Arial"/>
          <w:spacing w:val="-3"/>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z w:val="20"/>
          <w:szCs w:val="20"/>
        </w:rPr>
        <w:t>reject</w:t>
      </w:r>
      <w:r>
        <w:rPr>
          <w:rFonts w:ascii="Arial" w:hAnsi="Arial" w:cs="Arial"/>
          <w:spacing w:val="-3"/>
          <w:sz w:val="20"/>
          <w:szCs w:val="20"/>
        </w:rPr>
        <w:t xml:space="preserve"> </w:t>
      </w:r>
      <w:proofErr w:type="gramStart"/>
      <w:r>
        <w:rPr>
          <w:rFonts w:ascii="Arial" w:hAnsi="Arial" w:cs="Arial"/>
          <w:sz w:val="20"/>
          <w:szCs w:val="20"/>
        </w:rPr>
        <w:t>any</w:t>
      </w:r>
      <w:r>
        <w:rPr>
          <w:rFonts w:ascii="Arial" w:hAnsi="Arial" w:cs="Arial"/>
          <w:spacing w:val="-1"/>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all</w:t>
      </w:r>
      <w:proofErr w:type="gramEnd"/>
      <w:r>
        <w:rPr>
          <w:rFonts w:ascii="Arial" w:hAnsi="Arial" w:cs="Arial"/>
          <w:spacing w:val="-2"/>
          <w:sz w:val="20"/>
          <w:szCs w:val="20"/>
        </w:rPr>
        <w:t xml:space="preserve"> Bids.</w:t>
      </w:r>
    </w:p>
    <w:p w14:paraId="609721B7" w14:textId="77777777" w:rsidR="00545A27" w:rsidRDefault="00545A27">
      <w:pPr>
        <w:pStyle w:val="BodyText"/>
        <w:kinsoku w:val="0"/>
        <w:overflowPunct w:val="0"/>
        <w:spacing w:before="1"/>
        <w:rPr>
          <w:rFonts w:ascii="Arial" w:hAnsi="Arial" w:cs="Arial"/>
        </w:rPr>
      </w:pPr>
    </w:p>
    <w:p w14:paraId="20F5559B" w14:textId="77777777" w:rsidR="00545A27" w:rsidRDefault="00545A27">
      <w:pPr>
        <w:pStyle w:val="Heading8"/>
        <w:kinsoku w:val="0"/>
        <w:overflowPunct w:val="0"/>
        <w:ind w:left="719"/>
        <w:rPr>
          <w:rFonts w:ascii="Arial" w:hAnsi="Arial" w:cs="Arial"/>
          <w:spacing w:val="-2"/>
        </w:rPr>
      </w:pPr>
      <w:r>
        <w:rPr>
          <w:rFonts w:ascii="Arial" w:hAnsi="Arial" w:cs="Arial"/>
        </w:rPr>
        <w:t>Time</w:t>
      </w:r>
      <w:r>
        <w:rPr>
          <w:rFonts w:ascii="Arial" w:hAnsi="Arial" w:cs="Arial"/>
          <w:spacing w:val="-4"/>
        </w:rPr>
        <w:t xml:space="preserve"> </w:t>
      </w:r>
      <w:r>
        <w:rPr>
          <w:rFonts w:ascii="Arial" w:hAnsi="Arial" w:cs="Arial"/>
        </w:rPr>
        <w:t>for</w:t>
      </w:r>
      <w:r>
        <w:rPr>
          <w:rFonts w:ascii="Arial" w:hAnsi="Arial" w:cs="Arial"/>
          <w:spacing w:val="-4"/>
        </w:rPr>
        <w:t xml:space="preserve"> </w:t>
      </w:r>
      <w:r>
        <w:rPr>
          <w:rFonts w:ascii="Arial" w:hAnsi="Arial" w:cs="Arial"/>
        </w:rPr>
        <w:t>Completion</w:t>
      </w:r>
      <w:r>
        <w:rPr>
          <w:rFonts w:ascii="Arial" w:hAnsi="Arial" w:cs="Arial"/>
          <w:spacing w:val="-4"/>
        </w:rPr>
        <w:t xml:space="preserve"> </w:t>
      </w:r>
      <w:r>
        <w:rPr>
          <w:rFonts w:ascii="Arial" w:hAnsi="Arial" w:cs="Arial"/>
        </w:rPr>
        <w:t>and</w:t>
      </w:r>
      <w:r>
        <w:rPr>
          <w:rFonts w:ascii="Arial" w:hAnsi="Arial" w:cs="Arial"/>
          <w:spacing w:val="-4"/>
        </w:rPr>
        <w:t xml:space="preserve"> </w:t>
      </w:r>
      <w:r>
        <w:rPr>
          <w:rFonts w:ascii="Arial" w:hAnsi="Arial" w:cs="Arial"/>
        </w:rPr>
        <w:t>Liquidated</w:t>
      </w:r>
      <w:r>
        <w:rPr>
          <w:rFonts w:ascii="Arial" w:hAnsi="Arial" w:cs="Arial"/>
          <w:spacing w:val="-4"/>
        </w:rPr>
        <w:t xml:space="preserve"> </w:t>
      </w:r>
      <w:r>
        <w:rPr>
          <w:rFonts w:ascii="Arial" w:hAnsi="Arial" w:cs="Arial"/>
          <w:spacing w:val="-2"/>
        </w:rPr>
        <w:t>Damages:</w:t>
      </w:r>
    </w:p>
    <w:p w14:paraId="7EE1D2E7" w14:textId="77777777" w:rsidR="00545A27" w:rsidRDefault="00545A27">
      <w:pPr>
        <w:pStyle w:val="BodyText"/>
        <w:kinsoku w:val="0"/>
        <w:overflowPunct w:val="0"/>
        <w:rPr>
          <w:rFonts w:ascii="Arial" w:hAnsi="Arial" w:cs="Arial"/>
          <w:b/>
          <w:bCs/>
        </w:rPr>
      </w:pPr>
    </w:p>
    <w:p w14:paraId="3864DF94" w14:textId="77777777" w:rsidR="00545A27" w:rsidRDefault="00545A27">
      <w:pPr>
        <w:pStyle w:val="BodyText"/>
        <w:kinsoku w:val="0"/>
        <w:overflowPunct w:val="0"/>
        <w:ind w:left="718" w:right="807"/>
        <w:rPr>
          <w:rFonts w:ascii="Arial" w:hAnsi="Arial" w:cs="Arial"/>
          <w:spacing w:val="-2"/>
        </w:rPr>
      </w:pPr>
      <w:r>
        <w:rPr>
          <w:rFonts w:ascii="Arial" w:hAnsi="Arial" w:cs="Arial"/>
        </w:rPr>
        <w:t>All</w:t>
      </w:r>
      <w:r>
        <w:rPr>
          <w:rFonts w:ascii="Arial" w:hAnsi="Arial" w:cs="Arial"/>
          <w:spacing w:val="-2"/>
        </w:rPr>
        <w:t xml:space="preserve"> </w:t>
      </w:r>
      <w:r>
        <w:rPr>
          <w:rFonts w:ascii="Arial" w:hAnsi="Arial" w:cs="Arial"/>
        </w:rPr>
        <w:t>Bidders</w:t>
      </w:r>
      <w:r>
        <w:rPr>
          <w:rFonts w:ascii="Arial" w:hAnsi="Arial" w:cs="Arial"/>
          <w:spacing w:val="-1"/>
        </w:rPr>
        <w:t xml:space="preserve"> </w:t>
      </w:r>
      <w:r>
        <w:rPr>
          <w:rFonts w:ascii="Arial" w:hAnsi="Arial" w:cs="Arial"/>
        </w:rPr>
        <w:t>are</w:t>
      </w:r>
      <w:r>
        <w:rPr>
          <w:rFonts w:ascii="Arial" w:hAnsi="Arial" w:cs="Arial"/>
          <w:spacing w:val="-2"/>
        </w:rPr>
        <w:t xml:space="preserve"> </w:t>
      </w:r>
      <w:r>
        <w:rPr>
          <w:rFonts w:ascii="Arial" w:hAnsi="Arial" w:cs="Arial"/>
        </w:rPr>
        <w:t>required</w:t>
      </w:r>
      <w:r>
        <w:rPr>
          <w:rFonts w:ascii="Arial" w:hAnsi="Arial" w:cs="Arial"/>
          <w:spacing w:val="-2"/>
        </w:rPr>
        <w:t xml:space="preserve"> </w:t>
      </w:r>
      <w:r>
        <w:rPr>
          <w:rFonts w:ascii="Arial" w:hAnsi="Arial" w:cs="Arial"/>
        </w:rPr>
        <w:t>to</w:t>
      </w:r>
      <w:r>
        <w:rPr>
          <w:rFonts w:ascii="Arial" w:hAnsi="Arial" w:cs="Arial"/>
          <w:spacing w:val="-2"/>
        </w:rPr>
        <w:t xml:space="preserve"> </w:t>
      </w:r>
      <w:r>
        <w:rPr>
          <w:rFonts w:ascii="Arial" w:hAnsi="Arial" w:cs="Arial"/>
        </w:rPr>
        <w:t>state</w:t>
      </w:r>
      <w:r>
        <w:rPr>
          <w:rFonts w:ascii="Arial" w:hAnsi="Arial" w:cs="Arial"/>
          <w:spacing w:val="-2"/>
        </w:rPr>
        <w:t xml:space="preserve"> </w:t>
      </w:r>
      <w:r>
        <w:rPr>
          <w:rFonts w:ascii="Arial" w:hAnsi="Arial" w:cs="Arial"/>
        </w:rPr>
        <w:t>on</w:t>
      </w:r>
      <w:r>
        <w:rPr>
          <w:rFonts w:ascii="Arial" w:hAnsi="Arial" w:cs="Arial"/>
          <w:spacing w:val="-2"/>
        </w:rPr>
        <w:t xml:space="preserve"> </w:t>
      </w:r>
      <w:r>
        <w:rPr>
          <w:rFonts w:ascii="Arial" w:hAnsi="Arial" w:cs="Arial"/>
        </w:rPr>
        <w:t>the</w:t>
      </w:r>
      <w:r>
        <w:rPr>
          <w:rFonts w:ascii="Arial" w:hAnsi="Arial" w:cs="Arial"/>
          <w:spacing w:val="-3"/>
        </w:rPr>
        <w:t xml:space="preserve"> </w:t>
      </w:r>
      <w:r>
        <w:rPr>
          <w:rFonts w:ascii="Arial" w:hAnsi="Arial" w:cs="Arial"/>
        </w:rPr>
        <w:t>Bid</w:t>
      </w:r>
      <w:r>
        <w:rPr>
          <w:rFonts w:ascii="Arial" w:hAnsi="Arial" w:cs="Arial"/>
          <w:spacing w:val="-2"/>
        </w:rPr>
        <w:t xml:space="preserve"> </w:t>
      </w:r>
      <w:r>
        <w:rPr>
          <w:rFonts w:ascii="Arial" w:hAnsi="Arial" w:cs="Arial"/>
        </w:rPr>
        <w:t>Form</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time</w:t>
      </w:r>
      <w:r>
        <w:rPr>
          <w:rFonts w:ascii="Arial" w:hAnsi="Arial" w:cs="Arial"/>
          <w:spacing w:val="-2"/>
        </w:rPr>
        <w:t xml:space="preserve"> </w:t>
      </w:r>
      <w:r>
        <w:rPr>
          <w:rFonts w:ascii="Arial" w:hAnsi="Arial" w:cs="Arial"/>
        </w:rPr>
        <w:t>needed</w:t>
      </w:r>
      <w:r>
        <w:rPr>
          <w:rFonts w:ascii="Arial" w:hAnsi="Arial" w:cs="Arial"/>
          <w:spacing w:val="-2"/>
        </w:rPr>
        <w:t xml:space="preserve"> </w:t>
      </w:r>
      <w:r>
        <w:rPr>
          <w:rFonts w:ascii="Arial" w:hAnsi="Arial" w:cs="Arial"/>
        </w:rPr>
        <w:t>for</w:t>
      </w:r>
      <w:r>
        <w:rPr>
          <w:rFonts w:ascii="Arial" w:hAnsi="Arial" w:cs="Arial"/>
          <w:spacing w:val="-1"/>
        </w:rPr>
        <w:t xml:space="preserve"> </w:t>
      </w:r>
      <w:r>
        <w:rPr>
          <w:rFonts w:ascii="Arial" w:hAnsi="Arial" w:cs="Arial"/>
        </w:rPr>
        <w:t>all</w:t>
      </w:r>
      <w:r>
        <w:rPr>
          <w:rFonts w:ascii="Arial" w:hAnsi="Arial" w:cs="Arial"/>
          <w:spacing w:val="-2"/>
        </w:rPr>
        <w:t xml:space="preserve"> </w:t>
      </w:r>
      <w:r>
        <w:rPr>
          <w:rFonts w:ascii="Arial" w:hAnsi="Arial" w:cs="Arial"/>
        </w:rPr>
        <w:t>work</w:t>
      </w:r>
      <w:r>
        <w:rPr>
          <w:rFonts w:ascii="Arial" w:hAnsi="Arial" w:cs="Arial"/>
          <w:spacing w:val="-1"/>
        </w:rPr>
        <w:t xml:space="preserve"> </w:t>
      </w:r>
      <w:r>
        <w:rPr>
          <w:rFonts w:ascii="Arial" w:hAnsi="Arial" w:cs="Arial"/>
        </w:rPr>
        <w:t>under</w:t>
      </w:r>
      <w:r>
        <w:rPr>
          <w:rFonts w:ascii="Arial" w:hAnsi="Arial" w:cs="Arial"/>
          <w:spacing w:val="-1"/>
        </w:rPr>
        <w:t xml:space="preserve"> </w:t>
      </w:r>
      <w:r>
        <w:rPr>
          <w:rFonts w:ascii="Arial" w:hAnsi="Arial" w:cs="Arial"/>
        </w:rPr>
        <w:t>the</w:t>
      </w:r>
      <w:r>
        <w:rPr>
          <w:rFonts w:ascii="Arial" w:hAnsi="Arial" w:cs="Arial"/>
          <w:spacing w:val="-2"/>
        </w:rPr>
        <w:t xml:space="preserve"> </w:t>
      </w:r>
      <w:r>
        <w:rPr>
          <w:rFonts w:ascii="Arial" w:hAnsi="Arial" w:cs="Arial"/>
        </w:rPr>
        <w:t>general</w:t>
      </w:r>
      <w:r>
        <w:rPr>
          <w:rFonts w:ascii="Arial" w:hAnsi="Arial" w:cs="Arial"/>
          <w:spacing w:val="-2"/>
        </w:rPr>
        <w:t xml:space="preserve"> </w:t>
      </w:r>
      <w:r>
        <w:rPr>
          <w:rFonts w:ascii="Arial" w:hAnsi="Arial" w:cs="Arial"/>
        </w:rPr>
        <w:t xml:space="preserve">contract to be completed, which would yield their best Bid. Unless otherwise required, this time frame shall be stated in calendar days and shall represent the Contractor’s commitment to complete the project on </w:t>
      </w:r>
      <w:r>
        <w:rPr>
          <w:rFonts w:ascii="Arial" w:hAnsi="Arial" w:cs="Arial"/>
          <w:spacing w:val="-2"/>
        </w:rPr>
        <w:t>schedule.</w:t>
      </w:r>
    </w:p>
    <w:p w14:paraId="10E20DC1" w14:textId="77777777" w:rsidR="00545A27" w:rsidRDefault="00545A27">
      <w:pPr>
        <w:pStyle w:val="BodyText"/>
        <w:kinsoku w:val="0"/>
        <w:overflowPunct w:val="0"/>
        <w:rPr>
          <w:rFonts w:ascii="Arial" w:hAnsi="Arial" w:cs="Arial"/>
        </w:rPr>
      </w:pPr>
    </w:p>
    <w:p w14:paraId="4B36688C" w14:textId="77777777" w:rsidR="00545A27" w:rsidRDefault="00545A27">
      <w:pPr>
        <w:pStyle w:val="BodyText"/>
        <w:kinsoku w:val="0"/>
        <w:overflowPunct w:val="0"/>
        <w:ind w:left="718" w:right="757"/>
        <w:rPr>
          <w:rFonts w:ascii="Arial" w:hAnsi="Arial" w:cs="Arial"/>
        </w:rPr>
      </w:pPr>
      <w:r>
        <w:rPr>
          <w:rFonts w:ascii="Arial" w:hAnsi="Arial" w:cs="Arial"/>
        </w:rPr>
        <w:t>The</w:t>
      </w:r>
      <w:r>
        <w:rPr>
          <w:rFonts w:ascii="Arial" w:hAnsi="Arial" w:cs="Arial"/>
          <w:spacing w:val="-2"/>
        </w:rPr>
        <w:t xml:space="preserve"> </w:t>
      </w:r>
      <w:r>
        <w:rPr>
          <w:rFonts w:ascii="Arial" w:hAnsi="Arial" w:cs="Arial"/>
        </w:rPr>
        <w:t>contractual</w:t>
      </w:r>
      <w:r>
        <w:rPr>
          <w:rFonts w:ascii="Arial" w:hAnsi="Arial" w:cs="Arial"/>
          <w:spacing w:val="-2"/>
        </w:rPr>
        <w:t xml:space="preserve"> </w:t>
      </w:r>
      <w:r>
        <w:rPr>
          <w:rFonts w:ascii="Arial" w:hAnsi="Arial" w:cs="Arial"/>
        </w:rPr>
        <w:t>period</w:t>
      </w:r>
      <w:r>
        <w:rPr>
          <w:rFonts w:ascii="Arial" w:hAnsi="Arial" w:cs="Arial"/>
          <w:spacing w:val="-2"/>
        </w:rPr>
        <w:t xml:space="preserve"> </w:t>
      </w:r>
      <w:r>
        <w:rPr>
          <w:rFonts w:ascii="Arial" w:hAnsi="Arial" w:cs="Arial"/>
        </w:rPr>
        <w:t>will</w:t>
      </w:r>
      <w:r>
        <w:rPr>
          <w:rFonts w:ascii="Arial" w:hAnsi="Arial" w:cs="Arial"/>
          <w:spacing w:val="-3"/>
        </w:rPr>
        <w:t xml:space="preserve"> </w:t>
      </w:r>
      <w:r>
        <w:rPr>
          <w:rFonts w:ascii="Arial" w:hAnsi="Arial" w:cs="Arial"/>
        </w:rPr>
        <w:t>begin</w:t>
      </w:r>
      <w:r>
        <w:rPr>
          <w:rFonts w:ascii="Arial" w:hAnsi="Arial" w:cs="Arial"/>
          <w:spacing w:val="-3"/>
        </w:rPr>
        <w:t xml:space="preserve"> </w:t>
      </w:r>
      <w:r>
        <w:rPr>
          <w:rFonts w:ascii="Arial" w:hAnsi="Arial" w:cs="Arial"/>
        </w:rPr>
        <w:t>with</w:t>
      </w:r>
      <w:r>
        <w:rPr>
          <w:rFonts w:ascii="Arial" w:hAnsi="Arial" w:cs="Arial"/>
          <w:spacing w:val="-2"/>
        </w:rPr>
        <w:t xml:space="preserve"> </w:t>
      </w:r>
      <w:r>
        <w:rPr>
          <w:rFonts w:ascii="Arial" w:hAnsi="Arial" w:cs="Arial"/>
        </w:rPr>
        <w:t>the</w:t>
      </w:r>
      <w:r>
        <w:rPr>
          <w:rFonts w:ascii="Arial" w:hAnsi="Arial" w:cs="Arial"/>
          <w:spacing w:val="-2"/>
        </w:rPr>
        <w:t xml:space="preserve"> </w:t>
      </w:r>
      <w:r>
        <w:rPr>
          <w:rFonts w:ascii="Arial" w:hAnsi="Arial" w:cs="Arial"/>
        </w:rPr>
        <w:t>issuance</w:t>
      </w:r>
      <w:r>
        <w:rPr>
          <w:rFonts w:ascii="Arial" w:hAnsi="Arial" w:cs="Arial"/>
          <w:spacing w:val="-2"/>
        </w:rPr>
        <w:t xml:space="preserve"> </w:t>
      </w:r>
      <w:r>
        <w:rPr>
          <w:rFonts w:ascii="Arial" w:hAnsi="Arial" w:cs="Arial"/>
        </w:rPr>
        <w:t>of</w:t>
      </w:r>
      <w:r>
        <w:rPr>
          <w:rFonts w:ascii="Arial" w:hAnsi="Arial" w:cs="Arial"/>
          <w:spacing w:val="-4"/>
        </w:rPr>
        <w:t xml:space="preserve"> </w:t>
      </w:r>
      <w:r>
        <w:rPr>
          <w:rFonts w:ascii="Arial" w:hAnsi="Arial" w:cs="Arial"/>
        </w:rPr>
        <w:t>Notice</w:t>
      </w:r>
      <w:r>
        <w:rPr>
          <w:rFonts w:ascii="Arial" w:hAnsi="Arial" w:cs="Arial"/>
          <w:spacing w:val="-2"/>
        </w:rPr>
        <w:t xml:space="preserve"> </w:t>
      </w:r>
      <w:r>
        <w:rPr>
          <w:rFonts w:ascii="Arial" w:hAnsi="Arial" w:cs="Arial"/>
        </w:rPr>
        <w:t>to</w:t>
      </w:r>
      <w:r>
        <w:rPr>
          <w:rFonts w:ascii="Arial" w:hAnsi="Arial" w:cs="Arial"/>
          <w:spacing w:val="-2"/>
        </w:rPr>
        <w:t xml:space="preserve"> </w:t>
      </w:r>
      <w:r>
        <w:rPr>
          <w:rFonts w:ascii="Arial" w:hAnsi="Arial" w:cs="Arial"/>
        </w:rPr>
        <w:t>Proceed</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continue</w:t>
      </w:r>
      <w:r>
        <w:rPr>
          <w:rFonts w:ascii="Arial" w:hAnsi="Arial" w:cs="Arial"/>
          <w:spacing w:val="-2"/>
        </w:rPr>
        <w:t xml:space="preserve"> </w:t>
      </w:r>
      <w:r>
        <w:rPr>
          <w:rFonts w:ascii="Arial" w:hAnsi="Arial" w:cs="Arial"/>
        </w:rPr>
        <w:t>through</w:t>
      </w:r>
      <w:r>
        <w:rPr>
          <w:rFonts w:ascii="Arial" w:hAnsi="Arial" w:cs="Arial"/>
          <w:spacing w:val="-3"/>
        </w:rPr>
        <w:t xml:space="preserve"> </w:t>
      </w:r>
      <w:r>
        <w:rPr>
          <w:rFonts w:ascii="Arial" w:hAnsi="Arial" w:cs="Arial"/>
        </w:rPr>
        <w:t>completion of the project.</w:t>
      </w:r>
    </w:p>
    <w:p w14:paraId="0155AEFC" w14:textId="77777777" w:rsidR="00545A27" w:rsidRDefault="00545A27">
      <w:pPr>
        <w:pStyle w:val="BodyText"/>
        <w:kinsoku w:val="0"/>
        <w:overflowPunct w:val="0"/>
        <w:rPr>
          <w:rFonts w:ascii="Arial" w:hAnsi="Arial" w:cs="Arial"/>
        </w:rPr>
      </w:pPr>
    </w:p>
    <w:p w14:paraId="4F26B125" w14:textId="77777777" w:rsidR="00545A27" w:rsidRDefault="00545A27">
      <w:pPr>
        <w:pStyle w:val="BodyText"/>
        <w:kinsoku w:val="0"/>
        <w:overflowPunct w:val="0"/>
        <w:ind w:left="718"/>
        <w:rPr>
          <w:rFonts w:ascii="Arial" w:hAnsi="Arial" w:cs="Arial"/>
          <w:spacing w:val="-5"/>
        </w:rPr>
      </w:pPr>
      <w:r>
        <w:rPr>
          <w:rFonts w:ascii="Arial" w:hAnsi="Arial" w:cs="Arial"/>
        </w:rPr>
        <w:t>The</w:t>
      </w:r>
      <w:r>
        <w:rPr>
          <w:rFonts w:ascii="Arial" w:hAnsi="Arial" w:cs="Arial"/>
          <w:spacing w:val="-6"/>
        </w:rPr>
        <w:t xml:space="preserve"> </w:t>
      </w:r>
      <w:r>
        <w:rPr>
          <w:rFonts w:ascii="Arial" w:hAnsi="Arial" w:cs="Arial"/>
        </w:rPr>
        <w:t>Agreement</w:t>
      </w:r>
      <w:r>
        <w:rPr>
          <w:rFonts w:ascii="Arial" w:hAnsi="Arial" w:cs="Arial"/>
          <w:spacing w:val="-4"/>
        </w:rPr>
        <w:t xml:space="preserve"> </w:t>
      </w:r>
      <w:r>
        <w:rPr>
          <w:rFonts w:ascii="Arial" w:hAnsi="Arial" w:cs="Arial"/>
        </w:rPr>
        <w:t>will</w:t>
      </w:r>
      <w:r>
        <w:rPr>
          <w:rFonts w:ascii="Arial" w:hAnsi="Arial" w:cs="Arial"/>
          <w:spacing w:val="-4"/>
        </w:rPr>
        <w:t xml:space="preserve"> </w:t>
      </w:r>
      <w:r>
        <w:rPr>
          <w:rFonts w:ascii="Arial" w:hAnsi="Arial" w:cs="Arial"/>
        </w:rPr>
        <w:t>include</w:t>
      </w:r>
      <w:r>
        <w:rPr>
          <w:rFonts w:ascii="Arial" w:hAnsi="Arial" w:cs="Arial"/>
          <w:spacing w:val="-4"/>
        </w:rPr>
        <w:t xml:space="preserve"> </w:t>
      </w:r>
      <w:r>
        <w:rPr>
          <w:rFonts w:ascii="Arial" w:hAnsi="Arial" w:cs="Arial"/>
        </w:rPr>
        <w:t>a</w:t>
      </w:r>
      <w:r>
        <w:rPr>
          <w:rFonts w:ascii="Arial" w:hAnsi="Arial" w:cs="Arial"/>
          <w:spacing w:val="-4"/>
        </w:rPr>
        <w:t xml:space="preserve"> </w:t>
      </w:r>
      <w:r>
        <w:rPr>
          <w:rFonts w:ascii="Arial" w:hAnsi="Arial" w:cs="Arial"/>
        </w:rPr>
        <w:t>stipulation</w:t>
      </w:r>
      <w:r>
        <w:rPr>
          <w:rFonts w:ascii="Arial" w:hAnsi="Arial" w:cs="Arial"/>
          <w:spacing w:val="-5"/>
        </w:rPr>
        <w:t xml:space="preserve"> </w:t>
      </w:r>
      <w:r>
        <w:rPr>
          <w:rFonts w:ascii="Arial" w:hAnsi="Arial" w:cs="Arial"/>
        </w:rPr>
        <w:t>that</w:t>
      </w:r>
      <w:r>
        <w:rPr>
          <w:rFonts w:ascii="Arial" w:hAnsi="Arial" w:cs="Arial"/>
          <w:spacing w:val="-4"/>
        </w:rPr>
        <w:t xml:space="preserve"> </w:t>
      </w:r>
      <w:r>
        <w:rPr>
          <w:rFonts w:ascii="Arial" w:hAnsi="Arial" w:cs="Arial"/>
        </w:rPr>
        <w:t>liquidated</w:t>
      </w:r>
      <w:r>
        <w:rPr>
          <w:rFonts w:ascii="Arial" w:hAnsi="Arial" w:cs="Arial"/>
          <w:spacing w:val="-3"/>
        </w:rPr>
        <w:t xml:space="preserve"> </w:t>
      </w:r>
      <w:r>
        <w:rPr>
          <w:rFonts w:ascii="Arial" w:hAnsi="Arial" w:cs="Arial"/>
        </w:rPr>
        <w:t>damages</w:t>
      </w:r>
      <w:r>
        <w:rPr>
          <w:rFonts w:ascii="Arial" w:hAnsi="Arial" w:cs="Arial"/>
          <w:spacing w:val="-4"/>
        </w:rPr>
        <w:t xml:space="preserve"> </w:t>
      </w:r>
      <w:r>
        <w:rPr>
          <w:rFonts w:ascii="Arial" w:hAnsi="Arial" w:cs="Arial"/>
        </w:rPr>
        <w:t>will</w:t>
      </w:r>
      <w:r>
        <w:rPr>
          <w:rFonts w:ascii="Arial" w:hAnsi="Arial" w:cs="Arial"/>
          <w:spacing w:val="-4"/>
        </w:rPr>
        <w:t xml:space="preserve"> </w:t>
      </w:r>
      <w:r>
        <w:rPr>
          <w:rFonts w:ascii="Arial" w:hAnsi="Arial" w:cs="Arial"/>
        </w:rPr>
        <w:t>be</w:t>
      </w:r>
      <w:r>
        <w:rPr>
          <w:rFonts w:ascii="Arial" w:hAnsi="Arial" w:cs="Arial"/>
          <w:spacing w:val="-4"/>
        </w:rPr>
        <w:t xml:space="preserve"> </w:t>
      </w:r>
      <w:r>
        <w:rPr>
          <w:rFonts w:ascii="Arial" w:hAnsi="Arial" w:cs="Arial"/>
        </w:rPr>
        <w:t>assessed</w:t>
      </w:r>
      <w:r>
        <w:rPr>
          <w:rFonts w:ascii="Arial" w:hAnsi="Arial" w:cs="Arial"/>
          <w:spacing w:val="-3"/>
        </w:rPr>
        <w:t xml:space="preserve"> </w:t>
      </w:r>
      <w:r>
        <w:rPr>
          <w:rFonts w:ascii="Arial" w:hAnsi="Arial" w:cs="Arial"/>
        </w:rPr>
        <w:t>in</w:t>
      </w:r>
      <w:r>
        <w:rPr>
          <w:rFonts w:ascii="Arial" w:hAnsi="Arial" w:cs="Arial"/>
          <w:spacing w:val="-4"/>
        </w:rPr>
        <w:t xml:space="preserve"> </w:t>
      </w:r>
      <w:r>
        <w:rPr>
          <w:rFonts w:ascii="Arial" w:hAnsi="Arial" w:cs="Arial"/>
        </w:rPr>
        <w:t>the</w:t>
      </w:r>
      <w:r>
        <w:rPr>
          <w:rFonts w:ascii="Arial" w:hAnsi="Arial" w:cs="Arial"/>
          <w:spacing w:val="-4"/>
        </w:rPr>
        <w:t xml:space="preserve"> </w:t>
      </w:r>
      <w:r>
        <w:rPr>
          <w:rFonts w:ascii="Arial" w:hAnsi="Arial" w:cs="Arial"/>
        </w:rPr>
        <w:t>amount</w:t>
      </w:r>
      <w:r>
        <w:rPr>
          <w:rFonts w:ascii="Arial" w:hAnsi="Arial" w:cs="Arial"/>
          <w:spacing w:val="-3"/>
        </w:rPr>
        <w:t xml:space="preserve"> </w:t>
      </w:r>
      <w:r>
        <w:rPr>
          <w:rFonts w:ascii="Arial" w:hAnsi="Arial" w:cs="Arial"/>
          <w:spacing w:val="-5"/>
        </w:rPr>
        <w:t>of</w:t>
      </w:r>
    </w:p>
    <w:p w14:paraId="1A66A9BE" w14:textId="77777777" w:rsidR="00545A27" w:rsidRDefault="00545A27">
      <w:pPr>
        <w:pStyle w:val="BodyText"/>
        <w:kinsoku w:val="0"/>
        <w:overflowPunct w:val="0"/>
        <w:spacing w:before="1"/>
        <w:ind w:left="718"/>
        <w:rPr>
          <w:rFonts w:ascii="Arial" w:hAnsi="Arial" w:cs="Arial"/>
          <w:spacing w:val="-2"/>
        </w:rPr>
      </w:pPr>
      <w:r>
        <w:rPr>
          <w:rFonts w:ascii="Arial" w:hAnsi="Arial" w:cs="Arial"/>
        </w:rPr>
        <w:t>$265.00</w:t>
      </w:r>
      <w:r>
        <w:rPr>
          <w:rFonts w:ascii="Arial" w:hAnsi="Arial" w:cs="Arial"/>
          <w:spacing w:val="-6"/>
        </w:rPr>
        <w:t xml:space="preserve"> </w:t>
      </w:r>
      <w:r>
        <w:rPr>
          <w:rFonts w:ascii="Arial" w:hAnsi="Arial" w:cs="Arial"/>
        </w:rPr>
        <w:t>per</w:t>
      </w:r>
      <w:r>
        <w:rPr>
          <w:rFonts w:ascii="Arial" w:hAnsi="Arial" w:cs="Arial"/>
          <w:spacing w:val="-5"/>
        </w:rPr>
        <w:t xml:space="preserve"> </w:t>
      </w:r>
      <w:r>
        <w:rPr>
          <w:rFonts w:ascii="Arial" w:hAnsi="Arial" w:cs="Arial"/>
        </w:rPr>
        <w:t>calendar</w:t>
      </w:r>
      <w:r>
        <w:rPr>
          <w:rFonts w:ascii="Arial" w:hAnsi="Arial" w:cs="Arial"/>
          <w:spacing w:val="-2"/>
        </w:rPr>
        <w:t xml:space="preserve"> </w:t>
      </w:r>
      <w:r>
        <w:rPr>
          <w:rFonts w:ascii="Arial" w:hAnsi="Arial" w:cs="Arial"/>
        </w:rPr>
        <w:t>day</w:t>
      </w:r>
      <w:r>
        <w:rPr>
          <w:rFonts w:ascii="Arial" w:hAnsi="Arial" w:cs="Arial"/>
          <w:spacing w:val="-3"/>
        </w:rPr>
        <w:t xml:space="preserve"> </w:t>
      </w:r>
      <w:r>
        <w:rPr>
          <w:rFonts w:ascii="Arial" w:hAnsi="Arial" w:cs="Arial"/>
        </w:rPr>
        <w:t>after</w:t>
      </w:r>
      <w:r>
        <w:rPr>
          <w:rFonts w:ascii="Arial" w:hAnsi="Arial" w:cs="Arial"/>
          <w:spacing w:val="-3"/>
        </w:rPr>
        <w:t xml:space="preserve"> </w:t>
      </w:r>
      <w:r>
        <w:rPr>
          <w:rFonts w:ascii="Arial" w:hAnsi="Arial" w:cs="Arial"/>
        </w:rPr>
        <w:t>Completion</w:t>
      </w:r>
      <w:r>
        <w:rPr>
          <w:rFonts w:ascii="Arial" w:hAnsi="Arial" w:cs="Arial"/>
          <w:spacing w:val="-3"/>
        </w:rPr>
        <w:t xml:space="preserve"> </w:t>
      </w:r>
      <w:r>
        <w:rPr>
          <w:rFonts w:ascii="Arial" w:hAnsi="Arial" w:cs="Arial"/>
        </w:rPr>
        <w:t>Date</w:t>
      </w:r>
      <w:r>
        <w:rPr>
          <w:rFonts w:ascii="Arial" w:hAnsi="Arial" w:cs="Arial"/>
          <w:spacing w:val="-4"/>
        </w:rPr>
        <w:t xml:space="preserve"> </w:t>
      </w:r>
      <w:r>
        <w:rPr>
          <w:rFonts w:ascii="Arial" w:hAnsi="Arial" w:cs="Arial"/>
        </w:rPr>
        <w:t>that</w:t>
      </w:r>
      <w:r>
        <w:rPr>
          <w:rFonts w:ascii="Arial" w:hAnsi="Arial" w:cs="Arial"/>
          <w:spacing w:val="-3"/>
        </w:rPr>
        <w:t xml:space="preserve"> </w:t>
      </w:r>
      <w:r>
        <w:rPr>
          <w:rFonts w:ascii="Arial" w:hAnsi="Arial" w:cs="Arial"/>
        </w:rPr>
        <w:t>the</w:t>
      </w:r>
      <w:r>
        <w:rPr>
          <w:rFonts w:ascii="Arial" w:hAnsi="Arial" w:cs="Arial"/>
          <w:spacing w:val="-4"/>
        </w:rPr>
        <w:t xml:space="preserve"> </w:t>
      </w:r>
      <w:r>
        <w:rPr>
          <w:rFonts w:ascii="Arial" w:hAnsi="Arial" w:cs="Arial"/>
        </w:rPr>
        <w:t>work</w:t>
      </w:r>
      <w:r>
        <w:rPr>
          <w:rFonts w:ascii="Arial" w:hAnsi="Arial" w:cs="Arial"/>
          <w:spacing w:val="-3"/>
        </w:rPr>
        <w:t xml:space="preserve"> </w:t>
      </w:r>
      <w:r>
        <w:rPr>
          <w:rFonts w:ascii="Arial" w:hAnsi="Arial" w:cs="Arial"/>
        </w:rPr>
        <w:t>is</w:t>
      </w:r>
      <w:r>
        <w:rPr>
          <w:rFonts w:ascii="Arial" w:hAnsi="Arial" w:cs="Arial"/>
          <w:spacing w:val="-2"/>
        </w:rPr>
        <w:t xml:space="preserve"> </w:t>
      </w:r>
      <w:r>
        <w:rPr>
          <w:rFonts w:ascii="Arial" w:hAnsi="Arial" w:cs="Arial"/>
        </w:rPr>
        <w:t>not</w:t>
      </w:r>
      <w:r>
        <w:rPr>
          <w:rFonts w:ascii="Arial" w:hAnsi="Arial" w:cs="Arial"/>
          <w:spacing w:val="-4"/>
        </w:rPr>
        <w:t xml:space="preserve"> </w:t>
      </w:r>
      <w:r>
        <w:rPr>
          <w:rFonts w:ascii="Arial" w:hAnsi="Arial" w:cs="Arial"/>
        </w:rPr>
        <w:t>substantially</w:t>
      </w:r>
      <w:r>
        <w:rPr>
          <w:rFonts w:ascii="Arial" w:hAnsi="Arial" w:cs="Arial"/>
          <w:spacing w:val="-3"/>
        </w:rPr>
        <w:t xml:space="preserve"> </w:t>
      </w:r>
      <w:r>
        <w:rPr>
          <w:rFonts w:ascii="Arial" w:hAnsi="Arial" w:cs="Arial"/>
          <w:spacing w:val="-2"/>
        </w:rPr>
        <w:t>complete.</w:t>
      </w:r>
    </w:p>
    <w:p w14:paraId="6F8AA008" w14:textId="77777777" w:rsidR="00545A27" w:rsidRDefault="00545A27">
      <w:pPr>
        <w:pStyle w:val="BodyText"/>
        <w:kinsoku w:val="0"/>
        <w:overflowPunct w:val="0"/>
        <w:spacing w:before="229"/>
        <w:ind w:left="718" w:right="861"/>
        <w:jc w:val="both"/>
        <w:rPr>
          <w:rFonts w:ascii="Arial" w:hAnsi="Arial" w:cs="Arial"/>
        </w:rPr>
      </w:pPr>
      <w:r>
        <w:rPr>
          <w:rFonts w:ascii="Arial" w:hAnsi="Arial" w:cs="Arial"/>
        </w:rPr>
        <w:t>Upon satisfactory completion of the Contract, a formal</w:t>
      </w:r>
      <w:r>
        <w:rPr>
          <w:rFonts w:ascii="Arial" w:hAnsi="Arial" w:cs="Arial"/>
          <w:spacing w:val="-1"/>
        </w:rPr>
        <w:t xml:space="preserve"> </w:t>
      </w:r>
      <w:r>
        <w:rPr>
          <w:rFonts w:ascii="Arial" w:hAnsi="Arial" w:cs="Arial"/>
        </w:rPr>
        <w:t>CERTIFICATE OF PROJECT COMPLETION will be</w:t>
      </w:r>
      <w:r>
        <w:rPr>
          <w:rFonts w:ascii="Arial" w:hAnsi="Arial" w:cs="Arial"/>
          <w:spacing w:val="-3"/>
        </w:rPr>
        <w:t xml:space="preserve"> </w:t>
      </w:r>
      <w:r>
        <w:rPr>
          <w:rFonts w:ascii="Arial" w:hAnsi="Arial" w:cs="Arial"/>
        </w:rPr>
        <w:t>forwarded</w:t>
      </w:r>
      <w:r>
        <w:rPr>
          <w:rFonts w:ascii="Arial" w:hAnsi="Arial" w:cs="Arial"/>
          <w:spacing w:val="-4"/>
        </w:rPr>
        <w:t xml:space="preserve"> </w:t>
      </w:r>
      <w:r>
        <w:rPr>
          <w:rFonts w:ascii="Arial" w:hAnsi="Arial" w:cs="Arial"/>
        </w:rPr>
        <w:t>to</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Contractor</w:t>
      </w:r>
      <w:r>
        <w:rPr>
          <w:rFonts w:ascii="Arial" w:hAnsi="Arial" w:cs="Arial"/>
          <w:spacing w:val="-2"/>
        </w:rPr>
        <w:t xml:space="preserve"> </w:t>
      </w:r>
      <w:r>
        <w:rPr>
          <w:rFonts w:ascii="Arial" w:hAnsi="Arial" w:cs="Arial"/>
        </w:rPr>
        <w:t>by</w:t>
      </w:r>
      <w:r>
        <w:rPr>
          <w:rFonts w:ascii="Arial" w:hAnsi="Arial" w:cs="Arial"/>
          <w:spacing w:val="-2"/>
        </w:rPr>
        <w:t xml:space="preserve"> </w:t>
      </w:r>
      <w:r>
        <w:rPr>
          <w:rFonts w:ascii="Arial" w:hAnsi="Arial" w:cs="Arial"/>
        </w:rPr>
        <w:t>the</w:t>
      </w:r>
      <w:r>
        <w:rPr>
          <w:rFonts w:ascii="Arial" w:hAnsi="Arial" w:cs="Arial"/>
          <w:spacing w:val="-3"/>
        </w:rPr>
        <w:t xml:space="preserve"> </w:t>
      </w:r>
      <w:r>
        <w:rPr>
          <w:rFonts w:ascii="Arial" w:hAnsi="Arial" w:cs="Arial"/>
        </w:rPr>
        <w:t>Project</w:t>
      </w:r>
      <w:r>
        <w:rPr>
          <w:rFonts w:ascii="Arial" w:hAnsi="Arial" w:cs="Arial"/>
          <w:spacing w:val="-3"/>
        </w:rPr>
        <w:t xml:space="preserve"> </w:t>
      </w:r>
      <w:r>
        <w:rPr>
          <w:rFonts w:ascii="Arial" w:hAnsi="Arial" w:cs="Arial"/>
        </w:rPr>
        <w:t>Architect.</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date</w:t>
      </w:r>
      <w:r>
        <w:rPr>
          <w:rFonts w:ascii="Arial" w:hAnsi="Arial" w:cs="Arial"/>
          <w:spacing w:val="-3"/>
        </w:rPr>
        <w:t xml:space="preserve"> </w:t>
      </w:r>
      <w:r>
        <w:rPr>
          <w:rFonts w:ascii="Arial" w:hAnsi="Arial" w:cs="Arial"/>
        </w:rPr>
        <w:t>of</w:t>
      </w:r>
      <w:r>
        <w:rPr>
          <w:rFonts w:ascii="Arial" w:hAnsi="Arial" w:cs="Arial"/>
          <w:spacing w:val="-3"/>
        </w:rPr>
        <w:t xml:space="preserve"> </w:t>
      </w:r>
      <w:r>
        <w:rPr>
          <w:rFonts w:ascii="Arial" w:hAnsi="Arial" w:cs="Arial"/>
        </w:rPr>
        <w:t>substantial</w:t>
      </w:r>
      <w:r>
        <w:rPr>
          <w:rFonts w:ascii="Arial" w:hAnsi="Arial" w:cs="Arial"/>
          <w:spacing w:val="-3"/>
        </w:rPr>
        <w:t xml:space="preserve"> </w:t>
      </w:r>
      <w:r>
        <w:rPr>
          <w:rFonts w:ascii="Arial" w:hAnsi="Arial" w:cs="Arial"/>
        </w:rPr>
        <w:t>completion</w:t>
      </w:r>
      <w:r>
        <w:rPr>
          <w:rFonts w:ascii="Arial" w:hAnsi="Arial" w:cs="Arial"/>
          <w:spacing w:val="-3"/>
        </w:rPr>
        <w:t xml:space="preserve"> </w:t>
      </w:r>
      <w:r>
        <w:rPr>
          <w:rFonts w:ascii="Arial" w:hAnsi="Arial" w:cs="Arial"/>
        </w:rPr>
        <w:t>of</w:t>
      </w:r>
      <w:r>
        <w:rPr>
          <w:rFonts w:ascii="Arial" w:hAnsi="Arial" w:cs="Arial"/>
          <w:spacing w:val="-5"/>
        </w:rPr>
        <w:t xml:space="preserve"> </w:t>
      </w:r>
      <w:r>
        <w:rPr>
          <w:rFonts w:ascii="Arial" w:hAnsi="Arial" w:cs="Arial"/>
        </w:rPr>
        <w:t>the</w:t>
      </w:r>
      <w:r>
        <w:rPr>
          <w:rFonts w:ascii="Arial" w:hAnsi="Arial" w:cs="Arial"/>
          <w:spacing w:val="-3"/>
        </w:rPr>
        <w:t xml:space="preserve"> </w:t>
      </w:r>
      <w:r>
        <w:rPr>
          <w:rFonts w:ascii="Arial" w:hAnsi="Arial" w:cs="Arial"/>
        </w:rPr>
        <w:t>Project will be the starting date of the warranty period.</w:t>
      </w:r>
    </w:p>
    <w:p w14:paraId="342A5415" w14:textId="77777777" w:rsidR="00545A27" w:rsidRDefault="00545A27">
      <w:pPr>
        <w:pStyle w:val="BodyText"/>
        <w:kinsoku w:val="0"/>
        <w:overflowPunct w:val="0"/>
        <w:spacing w:before="1"/>
        <w:rPr>
          <w:rFonts w:ascii="Arial" w:hAnsi="Arial" w:cs="Arial"/>
        </w:rPr>
      </w:pPr>
    </w:p>
    <w:p w14:paraId="56E88929" w14:textId="77777777" w:rsidR="00545A27" w:rsidRDefault="00545A27">
      <w:pPr>
        <w:pStyle w:val="BodyText"/>
        <w:kinsoku w:val="0"/>
        <w:overflowPunct w:val="0"/>
        <w:ind w:left="718" w:right="757"/>
        <w:rPr>
          <w:rFonts w:ascii="Arial" w:hAnsi="Arial" w:cs="Arial"/>
        </w:rPr>
      </w:pPr>
      <w:r>
        <w:rPr>
          <w:rFonts w:ascii="Arial" w:hAnsi="Arial" w:cs="Arial"/>
        </w:rPr>
        <w:t>All</w:t>
      </w:r>
      <w:r>
        <w:rPr>
          <w:rFonts w:ascii="Arial" w:hAnsi="Arial" w:cs="Arial"/>
          <w:spacing w:val="-3"/>
        </w:rPr>
        <w:t xml:space="preserve"> </w:t>
      </w:r>
      <w:r>
        <w:rPr>
          <w:rFonts w:ascii="Arial" w:hAnsi="Arial" w:cs="Arial"/>
        </w:rPr>
        <w:t>work</w:t>
      </w:r>
      <w:r>
        <w:rPr>
          <w:rFonts w:ascii="Arial" w:hAnsi="Arial" w:cs="Arial"/>
          <w:spacing w:val="-2"/>
        </w:rPr>
        <w:t xml:space="preserve"> </w:t>
      </w:r>
      <w:r>
        <w:rPr>
          <w:rFonts w:ascii="Arial" w:hAnsi="Arial" w:cs="Arial"/>
        </w:rPr>
        <w:t>shall</w:t>
      </w:r>
      <w:r>
        <w:rPr>
          <w:rFonts w:ascii="Arial" w:hAnsi="Arial" w:cs="Arial"/>
          <w:spacing w:val="-3"/>
        </w:rPr>
        <w:t xml:space="preserve"> </w:t>
      </w:r>
      <w:r>
        <w:rPr>
          <w:rFonts w:ascii="Arial" w:hAnsi="Arial" w:cs="Arial"/>
        </w:rPr>
        <w:t>be</w:t>
      </w:r>
      <w:r>
        <w:rPr>
          <w:rFonts w:ascii="Arial" w:hAnsi="Arial" w:cs="Arial"/>
          <w:spacing w:val="-3"/>
        </w:rPr>
        <w:t xml:space="preserve"> </w:t>
      </w:r>
      <w:r>
        <w:rPr>
          <w:rFonts w:ascii="Arial" w:hAnsi="Arial" w:cs="Arial"/>
        </w:rPr>
        <w:t>in</w:t>
      </w:r>
      <w:r>
        <w:rPr>
          <w:rFonts w:ascii="Arial" w:hAnsi="Arial" w:cs="Arial"/>
          <w:spacing w:val="-3"/>
        </w:rPr>
        <w:t xml:space="preserve"> </w:t>
      </w:r>
      <w:r>
        <w:rPr>
          <w:rFonts w:ascii="Arial" w:hAnsi="Arial" w:cs="Arial"/>
        </w:rPr>
        <w:t>accordance</w:t>
      </w:r>
      <w:r>
        <w:rPr>
          <w:rFonts w:ascii="Arial" w:hAnsi="Arial" w:cs="Arial"/>
          <w:spacing w:val="-4"/>
        </w:rPr>
        <w:t xml:space="preserve"> </w:t>
      </w:r>
      <w:r>
        <w:rPr>
          <w:rFonts w:ascii="Arial" w:hAnsi="Arial" w:cs="Arial"/>
        </w:rPr>
        <w:t>with</w:t>
      </w:r>
      <w:r>
        <w:rPr>
          <w:rFonts w:ascii="Arial" w:hAnsi="Arial" w:cs="Arial"/>
          <w:spacing w:val="-3"/>
        </w:rPr>
        <w:t xml:space="preserve"> </w:t>
      </w:r>
      <w:r>
        <w:rPr>
          <w:rFonts w:ascii="Arial" w:hAnsi="Arial" w:cs="Arial"/>
        </w:rPr>
        <w:t>all</w:t>
      </w:r>
      <w:r>
        <w:rPr>
          <w:rFonts w:ascii="Arial" w:hAnsi="Arial" w:cs="Arial"/>
          <w:spacing w:val="-3"/>
        </w:rPr>
        <w:t xml:space="preserve"> </w:t>
      </w:r>
      <w:r>
        <w:rPr>
          <w:rFonts w:ascii="Arial" w:hAnsi="Arial" w:cs="Arial"/>
        </w:rPr>
        <w:t>Federal</w:t>
      </w:r>
      <w:r>
        <w:rPr>
          <w:rFonts w:ascii="Arial" w:hAnsi="Arial" w:cs="Arial"/>
          <w:spacing w:val="-3"/>
        </w:rPr>
        <w:t xml:space="preserve"> </w:t>
      </w:r>
      <w:r>
        <w:rPr>
          <w:rFonts w:ascii="Arial" w:hAnsi="Arial" w:cs="Arial"/>
        </w:rPr>
        <w:t>and</w:t>
      </w:r>
      <w:r>
        <w:rPr>
          <w:rFonts w:ascii="Arial" w:hAnsi="Arial" w:cs="Arial"/>
          <w:spacing w:val="-3"/>
        </w:rPr>
        <w:t xml:space="preserve"> </w:t>
      </w:r>
      <w:r>
        <w:rPr>
          <w:rFonts w:ascii="Arial" w:hAnsi="Arial" w:cs="Arial"/>
        </w:rPr>
        <w:t>State</w:t>
      </w:r>
      <w:r>
        <w:rPr>
          <w:rFonts w:ascii="Arial" w:hAnsi="Arial" w:cs="Arial"/>
          <w:spacing w:val="-3"/>
        </w:rPr>
        <w:t xml:space="preserve"> </w:t>
      </w:r>
      <w:r>
        <w:rPr>
          <w:rFonts w:ascii="Arial" w:hAnsi="Arial" w:cs="Arial"/>
        </w:rPr>
        <w:t>Laws,</w:t>
      </w:r>
      <w:r>
        <w:rPr>
          <w:rFonts w:ascii="Arial" w:hAnsi="Arial" w:cs="Arial"/>
          <w:spacing w:val="-3"/>
        </w:rPr>
        <w:t xml:space="preserve"> </w:t>
      </w:r>
      <w:r>
        <w:rPr>
          <w:rFonts w:ascii="Arial" w:hAnsi="Arial" w:cs="Arial"/>
        </w:rPr>
        <w:t>Local</w:t>
      </w:r>
      <w:r>
        <w:rPr>
          <w:rFonts w:ascii="Arial" w:hAnsi="Arial" w:cs="Arial"/>
          <w:spacing w:val="-3"/>
        </w:rPr>
        <w:t xml:space="preserve"> </w:t>
      </w:r>
      <w:r>
        <w:rPr>
          <w:rFonts w:ascii="Arial" w:hAnsi="Arial" w:cs="Arial"/>
        </w:rPr>
        <w:t>Ordinances</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Building</w:t>
      </w:r>
      <w:r>
        <w:rPr>
          <w:rFonts w:ascii="Arial" w:hAnsi="Arial" w:cs="Arial"/>
          <w:spacing w:val="-3"/>
        </w:rPr>
        <w:t xml:space="preserve"> </w:t>
      </w:r>
      <w:r>
        <w:rPr>
          <w:rFonts w:ascii="Arial" w:hAnsi="Arial" w:cs="Arial"/>
        </w:rPr>
        <w:t>Codes, and the 2010 Standards for Accessible Design.</w:t>
      </w:r>
    </w:p>
    <w:p w14:paraId="31E2DA70" w14:textId="77777777" w:rsidR="00545A27" w:rsidRDefault="00545A27">
      <w:pPr>
        <w:pStyle w:val="BodyText"/>
        <w:kinsoku w:val="0"/>
        <w:overflowPunct w:val="0"/>
        <w:rPr>
          <w:rFonts w:ascii="Arial" w:hAnsi="Arial" w:cs="Arial"/>
        </w:rPr>
      </w:pPr>
    </w:p>
    <w:p w14:paraId="66E2CDC8" w14:textId="77777777" w:rsidR="00545A27" w:rsidRDefault="00545A27">
      <w:pPr>
        <w:pStyle w:val="BodyText"/>
        <w:kinsoku w:val="0"/>
        <w:overflowPunct w:val="0"/>
        <w:ind w:left="718" w:right="724"/>
        <w:rPr>
          <w:rFonts w:ascii="Arial" w:hAnsi="Arial" w:cs="Arial"/>
        </w:rPr>
      </w:pPr>
      <w:r>
        <w:rPr>
          <w:rFonts w:ascii="Arial" w:hAnsi="Arial" w:cs="Arial"/>
        </w:rPr>
        <w:t>Taxes:</w:t>
      </w:r>
      <w:r>
        <w:rPr>
          <w:rFonts w:ascii="Arial" w:hAnsi="Arial" w:cs="Arial"/>
          <w:spacing w:val="-3"/>
        </w:rPr>
        <w:t xml:space="preserve"> </w:t>
      </w:r>
      <w:r>
        <w:rPr>
          <w:rFonts w:ascii="Arial" w:hAnsi="Arial" w:cs="Arial"/>
        </w:rPr>
        <w:t>Materials</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equipment</w:t>
      </w:r>
      <w:r>
        <w:rPr>
          <w:rFonts w:ascii="Arial" w:hAnsi="Arial" w:cs="Arial"/>
          <w:spacing w:val="-3"/>
        </w:rPr>
        <w:t xml:space="preserve"> </w:t>
      </w:r>
      <w:r>
        <w:rPr>
          <w:rFonts w:ascii="Arial" w:hAnsi="Arial" w:cs="Arial"/>
        </w:rPr>
        <w:t>incorporated</w:t>
      </w:r>
      <w:r>
        <w:rPr>
          <w:rFonts w:ascii="Arial" w:hAnsi="Arial" w:cs="Arial"/>
          <w:spacing w:val="-3"/>
        </w:rPr>
        <w:t xml:space="preserve"> </w:t>
      </w:r>
      <w:r>
        <w:rPr>
          <w:rFonts w:ascii="Arial" w:hAnsi="Arial" w:cs="Arial"/>
        </w:rPr>
        <w:t>in</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work</w:t>
      </w:r>
      <w:r>
        <w:rPr>
          <w:rFonts w:ascii="Arial" w:hAnsi="Arial" w:cs="Arial"/>
          <w:spacing w:val="-2"/>
        </w:rPr>
        <w:t xml:space="preserve"> </w:t>
      </w:r>
      <w:r>
        <w:rPr>
          <w:rFonts w:ascii="Arial" w:hAnsi="Arial" w:cs="Arial"/>
        </w:rPr>
        <w:t>are</w:t>
      </w:r>
      <w:r>
        <w:rPr>
          <w:rFonts w:ascii="Arial" w:hAnsi="Arial" w:cs="Arial"/>
          <w:spacing w:val="-3"/>
        </w:rPr>
        <w:t xml:space="preserve"> </w:t>
      </w:r>
      <w:r>
        <w:rPr>
          <w:rFonts w:ascii="Arial" w:hAnsi="Arial" w:cs="Arial"/>
        </w:rPr>
        <w:t>exempt</w:t>
      </w:r>
      <w:r>
        <w:rPr>
          <w:rFonts w:ascii="Arial" w:hAnsi="Arial" w:cs="Arial"/>
          <w:spacing w:val="-3"/>
        </w:rPr>
        <w:t xml:space="preserve"> </w:t>
      </w:r>
      <w:r>
        <w:rPr>
          <w:rFonts w:ascii="Arial" w:hAnsi="Arial" w:cs="Arial"/>
        </w:rPr>
        <w:t>from</w:t>
      </w:r>
      <w:r>
        <w:rPr>
          <w:rFonts w:ascii="Arial" w:hAnsi="Arial" w:cs="Arial"/>
          <w:spacing w:val="-3"/>
        </w:rPr>
        <w:t xml:space="preserve"> </w:t>
      </w:r>
      <w:r>
        <w:rPr>
          <w:rFonts w:ascii="Arial" w:hAnsi="Arial" w:cs="Arial"/>
        </w:rPr>
        <w:t>payment</w:t>
      </w:r>
      <w:r>
        <w:rPr>
          <w:rFonts w:ascii="Arial" w:hAnsi="Arial" w:cs="Arial"/>
          <w:spacing w:val="-3"/>
        </w:rPr>
        <w:t xml:space="preserve"> </w:t>
      </w:r>
      <w:r>
        <w:rPr>
          <w:rFonts w:ascii="Arial" w:hAnsi="Arial" w:cs="Arial"/>
        </w:rPr>
        <w:t>of</w:t>
      </w:r>
      <w:r>
        <w:rPr>
          <w:rFonts w:ascii="Arial" w:hAnsi="Arial" w:cs="Arial"/>
          <w:spacing w:val="-3"/>
        </w:rPr>
        <w:t xml:space="preserve"> </w:t>
      </w:r>
      <w:r>
        <w:rPr>
          <w:rFonts w:ascii="Arial" w:hAnsi="Arial" w:cs="Arial"/>
        </w:rPr>
        <w:t>sales</w:t>
      </w:r>
      <w:r>
        <w:rPr>
          <w:rFonts w:ascii="Arial" w:hAnsi="Arial" w:cs="Arial"/>
          <w:spacing w:val="-2"/>
        </w:rPr>
        <w:t xml:space="preserve"> </w:t>
      </w:r>
      <w:r>
        <w:rPr>
          <w:rFonts w:ascii="Arial" w:hAnsi="Arial" w:cs="Arial"/>
        </w:rPr>
        <w:t>tax</w:t>
      </w:r>
      <w:r>
        <w:rPr>
          <w:rFonts w:ascii="Arial" w:hAnsi="Arial" w:cs="Arial"/>
          <w:spacing w:val="-3"/>
        </w:rPr>
        <w:t xml:space="preserve"> </w:t>
      </w:r>
      <w:r>
        <w:rPr>
          <w:rFonts w:ascii="Arial" w:hAnsi="Arial" w:cs="Arial"/>
        </w:rPr>
        <w:t>under</w:t>
      </w:r>
      <w:r>
        <w:rPr>
          <w:rFonts w:ascii="Arial" w:hAnsi="Arial" w:cs="Arial"/>
          <w:spacing w:val="-2"/>
        </w:rPr>
        <w:t xml:space="preserve"> </w:t>
      </w:r>
      <w:r>
        <w:rPr>
          <w:rFonts w:ascii="Arial" w:hAnsi="Arial" w:cs="Arial"/>
        </w:rPr>
        <w:t>the laws of the State of Kansas.</w:t>
      </w:r>
    </w:p>
    <w:p w14:paraId="25FD5C5B" w14:textId="77777777" w:rsidR="00545A27" w:rsidRDefault="00545A27">
      <w:pPr>
        <w:pStyle w:val="BodyText"/>
        <w:kinsoku w:val="0"/>
        <w:overflowPunct w:val="0"/>
        <w:rPr>
          <w:rFonts w:ascii="Arial" w:hAnsi="Arial" w:cs="Arial"/>
        </w:rPr>
      </w:pPr>
    </w:p>
    <w:p w14:paraId="03CCDBB7" w14:textId="77777777" w:rsidR="00545A27" w:rsidRDefault="00545A27">
      <w:pPr>
        <w:pStyle w:val="Heading8"/>
        <w:kinsoku w:val="0"/>
        <w:overflowPunct w:val="0"/>
        <w:spacing w:before="1"/>
        <w:ind w:left="718"/>
        <w:jc w:val="both"/>
        <w:rPr>
          <w:rFonts w:ascii="Arial" w:hAnsi="Arial" w:cs="Arial"/>
          <w:spacing w:val="-2"/>
        </w:rPr>
      </w:pPr>
      <w:r>
        <w:rPr>
          <w:rFonts w:ascii="Arial" w:hAnsi="Arial" w:cs="Arial"/>
        </w:rPr>
        <w:t>Project</w:t>
      </w:r>
      <w:r>
        <w:rPr>
          <w:rFonts w:ascii="Arial" w:hAnsi="Arial" w:cs="Arial"/>
          <w:spacing w:val="-4"/>
        </w:rPr>
        <w:t xml:space="preserve"> </w:t>
      </w:r>
      <w:r>
        <w:rPr>
          <w:rFonts w:ascii="Arial" w:hAnsi="Arial" w:cs="Arial"/>
          <w:spacing w:val="-2"/>
        </w:rPr>
        <w:t>Timeline:</w:t>
      </w:r>
    </w:p>
    <w:p w14:paraId="6515A7FC" w14:textId="77777777" w:rsidR="00545A27" w:rsidRDefault="00545A27">
      <w:pPr>
        <w:pStyle w:val="BodyText"/>
        <w:kinsoku w:val="0"/>
        <w:overflowPunct w:val="0"/>
        <w:spacing w:before="229"/>
        <w:ind w:left="719" w:right="757"/>
        <w:rPr>
          <w:rFonts w:ascii="Arial" w:hAnsi="Arial" w:cs="Arial"/>
        </w:rPr>
      </w:pPr>
      <w:r>
        <w:rPr>
          <w:rFonts w:ascii="Arial" w:hAnsi="Arial" w:cs="Arial"/>
        </w:rPr>
        <w:t>The following dates are provided in addition to those previously stated to help interested contractors in planning</w:t>
      </w:r>
      <w:r>
        <w:rPr>
          <w:rFonts w:ascii="Arial" w:hAnsi="Arial" w:cs="Arial"/>
          <w:spacing w:val="-3"/>
        </w:rPr>
        <w:t xml:space="preserve"> </w:t>
      </w:r>
      <w:r>
        <w:rPr>
          <w:rFonts w:ascii="Arial" w:hAnsi="Arial" w:cs="Arial"/>
        </w:rPr>
        <w:t>participation</w:t>
      </w:r>
      <w:r>
        <w:rPr>
          <w:rFonts w:ascii="Arial" w:hAnsi="Arial" w:cs="Arial"/>
          <w:spacing w:val="-3"/>
        </w:rPr>
        <w:t xml:space="preserve"> </w:t>
      </w:r>
      <w:r>
        <w:rPr>
          <w:rFonts w:ascii="Arial" w:hAnsi="Arial" w:cs="Arial"/>
        </w:rPr>
        <w:t>in</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project</w:t>
      </w:r>
      <w:r>
        <w:rPr>
          <w:rFonts w:ascii="Arial" w:hAnsi="Arial" w:cs="Arial"/>
          <w:spacing w:val="-3"/>
        </w:rPr>
        <w:t xml:space="preserve"> </w:t>
      </w:r>
      <w:r>
        <w:rPr>
          <w:rFonts w:ascii="Arial" w:hAnsi="Arial" w:cs="Arial"/>
        </w:rPr>
        <w:t>herein.</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dates</w:t>
      </w:r>
      <w:r>
        <w:rPr>
          <w:rFonts w:ascii="Arial" w:hAnsi="Arial" w:cs="Arial"/>
          <w:spacing w:val="-3"/>
        </w:rPr>
        <w:t xml:space="preserve"> </w:t>
      </w:r>
      <w:r>
        <w:rPr>
          <w:rFonts w:ascii="Arial" w:hAnsi="Arial" w:cs="Arial"/>
        </w:rPr>
        <w:t>listed,</w:t>
      </w:r>
      <w:r>
        <w:rPr>
          <w:rFonts w:ascii="Arial" w:hAnsi="Arial" w:cs="Arial"/>
          <w:spacing w:val="-3"/>
        </w:rPr>
        <w:t xml:space="preserve"> </w:t>
      </w:r>
      <w:r>
        <w:rPr>
          <w:rFonts w:ascii="Arial" w:hAnsi="Arial" w:cs="Arial"/>
        </w:rPr>
        <w:t>however,</w:t>
      </w:r>
      <w:r>
        <w:rPr>
          <w:rFonts w:ascii="Arial" w:hAnsi="Arial" w:cs="Arial"/>
          <w:spacing w:val="-3"/>
        </w:rPr>
        <w:t xml:space="preserve"> </w:t>
      </w:r>
      <w:r>
        <w:rPr>
          <w:rFonts w:ascii="Arial" w:hAnsi="Arial" w:cs="Arial"/>
        </w:rPr>
        <w:t>are</w:t>
      </w:r>
      <w:r>
        <w:rPr>
          <w:rFonts w:ascii="Arial" w:hAnsi="Arial" w:cs="Arial"/>
          <w:spacing w:val="-4"/>
        </w:rPr>
        <w:t xml:space="preserve"> </w:t>
      </w:r>
      <w:r>
        <w:rPr>
          <w:rFonts w:ascii="Arial" w:hAnsi="Arial" w:cs="Arial"/>
        </w:rPr>
        <w:t>in</w:t>
      </w:r>
      <w:r>
        <w:rPr>
          <w:rFonts w:ascii="Arial" w:hAnsi="Arial" w:cs="Arial"/>
          <w:spacing w:val="-3"/>
        </w:rPr>
        <w:t xml:space="preserve"> </w:t>
      </w:r>
      <w:r>
        <w:rPr>
          <w:rFonts w:ascii="Arial" w:hAnsi="Arial" w:cs="Arial"/>
        </w:rPr>
        <w:t>no</w:t>
      </w:r>
      <w:r>
        <w:rPr>
          <w:rFonts w:ascii="Arial" w:hAnsi="Arial" w:cs="Arial"/>
          <w:spacing w:val="-3"/>
        </w:rPr>
        <w:t xml:space="preserve"> </w:t>
      </w:r>
      <w:r>
        <w:rPr>
          <w:rFonts w:ascii="Arial" w:hAnsi="Arial" w:cs="Arial"/>
        </w:rPr>
        <w:t>way</w:t>
      </w:r>
      <w:r>
        <w:rPr>
          <w:rFonts w:ascii="Arial" w:hAnsi="Arial" w:cs="Arial"/>
          <w:spacing w:val="-2"/>
        </w:rPr>
        <w:t xml:space="preserve"> </w:t>
      </w:r>
      <w:r>
        <w:rPr>
          <w:rFonts w:ascii="Arial" w:hAnsi="Arial" w:cs="Arial"/>
        </w:rPr>
        <w:t>guaranteed</w:t>
      </w:r>
      <w:r>
        <w:rPr>
          <w:rFonts w:ascii="Arial" w:hAnsi="Arial" w:cs="Arial"/>
          <w:spacing w:val="-3"/>
        </w:rPr>
        <w:t xml:space="preserve"> </w:t>
      </w:r>
      <w:r>
        <w:rPr>
          <w:rFonts w:ascii="Arial" w:hAnsi="Arial" w:cs="Arial"/>
        </w:rPr>
        <w:t>and</w:t>
      </w:r>
      <w:r>
        <w:rPr>
          <w:rFonts w:ascii="Arial" w:hAnsi="Arial" w:cs="Arial"/>
          <w:spacing w:val="-3"/>
        </w:rPr>
        <w:t xml:space="preserve"> </w:t>
      </w:r>
      <w:r>
        <w:rPr>
          <w:rFonts w:ascii="Arial" w:hAnsi="Arial" w:cs="Arial"/>
        </w:rPr>
        <w:t>are subject to change without notice.</w:t>
      </w:r>
    </w:p>
    <w:p w14:paraId="0ADA6AB5" w14:textId="77777777" w:rsidR="00545A27" w:rsidRDefault="00545A27">
      <w:pPr>
        <w:pStyle w:val="BodyText"/>
        <w:kinsoku w:val="0"/>
        <w:overflowPunct w:val="0"/>
        <w:spacing w:before="9"/>
        <w:rPr>
          <w:rFonts w:ascii="Arial" w:hAnsi="Arial" w:cs="Arial"/>
          <w:sz w:val="19"/>
          <w:szCs w:val="19"/>
        </w:rPr>
      </w:pPr>
    </w:p>
    <w:tbl>
      <w:tblPr>
        <w:tblW w:w="0" w:type="auto"/>
        <w:tblInd w:w="1085" w:type="dxa"/>
        <w:tblLayout w:type="fixed"/>
        <w:tblCellMar>
          <w:left w:w="0" w:type="dxa"/>
          <w:right w:w="0" w:type="dxa"/>
        </w:tblCellMar>
        <w:tblLook w:val="0000" w:firstRow="0" w:lastRow="0" w:firstColumn="0" w:lastColumn="0" w:noHBand="0" w:noVBand="0"/>
      </w:tblPr>
      <w:tblGrid>
        <w:gridCol w:w="3330"/>
        <w:gridCol w:w="1350"/>
        <w:gridCol w:w="2160"/>
        <w:gridCol w:w="1530"/>
      </w:tblGrid>
      <w:tr w:rsidR="00000000" w14:paraId="021DC9B4" w14:textId="77777777">
        <w:tblPrEx>
          <w:tblCellMar>
            <w:top w:w="0" w:type="dxa"/>
            <w:left w:w="0" w:type="dxa"/>
            <w:bottom w:w="0" w:type="dxa"/>
            <w:right w:w="0" w:type="dxa"/>
          </w:tblCellMar>
        </w:tblPrEx>
        <w:trPr>
          <w:trHeight w:val="230"/>
        </w:trPr>
        <w:tc>
          <w:tcPr>
            <w:tcW w:w="3330" w:type="dxa"/>
            <w:tcBorders>
              <w:top w:val="single" w:sz="4" w:space="0" w:color="000000"/>
              <w:left w:val="single" w:sz="4" w:space="0" w:color="000000"/>
              <w:bottom w:val="single" w:sz="4" w:space="0" w:color="000000"/>
              <w:right w:val="single" w:sz="4" w:space="0" w:color="000000"/>
            </w:tcBorders>
          </w:tcPr>
          <w:p w14:paraId="783C5467" w14:textId="77777777" w:rsidR="00545A27" w:rsidRDefault="00545A27">
            <w:pPr>
              <w:pStyle w:val="TableParagraph"/>
              <w:kinsoku w:val="0"/>
              <w:overflowPunct w:val="0"/>
              <w:spacing w:line="209" w:lineRule="exact"/>
              <w:ind w:left="107"/>
              <w:rPr>
                <w:rFonts w:ascii="Arial" w:hAnsi="Arial" w:cs="Arial"/>
                <w:spacing w:val="-4"/>
                <w:sz w:val="20"/>
                <w:szCs w:val="20"/>
              </w:rPr>
            </w:pPr>
            <w:r>
              <w:rPr>
                <w:rFonts w:ascii="Arial" w:hAnsi="Arial" w:cs="Arial"/>
                <w:sz w:val="20"/>
                <w:szCs w:val="20"/>
              </w:rPr>
              <w:t>Project</w:t>
            </w:r>
            <w:r>
              <w:rPr>
                <w:rFonts w:ascii="Arial" w:hAnsi="Arial" w:cs="Arial"/>
                <w:spacing w:val="-5"/>
                <w:sz w:val="20"/>
                <w:szCs w:val="20"/>
              </w:rPr>
              <w:t xml:space="preserve"> </w:t>
            </w:r>
            <w:r>
              <w:rPr>
                <w:rFonts w:ascii="Arial" w:hAnsi="Arial" w:cs="Arial"/>
                <w:sz w:val="20"/>
                <w:szCs w:val="20"/>
              </w:rPr>
              <w:t>out</w:t>
            </w:r>
            <w:r>
              <w:rPr>
                <w:rFonts w:ascii="Arial" w:hAnsi="Arial" w:cs="Arial"/>
                <w:spacing w:val="-3"/>
                <w:sz w:val="20"/>
                <w:szCs w:val="20"/>
              </w:rPr>
              <w:t xml:space="preserve"> </w:t>
            </w:r>
            <w:r>
              <w:rPr>
                <w:rFonts w:ascii="Arial" w:hAnsi="Arial" w:cs="Arial"/>
                <w:sz w:val="20"/>
                <w:szCs w:val="20"/>
              </w:rPr>
              <w:t>for</w:t>
            </w:r>
            <w:r>
              <w:rPr>
                <w:rFonts w:ascii="Arial" w:hAnsi="Arial" w:cs="Arial"/>
                <w:spacing w:val="-1"/>
                <w:sz w:val="20"/>
                <w:szCs w:val="20"/>
              </w:rPr>
              <w:t xml:space="preserve"> </w:t>
            </w:r>
            <w:r>
              <w:rPr>
                <w:rFonts w:ascii="Arial" w:hAnsi="Arial" w:cs="Arial"/>
                <w:spacing w:val="-4"/>
                <w:sz w:val="20"/>
                <w:szCs w:val="20"/>
              </w:rPr>
              <w:t>bid:</w:t>
            </w:r>
          </w:p>
        </w:tc>
        <w:tc>
          <w:tcPr>
            <w:tcW w:w="1350" w:type="dxa"/>
            <w:tcBorders>
              <w:top w:val="single" w:sz="4" w:space="0" w:color="000000"/>
              <w:left w:val="single" w:sz="4" w:space="0" w:color="000000"/>
              <w:bottom w:val="single" w:sz="4" w:space="0" w:color="000000"/>
              <w:right w:val="single" w:sz="4" w:space="0" w:color="000000"/>
            </w:tcBorders>
          </w:tcPr>
          <w:p w14:paraId="3D7EEB87" w14:textId="77777777" w:rsidR="00545A27" w:rsidRDefault="00545A27">
            <w:pPr>
              <w:pStyle w:val="TableParagraph"/>
              <w:kinsoku w:val="0"/>
              <w:overflowPunct w:val="0"/>
              <w:spacing w:line="209" w:lineRule="exact"/>
              <w:ind w:left="10"/>
              <w:jc w:val="center"/>
              <w:rPr>
                <w:rFonts w:ascii="Arial" w:hAnsi="Arial" w:cs="Arial"/>
                <w:spacing w:val="-2"/>
                <w:sz w:val="20"/>
                <w:szCs w:val="20"/>
              </w:rPr>
            </w:pPr>
            <w:r>
              <w:rPr>
                <w:rFonts w:ascii="Arial" w:hAnsi="Arial" w:cs="Arial"/>
                <w:spacing w:val="-2"/>
                <w:sz w:val="20"/>
                <w:szCs w:val="20"/>
              </w:rPr>
              <w:t>Monday</w:t>
            </w:r>
          </w:p>
        </w:tc>
        <w:tc>
          <w:tcPr>
            <w:tcW w:w="2160" w:type="dxa"/>
            <w:tcBorders>
              <w:top w:val="single" w:sz="4" w:space="0" w:color="000000"/>
              <w:left w:val="single" w:sz="4" w:space="0" w:color="000000"/>
              <w:bottom w:val="single" w:sz="4" w:space="0" w:color="000000"/>
              <w:right w:val="single" w:sz="4" w:space="0" w:color="000000"/>
            </w:tcBorders>
          </w:tcPr>
          <w:p w14:paraId="491E7A7A" w14:textId="77777777" w:rsidR="00545A27" w:rsidRDefault="00545A27">
            <w:pPr>
              <w:pStyle w:val="TableParagraph"/>
              <w:kinsoku w:val="0"/>
              <w:overflowPunct w:val="0"/>
              <w:spacing w:line="209" w:lineRule="exact"/>
              <w:ind w:right="94"/>
              <w:jc w:val="right"/>
              <w:rPr>
                <w:rFonts w:ascii="Arial" w:hAnsi="Arial" w:cs="Arial"/>
                <w:spacing w:val="-4"/>
                <w:sz w:val="20"/>
                <w:szCs w:val="20"/>
              </w:rPr>
            </w:pPr>
            <w:r>
              <w:rPr>
                <w:rFonts w:ascii="Arial" w:hAnsi="Arial" w:cs="Arial"/>
                <w:sz w:val="20"/>
                <w:szCs w:val="20"/>
              </w:rPr>
              <w:t>August</w:t>
            </w:r>
            <w:r>
              <w:rPr>
                <w:rFonts w:ascii="Arial" w:hAnsi="Arial" w:cs="Arial"/>
                <w:spacing w:val="-4"/>
                <w:sz w:val="20"/>
                <w:szCs w:val="20"/>
              </w:rPr>
              <w:t xml:space="preserve"> </w:t>
            </w:r>
            <w:r>
              <w:rPr>
                <w:rFonts w:ascii="Arial" w:hAnsi="Arial" w:cs="Arial"/>
                <w:sz w:val="20"/>
                <w:szCs w:val="20"/>
              </w:rPr>
              <w:t>3,</w:t>
            </w:r>
            <w:r>
              <w:rPr>
                <w:rFonts w:ascii="Arial" w:hAnsi="Arial" w:cs="Arial"/>
                <w:spacing w:val="-1"/>
                <w:sz w:val="20"/>
                <w:szCs w:val="20"/>
              </w:rPr>
              <w:t xml:space="preserve"> </w:t>
            </w:r>
            <w:r>
              <w:rPr>
                <w:rFonts w:ascii="Arial" w:hAnsi="Arial" w:cs="Arial"/>
                <w:spacing w:val="-4"/>
                <w:sz w:val="20"/>
                <w:szCs w:val="20"/>
              </w:rPr>
              <w:t>2026</w:t>
            </w:r>
          </w:p>
        </w:tc>
        <w:tc>
          <w:tcPr>
            <w:tcW w:w="1530" w:type="dxa"/>
            <w:tcBorders>
              <w:top w:val="single" w:sz="4" w:space="0" w:color="000000"/>
              <w:left w:val="single" w:sz="4" w:space="0" w:color="000000"/>
              <w:bottom w:val="single" w:sz="4" w:space="0" w:color="000000"/>
              <w:right w:val="single" w:sz="4" w:space="0" w:color="000000"/>
            </w:tcBorders>
          </w:tcPr>
          <w:p w14:paraId="314D6B65" w14:textId="77777777" w:rsidR="00545A27" w:rsidRDefault="00545A27">
            <w:pPr>
              <w:pStyle w:val="TableParagraph"/>
              <w:kinsoku w:val="0"/>
              <w:overflowPunct w:val="0"/>
              <w:rPr>
                <w:sz w:val="16"/>
                <w:szCs w:val="16"/>
              </w:rPr>
            </w:pPr>
          </w:p>
        </w:tc>
      </w:tr>
      <w:tr w:rsidR="00000000" w14:paraId="6E09BA8E" w14:textId="77777777">
        <w:tblPrEx>
          <w:tblCellMar>
            <w:top w:w="0" w:type="dxa"/>
            <w:left w:w="0" w:type="dxa"/>
            <w:bottom w:w="0" w:type="dxa"/>
            <w:right w:w="0" w:type="dxa"/>
          </w:tblCellMar>
        </w:tblPrEx>
        <w:trPr>
          <w:trHeight w:val="230"/>
        </w:trPr>
        <w:tc>
          <w:tcPr>
            <w:tcW w:w="3330" w:type="dxa"/>
            <w:tcBorders>
              <w:top w:val="single" w:sz="4" w:space="0" w:color="000000"/>
              <w:left w:val="single" w:sz="4" w:space="0" w:color="000000"/>
              <w:bottom w:val="single" w:sz="4" w:space="0" w:color="000000"/>
              <w:right w:val="single" w:sz="4" w:space="0" w:color="000000"/>
            </w:tcBorders>
          </w:tcPr>
          <w:p w14:paraId="4BCFA0DB" w14:textId="77777777" w:rsidR="00545A27" w:rsidRDefault="00545A27">
            <w:pPr>
              <w:pStyle w:val="TableParagraph"/>
              <w:kinsoku w:val="0"/>
              <w:overflowPunct w:val="0"/>
              <w:spacing w:line="209" w:lineRule="exact"/>
              <w:ind w:left="107"/>
              <w:rPr>
                <w:rFonts w:ascii="Arial" w:hAnsi="Arial" w:cs="Arial"/>
                <w:spacing w:val="-2"/>
                <w:sz w:val="20"/>
                <w:szCs w:val="20"/>
              </w:rPr>
            </w:pPr>
            <w:r>
              <w:rPr>
                <w:rFonts w:ascii="Arial" w:hAnsi="Arial" w:cs="Arial"/>
                <w:sz w:val="20"/>
                <w:szCs w:val="20"/>
              </w:rPr>
              <w:t>Pre-bid</w:t>
            </w:r>
            <w:r>
              <w:rPr>
                <w:rFonts w:ascii="Arial" w:hAnsi="Arial" w:cs="Arial"/>
                <w:spacing w:val="-4"/>
                <w:sz w:val="20"/>
                <w:szCs w:val="20"/>
              </w:rPr>
              <w:t xml:space="preserve"> </w:t>
            </w:r>
            <w:r>
              <w:rPr>
                <w:rFonts w:ascii="Arial" w:hAnsi="Arial" w:cs="Arial"/>
                <w:spacing w:val="-2"/>
                <w:sz w:val="20"/>
                <w:szCs w:val="20"/>
              </w:rPr>
              <w:t>Meeting:</w:t>
            </w:r>
          </w:p>
        </w:tc>
        <w:tc>
          <w:tcPr>
            <w:tcW w:w="1350" w:type="dxa"/>
            <w:tcBorders>
              <w:top w:val="single" w:sz="4" w:space="0" w:color="000000"/>
              <w:left w:val="single" w:sz="4" w:space="0" w:color="000000"/>
              <w:bottom w:val="single" w:sz="4" w:space="0" w:color="000000"/>
              <w:right w:val="single" w:sz="4" w:space="0" w:color="000000"/>
            </w:tcBorders>
          </w:tcPr>
          <w:p w14:paraId="775AE0AD" w14:textId="77777777" w:rsidR="00545A27" w:rsidRDefault="00545A27">
            <w:pPr>
              <w:pStyle w:val="TableParagraph"/>
              <w:kinsoku w:val="0"/>
              <w:overflowPunct w:val="0"/>
              <w:spacing w:line="209" w:lineRule="exact"/>
              <w:ind w:left="10" w:right="1"/>
              <w:jc w:val="center"/>
              <w:rPr>
                <w:rFonts w:ascii="Arial" w:hAnsi="Arial" w:cs="Arial"/>
                <w:spacing w:val="-2"/>
                <w:sz w:val="20"/>
                <w:szCs w:val="20"/>
              </w:rPr>
            </w:pPr>
            <w:r>
              <w:rPr>
                <w:rFonts w:ascii="Arial" w:hAnsi="Arial" w:cs="Arial"/>
                <w:spacing w:val="-2"/>
                <w:sz w:val="20"/>
                <w:szCs w:val="20"/>
              </w:rPr>
              <w:t>Friday</w:t>
            </w:r>
          </w:p>
        </w:tc>
        <w:tc>
          <w:tcPr>
            <w:tcW w:w="2160" w:type="dxa"/>
            <w:tcBorders>
              <w:top w:val="single" w:sz="4" w:space="0" w:color="000000"/>
              <w:left w:val="single" w:sz="4" w:space="0" w:color="000000"/>
              <w:bottom w:val="single" w:sz="4" w:space="0" w:color="000000"/>
              <w:right w:val="single" w:sz="4" w:space="0" w:color="000000"/>
            </w:tcBorders>
          </w:tcPr>
          <w:p w14:paraId="746A4C00" w14:textId="77777777" w:rsidR="00545A27" w:rsidRDefault="00545A27">
            <w:pPr>
              <w:pStyle w:val="TableParagraph"/>
              <w:kinsoku w:val="0"/>
              <w:overflowPunct w:val="0"/>
              <w:spacing w:line="209" w:lineRule="exact"/>
              <w:ind w:right="94"/>
              <w:jc w:val="right"/>
              <w:rPr>
                <w:rFonts w:ascii="Arial" w:hAnsi="Arial" w:cs="Arial"/>
                <w:spacing w:val="-4"/>
                <w:sz w:val="20"/>
                <w:szCs w:val="20"/>
              </w:rPr>
            </w:pPr>
            <w:r>
              <w:rPr>
                <w:rFonts w:ascii="Arial" w:hAnsi="Arial" w:cs="Arial"/>
                <w:sz w:val="20"/>
                <w:szCs w:val="20"/>
              </w:rPr>
              <w:t>August</w:t>
            </w:r>
            <w:r>
              <w:rPr>
                <w:rFonts w:ascii="Arial" w:hAnsi="Arial" w:cs="Arial"/>
                <w:spacing w:val="-4"/>
                <w:sz w:val="20"/>
                <w:szCs w:val="20"/>
              </w:rPr>
              <w:t xml:space="preserve"> </w:t>
            </w:r>
            <w:r>
              <w:rPr>
                <w:rFonts w:ascii="Arial" w:hAnsi="Arial" w:cs="Arial"/>
                <w:sz w:val="20"/>
                <w:szCs w:val="20"/>
              </w:rPr>
              <w:t>7,</w:t>
            </w:r>
            <w:r>
              <w:rPr>
                <w:rFonts w:ascii="Arial" w:hAnsi="Arial" w:cs="Arial"/>
                <w:spacing w:val="-1"/>
                <w:sz w:val="20"/>
                <w:szCs w:val="20"/>
              </w:rPr>
              <w:t xml:space="preserve"> </w:t>
            </w:r>
            <w:r>
              <w:rPr>
                <w:rFonts w:ascii="Arial" w:hAnsi="Arial" w:cs="Arial"/>
                <w:spacing w:val="-4"/>
                <w:sz w:val="20"/>
                <w:szCs w:val="20"/>
              </w:rPr>
              <w:t>2026</w:t>
            </w:r>
          </w:p>
        </w:tc>
        <w:tc>
          <w:tcPr>
            <w:tcW w:w="1530" w:type="dxa"/>
            <w:tcBorders>
              <w:top w:val="single" w:sz="4" w:space="0" w:color="000000"/>
              <w:left w:val="single" w:sz="4" w:space="0" w:color="000000"/>
              <w:bottom w:val="single" w:sz="4" w:space="0" w:color="000000"/>
              <w:right w:val="single" w:sz="4" w:space="0" w:color="000000"/>
            </w:tcBorders>
          </w:tcPr>
          <w:p w14:paraId="2CF27F48" w14:textId="77777777" w:rsidR="00545A27" w:rsidRDefault="00545A27">
            <w:pPr>
              <w:pStyle w:val="TableParagraph"/>
              <w:kinsoku w:val="0"/>
              <w:overflowPunct w:val="0"/>
              <w:spacing w:line="209" w:lineRule="exact"/>
              <w:ind w:right="94"/>
              <w:jc w:val="right"/>
              <w:rPr>
                <w:rFonts w:ascii="Arial" w:hAnsi="Arial" w:cs="Arial"/>
                <w:spacing w:val="-4"/>
                <w:sz w:val="20"/>
                <w:szCs w:val="20"/>
              </w:rPr>
            </w:pPr>
            <w:r>
              <w:rPr>
                <w:rFonts w:ascii="Arial" w:hAnsi="Arial" w:cs="Arial"/>
                <w:sz w:val="20"/>
                <w:szCs w:val="20"/>
              </w:rPr>
              <w:t>10:00</w:t>
            </w:r>
            <w:r>
              <w:rPr>
                <w:rFonts w:ascii="Arial" w:hAnsi="Arial" w:cs="Arial"/>
                <w:spacing w:val="-4"/>
                <w:sz w:val="20"/>
                <w:szCs w:val="20"/>
              </w:rPr>
              <w:t xml:space="preserve"> a.m.</w:t>
            </w:r>
          </w:p>
        </w:tc>
      </w:tr>
      <w:tr w:rsidR="00000000" w14:paraId="788F10AE" w14:textId="77777777">
        <w:tblPrEx>
          <w:tblCellMar>
            <w:top w:w="0" w:type="dxa"/>
            <w:left w:w="0" w:type="dxa"/>
            <w:bottom w:w="0" w:type="dxa"/>
            <w:right w:w="0" w:type="dxa"/>
          </w:tblCellMar>
        </w:tblPrEx>
        <w:trPr>
          <w:trHeight w:val="229"/>
        </w:trPr>
        <w:tc>
          <w:tcPr>
            <w:tcW w:w="3330" w:type="dxa"/>
            <w:tcBorders>
              <w:top w:val="single" w:sz="4" w:space="0" w:color="000000"/>
              <w:left w:val="single" w:sz="4" w:space="0" w:color="000000"/>
              <w:bottom w:val="single" w:sz="4" w:space="0" w:color="000000"/>
              <w:right w:val="single" w:sz="4" w:space="0" w:color="000000"/>
            </w:tcBorders>
          </w:tcPr>
          <w:p w14:paraId="0646CBC8" w14:textId="77777777" w:rsidR="00545A27" w:rsidRDefault="00545A27">
            <w:pPr>
              <w:pStyle w:val="TableParagraph"/>
              <w:kinsoku w:val="0"/>
              <w:overflowPunct w:val="0"/>
              <w:spacing w:line="209" w:lineRule="exact"/>
              <w:ind w:left="107"/>
              <w:rPr>
                <w:rFonts w:ascii="Arial" w:hAnsi="Arial" w:cs="Arial"/>
                <w:spacing w:val="-2"/>
                <w:sz w:val="20"/>
                <w:szCs w:val="20"/>
              </w:rPr>
            </w:pPr>
            <w:r>
              <w:rPr>
                <w:rFonts w:ascii="Arial" w:hAnsi="Arial" w:cs="Arial"/>
                <w:sz w:val="20"/>
                <w:szCs w:val="20"/>
              </w:rPr>
              <w:t>Last</w:t>
            </w:r>
            <w:r>
              <w:rPr>
                <w:rFonts w:ascii="Arial" w:hAnsi="Arial" w:cs="Arial"/>
                <w:spacing w:val="-5"/>
                <w:sz w:val="20"/>
                <w:szCs w:val="20"/>
              </w:rPr>
              <w:t xml:space="preserve"> </w:t>
            </w:r>
            <w:r>
              <w:rPr>
                <w:rFonts w:ascii="Arial" w:hAnsi="Arial" w:cs="Arial"/>
                <w:sz w:val="20"/>
                <w:szCs w:val="20"/>
              </w:rPr>
              <w:t>questions</w:t>
            </w:r>
            <w:r>
              <w:rPr>
                <w:rFonts w:ascii="Arial" w:hAnsi="Arial" w:cs="Arial"/>
                <w:spacing w:val="-4"/>
                <w:sz w:val="20"/>
                <w:szCs w:val="20"/>
              </w:rPr>
              <w:t xml:space="preserve"> </w:t>
            </w:r>
            <w:r>
              <w:rPr>
                <w:rFonts w:ascii="Arial" w:hAnsi="Arial" w:cs="Arial"/>
                <w:spacing w:val="-2"/>
                <w:sz w:val="20"/>
                <w:szCs w:val="20"/>
              </w:rPr>
              <w:t>received:</w:t>
            </w:r>
          </w:p>
        </w:tc>
        <w:tc>
          <w:tcPr>
            <w:tcW w:w="1350" w:type="dxa"/>
            <w:tcBorders>
              <w:top w:val="single" w:sz="4" w:space="0" w:color="000000"/>
              <w:left w:val="single" w:sz="4" w:space="0" w:color="000000"/>
              <w:bottom w:val="single" w:sz="4" w:space="0" w:color="000000"/>
              <w:right w:val="single" w:sz="4" w:space="0" w:color="000000"/>
            </w:tcBorders>
          </w:tcPr>
          <w:p w14:paraId="6504643D" w14:textId="77777777" w:rsidR="00545A27" w:rsidRDefault="00545A27">
            <w:pPr>
              <w:pStyle w:val="TableParagraph"/>
              <w:kinsoku w:val="0"/>
              <w:overflowPunct w:val="0"/>
              <w:spacing w:line="209" w:lineRule="exact"/>
              <w:ind w:left="10" w:right="1"/>
              <w:jc w:val="center"/>
              <w:rPr>
                <w:rFonts w:ascii="Arial" w:hAnsi="Arial" w:cs="Arial"/>
                <w:spacing w:val="-2"/>
                <w:sz w:val="20"/>
                <w:szCs w:val="20"/>
              </w:rPr>
            </w:pPr>
            <w:r>
              <w:rPr>
                <w:rFonts w:ascii="Arial" w:hAnsi="Arial" w:cs="Arial"/>
                <w:spacing w:val="-2"/>
                <w:sz w:val="20"/>
                <w:szCs w:val="20"/>
              </w:rPr>
              <w:t>Friday</w:t>
            </w:r>
          </w:p>
        </w:tc>
        <w:tc>
          <w:tcPr>
            <w:tcW w:w="2160" w:type="dxa"/>
            <w:tcBorders>
              <w:top w:val="single" w:sz="4" w:space="0" w:color="000000"/>
              <w:left w:val="single" w:sz="4" w:space="0" w:color="000000"/>
              <w:bottom w:val="single" w:sz="4" w:space="0" w:color="000000"/>
              <w:right w:val="single" w:sz="4" w:space="0" w:color="000000"/>
            </w:tcBorders>
          </w:tcPr>
          <w:p w14:paraId="748654EB" w14:textId="77777777" w:rsidR="00545A27" w:rsidRDefault="00545A27">
            <w:pPr>
              <w:pStyle w:val="TableParagraph"/>
              <w:kinsoku w:val="0"/>
              <w:overflowPunct w:val="0"/>
              <w:spacing w:line="209" w:lineRule="exact"/>
              <w:ind w:right="94"/>
              <w:jc w:val="right"/>
              <w:rPr>
                <w:rFonts w:ascii="Arial" w:hAnsi="Arial" w:cs="Arial"/>
                <w:spacing w:val="-4"/>
                <w:sz w:val="20"/>
                <w:szCs w:val="20"/>
              </w:rPr>
            </w:pPr>
            <w:r>
              <w:rPr>
                <w:rFonts w:ascii="Arial" w:hAnsi="Arial" w:cs="Arial"/>
                <w:sz w:val="20"/>
                <w:szCs w:val="20"/>
              </w:rPr>
              <w:t>August</w:t>
            </w:r>
            <w:r>
              <w:rPr>
                <w:rFonts w:ascii="Arial" w:hAnsi="Arial" w:cs="Arial"/>
                <w:spacing w:val="-4"/>
                <w:sz w:val="20"/>
                <w:szCs w:val="20"/>
              </w:rPr>
              <w:t xml:space="preserve"> </w:t>
            </w:r>
            <w:r>
              <w:rPr>
                <w:rFonts w:ascii="Arial" w:hAnsi="Arial" w:cs="Arial"/>
                <w:sz w:val="20"/>
                <w:szCs w:val="20"/>
              </w:rPr>
              <w:t>21,</w:t>
            </w:r>
            <w:r>
              <w:rPr>
                <w:rFonts w:ascii="Arial" w:hAnsi="Arial" w:cs="Arial"/>
                <w:spacing w:val="-1"/>
                <w:sz w:val="20"/>
                <w:szCs w:val="20"/>
              </w:rPr>
              <w:t xml:space="preserve"> </w:t>
            </w:r>
            <w:r>
              <w:rPr>
                <w:rFonts w:ascii="Arial" w:hAnsi="Arial" w:cs="Arial"/>
                <w:spacing w:val="-4"/>
                <w:sz w:val="20"/>
                <w:szCs w:val="20"/>
              </w:rPr>
              <w:t>2026</w:t>
            </w:r>
          </w:p>
        </w:tc>
        <w:tc>
          <w:tcPr>
            <w:tcW w:w="1530" w:type="dxa"/>
            <w:tcBorders>
              <w:top w:val="single" w:sz="4" w:space="0" w:color="000000"/>
              <w:left w:val="single" w:sz="4" w:space="0" w:color="000000"/>
              <w:bottom w:val="single" w:sz="4" w:space="0" w:color="000000"/>
              <w:right w:val="single" w:sz="4" w:space="0" w:color="000000"/>
            </w:tcBorders>
          </w:tcPr>
          <w:p w14:paraId="6074B6A0" w14:textId="77777777" w:rsidR="00545A27" w:rsidRDefault="00545A27">
            <w:pPr>
              <w:pStyle w:val="TableParagraph"/>
              <w:kinsoku w:val="0"/>
              <w:overflowPunct w:val="0"/>
              <w:spacing w:line="209" w:lineRule="exact"/>
              <w:ind w:right="95"/>
              <w:jc w:val="right"/>
              <w:rPr>
                <w:rFonts w:ascii="Arial" w:hAnsi="Arial" w:cs="Arial"/>
                <w:spacing w:val="-4"/>
                <w:sz w:val="20"/>
                <w:szCs w:val="20"/>
              </w:rPr>
            </w:pPr>
            <w:r>
              <w:rPr>
                <w:rFonts w:ascii="Arial" w:hAnsi="Arial" w:cs="Arial"/>
                <w:sz w:val="20"/>
                <w:szCs w:val="20"/>
              </w:rPr>
              <w:t>5:00</w:t>
            </w:r>
            <w:r>
              <w:rPr>
                <w:rFonts w:ascii="Arial" w:hAnsi="Arial" w:cs="Arial"/>
                <w:spacing w:val="-2"/>
                <w:sz w:val="20"/>
                <w:szCs w:val="20"/>
              </w:rPr>
              <w:t xml:space="preserve"> </w:t>
            </w:r>
            <w:r>
              <w:rPr>
                <w:rFonts w:ascii="Arial" w:hAnsi="Arial" w:cs="Arial"/>
                <w:spacing w:val="-4"/>
                <w:sz w:val="20"/>
                <w:szCs w:val="20"/>
              </w:rPr>
              <w:t>p.m.</w:t>
            </w:r>
          </w:p>
        </w:tc>
      </w:tr>
      <w:tr w:rsidR="00000000" w14:paraId="1412420F" w14:textId="77777777">
        <w:tblPrEx>
          <w:tblCellMar>
            <w:top w:w="0" w:type="dxa"/>
            <w:left w:w="0" w:type="dxa"/>
            <w:bottom w:w="0" w:type="dxa"/>
            <w:right w:w="0" w:type="dxa"/>
          </w:tblCellMar>
        </w:tblPrEx>
        <w:trPr>
          <w:trHeight w:val="230"/>
        </w:trPr>
        <w:tc>
          <w:tcPr>
            <w:tcW w:w="3330" w:type="dxa"/>
            <w:tcBorders>
              <w:top w:val="single" w:sz="4" w:space="0" w:color="000000"/>
              <w:left w:val="single" w:sz="4" w:space="0" w:color="000000"/>
              <w:bottom w:val="single" w:sz="4" w:space="0" w:color="000000"/>
              <w:right w:val="single" w:sz="4" w:space="0" w:color="000000"/>
            </w:tcBorders>
          </w:tcPr>
          <w:p w14:paraId="237FED61" w14:textId="77777777" w:rsidR="00545A27" w:rsidRDefault="00545A27">
            <w:pPr>
              <w:pStyle w:val="TableParagraph"/>
              <w:kinsoku w:val="0"/>
              <w:overflowPunct w:val="0"/>
              <w:spacing w:line="209" w:lineRule="exact"/>
              <w:ind w:left="107"/>
              <w:rPr>
                <w:rFonts w:ascii="Arial" w:hAnsi="Arial" w:cs="Arial"/>
                <w:spacing w:val="-2"/>
                <w:sz w:val="20"/>
                <w:szCs w:val="20"/>
              </w:rPr>
            </w:pPr>
            <w:r>
              <w:rPr>
                <w:rFonts w:ascii="Arial" w:hAnsi="Arial" w:cs="Arial"/>
                <w:sz w:val="20"/>
                <w:szCs w:val="20"/>
              </w:rPr>
              <w:t>Last</w:t>
            </w:r>
            <w:r>
              <w:rPr>
                <w:rFonts w:ascii="Arial" w:hAnsi="Arial" w:cs="Arial"/>
                <w:spacing w:val="-4"/>
                <w:sz w:val="20"/>
                <w:szCs w:val="20"/>
              </w:rPr>
              <w:t xml:space="preserve"> </w:t>
            </w:r>
            <w:r>
              <w:rPr>
                <w:rFonts w:ascii="Arial" w:hAnsi="Arial" w:cs="Arial"/>
                <w:sz w:val="20"/>
                <w:szCs w:val="20"/>
              </w:rPr>
              <w:t>addendum</w:t>
            </w:r>
            <w:r>
              <w:rPr>
                <w:rFonts w:ascii="Arial" w:hAnsi="Arial" w:cs="Arial"/>
                <w:spacing w:val="-4"/>
                <w:sz w:val="20"/>
                <w:szCs w:val="20"/>
              </w:rPr>
              <w:t xml:space="preserve"> </w:t>
            </w:r>
            <w:r>
              <w:rPr>
                <w:rFonts w:ascii="Arial" w:hAnsi="Arial" w:cs="Arial"/>
                <w:spacing w:val="-2"/>
                <w:sz w:val="20"/>
                <w:szCs w:val="20"/>
              </w:rPr>
              <w:t>issued:</w:t>
            </w:r>
          </w:p>
        </w:tc>
        <w:tc>
          <w:tcPr>
            <w:tcW w:w="1350" w:type="dxa"/>
            <w:tcBorders>
              <w:top w:val="single" w:sz="4" w:space="0" w:color="000000"/>
              <w:left w:val="single" w:sz="4" w:space="0" w:color="000000"/>
              <w:bottom w:val="single" w:sz="4" w:space="0" w:color="000000"/>
              <w:right w:val="single" w:sz="4" w:space="0" w:color="000000"/>
            </w:tcBorders>
          </w:tcPr>
          <w:p w14:paraId="7DC279FA" w14:textId="77777777" w:rsidR="00545A27" w:rsidRDefault="00545A27">
            <w:pPr>
              <w:pStyle w:val="TableParagraph"/>
              <w:kinsoku w:val="0"/>
              <w:overflowPunct w:val="0"/>
              <w:spacing w:line="209" w:lineRule="exact"/>
              <w:ind w:left="10"/>
              <w:jc w:val="center"/>
              <w:rPr>
                <w:rFonts w:ascii="Arial" w:hAnsi="Arial" w:cs="Arial"/>
                <w:spacing w:val="-2"/>
                <w:sz w:val="20"/>
                <w:szCs w:val="20"/>
              </w:rPr>
            </w:pPr>
            <w:r>
              <w:rPr>
                <w:rFonts w:ascii="Arial" w:hAnsi="Arial" w:cs="Arial"/>
                <w:spacing w:val="-2"/>
                <w:sz w:val="20"/>
                <w:szCs w:val="20"/>
              </w:rPr>
              <w:t>Tuesday</w:t>
            </w:r>
          </w:p>
        </w:tc>
        <w:tc>
          <w:tcPr>
            <w:tcW w:w="2160" w:type="dxa"/>
            <w:tcBorders>
              <w:top w:val="single" w:sz="4" w:space="0" w:color="000000"/>
              <w:left w:val="single" w:sz="4" w:space="0" w:color="000000"/>
              <w:bottom w:val="single" w:sz="4" w:space="0" w:color="000000"/>
              <w:right w:val="single" w:sz="4" w:space="0" w:color="000000"/>
            </w:tcBorders>
          </w:tcPr>
          <w:p w14:paraId="28CE608F" w14:textId="77777777" w:rsidR="00545A27" w:rsidRDefault="00545A27">
            <w:pPr>
              <w:pStyle w:val="TableParagraph"/>
              <w:kinsoku w:val="0"/>
              <w:overflowPunct w:val="0"/>
              <w:spacing w:line="209" w:lineRule="exact"/>
              <w:ind w:right="94"/>
              <w:jc w:val="right"/>
              <w:rPr>
                <w:rFonts w:ascii="Arial" w:hAnsi="Arial" w:cs="Arial"/>
                <w:spacing w:val="-4"/>
                <w:sz w:val="20"/>
                <w:szCs w:val="20"/>
              </w:rPr>
            </w:pPr>
            <w:r>
              <w:rPr>
                <w:rFonts w:ascii="Arial" w:hAnsi="Arial" w:cs="Arial"/>
                <w:sz w:val="20"/>
                <w:szCs w:val="20"/>
              </w:rPr>
              <w:t>September</w:t>
            </w:r>
            <w:r>
              <w:rPr>
                <w:rFonts w:ascii="Arial" w:hAnsi="Arial" w:cs="Arial"/>
                <w:spacing w:val="-3"/>
                <w:sz w:val="20"/>
                <w:szCs w:val="20"/>
              </w:rPr>
              <w:t xml:space="preserve"> </w:t>
            </w:r>
            <w:r>
              <w:rPr>
                <w:rFonts w:ascii="Arial" w:hAnsi="Arial" w:cs="Arial"/>
                <w:sz w:val="20"/>
                <w:szCs w:val="20"/>
              </w:rPr>
              <w:t>1,</w:t>
            </w:r>
            <w:r>
              <w:rPr>
                <w:rFonts w:ascii="Arial" w:hAnsi="Arial" w:cs="Arial"/>
                <w:spacing w:val="-3"/>
                <w:sz w:val="20"/>
                <w:szCs w:val="20"/>
              </w:rPr>
              <w:t xml:space="preserve"> </w:t>
            </w:r>
            <w:r>
              <w:rPr>
                <w:rFonts w:ascii="Arial" w:hAnsi="Arial" w:cs="Arial"/>
                <w:spacing w:val="-4"/>
                <w:sz w:val="20"/>
                <w:szCs w:val="20"/>
              </w:rPr>
              <w:t>2026</w:t>
            </w:r>
          </w:p>
        </w:tc>
        <w:tc>
          <w:tcPr>
            <w:tcW w:w="1530" w:type="dxa"/>
            <w:tcBorders>
              <w:top w:val="single" w:sz="4" w:space="0" w:color="000000"/>
              <w:left w:val="single" w:sz="4" w:space="0" w:color="000000"/>
              <w:bottom w:val="single" w:sz="4" w:space="0" w:color="000000"/>
              <w:right w:val="single" w:sz="4" w:space="0" w:color="000000"/>
            </w:tcBorders>
          </w:tcPr>
          <w:p w14:paraId="105B27CB" w14:textId="77777777" w:rsidR="00545A27" w:rsidRDefault="00545A27">
            <w:pPr>
              <w:pStyle w:val="TableParagraph"/>
              <w:kinsoku w:val="0"/>
              <w:overflowPunct w:val="0"/>
              <w:spacing w:line="209" w:lineRule="exact"/>
              <w:ind w:right="95"/>
              <w:jc w:val="right"/>
              <w:rPr>
                <w:rFonts w:ascii="Arial" w:hAnsi="Arial" w:cs="Arial"/>
                <w:spacing w:val="-4"/>
                <w:sz w:val="20"/>
                <w:szCs w:val="20"/>
              </w:rPr>
            </w:pPr>
            <w:r>
              <w:rPr>
                <w:rFonts w:ascii="Arial" w:hAnsi="Arial" w:cs="Arial"/>
                <w:sz w:val="20"/>
                <w:szCs w:val="20"/>
              </w:rPr>
              <w:t>5:00</w:t>
            </w:r>
            <w:r>
              <w:rPr>
                <w:rFonts w:ascii="Arial" w:hAnsi="Arial" w:cs="Arial"/>
                <w:spacing w:val="-2"/>
                <w:sz w:val="20"/>
                <w:szCs w:val="20"/>
              </w:rPr>
              <w:t xml:space="preserve"> </w:t>
            </w:r>
            <w:r>
              <w:rPr>
                <w:rFonts w:ascii="Arial" w:hAnsi="Arial" w:cs="Arial"/>
                <w:spacing w:val="-4"/>
                <w:sz w:val="20"/>
                <w:szCs w:val="20"/>
              </w:rPr>
              <w:t>p.m.</w:t>
            </w:r>
          </w:p>
        </w:tc>
      </w:tr>
      <w:tr w:rsidR="00000000" w14:paraId="79000B1E" w14:textId="77777777">
        <w:tblPrEx>
          <w:tblCellMar>
            <w:top w:w="0" w:type="dxa"/>
            <w:left w:w="0" w:type="dxa"/>
            <w:bottom w:w="0" w:type="dxa"/>
            <w:right w:w="0" w:type="dxa"/>
          </w:tblCellMar>
        </w:tblPrEx>
        <w:trPr>
          <w:trHeight w:val="229"/>
        </w:trPr>
        <w:tc>
          <w:tcPr>
            <w:tcW w:w="3330" w:type="dxa"/>
            <w:tcBorders>
              <w:top w:val="single" w:sz="4" w:space="0" w:color="000000"/>
              <w:left w:val="single" w:sz="4" w:space="0" w:color="000000"/>
              <w:bottom w:val="single" w:sz="4" w:space="0" w:color="000000"/>
              <w:right w:val="single" w:sz="4" w:space="0" w:color="000000"/>
            </w:tcBorders>
          </w:tcPr>
          <w:p w14:paraId="1B7CEC7A" w14:textId="77777777" w:rsidR="00545A27" w:rsidRDefault="00545A27">
            <w:pPr>
              <w:pStyle w:val="TableParagraph"/>
              <w:kinsoku w:val="0"/>
              <w:overflowPunct w:val="0"/>
              <w:spacing w:line="209" w:lineRule="exact"/>
              <w:ind w:left="107"/>
              <w:rPr>
                <w:rFonts w:ascii="Arial" w:hAnsi="Arial" w:cs="Arial"/>
                <w:spacing w:val="-2"/>
                <w:sz w:val="20"/>
                <w:szCs w:val="20"/>
              </w:rPr>
            </w:pPr>
            <w:r>
              <w:rPr>
                <w:rFonts w:ascii="Arial" w:hAnsi="Arial" w:cs="Arial"/>
                <w:sz w:val="20"/>
                <w:szCs w:val="20"/>
              </w:rPr>
              <w:t>Bids</w:t>
            </w:r>
            <w:r>
              <w:rPr>
                <w:rFonts w:ascii="Arial" w:hAnsi="Arial" w:cs="Arial"/>
                <w:spacing w:val="-2"/>
                <w:sz w:val="20"/>
                <w:szCs w:val="20"/>
              </w:rPr>
              <w:t xml:space="preserve"> </w:t>
            </w:r>
            <w:r>
              <w:rPr>
                <w:rFonts w:ascii="Arial" w:hAnsi="Arial" w:cs="Arial"/>
                <w:sz w:val="20"/>
                <w:szCs w:val="20"/>
              </w:rPr>
              <w:t>Due</w:t>
            </w:r>
            <w:r>
              <w:rPr>
                <w:rFonts w:ascii="Arial" w:hAnsi="Arial" w:cs="Arial"/>
                <w:spacing w:val="-3"/>
                <w:sz w:val="20"/>
                <w:szCs w:val="20"/>
              </w:rPr>
              <w:t xml:space="preserve"> </w:t>
            </w:r>
            <w:proofErr w:type="gramStart"/>
            <w:r>
              <w:rPr>
                <w:rFonts w:ascii="Arial" w:hAnsi="Arial" w:cs="Arial"/>
                <w:sz w:val="20"/>
                <w:szCs w:val="20"/>
              </w:rPr>
              <w:t>in</w:t>
            </w:r>
            <w:proofErr w:type="gramEnd"/>
            <w:r>
              <w:rPr>
                <w:rFonts w:ascii="Arial" w:hAnsi="Arial" w:cs="Arial"/>
                <w:spacing w:val="-2"/>
                <w:sz w:val="20"/>
                <w:szCs w:val="20"/>
              </w:rPr>
              <w:t xml:space="preserve"> Purchasing:</w:t>
            </w:r>
          </w:p>
        </w:tc>
        <w:tc>
          <w:tcPr>
            <w:tcW w:w="1350" w:type="dxa"/>
            <w:tcBorders>
              <w:top w:val="single" w:sz="4" w:space="0" w:color="000000"/>
              <w:left w:val="single" w:sz="4" w:space="0" w:color="000000"/>
              <w:bottom w:val="single" w:sz="4" w:space="0" w:color="000000"/>
              <w:right w:val="single" w:sz="4" w:space="0" w:color="000000"/>
            </w:tcBorders>
          </w:tcPr>
          <w:p w14:paraId="2288D28C" w14:textId="77777777" w:rsidR="00545A27" w:rsidRDefault="00545A27">
            <w:pPr>
              <w:pStyle w:val="TableParagraph"/>
              <w:kinsoku w:val="0"/>
              <w:overflowPunct w:val="0"/>
              <w:spacing w:line="209" w:lineRule="exact"/>
              <w:ind w:left="10"/>
              <w:jc w:val="center"/>
              <w:rPr>
                <w:rFonts w:ascii="Arial" w:hAnsi="Arial" w:cs="Arial"/>
                <w:spacing w:val="-2"/>
                <w:sz w:val="20"/>
                <w:szCs w:val="20"/>
              </w:rPr>
            </w:pPr>
            <w:r>
              <w:rPr>
                <w:rFonts w:ascii="Arial" w:hAnsi="Arial" w:cs="Arial"/>
                <w:spacing w:val="-2"/>
                <w:sz w:val="20"/>
                <w:szCs w:val="20"/>
              </w:rPr>
              <w:t>Tuesday</w:t>
            </w:r>
          </w:p>
        </w:tc>
        <w:tc>
          <w:tcPr>
            <w:tcW w:w="2160" w:type="dxa"/>
            <w:tcBorders>
              <w:top w:val="single" w:sz="4" w:space="0" w:color="000000"/>
              <w:left w:val="single" w:sz="4" w:space="0" w:color="000000"/>
              <w:bottom w:val="single" w:sz="4" w:space="0" w:color="000000"/>
              <w:right w:val="single" w:sz="4" w:space="0" w:color="000000"/>
            </w:tcBorders>
          </w:tcPr>
          <w:p w14:paraId="7602109C" w14:textId="77777777" w:rsidR="00545A27" w:rsidRDefault="00545A27">
            <w:pPr>
              <w:pStyle w:val="TableParagraph"/>
              <w:kinsoku w:val="0"/>
              <w:overflowPunct w:val="0"/>
              <w:spacing w:line="209" w:lineRule="exact"/>
              <w:ind w:right="94"/>
              <w:jc w:val="right"/>
              <w:rPr>
                <w:rFonts w:ascii="Arial" w:hAnsi="Arial" w:cs="Arial"/>
                <w:spacing w:val="-4"/>
                <w:sz w:val="20"/>
                <w:szCs w:val="20"/>
              </w:rPr>
            </w:pPr>
            <w:r>
              <w:rPr>
                <w:rFonts w:ascii="Arial" w:hAnsi="Arial" w:cs="Arial"/>
                <w:sz w:val="20"/>
                <w:szCs w:val="20"/>
              </w:rPr>
              <w:t>September</w:t>
            </w:r>
            <w:r>
              <w:rPr>
                <w:rFonts w:ascii="Arial" w:hAnsi="Arial" w:cs="Arial"/>
                <w:spacing w:val="-3"/>
                <w:sz w:val="20"/>
                <w:szCs w:val="20"/>
              </w:rPr>
              <w:t xml:space="preserve"> </w:t>
            </w:r>
            <w:r>
              <w:rPr>
                <w:rFonts w:ascii="Arial" w:hAnsi="Arial" w:cs="Arial"/>
                <w:sz w:val="20"/>
                <w:szCs w:val="20"/>
              </w:rPr>
              <w:t>8,</w:t>
            </w:r>
            <w:r>
              <w:rPr>
                <w:rFonts w:ascii="Arial" w:hAnsi="Arial" w:cs="Arial"/>
                <w:spacing w:val="-3"/>
                <w:sz w:val="20"/>
                <w:szCs w:val="20"/>
              </w:rPr>
              <w:t xml:space="preserve"> </w:t>
            </w:r>
            <w:r>
              <w:rPr>
                <w:rFonts w:ascii="Arial" w:hAnsi="Arial" w:cs="Arial"/>
                <w:spacing w:val="-4"/>
                <w:sz w:val="20"/>
                <w:szCs w:val="20"/>
              </w:rPr>
              <w:t>2026</w:t>
            </w:r>
          </w:p>
        </w:tc>
        <w:tc>
          <w:tcPr>
            <w:tcW w:w="1530" w:type="dxa"/>
            <w:tcBorders>
              <w:top w:val="single" w:sz="4" w:space="0" w:color="000000"/>
              <w:left w:val="single" w:sz="4" w:space="0" w:color="000000"/>
              <w:bottom w:val="single" w:sz="4" w:space="0" w:color="000000"/>
              <w:right w:val="single" w:sz="4" w:space="0" w:color="000000"/>
            </w:tcBorders>
          </w:tcPr>
          <w:p w14:paraId="48442303" w14:textId="77777777" w:rsidR="00545A27" w:rsidRDefault="00545A27">
            <w:pPr>
              <w:pStyle w:val="TableParagraph"/>
              <w:kinsoku w:val="0"/>
              <w:overflowPunct w:val="0"/>
              <w:spacing w:line="209" w:lineRule="exact"/>
              <w:ind w:right="95"/>
              <w:jc w:val="right"/>
              <w:rPr>
                <w:rFonts w:ascii="Arial" w:hAnsi="Arial" w:cs="Arial"/>
                <w:spacing w:val="-4"/>
                <w:sz w:val="20"/>
                <w:szCs w:val="20"/>
              </w:rPr>
            </w:pPr>
            <w:r>
              <w:rPr>
                <w:rFonts w:ascii="Arial" w:hAnsi="Arial" w:cs="Arial"/>
                <w:sz w:val="20"/>
                <w:szCs w:val="20"/>
              </w:rPr>
              <w:t>1:45</w:t>
            </w:r>
            <w:r>
              <w:rPr>
                <w:rFonts w:ascii="Arial" w:hAnsi="Arial" w:cs="Arial"/>
                <w:spacing w:val="-2"/>
                <w:sz w:val="20"/>
                <w:szCs w:val="20"/>
              </w:rPr>
              <w:t xml:space="preserve"> </w:t>
            </w:r>
            <w:r>
              <w:rPr>
                <w:rFonts w:ascii="Arial" w:hAnsi="Arial" w:cs="Arial"/>
                <w:spacing w:val="-4"/>
                <w:sz w:val="20"/>
                <w:szCs w:val="20"/>
              </w:rPr>
              <w:t>p.m.</w:t>
            </w:r>
          </w:p>
        </w:tc>
      </w:tr>
      <w:tr w:rsidR="00000000" w14:paraId="2BF817C4" w14:textId="77777777">
        <w:tblPrEx>
          <w:tblCellMar>
            <w:top w:w="0" w:type="dxa"/>
            <w:left w:w="0" w:type="dxa"/>
            <w:bottom w:w="0" w:type="dxa"/>
            <w:right w:w="0" w:type="dxa"/>
          </w:tblCellMar>
        </w:tblPrEx>
        <w:trPr>
          <w:trHeight w:val="229"/>
        </w:trPr>
        <w:tc>
          <w:tcPr>
            <w:tcW w:w="3330" w:type="dxa"/>
            <w:tcBorders>
              <w:top w:val="single" w:sz="4" w:space="0" w:color="000000"/>
              <w:left w:val="single" w:sz="4" w:space="0" w:color="000000"/>
              <w:bottom w:val="single" w:sz="4" w:space="0" w:color="000000"/>
              <w:right w:val="single" w:sz="4" w:space="0" w:color="000000"/>
            </w:tcBorders>
          </w:tcPr>
          <w:p w14:paraId="11B786B8" w14:textId="77777777" w:rsidR="00545A27" w:rsidRDefault="00545A27">
            <w:pPr>
              <w:pStyle w:val="TableParagraph"/>
              <w:kinsoku w:val="0"/>
              <w:overflowPunct w:val="0"/>
              <w:spacing w:line="209" w:lineRule="exact"/>
              <w:ind w:left="107"/>
              <w:rPr>
                <w:rFonts w:ascii="Arial" w:hAnsi="Arial" w:cs="Arial"/>
                <w:spacing w:val="-2"/>
                <w:sz w:val="20"/>
                <w:szCs w:val="20"/>
              </w:rPr>
            </w:pPr>
            <w:r>
              <w:rPr>
                <w:rFonts w:ascii="Arial" w:hAnsi="Arial" w:cs="Arial"/>
                <w:sz w:val="20"/>
                <w:szCs w:val="20"/>
              </w:rPr>
              <w:t>Bid</w:t>
            </w:r>
            <w:r>
              <w:rPr>
                <w:rFonts w:ascii="Arial" w:hAnsi="Arial" w:cs="Arial"/>
                <w:spacing w:val="-3"/>
                <w:sz w:val="20"/>
                <w:szCs w:val="20"/>
              </w:rPr>
              <w:t xml:space="preserve"> </w:t>
            </w:r>
            <w:r>
              <w:rPr>
                <w:rFonts w:ascii="Arial" w:hAnsi="Arial" w:cs="Arial"/>
                <w:spacing w:val="-2"/>
                <w:sz w:val="20"/>
                <w:szCs w:val="20"/>
              </w:rPr>
              <w:t>Opening:</w:t>
            </w:r>
          </w:p>
        </w:tc>
        <w:tc>
          <w:tcPr>
            <w:tcW w:w="1350" w:type="dxa"/>
            <w:tcBorders>
              <w:top w:val="single" w:sz="4" w:space="0" w:color="000000"/>
              <w:left w:val="single" w:sz="4" w:space="0" w:color="000000"/>
              <w:bottom w:val="single" w:sz="4" w:space="0" w:color="000000"/>
              <w:right w:val="single" w:sz="4" w:space="0" w:color="000000"/>
            </w:tcBorders>
          </w:tcPr>
          <w:p w14:paraId="48B80E65" w14:textId="77777777" w:rsidR="00545A27" w:rsidRDefault="00545A27">
            <w:pPr>
              <w:pStyle w:val="TableParagraph"/>
              <w:kinsoku w:val="0"/>
              <w:overflowPunct w:val="0"/>
              <w:spacing w:line="209" w:lineRule="exact"/>
              <w:ind w:left="10"/>
              <w:jc w:val="center"/>
              <w:rPr>
                <w:rFonts w:ascii="Arial" w:hAnsi="Arial" w:cs="Arial"/>
                <w:spacing w:val="-2"/>
                <w:sz w:val="20"/>
                <w:szCs w:val="20"/>
              </w:rPr>
            </w:pPr>
            <w:r>
              <w:rPr>
                <w:rFonts w:ascii="Arial" w:hAnsi="Arial" w:cs="Arial"/>
                <w:spacing w:val="-2"/>
                <w:sz w:val="20"/>
                <w:szCs w:val="20"/>
              </w:rPr>
              <w:t>Tuesday</w:t>
            </w:r>
          </w:p>
        </w:tc>
        <w:tc>
          <w:tcPr>
            <w:tcW w:w="2160" w:type="dxa"/>
            <w:tcBorders>
              <w:top w:val="single" w:sz="4" w:space="0" w:color="000000"/>
              <w:left w:val="single" w:sz="4" w:space="0" w:color="000000"/>
              <w:bottom w:val="single" w:sz="4" w:space="0" w:color="000000"/>
              <w:right w:val="single" w:sz="4" w:space="0" w:color="000000"/>
            </w:tcBorders>
          </w:tcPr>
          <w:p w14:paraId="580D1274" w14:textId="77777777" w:rsidR="00545A27" w:rsidRDefault="00545A27">
            <w:pPr>
              <w:pStyle w:val="TableParagraph"/>
              <w:kinsoku w:val="0"/>
              <w:overflowPunct w:val="0"/>
              <w:spacing w:line="209" w:lineRule="exact"/>
              <w:ind w:right="94"/>
              <w:jc w:val="right"/>
              <w:rPr>
                <w:rFonts w:ascii="Arial" w:hAnsi="Arial" w:cs="Arial"/>
                <w:spacing w:val="-4"/>
                <w:sz w:val="20"/>
                <w:szCs w:val="20"/>
              </w:rPr>
            </w:pPr>
            <w:r>
              <w:rPr>
                <w:rFonts w:ascii="Arial" w:hAnsi="Arial" w:cs="Arial"/>
                <w:sz w:val="20"/>
                <w:szCs w:val="20"/>
              </w:rPr>
              <w:t>September</w:t>
            </w:r>
            <w:r>
              <w:rPr>
                <w:rFonts w:ascii="Arial" w:hAnsi="Arial" w:cs="Arial"/>
                <w:spacing w:val="-3"/>
                <w:sz w:val="20"/>
                <w:szCs w:val="20"/>
              </w:rPr>
              <w:t xml:space="preserve"> </w:t>
            </w:r>
            <w:r>
              <w:rPr>
                <w:rFonts w:ascii="Arial" w:hAnsi="Arial" w:cs="Arial"/>
                <w:sz w:val="20"/>
                <w:szCs w:val="20"/>
              </w:rPr>
              <w:t>8,</w:t>
            </w:r>
            <w:r>
              <w:rPr>
                <w:rFonts w:ascii="Arial" w:hAnsi="Arial" w:cs="Arial"/>
                <w:spacing w:val="-3"/>
                <w:sz w:val="20"/>
                <w:szCs w:val="20"/>
              </w:rPr>
              <w:t xml:space="preserve"> </w:t>
            </w:r>
            <w:r>
              <w:rPr>
                <w:rFonts w:ascii="Arial" w:hAnsi="Arial" w:cs="Arial"/>
                <w:spacing w:val="-4"/>
                <w:sz w:val="20"/>
                <w:szCs w:val="20"/>
              </w:rPr>
              <w:t>2026</w:t>
            </w:r>
          </w:p>
        </w:tc>
        <w:tc>
          <w:tcPr>
            <w:tcW w:w="1530" w:type="dxa"/>
            <w:tcBorders>
              <w:top w:val="single" w:sz="4" w:space="0" w:color="000000"/>
              <w:left w:val="single" w:sz="4" w:space="0" w:color="000000"/>
              <w:bottom w:val="single" w:sz="4" w:space="0" w:color="000000"/>
              <w:right w:val="single" w:sz="4" w:space="0" w:color="000000"/>
            </w:tcBorders>
          </w:tcPr>
          <w:p w14:paraId="0889DD36" w14:textId="77777777" w:rsidR="00545A27" w:rsidRDefault="00545A27">
            <w:pPr>
              <w:pStyle w:val="TableParagraph"/>
              <w:kinsoku w:val="0"/>
              <w:overflowPunct w:val="0"/>
              <w:spacing w:line="209" w:lineRule="exact"/>
              <w:ind w:right="95"/>
              <w:jc w:val="right"/>
              <w:rPr>
                <w:rFonts w:ascii="Arial" w:hAnsi="Arial" w:cs="Arial"/>
                <w:spacing w:val="-4"/>
                <w:sz w:val="20"/>
                <w:szCs w:val="20"/>
              </w:rPr>
            </w:pPr>
            <w:r>
              <w:rPr>
                <w:rFonts w:ascii="Arial" w:hAnsi="Arial" w:cs="Arial"/>
                <w:sz w:val="20"/>
                <w:szCs w:val="20"/>
              </w:rPr>
              <w:t>3:00</w:t>
            </w:r>
            <w:r>
              <w:rPr>
                <w:rFonts w:ascii="Arial" w:hAnsi="Arial" w:cs="Arial"/>
                <w:spacing w:val="-2"/>
                <w:sz w:val="20"/>
                <w:szCs w:val="20"/>
              </w:rPr>
              <w:t xml:space="preserve"> </w:t>
            </w:r>
            <w:r>
              <w:rPr>
                <w:rFonts w:ascii="Arial" w:hAnsi="Arial" w:cs="Arial"/>
                <w:spacing w:val="-4"/>
                <w:sz w:val="20"/>
                <w:szCs w:val="20"/>
              </w:rPr>
              <w:t>p.m.</w:t>
            </w:r>
          </w:p>
        </w:tc>
      </w:tr>
      <w:tr w:rsidR="00000000" w14:paraId="5CAAFDA3" w14:textId="77777777">
        <w:tblPrEx>
          <w:tblCellMar>
            <w:top w:w="0" w:type="dxa"/>
            <w:left w:w="0" w:type="dxa"/>
            <w:bottom w:w="0" w:type="dxa"/>
            <w:right w:w="0" w:type="dxa"/>
          </w:tblCellMar>
        </w:tblPrEx>
        <w:trPr>
          <w:trHeight w:val="230"/>
        </w:trPr>
        <w:tc>
          <w:tcPr>
            <w:tcW w:w="3330" w:type="dxa"/>
            <w:tcBorders>
              <w:top w:val="single" w:sz="4" w:space="0" w:color="000000"/>
              <w:left w:val="single" w:sz="4" w:space="0" w:color="000000"/>
              <w:bottom w:val="single" w:sz="4" w:space="0" w:color="000000"/>
              <w:right w:val="single" w:sz="4" w:space="0" w:color="000000"/>
            </w:tcBorders>
          </w:tcPr>
          <w:p w14:paraId="67B4880D" w14:textId="77777777" w:rsidR="00545A27" w:rsidRDefault="00545A27">
            <w:pPr>
              <w:pStyle w:val="TableParagraph"/>
              <w:kinsoku w:val="0"/>
              <w:overflowPunct w:val="0"/>
              <w:spacing w:line="209" w:lineRule="exact"/>
              <w:ind w:left="107"/>
              <w:rPr>
                <w:rFonts w:ascii="Arial" w:hAnsi="Arial" w:cs="Arial"/>
                <w:spacing w:val="-2"/>
                <w:sz w:val="20"/>
                <w:szCs w:val="20"/>
              </w:rPr>
            </w:pPr>
            <w:r>
              <w:rPr>
                <w:rFonts w:ascii="Arial" w:hAnsi="Arial" w:cs="Arial"/>
                <w:sz w:val="20"/>
                <w:szCs w:val="20"/>
              </w:rPr>
              <w:t>Board</w:t>
            </w:r>
            <w:r>
              <w:rPr>
                <w:rFonts w:ascii="Arial" w:hAnsi="Arial" w:cs="Arial"/>
                <w:spacing w:val="-2"/>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z w:val="20"/>
                <w:szCs w:val="20"/>
              </w:rPr>
              <w:t>Bids</w:t>
            </w:r>
            <w:r>
              <w:rPr>
                <w:rFonts w:ascii="Arial" w:hAnsi="Arial" w:cs="Arial"/>
                <w:spacing w:val="-2"/>
                <w:sz w:val="20"/>
                <w:szCs w:val="20"/>
              </w:rPr>
              <w:t xml:space="preserve"> </w:t>
            </w:r>
            <w:r>
              <w:rPr>
                <w:rFonts w:ascii="Arial" w:hAnsi="Arial" w:cs="Arial"/>
                <w:sz w:val="20"/>
                <w:szCs w:val="20"/>
              </w:rPr>
              <w:t>and</w:t>
            </w:r>
            <w:r>
              <w:rPr>
                <w:rFonts w:ascii="Arial" w:hAnsi="Arial" w:cs="Arial"/>
                <w:spacing w:val="-1"/>
                <w:sz w:val="20"/>
                <w:szCs w:val="20"/>
              </w:rPr>
              <w:t xml:space="preserve"> </w:t>
            </w:r>
            <w:r>
              <w:rPr>
                <w:rFonts w:ascii="Arial" w:hAnsi="Arial" w:cs="Arial"/>
                <w:spacing w:val="-2"/>
                <w:sz w:val="20"/>
                <w:szCs w:val="20"/>
              </w:rPr>
              <w:t>Contracts:</w:t>
            </w:r>
          </w:p>
        </w:tc>
        <w:tc>
          <w:tcPr>
            <w:tcW w:w="1350" w:type="dxa"/>
            <w:tcBorders>
              <w:top w:val="single" w:sz="4" w:space="0" w:color="000000"/>
              <w:left w:val="single" w:sz="4" w:space="0" w:color="000000"/>
              <w:bottom w:val="single" w:sz="4" w:space="0" w:color="000000"/>
              <w:right w:val="single" w:sz="4" w:space="0" w:color="000000"/>
            </w:tcBorders>
          </w:tcPr>
          <w:p w14:paraId="13D4505D" w14:textId="77777777" w:rsidR="00545A27" w:rsidRDefault="00545A27">
            <w:pPr>
              <w:pStyle w:val="TableParagraph"/>
              <w:kinsoku w:val="0"/>
              <w:overflowPunct w:val="0"/>
              <w:spacing w:line="209" w:lineRule="exact"/>
              <w:ind w:left="10"/>
              <w:jc w:val="center"/>
              <w:rPr>
                <w:rFonts w:ascii="Arial" w:hAnsi="Arial" w:cs="Arial"/>
                <w:spacing w:val="-2"/>
                <w:sz w:val="20"/>
                <w:szCs w:val="20"/>
              </w:rPr>
            </w:pPr>
            <w:r>
              <w:rPr>
                <w:rFonts w:ascii="Arial" w:hAnsi="Arial" w:cs="Arial"/>
                <w:spacing w:val="-2"/>
                <w:sz w:val="20"/>
                <w:szCs w:val="20"/>
              </w:rPr>
              <w:t>Thursday</w:t>
            </w:r>
          </w:p>
        </w:tc>
        <w:tc>
          <w:tcPr>
            <w:tcW w:w="2160" w:type="dxa"/>
            <w:tcBorders>
              <w:top w:val="single" w:sz="4" w:space="0" w:color="000000"/>
              <w:left w:val="single" w:sz="4" w:space="0" w:color="000000"/>
              <w:bottom w:val="single" w:sz="4" w:space="0" w:color="000000"/>
              <w:right w:val="single" w:sz="4" w:space="0" w:color="000000"/>
            </w:tcBorders>
          </w:tcPr>
          <w:p w14:paraId="531BBA01" w14:textId="77777777" w:rsidR="00545A27" w:rsidRDefault="00545A27">
            <w:pPr>
              <w:pStyle w:val="TableParagraph"/>
              <w:kinsoku w:val="0"/>
              <w:overflowPunct w:val="0"/>
              <w:spacing w:line="209" w:lineRule="exact"/>
              <w:ind w:right="94"/>
              <w:jc w:val="right"/>
              <w:rPr>
                <w:rFonts w:ascii="Arial" w:hAnsi="Arial" w:cs="Arial"/>
                <w:spacing w:val="-4"/>
                <w:sz w:val="20"/>
                <w:szCs w:val="20"/>
              </w:rPr>
            </w:pPr>
            <w:r>
              <w:rPr>
                <w:rFonts w:ascii="Arial" w:hAnsi="Arial" w:cs="Arial"/>
                <w:sz w:val="20"/>
                <w:szCs w:val="20"/>
              </w:rPr>
              <w:t>September</w:t>
            </w:r>
            <w:r>
              <w:rPr>
                <w:rFonts w:ascii="Arial" w:hAnsi="Arial" w:cs="Arial"/>
                <w:spacing w:val="-4"/>
                <w:sz w:val="20"/>
                <w:szCs w:val="20"/>
              </w:rPr>
              <w:t xml:space="preserve"> </w:t>
            </w:r>
            <w:r>
              <w:rPr>
                <w:rFonts w:ascii="Arial" w:hAnsi="Arial" w:cs="Arial"/>
                <w:sz w:val="20"/>
                <w:szCs w:val="20"/>
              </w:rPr>
              <w:t>10,</w:t>
            </w:r>
            <w:r>
              <w:rPr>
                <w:rFonts w:ascii="Arial" w:hAnsi="Arial" w:cs="Arial"/>
                <w:spacing w:val="-4"/>
                <w:sz w:val="20"/>
                <w:szCs w:val="20"/>
              </w:rPr>
              <w:t xml:space="preserve"> 2026</w:t>
            </w:r>
          </w:p>
        </w:tc>
        <w:tc>
          <w:tcPr>
            <w:tcW w:w="1530" w:type="dxa"/>
            <w:tcBorders>
              <w:top w:val="single" w:sz="4" w:space="0" w:color="000000"/>
              <w:left w:val="single" w:sz="4" w:space="0" w:color="000000"/>
              <w:bottom w:val="single" w:sz="4" w:space="0" w:color="000000"/>
              <w:right w:val="single" w:sz="4" w:space="0" w:color="000000"/>
            </w:tcBorders>
          </w:tcPr>
          <w:p w14:paraId="69BB975F" w14:textId="77777777" w:rsidR="00545A27" w:rsidRDefault="00545A27">
            <w:pPr>
              <w:pStyle w:val="TableParagraph"/>
              <w:kinsoku w:val="0"/>
              <w:overflowPunct w:val="0"/>
              <w:spacing w:line="209" w:lineRule="exact"/>
              <w:ind w:right="94"/>
              <w:jc w:val="right"/>
              <w:rPr>
                <w:rFonts w:ascii="Arial" w:hAnsi="Arial" w:cs="Arial"/>
                <w:spacing w:val="-4"/>
                <w:sz w:val="20"/>
                <w:szCs w:val="20"/>
              </w:rPr>
            </w:pPr>
            <w:r>
              <w:rPr>
                <w:rFonts w:ascii="Arial" w:hAnsi="Arial" w:cs="Arial"/>
                <w:sz w:val="20"/>
                <w:szCs w:val="20"/>
              </w:rPr>
              <w:t>10:00</w:t>
            </w:r>
            <w:r>
              <w:rPr>
                <w:rFonts w:ascii="Arial" w:hAnsi="Arial" w:cs="Arial"/>
                <w:spacing w:val="-4"/>
                <w:sz w:val="20"/>
                <w:szCs w:val="20"/>
              </w:rPr>
              <w:t xml:space="preserve"> a.m.</w:t>
            </w:r>
          </w:p>
        </w:tc>
      </w:tr>
      <w:tr w:rsidR="00000000" w14:paraId="778A5A0E" w14:textId="77777777">
        <w:tblPrEx>
          <w:tblCellMar>
            <w:top w:w="0" w:type="dxa"/>
            <w:left w:w="0" w:type="dxa"/>
            <w:bottom w:w="0" w:type="dxa"/>
            <w:right w:w="0" w:type="dxa"/>
          </w:tblCellMar>
        </w:tblPrEx>
        <w:trPr>
          <w:trHeight w:val="230"/>
        </w:trPr>
        <w:tc>
          <w:tcPr>
            <w:tcW w:w="3330" w:type="dxa"/>
            <w:tcBorders>
              <w:top w:val="single" w:sz="4" w:space="0" w:color="000000"/>
              <w:left w:val="single" w:sz="4" w:space="0" w:color="000000"/>
              <w:bottom w:val="single" w:sz="4" w:space="0" w:color="000000"/>
              <w:right w:val="single" w:sz="4" w:space="0" w:color="000000"/>
            </w:tcBorders>
          </w:tcPr>
          <w:p w14:paraId="26D14629" w14:textId="77777777" w:rsidR="00545A27" w:rsidRDefault="00545A27">
            <w:pPr>
              <w:pStyle w:val="TableParagraph"/>
              <w:kinsoku w:val="0"/>
              <w:overflowPunct w:val="0"/>
              <w:spacing w:line="209" w:lineRule="exact"/>
              <w:ind w:left="107"/>
              <w:rPr>
                <w:rFonts w:ascii="Arial" w:hAnsi="Arial" w:cs="Arial"/>
                <w:spacing w:val="-2"/>
                <w:sz w:val="20"/>
                <w:szCs w:val="20"/>
              </w:rPr>
            </w:pPr>
            <w:r>
              <w:rPr>
                <w:rFonts w:ascii="Arial" w:hAnsi="Arial" w:cs="Arial"/>
                <w:sz w:val="20"/>
                <w:szCs w:val="20"/>
              </w:rPr>
              <w:t>Board</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County</w:t>
            </w:r>
            <w:r>
              <w:rPr>
                <w:rFonts w:ascii="Arial" w:hAnsi="Arial" w:cs="Arial"/>
                <w:spacing w:val="-1"/>
                <w:sz w:val="20"/>
                <w:szCs w:val="20"/>
              </w:rPr>
              <w:t xml:space="preserve"> </w:t>
            </w:r>
            <w:r>
              <w:rPr>
                <w:rFonts w:ascii="Arial" w:hAnsi="Arial" w:cs="Arial"/>
                <w:spacing w:val="-2"/>
                <w:sz w:val="20"/>
                <w:szCs w:val="20"/>
              </w:rPr>
              <w:t>Commissioners:</w:t>
            </w:r>
          </w:p>
        </w:tc>
        <w:tc>
          <w:tcPr>
            <w:tcW w:w="1350" w:type="dxa"/>
            <w:tcBorders>
              <w:top w:val="single" w:sz="4" w:space="0" w:color="000000"/>
              <w:left w:val="single" w:sz="4" w:space="0" w:color="000000"/>
              <w:bottom w:val="single" w:sz="4" w:space="0" w:color="000000"/>
              <w:right w:val="single" w:sz="4" w:space="0" w:color="000000"/>
            </w:tcBorders>
          </w:tcPr>
          <w:p w14:paraId="457D549B" w14:textId="77777777" w:rsidR="00545A27" w:rsidRDefault="00545A27">
            <w:pPr>
              <w:pStyle w:val="TableParagraph"/>
              <w:kinsoku w:val="0"/>
              <w:overflowPunct w:val="0"/>
              <w:spacing w:line="209" w:lineRule="exact"/>
              <w:ind w:left="10" w:right="2"/>
              <w:jc w:val="center"/>
              <w:rPr>
                <w:rFonts w:ascii="Arial" w:hAnsi="Arial" w:cs="Arial"/>
                <w:spacing w:val="-2"/>
                <w:sz w:val="20"/>
                <w:szCs w:val="20"/>
              </w:rPr>
            </w:pPr>
            <w:r>
              <w:rPr>
                <w:rFonts w:ascii="Arial" w:hAnsi="Arial" w:cs="Arial"/>
                <w:spacing w:val="-2"/>
                <w:sz w:val="20"/>
                <w:szCs w:val="20"/>
              </w:rPr>
              <w:t>Wednesday</w:t>
            </w:r>
          </w:p>
        </w:tc>
        <w:tc>
          <w:tcPr>
            <w:tcW w:w="2160" w:type="dxa"/>
            <w:tcBorders>
              <w:top w:val="single" w:sz="4" w:space="0" w:color="000000"/>
              <w:left w:val="single" w:sz="4" w:space="0" w:color="000000"/>
              <w:bottom w:val="single" w:sz="4" w:space="0" w:color="000000"/>
              <w:right w:val="single" w:sz="4" w:space="0" w:color="000000"/>
            </w:tcBorders>
          </w:tcPr>
          <w:p w14:paraId="7423A39C" w14:textId="77777777" w:rsidR="00545A27" w:rsidRDefault="00545A27">
            <w:pPr>
              <w:pStyle w:val="TableParagraph"/>
              <w:kinsoku w:val="0"/>
              <w:overflowPunct w:val="0"/>
              <w:spacing w:line="209" w:lineRule="exact"/>
              <w:ind w:right="94"/>
              <w:jc w:val="right"/>
              <w:rPr>
                <w:rFonts w:ascii="Arial" w:hAnsi="Arial" w:cs="Arial"/>
                <w:spacing w:val="-4"/>
                <w:sz w:val="20"/>
                <w:szCs w:val="20"/>
              </w:rPr>
            </w:pPr>
            <w:r>
              <w:rPr>
                <w:rFonts w:ascii="Arial" w:hAnsi="Arial" w:cs="Arial"/>
                <w:sz w:val="20"/>
                <w:szCs w:val="20"/>
              </w:rPr>
              <w:t>September</w:t>
            </w:r>
            <w:r>
              <w:rPr>
                <w:rFonts w:ascii="Arial" w:hAnsi="Arial" w:cs="Arial"/>
                <w:spacing w:val="-4"/>
                <w:sz w:val="20"/>
                <w:szCs w:val="20"/>
              </w:rPr>
              <w:t xml:space="preserve"> </w:t>
            </w:r>
            <w:r>
              <w:rPr>
                <w:rFonts w:ascii="Arial" w:hAnsi="Arial" w:cs="Arial"/>
                <w:sz w:val="20"/>
                <w:szCs w:val="20"/>
              </w:rPr>
              <w:t>16,</w:t>
            </w:r>
            <w:r>
              <w:rPr>
                <w:rFonts w:ascii="Arial" w:hAnsi="Arial" w:cs="Arial"/>
                <w:spacing w:val="-4"/>
                <w:sz w:val="20"/>
                <w:szCs w:val="20"/>
              </w:rPr>
              <w:t xml:space="preserve"> 2026</w:t>
            </w:r>
          </w:p>
        </w:tc>
        <w:tc>
          <w:tcPr>
            <w:tcW w:w="1530" w:type="dxa"/>
            <w:tcBorders>
              <w:top w:val="single" w:sz="4" w:space="0" w:color="000000"/>
              <w:left w:val="single" w:sz="4" w:space="0" w:color="000000"/>
              <w:bottom w:val="single" w:sz="4" w:space="0" w:color="000000"/>
              <w:right w:val="single" w:sz="4" w:space="0" w:color="000000"/>
            </w:tcBorders>
          </w:tcPr>
          <w:p w14:paraId="164887B1" w14:textId="77777777" w:rsidR="00545A27" w:rsidRDefault="00545A27">
            <w:pPr>
              <w:pStyle w:val="TableParagraph"/>
              <w:kinsoku w:val="0"/>
              <w:overflowPunct w:val="0"/>
              <w:spacing w:line="209" w:lineRule="exact"/>
              <w:ind w:right="95"/>
              <w:jc w:val="right"/>
              <w:rPr>
                <w:rFonts w:ascii="Arial" w:hAnsi="Arial" w:cs="Arial"/>
                <w:spacing w:val="-4"/>
                <w:sz w:val="20"/>
                <w:szCs w:val="20"/>
              </w:rPr>
            </w:pPr>
            <w:r>
              <w:rPr>
                <w:rFonts w:ascii="Arial" w:hAnsi="Arial" w:cs="Arial"/>
                <w:sz w:val="20"/>
                <w:szCs w:val="20"/>
              </w:rPr>
              <w:t>9:00</w:t>
            </w:r>
            <w:r>
              <w:rPr>
                <w:rFonts w:ascii="Arial" w:hAnsi="Arial" w:cs="Arial"/>
                <w:spacing w:val="-2"/>
                <w:sz w:val="20"/>
                <w:szCs w:val="20"/>
              </w:rPr>
              <w:t xml:space="preserve"> </w:t>
            </w:r>
            <w:r>
              <w:rPr>
                <w:rFonts w:ascii="Arial" w:hAnsi="Arial" w:cs="Arial"/>
                <w:spacing w:val="-4"/>
                <w:sz w:val="20"/>
                <w:szCs w:val="20"/>
              </w:rPr>
              <w:t>a.m.</w:t>
            </w:r>
          </w:p>
        </w:tc>
      </w:tr>
    </w:tbl>
    <w:p w14:paraId="11ADB33D" w14:textId="77777777" w:rsidR="00545A27" w:rsidRDefault="00545A27">
      <w:pPr>
        <w:rPr>
          <w:rFonts w:ascii="Arial" w:hAnsi="Arial" w:cs="Arial"/>
          <w:sz w:val="19"/>
          <w:szCs w:val="19"/>
        </w:rPr>
        <w:sectPr w:rsidR="00000000">
          <w:pgSz w:w="12240" w:h="15840"/>
          <w:pgMar w:top="640" w:right="720" w:bottom="980" w:left="720" w:header="0" w:footer="788" w:gutter="0"/>
          <w:cols w:space="720"/>
          <w:noEndnote/>
        </w:sectPr>
      </w:pPr>
    </w:p>
    <w:p w14:paraId="4FC1F138" w14:textId="77777777" w:rsidR="00545A27" w:rsidRDefault="00545A27">
      <w:pPr>
        <w:pStyle w:val="Heading2"/>
        <w:kinsoku w:val="0"/>
        <w:overflowPunct w:val="0"/>
      </w:pPr>
      <w:r>
        <w:lastRenderedPageBreak/>
        <w:t>CONSTRUCT</w:t>
      </w:r>
      <w:r>
        <w:rPr>
          <w:spacing w:val="-20"/>
        </w:rPr>
        <w:t xml:space="preserve"> </w:t>
      </w:r>
      <w:r>
        <w:t>NEW EMS POST 1</w:t>
      </w:r>
    </w:p>
    <w:p w14:paraId="5E4FC4D0" w14:textId="77777777" w:rsidR="00545A27" w:rsidRDefault="00545A27">
      <w:pPr>
        <w:pStyle w:val="BodyText"/>
        <w:kinsoku w:val="0"/>
        <w:overflowPunct w:val="0"/>
        <w:rPr>
          <w:rFonts w:ascii="Arial" w:hAnsi="Arial" w:cs="Arial"/>
          <w:b/>
          <w:bCs/>
        </w:rPr>
      </w:pPr>
    </w:p>
    <w:p w14:paraId="353E46BD" w14:textId="77777777" w:rsidR="00545A27" w:rsidRDefault="00545A27">
      <w:pPr>
        <w:pStyle w:val="BodyText"/>
        <w:kinsoku w:val="0"/>
        <w:overflowPunct w:val="0"/>
        <w:rPr>
          <w:rFonts w:ascii="Arial" w:hAnsi="Arial" w:cs="Arial"/>
          <w:b/>
          <w:bCs/>
        </w:rPr>
      </w:pPr>
    </w:p>
    <w:p w14:paraId="312C9F12" w14:textId="77777777" w:rsidR="00545A27" w:rsidRDefault="00545A27">
      <w:pPr>
        <w:pStyle w:val="Heading8"/>
        <w:kinsoku w:val="0"/>
        <w:overflowPunct w:val="0"/>
        <w:spacing w:before="1"/>
        <w:rPr>
          <w:rFonts w:ascii="Arial" w:hAnsi="Arial" w:cs="Arial"/>
          <w:spacing w:val="-2"/>
        </w:rPr>
      </w:pPr>
      <w:r>
        <w:rPr>
          <w:rFonts w:ascii="Arial" w:hAnsi="Arial" w:cs="Arial"/>
        </w:rPr>
        <w:t>Notice</w:t>
      </w:r>
      <w:r>
        <w:rPr>
          <w:rFonts w:ascii="Arial" w:hAnsi="Arial" w:cs="Arial"/>
          <w:spacing w:val="-3"/>
        </w:rPr>
        <w:t xml:space="preserve"> </w:t>
      </w:r>
      <w:r>
        <w:rPr>
          <w:rFonts w:ascii="Arial" w:hAnsi="Arial" w:cs="Arial"/>
        </w:rPr>
        <w:t>to</w:t>
      </w:r>
      <w:r>
        <w:rPr>
          <w:rFonts w:ascii="Arial" w:hAnsi="Arial" w:cs="Arial"/>
          <w:spacing w:val="-2"/>
        </w:rPr>
        <w:t xml:space="preserve"> Proceed:</w:t>
      </w:r>
    </w:p>
    <w:p w14:paraId="17DF4A49" w14:textId="77777777" w:rsidR="00545A27" w:rsidRDefault="00545A27">
      <w:pPr>
        <w:pStyle w:val="BodyText"/>
        <w:kinsoku w:val="0"/>
        <w:overflowPunct w:val="0"/>
        <w:spacing w:before="229"/>
        <w:ind w:left="719" w:right="757"/>
        <w:rPr>
          <w:rFonts w:ascii="Arial" w:hAnsi="Arial" w:cs="Arial"/>
          <w:color w:val="000000"/>
        </w:rPr>
      </w:pPr>
      <w:r>
        <w:rPr>
          <w:rFonts w:ascii="Arial" w:hAnsi="Arial" w:cs="Arial"/>
        </w:rPr>
        <w:t>No</w:t>
      </w:r>
      <w:r>
        <w:rPr>
          <w:rFonts w:ascii="Arial" w:hAnsi="Arial" w:cs="Arial"/>
          <w:spacing w:val="-2"/>
        </w:rPr>
        <w:t xml:space="preserve"> </w:t>
      </w:r>
      <w:r>
        <w:rPr>
          <w:rFonts w:ascii="Arial" w:hAnsi="Arial" w:cs="Arial"/>
        </w:rPr>
        <w:t>work</w:t>
      </w:r>
      <w:r>
        <w:rPr>
          <w:rFonts w:ascii="Arial" w:hAnsi="Arial" w:cs="Arial"/>
          <w:spacing w:val="-1"/>
        </w:rPr>
        <w:t xml:space="preserve"> </w:t>
      </w:r>
      <w:r>
        <w:rPr>
          <w:rFonts w:ascii="Arial" w:hAnsi="Arial" w:cs="Arial"/>
        </w:rPr>
        <w:t>shall</w:t>
      </w:r>
      <w:r>
        <w:rPr>
          <w:rFonts w:ascii="Arial" w:hAnsi="Arial" w:cs="Arial"/>
          <w:spacing w:val="-3"/>
        </w:rPr>
        <w:t xml:space="preserve"> </w:t>
      </w:r>
      <w:r>
        <w:rPr>
          <w:rFonts w:ascii="Arial" w:hAnsi="Arial" w:cs="Arial"/>
        </w:rPr>
        <w:t>commence</w:t>
      </w:r>
      <w:r>
        <w:rPr>
          <w:rFonts w:ascii="Arial" w:hAnsi="Arial" w:cs="Arial"/>
          <w:spacing w:val="-2"/>
        </w:rPr>
        <w:t xml:space="preserve"> </w:t>
      </w:r>
      <w:r>
        <w:rPr>
          <w:rFonts w:ascii="Arial" w:hAnsi="Arial" w:cs="Arial"/>
        </w:rPr>
        <w:t>until</w:t>
      </w:r>
      <w:r>
        <w:rPr>
          <w:rFonts w:ascii="Arial" w:hAnsi="Arial" w:cs="Arial"/>
          <w:spacing w:val="-2"/>
        </w:rPr>
        <w:t xml:space="preserve"> </w:t>
      </w:r>
      <w:r>
        <w:rPr>
          <w:rFonts w:ascii="Arial" w:hAnsi="Arial" w:cs="Arial"/>
        </w:rPr>
        <w:t>the</w:t>
      </w:r>
      <w:r>
        <w:rPr>
          <w:rFonts w:ascii="Arial" w:hAnsi="Arial" w:cs="Arial"/>
          <w:spacing w:val="-2"/>
        </w:rPr>
        <w:t xml:space="preserve"> </w:t>
      </w:r>
      <w:r>
        <w:rPr>
          <w:rFonts w:ascii="Arial" w:hAnsi="Arial" w:cs="Arial"/>
        </w:rPr>
        <w:t>Owner</w:t>
      </w:r>
      <w:r>
        <w:rPr>
          <w:rFonts w:ascii="Arial" w:hAnsi="Arial" w:cs="Arial"/>
          <w:spacing w:val="-1"/>
        </w:rPr>
        <w:t xml:space="preserve"> </w:t>
      </w:r>
      <w:r>
        <w:rPr>
          <w:rFonts w:ascii="Arial" w:hAnsi="Arial" w:cs="Arial"/>
        </w:rPr>
        <w:t>issues</w:t>
      </w:r>
      <w:r>
        <w:rPr>
          <w:rFonts w:ascii="Arial" w:hAnsi="Arial" w:cs="Arial"/>
          <w:spacing w:val="-1"/>
        </w:rPr>
        <w:t xml:space="preserve"> </w:t>
      </w:r>
      <w:r>
        <w:rPr>
          <w:rFonts w:ascii="Arial" w:hAnsi="Arial" w:cs="Arial"/>
        </w:rPr>
        <w:t>a</w:t>
      </w:r>
      <w:r>
        <w:rPr>
          <w:rFonts w:ascii="Arial" w:hAnsi="Arial" w:cs="Arial"/>
          <w:spacing w:val="-2"/>
        </w:rPr>
        <w:t xml:space="preserve"> </w:t>
      </w:r>
      <w:r>
        <w:rPr>
          <w:rFonts w:ascii="Arial" w:hAnsi="Arial" w:cs="Arial"/>
        </w:rPr>
        <w:t>Notice</w:t>
      </w:r>
      <w:r>
        <w:rPr>
          <w:rFonts w:ascii="Arial" w:hAnsi="Arial" w:cs="Arial"/>
          <w:spacing w:val="-2"/>
        </w:rPr>
        <w:t xml:space="preserve"> </w:t>
      </w:r>
      <w:r>
        <w:rPr>
          <w:rFonts w:ascii="Arial" w:hAnsi="Arial" w:cs="Arial"/>
        </w:rPr>
        <w:t>to</w:t>
      </w:r>
      <w:r>
        <w:rPr>
          <w:rFonts w:ascii="Arial" w:hAnsi="Arial" w:cs="Arial"/>
          <w:spacing w:val="-2"/>
        </w:rPr>
        <w:t xml:space="preserve"> </w:t>
      </w:r>
      <w:r>
        <w:rPr>
          <w:rFonts w:ascii="Arial" w:hAnsi="Arial" w:cs="Arial"/>
        </w:rPr>
        <w:t>Proceed,</w:t>
      </w:r>
      <w:r>
        <w:rPr>
          <w:rFonts w:ascii="Arial" w:hAnsi="Arial" w:cs="Arial"/>
          <w:spacing w:val="-2"/>
        </w:rPr>
        <w:t xml:space="preserve"> </w:t>
      </w:r>
      <w:r>
        <w:rPr>
          <w:rFonts w:ascii="Arial" w:hAnsi="Arial" w:cs="Arial"/>
        </w:rPr>
        <w:t>and</w:t>
      </w:r>
      <w:r>
        <w:rPr>
          <w:rFonts w:ascii="Arial" w:hAnsi="Arial" w:cs="Arial"/>
          <w:spacing w:val="-2"/>
        </w:rPr>
        <w:t xml:space="preserve"> </w:t>
      </w:r>
      <w:r>
        <w:rPr>
          <w:rFonts w:ascii="Arial" w:hAnsi="Arial" w:cs="Arial"/>
        </w:rPr>
        <w:t>a</w:t>
      </w:r>
      <w:r>
        <w:rPr>
          <w:rFonts w:ascii="Arial" w:hAnsi="Arial" w:cs="Arial"/>
          <w:spacing w:val="-2"/>
        </w:rPr>
        <w:t xml:space="preserve"> </w:t>
      </w:r>
      <w:r>
        <w:rPr>
          <w:rFonts w:ascii="Arial" w:hAnsi="Arial" w:cs="Arial"/>
        </w:rPr>
        <w:t>Notice</w:t>
      </w:r>
      <w:r>
        <w:rPr>
          <w:rFonts w:ascii="Arial" w:hAnsi="Arial" w:cs="Arial"/>
          <w:spacing w:val="-2"/>
        </w:rPr>
        <w:t xml:space="preserve"> </w:t>
      </w:r>
      <w:r>
        <w:rPr>
          <w:rFonts w:ascii="Arial" w:hAnsi="Arial" w:cs="Arial"/>
        </w:rPr>
        <w:t>to</w:t>
      </w:r>
      <w:r>
        <w:rPr>
          <w:rFonts w:ascii="Arial" w:hAnsi="Arial" w:cs="Arial"/>
          <w:spacing w:val="-2"/>
        </w:rPr>
        <w:t xml:space="preserve"> </w:t>
      </w:r>
      <w:r>
        <w:rPr>
          <w:rFonts w:ascii="Arial" w:hAnsi="Arial" w:cs="Arial"/>
        </w:rPr>
        <w:t>Proceed</w:t>
      </w:r>
      <w:r>
        <w:rPr>
          <w:rFonts w:ascii="Arial" w:hAnsi="Arial" w:cs="Arial"/>
          <w:spacing w:val="-2"/>
        </w:rPr>
        <w:t xml:space="preserve"> </w:t>
      </w:r>
      <w:r>
        <w:rPr>
          <w:rFonts w:ascii="Arial" w:hAnsi="Arial" w:cs="Arial"/>
        </w:rPr>
        <w:t>will</w:t>
      </w:r>
      <w:r>
        <w:rPr>
          <w:rFonts w:ascii="Arial" w:hAnsi="Arial" w:cs="Arial"/>
          <w:spacing w:val="-2"/>
        </w:rPr>
        <w:t xml:space="preserve"> </w:t>
      </w:r>
      <w:r>
        <w:rPr>
          <w:rFonts w:ascii="Arial" w:hAnsi="Arial" w:cs="Arial"/>
        </w:rPr>
        <w:t>not</w:t>
      </w:r>
      <w:r>
        <w:rPr>
          <w:rFonts w:ascii="Arial" w:hAnsi="Arial" w:cs="Arial"/>
          <w:spacing w:val="-2"/>
        </w:rPr>
        <w:t xml:space="preserve"> </w:t>
      </w:r>
      <w:r>
        <w:rPr>
          <w:rFonts w:ascii="Arial" w:hAnsi="Arial" w:cs="Arial"/>
        </w:rPr>
        <w:t xml:space="preserve">be issued until </w:t>
      </w:r>
      <w:proofErr w:type="gramStart"/>
      <w:r>
        <w:rPr>
          <w:rFonts w:ascii="Arial" w:hAnsi="Arial" w:cs="Arial"/>
        </w:rPr>
        <w:t>all of</w:t>
      </w:r>
      <w:proofErr w:type="gramEnd"/>
      <w:r>
        <w:rPr>
          <w:rFonts w:ascii="Arial" w:hAnsi="Arial" w:cs="Arial"/>
        </w:rPr>
        <w:t xml:space="preserve"> the following are electronically submitted to: Sandy Anguelov, at </w:t>
      </w:r>
      <w:hyperlink r:id="rId17" w:history="1">
        <w:r>
          <w:rPr>
            <w:rFonts w:ascii="Arial" w:hAnsi="Arial" w:cs="Arial"/>
            <w:color w:val="0000FF"/>
            <w:u w:val="single"/>
          </w:rPr>
          <w:t>Sandy.Anguelov@sedgwick.gov</w:t>
        </w:r>
      </w:hyperlink>
      <w:r>
        <w:rPr>
          <w:rFonts w:ascii="Arial" w:hAnsi="Arial" w:cs="Arial"/>
          <w:color w:val="0000FF"/>
        </w:rPr>
        <w:t xml:space="preserve"> </w:t>
      </w:r>
      <w:r>
        <w:rPr>
          <w:rFonts w:ascii="Arial" w:hAnsi="Arial" w:cs="Arial"/>
          <w:color w:val="000000"/>
        </w:rPr>
        <w:t>by the selected vendor. The Project Services Office is located at:</w:t>
      </w:r>
    </w:p>
    <w:p w14:paraId="6C3196B4" w14:textId="77777777" w:rsidR="00545A27" w:rsidRDefault="00545A27">
      <w:pPr>
        <w:pStyle w:val="BodyText"/>
        <w:kinsoku w:val="0"/>
        <w:overflowPunct w:val="0"/>
        <w:ind w:left="720"/>
        <w:rPr>
          <w:rFonts w:ascii="Arial" w:hAnsi="Arial" w:cs="Arial"/>
          <w:spacing w:val="-2"/>
        </w:rPr>
      </w:pPr>
      <w:r>
        <w:rPr>
          <w:rFonts w:ascii="Arial" w:hAnsi="Arial" w:cs="Arial"/>
        </w:rPr>
        <w:t>271</w:t>
      </w:r>
      <w:r>
        <w:rPr>
          <w:rFonts w:ascii="Arial" w:hAnsi="Arial" w:cs="Arial"/>
          <w:spacing w:val="-4"/>
        </w:rPr>
        <w:t xml:space="preserve"> </w:t>
      </w:r>
      <w:r>
        <w:rPr>
          <w:rFonts w:ascii="Arial" w:hAnsi="Arial" w:cs="Arial"/>
        </w:rPr>
        <w:t>W</w:t>
      </w:r>
      <w:r>
        <w:rPr>
          <w:rFonts w:ascii="Arial" w:hAnsi="Arial" w:cs="Arial"/>
          <w:spacing w:val="-2"/>
        </w:rPr>
        <w:t xml:space="preserve"> </w:t>
      </w:r>
      <w:r>
        <w:rPr>
          <w:rFonts w:ascii="Arial" w:hAnsi="Arial" w:cs="Arial"/>
        </w:rPr>
        <w:t>3</w:t>
      </w:r>
      <w:r>
        <w:rPr>
          <w:rFonts w:ascii="Arial" w:hAnsi="Arial" w:cs="Arial"/>
          <w:vertAlign w:val="superscript"/>
        </w:rPr>
        <w:t>rd</w:t>
      </w:r>
      <w:r>
        <w:rPr>
          <w:rFonts w:ascii="Arial" w:hAnsi="Arial" w:cs="Arial"/>
          <w:spacing w:val="-3"/>
        </w:rPr>
        <w:t xml:space="preserve"> </w:t>
      </w:r>
      <w:r>
        <w:rPr>
          <w:rFonts w:ascii="Arial" w:hAnsi="Arial" w:cs="Arial"/>
        </w:rPr>
        <w:t>Street.,</w:t>
      </w:r>
      <w:r>
        <w:rPr>
          <w:rFonts w:ascii="Arial" w:hAnsi="Arial" w:cs="Arial"/>
          <w:spacing w:val="-3"/>
        </w:rPr>
        <w:t xml:space="preserve"> </w:t>
      </w:r>
      <w:r>
        <w:rPr>
          <w:rFonts w:ascii="Arial" w:hAnsi="Arial" w:cs="Arial"/>
        </w:rPr>
        <w:t>Suite</w:t>
      </w:r>
      <w:r>
        <w:rPr>
          <w:rFonts w:ascii="Arial" w:hAnsi="Arial" w:cs="Arial"/>
          <w:spacing w:val="-3"/>
        </w:rPr>
        <w:t xml:space="preserve"> </w:t>
      </w:r>
      <w:r>
        <w:rPr>
          <w:rFonts w:ascii="Arial" w:hAnsi="Arial" w:cs="Arial"/>
        </w:rPr>
        <w:t>325,</w:t>
      </w:r>
      <w:r>
        <w:rPr>
          <w:rFonts w:ascii="Arial" w:hAnsi="Arial" w:cs="Arial"/>
          <w:spacing w:val="-3"/>
        </w:rPr>
        <w:t xml:space="preserve"> </w:t>
      </w:r>
      <w:r>
        <w:rPr>
          <w:rFonts w:ascii="Arial" w:hAnsi="Arial" w:cs="Arial"/>
        </w:rPr>
        <w:t>Wichita,</w:t>
      </w:r>
      <w:r>
        <w:rPr>
          <w:rFonts w:ascii="Arial" w:hAnsi="Arial" w:cs="Arial"/>
          <w:spacing w:val="-3"/>
        </w:rPr>
        <w:t xml:space="preserve"> </w:t>
      </w:r>
      <w:r>
        <w:rPr>
          <w:rFonts w:ascii="Arial" w:hAnsi="Arial" w:cs="Arial"/>
        </w:rPr>
        <w:t>Kansas,</w:t>
      </w:r>
      <w:r>
        <w:rPr>
          <w:rFonts w:ascii="Arial" w:hAnsi="Arial" w:cs="Arial"/>
          <w:spacing w:val="-4"/>
        </w:rPr>
        <w:t xml:space="preserve"> </w:t>
      </w:r>
      <w:r>
        <w:rPr>
          <w:rFonts w:ascii="Arial" w:hAnsi="Arial" w:cs="Arial"/>
          <w:spacing w:val="-2"/>
        </w:rPr>
        <w:t>67202.</w:t>
      </w:r>
    </w:p>
    <w:p w14:paraId="456F5C78" w14:textId="77777777" w:rsidR="00545A27" w:rsidRDefault="00545A27">
      <w:pPr>
        <w:pStyle w:val="BodyText"/>
        <w:kinsoku w:val="0"/>
        <w:overflowPunct w:val="0"/>
        <w:rPr>
          <w:rFonts w:ascii="Arial" w:hAnsi="Arial" w:cs="Arial"/>
        </w:rPr>
      </w:pPr>
    </w:p>
    <w:p w14:paraId="5C3B42C8" w14:textId="77777777" w:rsidR="00545A27" w:rsidRDefault="00545A27">
      <w:pPr>
        <w:pStyle w:val="BodyText"/>
        <w:kinsoku w:val="0"/>
        <w:overflowPunct w:val="0"/>
        <w:rPr>
          <w:rFonts w:ascii="Arial" w:hAnsi="Arial" w:cs="Arial"/>
        </w:rPr>
      </w:pPr>
    </w:p>
    <w:p w14:paraId="687DCEAB" w14:textId="77777777" w:rsidR="00545A27" w:rsidRDefault="00545A27">
      <w:pPr>
        <w:pStyle w:val="ListParagraph"/>
        <w:numPr>
          <w:ilvl w:val="0"/>
          <w:numId w:val="1"/>
        </w:numPr>
        <w:tabs>
          <w:tab w:val="left" w:pos="1437"/>
        </w:tabs>
        <w:kinsoku w:val="0"/>
        <w:overflowPunct w:val="0"/>
        <w:spacing w:before="1" w:line="230" w:lineRule="exact"/>
        <w:ind w:left="1437" w:hanging="358"/>
        <w:rPr>
          <w:rFonts w:ascii="Arial" w:hAnsi="Arial" w:cs="Arial"/>
          <w:color w:val="000000"/>
          <w:spacing w:val="-5"/>
          <w:sz w:val="20"/>
          <w:szCs w:val="20"/>
        </w:rPr>
      </w:pPr>
      <w:r>
        <w:rPr>
          <w:rFonts w:ascii="Arial" w:hAnsi="Arial" w:cs="Arial"/>
          <w:sz w:val="20"/>
          <w:szCs w:val="20"/>
        </w:rPr>
        <w:t>The</w:t>
      </w:r>
      <w:r>
        <w:rPr>
          <w:rFonts w:ascii="Arial" w:hAnsi="Arial" w:cs="Arial"/>
          <w:spacing w:val="-6"/>
          <w:sz w:val="20"/>
          <w:szCs w:val="20"/>
        </w:rPr>
        <w:t xml:space="preserve"> </w:t>
      </w:r>
      <w:r>
        <w:rPr>
          <w:rFonts w:ascii="Arial" w:hAnsi="Arial" w:cs="Arial"/>
          <w:sz w:val="20"/>
          <w:szCs w:val="20"/>
        </w:rPr>
        <w:t>Contract</w:t>
      </w:r>
      <w:r>
        <w:rPr>
          <w:rFonts w:ascii="Arial" w:hAnsi="Arial" w:cs="Arial"/>
          <w:spacing w:val="-4"/>
          <w:sz w:val="20"/>
          <w:szCs w:val="20"/>
        </w:rPr>
        <w:t xml:space="preserve"> </w:t>
      </w:r>
      <w:r>
        <w:rPr>
          <w:rFonts w:ascii="Arial" w:hAnsi="Arial" w:cs="Arial"/>
          <w:sz w:val="20"/>
          <w:szCs w:val="20"/>
        </w:rPr>
        <w:t>signed</w:t>
      </w:r>
      <w:r>
        <w:rPr>
          <w:rFonts w:ascii="Arial" w:hAnsi="Arial" w:cs="Arial"/>
          <w:spacing w:val="-3"/>
          <w:sz w:val="20"/>
          <w:szCs w:val="20"/>
        </w:rPr>
        <w:t xml:space="preserve"> </w:t>
      </w:r>
      <w:r>
        <w:rPr>
          <w:rFonts w:ascii="Arial" w:hAnsi="Arial" w:cs="Arial"/>
          <w:sz w:val="20"/>
          <w:szCs w:val="20"/>
        </w:rPr>
        <w:t>by</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representative</w:t>
      </w:r>
      <w:r>
        <w:rPr>
          <w:rFonts w:ascii="Arial" w:hAnsi="Arial" w:cs="Arial"/>
          <w:spacing w:val="-4"/>
          <w:sz w:val="20"/>
          <w:szCs w:val="20"/>
        </w:rPr>
        <w:t xml:space="preserve"> </w:t>
      </w:r>
      <w:r>
        <w:rPr>
          <w:rFonts w:ascii="Arial" w:hAnsi="Arial" w:cs="Arial"/>
          <w:sz w:val="20"/>
          <w:szCs w:val="20"/>
        </w:rPr>
        <w:t>with</w:t>
      </w:r>
      <w:r>
        <w:rPr>
          <w:rFonts w:ascii="Arial" w:hAnsi="Arial" w:cs="Arial"/>
          <w:spacing w:val="-4"/>
          <w:sz w:val="20"/>
          <w:szCs w:val="20"/>
        </w:rPr>
        <w:t xml:space="preserve"> </w:t>
      </w:r>
      <w:r>
        <w:rPr>
          <w:rFonts w:ascii="Arial" w:hAnsi="Arial" w:cs="Arial"/>
          <w:sz w:val="20"/>
          <w:szCs w:val="20"/>
        </w:rPr>
        <w:t>authority</w:t>
      </w:r>
      <w:r>
        <w:rPr>
          <w:rFonts w:ascii="Arial" w:hAnsi="Arial" w:cs="Arial"/>
          <w:spacing w:val="-2"/>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ability</w:t>
      </w:r>
      <w:r>
        <w:rPr>
          <w:rFonts w:ascii="Arial" w:hAnsi="Arial" w:cs="Arial"/>
          <w:spacing w:val="-2"/>
          <w:sz w:val="20"/>
          <w:szCs w:val="20"/>
        </w:rPr>
        <w:t xml:space="preserve"> </w:t>
      </w:r>
      <w:r>
        <w:rPr>
          <w:rFonts w:ascii="Arial" w:hAnsi="Arial" w:cs="Arial"/>
          <w:sz w:val="20"/>
          <w:szCs w:val="20"/>
        </w:rPr>
        <w:t>to</w:t>
      </w:r>
      <w:r>
        <w:rPr>
          <w:rFonts w:ascii="Arial" w:hAnsi="Arial" w:cs="Arial"/>
          <w:spacing w:val="-4"/>
          <w:sz w:val="20"/>
          <w:szCs w:val="20"/>
        </w:rPr>
        <w:t xml:space="preserve"> </w:t>
      </w:r>
      <w:r>
        <w:rPr>
          <w:rFonts w:ascii="Arial" w:hAnsi="Arial" w:cs="Arial"/>
          <w:sz w:val="20"/>
          <w:szCs w:val="20"/>
        </w:rPr>
        <w:t>do</w:t>
      </w:r>
      <w:r>
        <w:rPr>
          <w:rFonts w:ascii="Arial" w:hAnsi="Arial" w:cs="Arial"/>
          <w:spacing w:val="-3"/>
          <w:sz w:val="20"/>
          <w:szCs w:val="20"/>
        </w:rPr>
        <w:t xml:space="preserve"> </w:t>
      </w:r>
      <w:r>
        <w:rPr>
          <w:rFonts w:ascii="Arial" w:hAnsi="Arial" w:cs="Arial"/>
          <w:spacing w:val="-5"/>
          <w:sz w:val="20"/>
          <w:szCs w:val="20"/>
        </w:rPr>
        <w:t>so.</w:t>
      </w:r>
    </w:p>
    <w:p w14:paraId="3D6E520F" w14:textId="77777777" w:rsidR="00545A27" w:rsidRDefault="00545A27">
      <w:pPr>
        <w:pStyle w:val="ListParagraph"/>
        <w:numPr>
          <w:ilvl w:val="0"/>
          <w:numId w:val="1"/>
        </w:numPr>
        <w:tabs>
          <w:tab w:val="left" w:pos="1439"/>
        </w:tabs>
        <w:kinsoku w:val="0"/>
        <w:overflowPunct w:val="0"/>
        <w:ind w:right="853"/>
        <w:rPr>
          <w:rFonts w:ascii="Arial" w:hAnsi="Arial" w:cs="Arial"/>
          <w:color w:val="000000"/>
          <w:sz w:val="20"/>
          <w:szCs w:val="20"/>
        </w:rPr>
      </w:pPr>
      <w:r>
        <w:rPr>
          <w:rFonts w:ascii="Arial" w:hAnsi="Arial" w:cs="Arial"/>
          <w:sz w:val="20"/>
          <w:szCs w:val="20"/>
        </w:rPr>
        <w:t>Performance</w:t>
      </w:r>
      <w:r>
        <w:rPr>
          <w:rFonts w:ascii="Arial" w:hAnsi="Arial" w:cs="Arial"/>
          <w:spacing w:val="-4"/>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Statutory</w:t>
      </w:r>
      <w:r>
        <w:rPr>
          <w:rFonts w:ascii="Arial" w:hAnsi="Arial" w:cs="Arial"/>
          <w:spacing w:val="-3"/>
          <w:sz w:val="20"/>
          <w:szCs w:val="20"/>
        </w:rPr>
        <w:t xml:space="preserve"> </w:t>
      </w:r>
      <w:r>
        <w:rPr>
          <w:rFonts w:ascii="Arial" w:hAnsi="Arial" w:cs="Arial"/>
          <w:sz w:val="20"/>
          <w:szCs w:val="20"/>
        </w:rPr>
        <w:t>Bonds</w:t>
      </w:r>
      <w:r>
        <w:rPr>
          <w:rFonts w:ascii="Arial" w:hAnsi="Arial" w:cs="Arial"/>
          <w:spacing w:val="-2"/>
          <w:sz w:val="20"/>
          <w:szCs w:val="20"/>
        </w:rPr>
        <w:t xml:space="preserve"> </w:t>
      </w:r>
      <w:r>
        <w:rPr>
          <w:rFonts w:ascii="Arial" w:hAnsi="Arial" w:cs="Arial"/>
          <w:sz w:val="20"/>
          <w:szCs w:val="20"/>
        </w:rPr>
        <w:t>with</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attached</w:t>
      </w:r>
      <w:r>
        <w:rPr>
          <w:rFonts w:ascii="Arial" w:hAnsi="Arial" w:cs="Arial"/>
          <w:spacing w:val="-3"/>
          <w:sz w:val="20"/>
          <w:szCs w:val="20"/>
        </w:rPr>
        <w:t xml:space="preserve"> </w:t>
      </w:r>
      <w:r>
        <w:rPr>
          <w:rFonts w:ascii="Arial" w:hAnsi="Arial" w:cs="Arial"/>
          <w:sz w:val="20"/>
          <w:szCs w:val="20"/>
        </w:rPr>
        <w:t>powers</w:t>
      </w:r>
      <w:r>
        <w:rPr>
          <w:rFonts w:ascii="Arial" w:hAnsi="Arial" w:cs="Arial"/>
          <w:spacing w:val="-2"/>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attorney.</w:t>
      </w:r>
      <w:r>
        <w:rPr>
          <w:rFonts w:ascii="Arial" w:hAnsi="Arial" w:cs="Arial"/>
          <w:spacing w:val="-3"/>
          <w:sz w:val="20"/>
          <w:szCs w:val="20"/>
        </w:rPr>
        <w:t xml:space="preserve"> </w:t>
      </w:r>
      <w:r>
        <w:rPr>
          <w:rFonts w:ascii="Arial" w:hAnsi="Arial" w:cs="Arial"/>
          <w:sz w:val="20"/>
          <w:szCs w:val="20"/>
        </w:rPr>
        <w:t>Attach</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receipt</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 Clerk of the District Court to the Statutory Bond.</w:t>
      </w:r>
    </w:p>
    <w:p w14:paraId="4C4EDE6B" w14:textId="77777777" w:rsidR="00545A27" w:rsidRDefault="00545A27">
      <w:pPr>
        <w:pStyle w:val="ListParagraph"/>
        <w:numPr>
          <w:ilvl w:val="0"/>
          <w:numId w:val="1"/>
        </w:numPr>
        <w:tabs>
          <w:tab w:val="left" w:pos="1439"/>
        </w:tabs>
        <w:kinsoku w:val="0"/>
        <w:overflowPunct w:val="0"/>
        <w:ind w:right="819"/>
        <w:rPr>
          <w:rFonts w:ascii="Arial" w:hAnsi="Arial" w:cs="Arial"/>
          <w:color w:val="000000"/>
          <w:sz w:val="20"/>
          <w:szCs w:val="20"/>
        </w:rPr>
      </w:pPr>
      <w:r>
        <w:rPr>
          <w:rFonts w:ascii="Arial" w:hAnsi="Arial" w:cs="Arial"/>
          <w:sz w:val="20"/>
          <w:szCs w:val="20"/>
        </w:rPr>
        <w:t>List of subcontractors and supplier’s proof of a valid Contractor’</w:t>
      </w:r>
      <w:r>
        <w:rPr>
          <w:rFonts w:ascii="Arial" w:hAnsi="Arial" w:cs="Arial"/>
          <w:sz w:val="20"/>
          <w:szCs w:val="20"/>
        </w:rPr>
        <w:t>s license from the jurisdiction in which</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work</w:t>
      </w:r>
      <w:r>
        <w:rPr>
          <w:rFonts w:ascii="Arial" w:hAnsi="Arial" w:cs="Arial"/>
          <w:spacing w:val="-3"/>
          <w:sz w:val="20"/>
          <w:szCs w:val="20"/>
        </w:rPr>
        <w:t xml:space="preserve"> </w:t>
      </w:r>
      <w:r>
        <w:rPr>
          <w:rFonts w:ascii="Arial" w:hAnsi="Arial" w:cs="Arial"/>
          <w:sz w:val="20"/>
          <w:szCs w:val="20"/>
        </w:rPr>
        <w:t>is</w:t>
      </w:r>
      <w:r>
        <w:rPr>
          <w:rFonts w:ascii="Arial" w:hAnsi="Arial" w:cs="Arial"/>
          <w:spacing w:val="-3"/>
          <w:sz w:val="20"/>
          <w:szCs w:val="20"/>
        </w:rPr>
        <w:t xml:space="preserve"> </w:t>
      </w:r>
      <w:r>
        <w:rPr>
          <w:rFonts w:ascii="Arial" w:hAnsi="Arial" w:cs="Arial"/>
          <w:sz w:val="20"/>
          <w:szCs w:val="20"/>
        </w:rPr>
        <w:t>being</w:t>
      </w:r>
      <w:r>
        <w:rPr>
          <w:rFonts w:ascii="Arial" w:hAnsi="Arial" w:cs="Arial"/>
          <w:spacing w:val="-4"/>
          <w:sz w:val="20"/>
          <w:szCs w:val="20"/>
        </w:rPr>
        <w:t xml:space="preserve"> </w:t>
      </w:r>
      <w:r>
        <w:rPr>
          <w:rFonts w:ascii="Arial" w:hAnsi="Arial" w:cs="Arial"/>
          <w:sz w:val="20"/>
          <w:szCs w:val="20"/>
        </w:rPr>
        <w:t>performed</w:t>
      </w:r>
      <w:r>
        <w:rPr>
          <w:rFonts w:ascii="Arial" w:hAnsi="Arial" w:cs="Arial"/>
          <w:spacing w:val="-4"/>
          <w:sz w:val="20"/>
          <w:szCs w:val="20"/>
        </w:rPr>
        <w:t xml:space="preserve"> </w:t>
      </w:r>
      <w:r>
        <w:rPr>
          <w:rFonts w:ascii="Arial" w:hAnsi="Arial" w:cs="Arial"/>
          <w:sz w:val="20"/>
          <w:szCs w:val="20"/>
        </w:rPr>
        <w:t>for</w:t>
      </w:r>
      <w:r>
        <w:rPr>
          <w:rFonts w:ascii="Arial" w:hAnsi="Arial" w:cs="Arial"/>
          <w:spacing w:val="-3"/>
          <w:sz w:val="20"/>
          <w:szCs w:val="20"/>
        </w:rPr>
        <w:t xml:space="preserve"> </w:t>
      </w:r>
      <w:r>
        <w:rPr>
          <w:rFonts w:ascii="Arial" w:hAnsi="Arial" w:cs="Arial"/>
          <w:sz w:val="20"/>
          <w:szCs w:val="20"/>
        </w:rPr>
        <w:t>both</w:t>
      </w:r>
      <w:r>
        <w:rPr>
          <w:rFonts w:ascii="Arial" w:hAnsi="Arial" w:cs="Arial"/>
          <w:spacing w:val="-4"/>
          <w:sz w:val="20"/>
          <w:szCs w:val="20"/>
        </w:rPr>
        <w:t xml:space="preserve"> </w:t>
      </w:r>
      <w:proofErr w:type="gramStart"/>
      <w:r>
        <w:rPr>
          <w:rFonts w:ascii="Arial" w:hAnsi="Arial" w:cs="Arial"/>
          <w:sz w:val="20"/>
          <w:szCs w:val="20"/>
        </w:rPr>
        <w:t>contractor</w:t>
      </w:r>
      <w:proofErr w:type="gramEnd"/>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applicable</w:t>
      </w:r>
      <w:r>
        <w:rPr>
          <w:rFonts w:ascii="Arial" w:hAnsi="Arial" w:cs="Arial"/>
          <w:spacing w:val="-4"/>
          <w:sz w:val="20"/>
          <w:szCs w:val="20"/>
        </w:rPr>
        <w:t xml:space="preserve"> </w:t>
      </w:r>
      <w:r>
        <w:rPr>
          <w:rFonts w:ascii="Arial" w:hAnsi="Arial" w:cs="Arial"/>
          <w:sz w:val="20"/>
          <w:szCs w:val="20"/>
        </w:rPr>
        <w:t>sub-contractors</w:t>
      </w:r>
      <w:r>
        <w:rPr>
          <w:rFonts w:ascii="Arial" w:hAnsi="Arial" w:cs="Arial"/>
          <w:spacing w:val="-3"/>
          <w:sz w:val="20"/>
          <w:szCs w:val="20"/>
        </w:rPr>
        <w:t xml:space="preserve"> </w:t>
      </w:r>
      <w:r>
        <w:rPr>
          <w:rFonts w:ascii="Arial" w:hAnsi="Arial" w:cs="Arial"/>
          <w:sz w:val="20"/>
          <w:szCs w:val="20"/>
        </w:rPr>
        <w:t>is</w:t>
      </w:r>
      <w:r>
        <w:rPr>
          <w:rFonts w:ascii="Arial" w:hAnsi="Arial" w:cs="Arial"/>
          <w:spacing w:val="-3"/>
          <w:sz w:val="20"/>
          <w:szCs w:val="20"/>
        </w:rPr>
        <w:t xml:space="preserve"> </w:t>
      </w:r>
      <w:r>
        <w:rPr>
          <w:rFonts w:ascii="Arial" w:hAnsi="Arial" w:cs="Arial"/>
          <w:sz w:val="20"/>
          <w:szCs w:val="20"/>
        </w:rPr>
        <w:t>required.</w:t>
      </w:r>
    </w:p>
    <w:p w14:paraId="08B787F7" w14:textId="77777777" w:rsidR="00545A27" w:rsidRDefault="00545A27">
      <w:pPr>
        <w:pStyle w:val="ListParagraph"/>
        <w:numPr>
          <w:ilvl w:val="0"/>
          <w:numId w:val="1"/>
        </w:numPr>
        <w:tabs>
          <w:tab w:val="left" w:pos="1439"/>
        </w:tabs>
        <w:kinsoku w:val="0"/>
        <w:overflowPunct w:val="0"/>
        <w:ind w:right="1009"/>
        <w:rPr>
          <w:rFonts w:ascii="Arial" w:hAnsi="Arial" w:cs="Arial"/>
          <w:color w:val="000000"/>
          <w:sz w:val="16"/>
          <w:szCs w:val="16"/>
        </w:rPr>
      </w:pPr>
      <w:r>
        <w:rPr>
          <w:rFonts w:ascii="Arial" w:hAnsi="Arial" w:cs="Arial"/>
          <w:sz w:val="20"/>
          <w:szCs w:val="20"/>
        </w:rPr>
        <w:t>Corporate</w:t>
      </w:r>
      <w:r>
        <w:rPr>
          <w:rFonts w:ascii="Arial" w:hAnsi="Arial" w:cs="Arial"/>
          <w:spacing w:val="-3"/>
          <w:sz w:val="20"/>
          <w:szCs w:val="20"/>
        </w:rPr>
        <w:t xml:space="preserve"> </w:t>
      </w:r>
      <w:r>
        <w:rPr>
          <w:rFonts w:ascii="Arial" w:hAnsi="Arial" w:cs="Arial"/>
          <w:sz w:val="20"/>
          <w:szCs w:val="20"/>
        </w:rPr>
        <w:t>Resolution</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authority</w:t>
      </w:r>
      <w:r>
        <w:rPr>
          <w:rFonts w:ascii="Arial" w:hAnsi="Arial" w:cs="Arial"/>
          <w:spacing w:val="-2"/>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sign</w:t>
      </w:r>
      <w:r>
        <w:rPr>
          <w:rFonts w:ascii="Arial" w:hAnsi="Arial" w:cs="Arial"/>
          <w:spacing w:val="-4"/>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deliver</w:t>
      </w:r>
      <w:r>
        <w:rPr>
          <w:rFonts w:ascii="Arial" w:hAnsi="Arial" w:cs="Arial"/>
          <w:spacing w:val="-2"/>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Contract</w:t>
      </w:r>
      <w:r>
        <w:rPr>
          <w:rFonts w:ascii="Arial" w:hAnsi="Arial" w:cs="Arial"/>
          <w:spacing w:val="-3"/>
          <w:sz w:val="20"/>
          <w:szCs w:val="20"/>
        </w:rPr>
        <w:t xml:space="preserve"> </w:t>
      </w:r>
      <w:r>
        <w:rPr>
          <w:rFonts w:ascii="Arial" w:hAnsi="Arial" w:cs="Arial"/>
          <w:sz w:val="20"/>
          <w:szCs w:val="20"/>
        </w:rPr>
        <w:t>Documents,</w:t>
      </w:r>
      <w:r>
        <w:rPr>
          <w:rFonts w:ascii="Arial" w:hAnsi="Arial" w:cs="Arial"/>
          <w:spacing w:val="-4"/>
          <w:sz w:val="20"/>
          <w:szCs w:val="20"/>
        </w:rPr>
        <w:t xml:space="preserve"> </w:t>
      </w:r>
      <w:r>
        <w:rPr>
          <w:rFonts w:ascii="Arial" w:hAnsi="Arial" w:cs="Arial"/>
          <w:sz w:val="20"/>
          <w:szCs w:val="20"/>
        </w:rPr>
        <w:t>executed</w:t>
      </w:r>
      <w:r>
        <w:rPr>
          <w:rFonts w:ascii="Arial" w:hAnsi="Arial" w:cs="Arial"/>
          <w:spacing w:val="-3"/>
          <w:sz w:val="20"/>
          <w:szCs w:val="20"/>
        </w:rPr>
        <w:t xml:space="preserve"> </w:t>
      </w:r>
      <w:r>
        <w:rPr>
          <w:rFonts w:ascii="Arial" w:hAnsi="Arial" w:cs="Arial"/>
          <w:sz w:val="20"/>
          <w:szCs w:val="20"/>
        </w:rPr>
        <w:t>by</w:t>
      </w:r>
      <w:r>
        <w:rPr>
          <w:rFonts w:ascii="Arial" w:hAnsi="Arial" w:cs="Arial"/>
          <w:spacing w:val="-2"/>
          <w:sz w:val="20"/>
          <w:szCs w:val="20"/>
        </w:rPr>
        <w:t xml:space="preserve"> </w:t>
      </w:r>
      <w:r>
        <w:rPr>
          <w:rFonts w:ascii="Arial" w:hAnsi="Arial" w:cs="Arial"/>
          <w:sz w:val="20"/>
          <w:szCs w:val="20"/>
        </w:rPr>
        <w:t>the Corporation’s Secretary or Assistant Secretary and dated before all other dated submittals.</w:t>
      </w:r>
    </w:p>
    <w:p w14:paraId="03E7C116" w14:textId="77777777" w:rsidR="00545A27" w:rsidRDefault="00545A27">
      <w:pPr>
        <w:pStyle w:val="ListParagraph"/>
        <w:numPr>
          <w:ilvl w:val="0"/>
          <w:numId w:val="1"/>
        </w:numPr>
        <w:tabs>
          <w:tab w:val="left" w:pos="1439"/>
        </w:tabs>
        <w:kinsoku w:val="0"/>
        <w:overflowPunct w:val="0"/>
        <w:ind w:right="775"/>
        <w:rPr>
          <w:rFonts w:ascii="Arial" w:hAnsi="Arial" w:cs="Arial"/>
          <w:color w:val="000000"/>
          <w:sz w:val="20"/>
          <w:szCs w:val="20"/>
        </w:rPr>
      </w:pPr>
      <w:r>
        <w:rPr>
          <w:rFonts w:ascii="Arial" w:hAnsi="Arial" w:cs="Arial"/>
          <w:sz w:val="20"/>
          <w:szCs w:val="20"/>
        </w:rPr>
        <w:t>Domestic (Kansas) corporations shall furnish evidence of good standing in the form of a Certificate signed by the Kansas Secretary of State. Foreign (non-Kansas) corporations shall furnish</w:t>
      </w:r>
      <w:r>
        <w:rPr>
          <w:rFonts w:ascii="Arial" w:hAnsi="Arial" w:cs="Arial"/>
          <w:spacing w:val="-3"/>
          <w:sz w:val="20"/>
          <w:szCs w:val="20"/>
        </w:rPr>
        <w:t xml:space="preserve"> </w:t>
      </w:r>
      <w:r>
        <w:rPr>
          <w:rFonts w:ascii="Arial" w:hAnsi="Arial" w:cs="Arial"/>
          <w:sz w:val="20"/>
          <w:szCs w:val="20"/>
        </w:rPr>
        <w:t>evidence</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authority</w:t>
      </w:r>
      <w:r>
        <w:rPr>
          <w:rFonts w:ascii="Arial" w:hAnsi="Arial" w:cs="Arial"/>
          <w:spacing w:val="-2"/>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transact</w:t>
      </w:r>
      <w:r>
        <w:rPr>
          <w:rFonts w:ascii="Arial" w:hAnsi="Arial" w:cs="Arial"/>
          <w:spacing w:val="-5"/>
          <w:sz w:val="20"/>
          <w:szCs w:val="20"/>
        </w:rPr>
        <w:t xml:space="preserve"> </w:t>
      </w:r>
      <w:r>
        <w:rPr>
          <w:rFonts w:ascii="Arial" w:hAnsi="Arial" w:cs="Arial"/>
          <w:sz w:val="20"/>
          <w:szCs w:val="20"/>
        </w:rPr>
        <w:t>business</w:t>
      </w:r>
      <w:r>
        <w:rPr>
          <w:rFonts w:ascii="Arial" w:hAnsi="Arial" w:cs="Arial"/>
          <w:spacing w:val="-2"/>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Kansas,</w:t>
      </w:r>
      <w:r>
        <w:rPr>
          <w:rFonts w:ascii="Arial" w:hAnsi="Arial" w:cs="Arial"/>
          <w:spacing w:val="-3"/>
          <w:sz w:val="20"/>
          <w:szCs w:val="20"/>
        </w:rPr>
        <w:t xml:space="preserve"> </w:t>
      </w:r>
      <w:r>
        <w:rPr>
          <w:rFonts w:ascii="Arial" w:hAnsi="Arial" w:cs="Arial"/>
          <w:sz w:val="20"/>
          <w:szCs w:val="20"/>
        </w:rPr>
        <w:t>in</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form</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a</w:t>
      </w:r>
      <w:r>
        <w:rPr>
          <w:rFonts w:ascii="Arial" w:hAnsi="Arial" w:cs="Arial"/>
          <w:spacing w:val="-3"/>
          <w:sz w:val="20"/>
          <w:szCs w:val="20"/>
        </w:rPr>
        <w:t xml:space="preserve"> </w:t>
      </w:r>
      <w:r>
        <w:rPr>
          <w:rFonts w:ascii="Arial" w:hAnsi="Arial" w:cs="Arial"/>
          <w:sz w:val="20"/>
          <w:szCs w:val="20"/>
        </w:rPr>
        <w:t>Certificate</w:t>
      </w:r>
      <w:r>
        <w:rPr>
          <w:rFonts w:ascii="Arial" w:hAnsi="Arial" w:cs="Arial"/>
          <w:spacing w:val="-3"/>
          <w:sz w:val="20"/>
          <w:szCs w:val="20"/>
        </w:rPr>
        <w:t xml:space="preserve"> </w:t>
      </w:r>
      <w:r>
        <w:rPr>
          <w:rFonts w:ascii="Arial" w:hAnsi="Arial" w:cs="Arial"/>
          <w:sz w:val="20"/>
          <w:szCs w:val="20"/>
        </w:rPr>
        <w:t>signed</w:t>
      </w:r>
      <w:r>
        <w:rPr>
          <w:rFonts w:ascii="Arial" w:hAnsi="Arial" w:cs="Arial"/>
          <w:spacing w:val="-4"/>
          <w:sz w:val="20"/>
          <w:szCs w:val="20"/>
        </w:rPr>
        <w:t xml:space="preserve"> </w:t>
      </w:r>
      <w:r>
        <w:rPr>
          <w:rFonts w:ascii="Arial" w:hAnsi="Arial" w:cs="Arial"/>
          <w:sz w:val="20"/>
          <w:szCs w:val="20"/>
        </w:rPr>
        <w:t>by the Kansas Secretary of State.</w:t>
      </w:r>
    </w:p>
    <w:p w14:paraId="6CE71EDD" w14:textId="77777777" w:rsidR="00545A27" w:rsidRDefault="00545A27">
      <w:pPr>
        <w:pStyle w:val="ListParagraph"/>
        <w:numPr>
          <w:ilvl w:val="0"/>
          <w:numId w:val="1"/>
        </w:numPr>
        <w:tabs>
          <w:tab w:val="left" w:pos="1437"/>
        </w:tabs>
        <w:kinsoku w:val="0"/>
        <w:overflowPunct w:val="0"/>
        <w:ind w:left="1437" w:hanging="358"/>
        <w:rPr>
          <w:rFonts w:ascii="Arial" w:hAnsi="Arial" w:cs="Arial"/>
          <w:color w:val="000000"/>
          <w:spacing w:val="-2"/>
          <w:sz w:val="20"/>
          <w:szCs w:val="20"/>
        </w:rPr>
      </w:pPr>
      <w:r>
        <w:rPr>
          <w:rFonts w:ascii="Arial" w:hAnsi="Arial" w:cs="Arial"/>
          <w:sz w:val="20"/>
          <w:szCs w:val="20"/>
        </w:rPr>
        <w:t>Construction</w:t>
      </w:r>
      <w:r>
        <w:rPr>
          <w:rFonts w:ascii="Arial" w:hAnsi="Arial" w:cs="Arial"/>
          <w:spacing w:val="-9"/>
          <w:sz w:val="20"/>
          <w:szCs w:val="20"/>
        </w:rPr>
        <w:t xml:space="preserve"> </w:t>
      </w:r>
      <w:r>
        <w:rPr>
          <w:rFonts w:ascii="Arial" w:hAnsi="Arial" w:cs="Arial"/>
          <w:sz w:val="20"/>
          <w:szCs w:val="20"/>
        </w:rPr>
        <w:t>Schedule</w:t>
      </w:r>
      <w:r>
        <w:rPr>
          <w:rFonts w:ascii="Arial" w:hAnsi="Arial" w:cs="Arial"/>
          <w:spacing w:val="-6"/>
          <w:sz w:val="20"/>
          <w:szCs w:val="20"/>
        </w:rPr>
        <w:t xml:space="preserve"> </w:t>
      </w:r>
      <w:r>
        <w:rPr>
          <w:rFonts w:ascii="Arial" w:hAnsi="Arial" w:cs="Arial"/>
          <w:sz w:val="20"/>
          <w:szCs w:val="20"/>
        </w:rPr>
        <w:t>with</w:t>
      </w:r>
      <w:r>
        <w:rPr>
          <w:rFonts w:ascii="Arial" w:hAnsi="Arial" w:cs="Arial"/>
          <w:spacing w:val="-5"/>
          <w:sz w:val="20"/>
          <w:szCs w:val="20"/>
        </w:rPr>
        <w:t xml:space="preserve"> </w:t>
      </w:r>
      <w:r>
        <w:rPr>
          <w:rFonts w:ascii="Arial" w:hAnsi="Arial" w:cs="Arial"/>
          <w:sz w:val="20"/>
          <w:szCs w:val="20"/>
        </w:rPr>
        <w:t>major</w:t>
      </w:r>
      <w:r>
        <w:rPr>
          <w:rFonts w:ascii="Arial" w:hAnsi="Arial" w:cs="Arial"/>
          <w:spacing w:val="-5"/>
          <w:sz w:val="20"/>
          <w:szCs w:val="20"/>
        </w:rPr>
        <w:t xml:space="preserve"> </w:t>
      </w:r>
      <w:r>
        <w:rPr>
          <w:rFonts w:ascii="Arial" w:hAnsi="Arial" w:cs="Arial"/>
          <w:sz w:val="20"/>
          <w:szCs w:val="20"/>
        </w:rPr>
        <w:t>milestones</w:t>
      </w:r>
      <w:r>
        <w:rPr>
          <w:rFonts w:ascii="Arial" w:hAnsi="Arial" w:cs="Arial"/>
          <w:spacing w:val="-4"/>
          <w:sz w:val="20"/>
          <w:szCs w:val="20"/>
        </w:rPr>
        <w:t xml:space="preserve"> </w:t>
      </w:r>
      <w:r>
        <w:rPr>
          <w:rFonts w:ascii="Arial" w:hAnsi="Arial" w:cs="Arial"/>
          <w:spacing w:val="-2"/>
          <w:sz w:val="20"/>
          <w:szCs w:val="20"/>
        </w:rPr>
        <w:t>identified.</w:t>
      </w:r>
    </w:p>
    <w:p w14:paraId="7997F520" w14:textId="77777777" w:rsidR="00545A27" w:rsidRDefault="00545A27">
      <w:pPr>
        <w:pStyle w:val="ListParagraph"/>
        <w:numPr>
          <w:ilvl w:val="0"/>
          <w:numId w:val="1"/>
        </w:numPr>
        <w:tabs>
          <w:tab w:val="left" w:pos="1437"/>
        </w:tabs>
        <w:kinsoku w:val="0"/>
        <w:overflowPunct w:val="0"/>
        <w:ind w:left="1437" w:hanging="358"/>
        <w:rPr>
          <w:rFonts w:ascii="Arial" w:hAnsi="Arial" w:cs="Arial"/>
          <w:color w:val="000000"/>
          <w:spacing w:val="-2"/>
          <w:sz w:val="20"/>
          <w:szCs w:val="20"/>
        </w:rPr>
      </w:pPr>
      <w:r>
        <w:rPr>
          <w:rFonts w:ascii="Arial" w:hAnsi="Arial" w:cs="Arial"/>
          <w:sz w:val="20"/>
          <w:szCs w:val="20"/>
        </w:rPr>
        <w:t>Insurance</w:t>
      </w:r>
      <w:r>
        <w:rPr>
          <w:rFonts w:ascii="Arial" w:hAnsi="Arial" w:cs="Arial"/>
          <w:spacing w:val="-6"/>
          <w:sz w:val="20"/>
          <w:szCs w:val="20"/>
        </w:rPr>
        <w:t xml:space="preserve"> </w:t>
      </w:r>
      <w:r>
        <w:rPr>
          <w:rFonts w:ascii="Arial" w:hAnsi="Arial" w:cs="Arial"/>
          <w:sz w:val="20"/>
          <w:szCs w:val="20"/>
        </w:rPr>
        <w:t>Certification</w:t>
      </w:r>
      <w:r>
        <w:rPr>
          <w:rFonts w:ascii="Arial" w:hAnsi="Arial" w:cs="Arial"/>
          <w:spacing w:val="-6"/>
          <w:sz w:val="20"/>
          <w:szCs w:val="20"/>
        </w:rPr>
        <w:t xml:space="preserve"> </w:t>
      </w:r>
      <w:r>
        <w:rPr>
          <w:rFonts w:ascii="Arial" w:hAnsi="Arial" w:cs="Arial"/>
          <w:sz w:val="20"/>
          <w:szCs w:val="20"/>
        </w:rPr>
        <w:t>for</w:t>
      </w:r>
      <w:r>
        <w:rPr>
          <w:rFonts w:ascii="Arial" w:hAnsi="Arial" w:cs="Arial"/>
          <w:spacing w:val="-6"/>
          <w:sz w:val="20"/>
          <w:szCs w:val="20"/>
        </w:rPr>
        <w:t xml:space="preserve"> </w:t>
      </w:r>
      <w:r>
        <w:rPr>
          <w:rFonts w:ascii="Arial" w:hAnsi="Arial" w:cs="Arial"/>
          <w:spacing w:val="-2"/>
          <w:sz w:val="20"/>
          <w:szCs w:val="20"/>
        </w:rPr>
        <w:t>Payment.</w:t>
      </w:r>
    </w:p>
    <w:p w14:paraId="55A3BBBE" w14:textId="77777777" w:rsidR="00545A27" w:rsidRDefault="00545A27">
      <w:pPr>
        <w:pStyle w:val="BodyText"/>
        <w:kinsoku w:val="0"/>
        <w:overflowPunct w:val="0"/>
        <w:rPr>
          <w:rFonts w:ascii="Arial" w:hAnsi="Arial" w:cs="Arial"/>
        </w:rPr>
      </w:pPr>
    </w:p>
    <w:p w14:paraId="05665041" w14:textId="77777777" w:rsidR="00545A27" w:rsidRDefault="00545A27">
      <w:pPr>
        <w:pStyle w:val="BodyText"/>
        <w:kinsoku w:val="0"/>
        <w:overflowPunct w:val="0"/>
        <w:ind w:left="719" w:right="757"/>
        <w:rPr>
          <w:rFonts w:ascii="Arial" w:hAnsi="Arial" w:cs="Arial"/>
        </w:rPr>
      </w:pPr>
      <w:r>
        <w:rPr>
          <w:rFonts w:ascii="Arial" w:hAnsi="Arial" w:cs="Arial"/>
        </w:rPr>
        <w:t>Such</w:t>
      </w:r>
      <w:r>
        <w:rPr>
          <w:rFonts w:ascii="Arial" w:hAnsi="Arial" w:cs="Arial"/>
          <w:spacing w:val="-3"/>
        </w:rPr>
        <w:t xml:space="preserve"> </w:t>
      </w:r>
      <w:r>
        <w:rPr>
          <w:rFonts w:ascii="Arial" w:hAnsi="Arial" w:cs="Arial"/>
        </w:rPr>
        <w:t>documents</w:t>
      </w:r>
      <w:r>
        <w:rPr>
          <w:rFonts w:ascii="Arial" w:hAnsi="Arial" w:cs="Arial"/>
          <w:spacing w:val="-2"/>
        </w:rPr>
        <w:t xml:space="preserve"> </w:t>
      </w:r>
      <w:r>
        <w:rPr>
          <w:rFonts w:ascii="Arial" w:hAnsi="Arial" w:cs="Arial"/>
        </w:rPr>
        <w:t>must</w:t>
      </w:r>
      <w:r>
        <w:rPr>
          <w:rFonts w:ascii="Arial" w:hAnsi="Arial" w:cs="Arial"/>
          <w:spacing w:val="-3"/>
        </w:rPr>
        <w:t xml:space="preserve"> </w:t>
      </w:r>
      <w:r>
        <w:rPr>
          <w:rFonts w:ascii="Arial" w:hAnsi="Arial" w:cs="Arial"/>
        </w:rPr>
        <w:t>be</w:t>
      </w:r>
      <w:r>
        <w:rPr>
          <w:rFonts w:ascii="Arial" w:hAnsi="Arial" w:cs="Arial"/>
          <w:spacing w:val="-3"/>
        </w:rPr>
        <w:t xml:space="preserve"> </w:t>
      </w:r>
      <w:r>
        <w:rPr>
          <w:rFonts w:ascii="Arial" w:hAnsi="Arial" w:cs="Arial"/>
        </w:rPr>
        <w:t>electronically</w:t>
      </w:r>
      <w:r>
        <w:rPr>
          <w:rFonts w:ascii="Arial" w:hAnsi="Arial" w:cs="Arial"/>
          <w:spacing w:val="-3"/>
        </w:rPr>
        <w:t xml:space="preserve"> </w:t>
      </w:r>
      <w:r>
        <w:rPr>
          <w:rFonts w:ascii="Arial" w:hAnsi="Arial" w:cs="Arial"/>
        </w:rPr>
        <w:t>submitted</w:t>
      </w:r>
      <w:r>
        <w:rPr>
          <w:rFonts w:ascii="Arial" w:hAnsi="Arial" w:cs="Arial"/>
          <w:spacing w:val="-3"/>
        </w:rPr>
        <w:t xml:space="preserve"> </w:t>
      </w:r>
      <w:r>
        <w:rPr>
          <w:rFonts w:ascii="Arial" w:hAnsi="Arial" w:cs="Arial"/>
        </w:rPr>
        <w:t>or</w:t>
      </w:r>
      <w:r>
        <w:rPr>
          <w:rFonts w:ascii="Arial" w:hAnsi="Arial" w:cs="Arial"/>
          <w:spacing w:val="-3"/>
        </w:rPr>
        <w:t xml:space="preserve"> </w:t>
      </w:r>
      <w:r>
        <w:rPr>
          <w:rFonts w:ascii="Arial" w:hAnsi="Arial" w:cs="Arial"/>
        </w:rPr>
        <w:t>delivered</w:t>
      </w:r>
      <w:r>
        <w:rPr>
          <w:rFonts w:ascii="Arial" w:hAnsi="Arial" w:cs="Arial"/>
          <w:spacing w:val="-4"/>
        </w:rPr>
        <w:t xml:space="preserve"> </w:t>
      </w:r>
      <w:r>
        <w:rPr>
          <w:rFonts w:ascii="Arial" w:hAnsi="Arial" w:cs="Arial"/>
        </w:rPr>
        <w:t>within</w:t>
      </w:r>
      <w:r>
        <w:rPr>
          <w:rFonts w:ascii="Arial" w:hAnsi="Arial" w:cs="Arial"/>
          <w:spacing w:val="-3"/>
        </w:rPr>
        <w:t xml:space="preserve"> </w:t>
      </w:r>
      <w:r>
        <w:rPr>
          <w:rFonts w:ascii="Arial" w:hAnsi="Arial" w:cs="Arial"/>
        </w:rPr>
        <w:t>ten</w:t>
      </w:r>
      <w:r>
        <w:rPr>
          <w:rFonts w:ascii="Arial" w:hAnsi="Arial" w:cs="Arial"/>
          <w:spacing w:val="-3"/>
        </w:rPr>
        <w:t xml:space="preserve"> </w:t>
      </w:r>
      <w:r>
        <w:rPr>
          <w:rFonts w:ascii="Arial" w:hAnsi="Arial" w:cs="Arial"/>
        </w:rPr>
        <w:t>(10)</w:t>
      </w:r>
      <w:r>
        <w:rPr>
          <w:rFonts w:ascii="Arial" w:hAnsi="Arial" w:cs="Arial"/>
          <w:spacing w:val="-3"/>
        </w:rPr>
        <w:t xml:space="preserve"> </w:t>
      </w:r>
      <w:r>
        <w:rPr>
          <w:rFonts w:ascii="Arial" w:hAnsi="Arial" w:cs="Arial"/>
        </w:rPr>
        <w:t>days</w:t>
      </w:r>
      <w:r>
        <w:rPr>
          <w:rFonts w:ascii="Arial" w:hAnsi="Arial" w:cs="Arial"/>
          <w:spacing w:val="-2"/>
        </w:rPr>
        <w:t xml:space="preserve"> </w:t>
      </w:r>
      <w:r>
        <w:rPr>
          <w:rFonts w:ascii="Arial" w:hAnsi="Arial" w:cs="Arial"/>
        </w:rPr>
        <w:t>of</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Owner’s</w:t>
      </w:r>
      <w:r>
        <w:rPr>
          <w:rFonts w:ascii="Arial" w:hAnsi="Arial" w:cs="Arial"/>
          <w:spacing w:val="-3"/>
        </w:rPr>
        <w:t xml:space="preserve"> </w:t>
      </w:r>
      <w:r>
        <w:rPr>
          <w:rFonts w:ascii="Arial" w:hAnsi="Arial" w:cs="Arial"/>
        </w:rPr>
        <w:t>written notification to the successful Bidder. If they are not delivered within such time then the Bidder will be deemed to have abandoned its contract with the Owner, and the Owner will award a contract to the next lowest and best Bid.</w:t>
      </w:r>
    </w:p>
    <w:p w14:paraId="41217420" w14:textId="77777777" w:rsidR="00545A27" w:rsidRDefault="00545A27">
      <w:pPr>
        <w:pStyle w:val="ListParagraph"/>
        <w:numPr>
          <w:ilvl w:val="0"/>
          <w:numId w:val="16"/>
        </w:numPr>
        <w:tabs>
          <w:tab w:val="left" w:pos="1439"/>
        </w:tabs>
        <w:kinsoku w:val="0"/>
        <w:overflowPunct w:val="0"/>
        <w:spacing w:before="184"/>
        <w:ind w:right="886"/>
        <w:rPr>
          <w:rFonts w:ascii="Arial" w:hAnsi="Arial" w:cs="Arial"/>
          <w:color w:val="000000"/>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successful</w:t>
      </w:r>
      <w:r>
        <w:rPr>
          <w:rFonts w:ascii="Arial" w:hAnsi="Arial" w:cs="Arial"/>
          <w:spacing w:val="-3"/>
          <w:sz w:val="20"/>
          <w:szCs w:val="20"/>
        </w:rPr>
        <w:t xml:space="preserve"> </w:t>
      </w:r>
      <w:r>
        <w:rPr>
          <w:rFonts w:ascii="Arial" w:hAnsi="Arial" w:cs="Arial"/>
          <w:sz w:val="20"/>
          <w:szCs w:val="20"/>
        </w:rPr>
        <w:t>Bidder</w:t>
      </w:r>
      <w:r>
        <w:rPr>
          <w:rFonts w:ascii="Arial" w:hAnsi="Arial" w:cs="Arial"/>
          <w:spacing w:val="-4"/>
          <w:sz w:val="20"/>
          <w:szCs w:val="20"/>
        </w:rPr>
        <w:t xml:space="preserve"> </w:t>
      </w:r>
      <w:r>
        <w:rPr>
          <w:rFonts w:ascii="Arial" w:hAnsi="Arial" w:cs="Arial"/>
          <w:sz w:val="20"/>
          <w:szCs w:val="20"/>
        </w:rPr>
        <w:t>shall</w:t>
      </w:r>
      <w:r>
        <w:rPr>
          <w:rFonts w:ascii="Arial" w:hAnsi="Arial" w:cs="Arial"/>
          <w:spacing w:val="-3"/>
          <w:sz w:val="20"/>
          <w:szCs w:val="20"/>
        </w:rPr>
        <w:t xml:space="preserve"> </w:t>
      </w:r>
      <w:r>
        <w:rPr>
          <w:rFonts w:ascii="Arial" w:hAnsi="Arial" w:cs="Arial"/>
          <w:sz w:val="20"/>
          <w:szCs w:val="20"/>
        </w:rPr>
        <w:t>not</w:t>
      </w:r>
      <w:r>
        <w:rPr>
          <w:rFonts w:ascii="Arial" w:hAnsi="Arial" w:cs="Arial"/>
          <w:spacing w:val="-3"/>
          <w:sz w:val="20"/>
          <w:szCs w:val="20"/>
        </w:rPr>
        <w:t xml:space="preserve"> </w:t>
      </w:r>
      <w:r>
        <w:rPr>
          <w:rFonts w:ascii="Arial" w:hAnsi="Arial" w:cs="Arial"/>
          <w:sz w:val="20"/>
          <w:szCs w:val="20"/>
        </w:rPr>
        <w:t>make</w:t>
      </w:r>
      <w:r>
        <w:rPr>
          <w:rFonts w:ascii="Arial" w:hAnsi="Arial" w:cs="Arial"/>
          <w:spacing w:val="-4"/>
          <w:sz w:val="20"/>
          <w:szCs w:val="20"/>
        </w:rPr>
        <w:t xml:space="preserve"> </w:t>
      </w:r>
      <w:r>
        <w:rPr>
          <w:rFonts w:ascii="Arial" w:hAnsi="Arial" w:cs="Arial"/>
          <w:sz w:val="20"/>
          <w:szCs w:val="20"/>
        </w:rPr>
        <w:t>claim</w:t>
      </w:r>
      <w:r>
        <w:rPr>
          <w:rFonts w:ascii="Arial" w:hAnsi="Arial" w:cs="Arial"/>
          <w:spacing w:val="-3"/>
          <w:sz w:val="20"/>
          <w:szCs w:val="20"/>
        </w:rPr>
        <w:t xml:space="preserve"> </w:t>
      </w:r>
      <w:r>
        <w:rPr>
          <w:rFonts w:ascii="Arial" w:hAnsi="Arial" w:cs="Arial"/>
          <w:sz w:val="20"/>
          <w:szCs w:val="20"/>
        </w:rPr>
        <w:t>either</w:t>
      </w:r>
      <w:r>
        <w:rPr>
          <w:rFonts w:ascii="Arial" w:hAnsi="Arial" w:cs="Arial"/>
          <w:spacing w:val="-2"/>
          <w:sz w:val="20"/>
          <w:szCs w:val="20"/>
        </w:rPr>
        <w:t xml:space="preserve"> </w:t>
      </w:r>
      <w:r>
        <w:rPr>
          <w:rFonts w:ascii="Arial" w:hAnsi="Arial" w:cs="Arial"/>
          <w:sz w:val="20"/>
          <w:szCs w:val="20"/>
        </w:rPr>
        <w:t>for</w:t>
      </w:r>
      <w:r>
        <w:rPr>
          <w:rFonts w:ascii="Arial" w:hAnsi="Arial" w:cs="Arial"/>
          <w:spacing w:val="-4"/>
          <w:sz w:val="20"/>
          <w:szCs w:val="20"/>
        </w:rPr>
        <w:t xml:space="preserve"> </w:t>
      </w:r>
      <w:r>
        <w:rPr>
          <w:rFonts w:ascii="Arial" w:hAnsi="Arial" w:cs="Arial"/>
          <w:sz w:val="20"/>
          <w:szCs w:val="20"/>
        </w:rPr>
        <w:t>time</w:t>
      </w:r>
      <w:r>
        <w:rPr>
          <w:rFonts w:ascii="Arial" w:hAnsi="Arial" w:cs="Arial"/>
          <w:spacing w:val="-3"/>
          <w:sz w:val="20"/>
          <w:szCs w:val="20"/>
        </w:rPr>
        <w:t xml:space="preserve"> </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money</w:t>
      </w:r>
      <w:r>
        <w:rPr>
          <w:rFonts w:ascii="Arial" w:hAnsi="Arial" w:cs="Arial"/>
          <w:spacing w:val="-2"/>
          <w:sz w:val="20"/>
          <w:szCs w:val="20"/>
        </w:rPr>
        <w:t xml:space="preserve"> </w:t>
      </w:r>
      <w:r>
        <w:rPr>
          <w:rFonts w:ascii="Arial" w:hAnsi="Arial" w:cs="Arial"/>
          <w:sz w:val="20"/>
          <w:szCs w:val="20"/>
        </w:rPr>
        <w:t>against</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Owner</w:t>
      </w:r>
      <w:r>
        <w:rPr>
          <w:rFonts w:ascii="Arial" w:hAnsi="Arial" w:cs="Arial"/>
          <w:spacing w:val="-4"/>
          <w:sz w:val="20"/>
          <w:szCs w:val="20"/>
        </w:rPr>
        <w:t xml:space="preserve"> </w:t>
      </w:r>
      <w:r>
        <w:rPr>
          <w:rFonts w:ascii="Arial" w:hAnsi="Arial" w:cs="Arial"/>
          <w:sz w:val="20"/>
          <w:szCs w:val="20"/>
        </w:rPr>
        <w:t>for</w:t>
      </w:r>
      <w:r>
        <w:rPr>
          <w:rFonts w:ascii="Arial" w:hAnsi="Arial" w:cs="Arial"/>
          <w:spacing w:val="-2"/>
          <w:sz w:val="20"/>
          <w:szCs w:val="20"/>
        </w:rPr>
        <w:t xml:space="preserve"> </w:t>
      </w:r>
      <w:r>
        <w:rPr>
          <w:rFonts w:ascii="Arial" w:hAnsi="Arial" w:cs="Arial"/>
          <w:sz w:val="20"/>
          <w:szCs w:val="20"/>
        </w:rPr>
        <w:t>labor or materials performed or delivered prior to issuance of the Notice to Proceed.</w:t>
      </w:r>
    </w:p>
    <w:p w14:paraId="3B70D767" w14:textId="77777777" w:rsidR="00545A27" w:rsidRDefault="00545A27">
      <w:pPr>
        <w:pStyle w:val="ListParagraph"/>
        <w:numPr>
          <w:ilvl w:val="0"/>
          <w:numId w:val="16"/>
        </w:numPr>
        <w:tabs>
          <w:tab w:val="left" w:pos="1439"/>
        </w:tabs>
        <w:kinsoku w:val="0"/>
        <w:overflowPunct w:val="0"/>
        <w:ind w:right="1619"/>
        <w:rPr>
          <w:rFonts w:ascii="Arial" w:hAnsi="Arial" w:cs="Arial"/>
          <w:color w:val="000000"/>
          <w:sz w:val="20"/>
          <w:szCs w:val="20"/>
        </w:rPr>
      </w:pP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County’s</w:t>
      </w:r>
      <w:r>
        <w:rPr>
          <w:rFonts w:ascii="Arial" w:hAnsi="Arial" w:cs="Arial"/>
          <w:spacing w:val="-3"/>
          <w:sz w:val="20"/>
          <w:szCs w:val="20"/>
        </w:rPr>
        <w:t xml:space="preserve"> </w:t>
      </w:r>
      <w:r>
        <w:rPr>
          <w:rFonts w:ascii="Arial" w:hAnsi="Arial" w:cs="Arial"/>
          <w:sz w:val="20"/>
          <w:szCs w:val="20"/>
        </w:rPr>
        <w:t>responsibility</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issue</w:t>
      </w:r>
      <w:r>
        <w:rPr>
          <w:rFonts w:ascii="Arial" w:hAnsi="Arial" w:cs="Arial"/>
          <w:spacing w:val="-3"/>
          <w:sz w:val="20"/>
          <w:szCs w:val="20"/>
        </w:rPr>
        <w:t xml:space="preserve"> </w:t>
      </w:r>
      <w:r>
        <w:rPr>
          <w:rFonts w:ascii="Arial" w:hAnsi="Arial" w:cs="Arial"/>
          <w:sz w:val="20"/>
          <w:szCs w:val="20"/>
        </w:rPr>
        <w:t>a</w:t>
      </w:r>
      <w:r>
        <w:rPr>
          <w:rFonts w:ascii="Arial" w:hAnsi="Arial" w:cs="Arial"/>
          <w:spacing w:val="-4"/>
          <w:sz w:val="20"/>
          <w:szCs w:val="20"/>
        </w:rPr>
        <w:t xml:space="preserve"> </w:t>
      </w:r>
      <w:r>
        <w:rPr>
          <w:rFonts w:ascii="Arial" w:hAnsi="Arial" w:cs="Arial"/>
          <w:sz w:val="20"/>
          <w:szCs w:val="20"/>
        </w:rPr>
        <w:t>Notice</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Proceed</w:t>
      </w:r>
      <w:r>
        <w:rPr>
          <w:rFonts w:ascii="Arial" w:hAnsi="Arial" w:cs="Arial"/>
          <w:spacing w:val="-3"/>
          <w:sz w:val="20"/>
          <w:szCs w:val="20"/>
        </w:rPr>
        <w:t xml:space="preserve"> </w:t>
      </w:r>
      <w:r>
        <w:rPr>
          <w:rFonts w:ascii="Arial" w:hAnsi="Arial" w:cs="Arial"/>
          <w:sz w:val="20"/>
          <w:szCs w:val="20"/>
        </w:rPr>
        <w:t>is</w:t>
      </w:r>
      <w:r>
        <w:rPr>
          <w:rFonts w:ascii="Arial" w:hAnsi="Arial" w:cs="Arial"/>
          <w:spacing w:val="-2"/>
          <w:sz w:val="20"/>
          <w:szCs w:val="20"/>
        </w:rPr>
        <w:t xml:space="preserve"> </w:t>
      </w:r>
      <w:r>
        <w:rPr>
          <w:rFonts w:ascii="Arial" w:hAnsi="Arial" w:cs="Arial"/>
          <w:sz w:val="20"/>
          <w:szCs w:val="20"/>
        </w:rPr>
        <w:t>expressly</w:t>
      </w:r>
      <w:r>
        <w:rPr>
          <w:rFonts w:ascii="Arial" w:hAnsi="Arial" w:cs="Arial"/>
          <w:spacing w:val="-3"/>
          <w:sz w:val="20"/>
          <w:szCs w:val="20"/>
        </w:rPr>
        <w:t xml:space="preserve"> </w:t>
      </w:r>
      <w:r>
        <w:rPr>
          <w:rFonts w:ascii="Arial" w:hAnsi="Arial" w:cs="Arial"/>
          <w:sz w:val="20"/>
          <w:szCs w:val="20"/>
        </w:rPr>
        <w:t>conditioned</w:t>
      </w:r>
      <w:r>
        <w:rPr>
          <w:rFonts w:ascii="Arial" w:hAnsi="Arial" w:cs="Arial"/>
          <w:spacing w:val="-4"/>
          <w:sz w:val="20"/>
          <w:szCs w:val="20"/>
        </w:rPr>
        <w:t xml:space="preserve"> </w:t>
      </w:r>
      <w:r>
        <w:rPr>
          <w:rFonts w:ascii="Arial" w:hAnsi="Arial" w:cs="Arial"/>
          <w:sz w:val="20"/>
          <w:szCs w:val="20"/>
        </w:rPr>
        <w:t>on</w:t>
      </w:r>
      <w:r>
        <w:rPr>
          <w:rFonts w:ascii="Arial" w:hAnsi="Arial" w:cs="Arial"/>
          <w:spacing w:val="-3"/>
          <w:sz w:val="20"/>
          <w:szCs w:val="20"/>
        </w:rPr>
        <w:t xml:space="preserve"> </w:t>
      </w:r>
      <w:r>
        <w:rPr>
          <w:rFonts w:ascii="Arial" w:hAnsi="Arial" w:cs="Arial"/>
          <w:sz w:val="20"/>
          <w:szCs w:val="20"/>
        </w:rPr>
        <w:t>the Contractor</w:t>
      </w:r>
      <w:r>
        <w:rPr>
          <w:rFonts w:ascii="Arial" w:hAnsi="Arial" w:cs="Arial"/>
          <w:sz w:val="20"/>
          <w:szCs w:val="20"/>
        </w:rPr>
        <w:t>’s timely execution and delivery of such documents.</w:t>
      </w:r>
    </w:p>
    <w:p w14:paraId="730453D8" w14:textId="77777777" w:rsidR="00545A27" w:rsidRDefault="00545A27">
      <w:pPr>
        <w:pStyle w:val="ListParagraph"/>
        <w:numPr>
          <w:ilvl w:val="0"/>
          <w:numId w:val="16"/>
        </w:numPr>
        <w:tabs>
          <w:tab w:val="left" w:pos="1439"/>
        </w:tabs>
        <w:kinsoku w:val="0"/>
        <w:overflowPunct w:val="0"/>
        <w:spacing w:line="230" w:lineRule="exact"/>
        <w:ind w:hanging="359"/>
        <w:rPr>
          <w:rFonts w:ascii="Arial" w:hAnsi="Arial" w:cs="Arial"/>
          <w:color w:val="000000"/>
          <w:spacing w:val="-2"/>
          <w:sz w:val="16"/>
          <w:szCs w:val="16"/>
        </w:rPr>
      </w:pPr>
      <w:r>
        <w:rPr>
          <w:rFonts w:ascii="Arial" w:hAnsi="Arial" w:cs="Arial"/>
          <w:sz w:val="20"/>
          <w:szCs w:val="20"/>
        </w:rPr>
        <w:t>The</w:t>
      </w:r>
      <w:r>
        <w:rPr>
          <w:rFonts w:ascii="Arial" w:hAnsi="Arial" w:cs="Arial"/>
          <w:spacing w:val="-5"/>
          <w:sz w:val="20"/>
          <w:szCs w:val="20"/>
        </w:rPr>
        <w:t xml:space="preserve"> </w:t>
      </w:r>
      <w:r>
        <w:rPr>
          <w:rFonts w:ascii="Arial" w:hAnsi="Arial" w:cs="Arial"/>
          <w:sz w:val="20"/>
          <w:szCs w:val="20"/>
        </w:rPr>
        <w:t>County</w:t>
      </w:r>
      <w:r>
        <w:rPr>
          <w:rFonts w:ascii="Arial" w:hAnsi="Arial" w:cs="Arial"/>
          <w:spacing w:val="-2"/>
          <w:sz w:val="20"/>
          <w:szCs w:val="20"/>
        </w:rPr>
        <w:t xml:space="preserve"> </w:t>
      </w:r>
      <w:r>
        <w:rPr>
          <w:rFonts w:ascii="Arial" w:hAnsi="Arial" w:cs="Arial"/>
          <w:sz w:val="20"/>
          <w:szCs w:val="20"/>
        </w:rPr>
        <w:t>intends</w:t>
      </w:r>
      <w:r>
        <w:rPr>
          <w:rFonts w:ascii="Arial" w:hAnsi="Arial" w:cs="Arial"/>
          <w:spacing w:val="-2"/>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z w:val="20"/>
          <w:szCs w:val="20"/>
        </w:rPr>
        <w:t>issue</w:t>
      </w:r>
      <w:r>
        <w:rPr>
          <w:rFonts w:ascii="Arial" w:hAnsi="Arial" w:cs="Arial"/>
          <w:spacing w:val="-3"/>
          <w:sz w:val="20"/>
          <w:szCs w:val="20"/>
        </w:rPr>
        <w:t xml:space="preserve"> </w:t>
      </w:r>
      <w:r>
        <w:rPr>
          <w:rFonts w:ascii="Arial" w:hAnsi="Arial" w:cs="Arial"/>
          <w:sz w:val="20"/>
          <w:szCs w:val="20"/>
        </w:rPr>
        <w:t>a</w:t>
      </w:r>
      <w:r>
        <w:rPr>
          <w:rFonts w:ascii="Arial" w:hAnsi="Arial" w:cs="Arial"/>
          <w:spacing w:val="-3"/>
          <w:sz w:val="20"/>
          <w:szCs w:val="20"/>
        </w:rPr>
        <w:t xml:space="preserve"> </w:t>
      </w:r>
      <w:r>
        <w:rPr>
          <w:rFonts w:ascii="Arial" w:hAnsi="Arial" w:cs="Arial"/>
          <w:sz w:val="20"/>
          <w:szCs w:val="20"/>
        </w:rPr>
        <w:t>Notice</w:t>
      </w:r>
      <w:r>
        <w:rPr>
          <w:rFonts w:ascii="Arial" w:hAnsi="Arial" w:cs="Arial"/>
          <w:spacing w:val="-3"/>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z w:val="20"/>
          <w:szCs w:val="20"/>
        </w:rPr>
        <w:t>Proceed</w:t>
      </w:r>
      <w:r>
        <w:rPr>
          <w:rFonts w:ascii="Arial" w:hAnsi="Arial" w:cs="Arial"/>
          <w:spacing w:val="-4"/>
          <w:sz w:val="20"/>
          <w:szCs w:val="20"/>
        </w:rPr>
        <w:t xml:space="preserve"> </w:t>
      </w:r>
      <w:r>
        <w:rPr>
          <w:rFonts w:ascii="Arial" w:hAnsi="Arial" w:cs="Arial"/>
          <w:sz w:val="20"/>
          <w:szCs w:val="20"/>
        </w:rPr>
        <w:t>within</w:t>
      </w:r>
      <w:r>
        <w:rPr>
          <w:rFonts w:ascii="Arial" w:hAnsi="Arial" w:cs="Arial"/>
          <w:spacing w:val="-3"/>
          <w:sz w:val="20"/>
          <w:szCs w:val="20"/>
        </w:rPr>
        <w:t xml:space="preserve"> </w:t>
      </w:r>
      <w:r>
        <w:rPr>
          <w:rFonts w:ascii="Arial" w:hAnsi="Arial" w:cs="Arial"/>
          <w:sz w:val="20"/>
          <w:szCs w:val="20"/>
        </w:rPr>
        <w:t>30</w:t>
      </w:r>
      <w:r>
        <w:rPr>
          <w:rFonts w:ascii="Arial" w:hAnsi="Arial" w:cs="Arial"/>
          <w:spacing w:val="-3"/>
          <w:sz w:val="20"/>
          <w:szCs w:val="20"/>
        </w:rPr>
        <w:t xml:space="preserve"> </w:t>
      </w:r>
      <w:r>
        <w:rPr>
          <w:rFonts w:ascii="Arial" w:hAnsi="Arial" w:cs="Arial"/>
          <w:sz w:val="20"/>
          <w:szCs w:val="20"/>
        </w:rPr>
        <w:t>days</w:t>
      </w:r>
      <w:r>
        <w:rPr>
          <w:rFonts w:ascii="Arial" w:hAnsi="Arial" w:cs="Arial"/>
          <w:spacing w:val="-1"/>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receipt</w:t>
      </w:r>
      <w:r>
        <w:rPr>
          <w:rFonts w:ascii="Arial" w:hAnsi="Arial" w:cs="Arial"/>
          <w:spacing w:val="-3"/>
          <w:sz w:val="20"/>
          <w:szCs w:val="20"/>
        </w:rPr>
        <w:t xml:space="preserve"> </w:t>
      </w:r>
      <w:r>
        <w:rPr>
          <w:rFonts w:ascii="Arial" w:hAnsi="Arial" w:cs="Arial"/>
          <w:sz w:val="20"/>
          <w:szCs w:val="20"/>
        </w:rPr>
        <w:t>of</w:t>
      </w:r>
      <w:r>
        <w:rPr>
          <w:rFonts w:ascii="Arial" w:hAnsi="Arial" w:cs="Arial"/>
          <w:spacing w:val="-2"/>
          <w:sz w:val="20"/>
          <w:szCs w:val="20"/>
        </w:rPr>
        <w:t xml:space="preserve"> Bids.</w:t>
      </w:r>
    </w:p>
    <w:p w14:paraId="081185F9" w14:textId="77777777" w:rsidR="00545A27" w:rsidRDefault="00545A27">
      <w:pPr>
        <w:pStyle w:val="ListParagraph"/>
        <w:numPr>
          <w:ilvl w:val="0"/>
          <w:numId w:val="16"/>
        </w:numPr>
        <w:tabs>
          <w:tab w:val="left" w:pos="1439"/>
        </w:tabs>
        <w:kinsoku w:val="0"/>
        <w:overflowPunct w:val="0"/>
        <w:rPr>
          <w:rFonts w:ascii="Arial" w:hAnsi="Arial" w:cs="Arial"/>
          <w:color w:val="000000"/>
          <w:spacing w:val="-2"/>
          <w:sz w:val="16"/>
          <w:szCs w:val="16"/>
        </w:rPr>
      </w:pPr>
      <w:r>
        <w:rPr>
          <w:rFonts w:ascii="Arial" w:hAnsi="Arial" w:cs="Arial"/>
          <w:sz w:val="20"/>
          <w:szCs w:val="20"/>
        </w:rPr>
        <w:t>A</w:t>
      </w:r>
      <w:r>
        <w:rPr>
          <w:rFonts w:ascii="Arial" w:hAnsi="Arial" w:cs="Arial"/>
          <w:spacing w:val="-5"/>
          <w:sz w:val="20"/>
          <w:szCs w:val="20"/>
        </w:rPr>
        <w:t xml:space="preserve"> </w:t>
      </w:r>
      <w:r>
        <w:rPr>
          <w:rFonts w:ascii="Arial" w:hAnsi="Arial" w:cs="Arial"/>
          <w:sz w:val="20"/>
          <w:szCs w:val="20"/>
        </w:rPr>
        <w:t>Purchase</w:t>
      </w:r>
      <w:r>
        <w:rPr>
          <w:rFonts w:ascii="Arial" w:hAnsi="Arial" w:cs="Arial"/>
          <w:spacing w:val="-4"/>
          <w:sz w:val="20"/>
          <w:szCs w:val="20"/>
        </w:rPr>
        <w:t xml:space="preserve"> </w:t>
      </w:r>
      <w:r>
        <w:rPr>
          <w:rFonts w:ascii="Arial" w:hAnsi="Arial" w:cs="Arial"/>
          <w:sz w:val="20"/>
          <w:szCs w:val="20"/>
        </w:rPr>
        <w:t>Order</w:t>
      </w:r>
      <w:r>
        <w:rPr>
          <w:rFonts w:ascii="Arial" w:hAnsi="Arial" w:cs="Arial"/>
          <w:spacing w:val="-2"/>
          <w:sz w:val="20"/>
          <w:szCs w:val="20"/>
        </w:rPr>
        <w:t xml:space="preserve"> </w:t>
      </w:r>
      <w:r>
        <w:rPr>
          <w:rFonts w:ascii="Arial" w:hAnsi="Arial" w:cs="Arial"/>
          <w:sz w:val="20"/>
          <w:szCs w:val="20"/>
        </w:rPr>
        <w:t>will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issued</w:t>
      </w:r>
      <w:r>
        <w:rPr>
          <w:rFonts w:ascii="Arial" w:hAnsi="Arial" w:cs="Arial"/>
          <w:spacing w:val="-3"/>
          <w:sz w:val="20"/>
          <w:szCs w:val="20"/>
        </w:rPr>
        <w:t xml:space="preserve"> </w:t>
      </w:r>
      <w:r>
        <w:rPr>
          <w:rFonts w:ascii="Arial" w:hAnsi="Arial" w:cs="Arial"/>
          <w:sz w:val="20"/>
          <w:szCs w:val="20"/>
        </w:rPr>
        <w:t>for</w:t>
      </w:r>
      <w:r>
        <w:rPr>
          <w:rFonts w:ascii="Arial" w:hAnsi="Arial" w:cs="Arial"/>
          <w:spacing w:val="-2"/>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amount</w:t>
      </w:r>
      <w:r>
        <w:rPr>
          <w:rFonts w:ascii="Arial" w:hAnsi="Arial" w:cs="Arial"/>
          <w:spacing w:val="-3"/>
          <w:sz w:val="20"/>
          <w:szCs w:val="20"/>
        </w:rPr>
        <w:t xml:space="preserve"> </w:t>
      </w:r>
      <w:r>
        <w:rPr>
          <w:rFonts w:ascii="Arial" w:hAnsi="Arial" w:cs="Arial"/>
          <w:sz w:val="20"/>
          <w:szCs w:val="20"/>
        </w:rPr>
        <w:t>and</w:t>
      </w:r>
      <w:r>
        <w:rPr>
          <w:rFonts w:ascii="Arial" w:hAnsi="Arial" w:cs="Arial"/>
          <w:spacing w:val="-2"/>
          <w:sz w:val="20"/>
          <w:szCs w:val="20"/>
        </w:rPr>
        <w:t xml:space="preserve"> </w:t>
      </w:r>
      <w:r>
        <w:rPr>
          <w:rFonts w:ascii="Arial" w:hAnsi="Arial" w:cs="Arial"/>
          <w:sz w:val="20"/>
          <w:szCs w:val="20"/>
        </w:rPr>
        <w:t>constitute</w:t>
      </w:r>
      <w:r>
        <w:rPr>
          <w:rFonts w:ascii="Arial" w:hAnsi="Arial" w:cs="Arial"/>
          <w:spacing w:val="-4"/>
          <w:sz w:val="20"/>
          <w:szCs w:val="20"/>
        </w:rPr>
        <w:t xml:space="preserve"> </w:t>
      </w:r>
      <w:r>
        <w:rPr>
          <w:rFonts w:ascii="Arial" w:hAnsi="Arial" w:cs="Arial"/>
          <w:sz w:val="20"/>
          <w:szCs w:val="20"/>
        </w:rPr>
        <w:t>as</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contract.</w:t>
      </w:r>
    </w:p>
    <w:p w14:paraId="234D68B7" w14:textId="77777777" w:rsidR="00545A27" w:rsidRDefault="00545A27">
      <w:pPr>
        <w:pStyle w:val="ListParagraph"/>
        <w:numPr>
          <w:ilvl w:val="0"/>
          <w:numId w:val="16"/>
        </w:numPr>
        <w:tabs>
          <w:tab w:val="left" w:pos="1439"/>
        </w:tabs>
        <w:kinsoku w:val="0"/>
        <w:overflowPunct w:val="0"/>
        <w:ind w:right="829"/>
        <w:rPr>
          <w:rFonts w:ascii="Arial" w:hAnsi="Arial" w:cs="Arial"/>
          <w:color w:val="000000"/>
          <w:sz w:val="20"/>
          <w:szCs w:val="20"/>
        </w:rPr>
      </w:pPr>
      <w:r>
        <w:rPr>
          <w:rFonts w:ascii="Arial" w:hAnsi="Arial" w:cs="Arial"/>
          <w:sz w:val="20"/>
          <w:szCs w:val="20"/>
        </w:rPr>
        <w:t>Bidders shall also note that the Work cannot begin until after a State of Kansas Sales Tax Exemption</w:t>
      </w:r>
      <w:r>
        <w:rPr>
          <w:rFonts w:ascii="Arial" w:hAnsi="Arial" w:cs="Arial"/>
          <w:spacing w:val="-3"/>
          <w:sz w:val="20"/>
          <w:szCs w:val="20"/>
        </w:rPr>
        <w:t xml:space="preserve"> </w:t>
      </w:r>
      <w:r>
        <w:rPr>
          <w:rFonts w:ascii="Arial" w:hAnsi="Arial" w:cs="Arial"/>
          <w:sz w:val="20"/>
          <w:szCs w:val="20"/>
        </w:rPr>
        <w:t>Certificate</w:t>
      </w:r>
      <w:r>
        <w:rPr>
          <w:rFonts w:ascii="Arial" w:hAnsi="Arial" w:cs="Arial"/>
          <w:spacing w:val="-3"/>
          <w:sz w:val="20"/>
          <w:szCs w:val="20"/>
        </w:rPr>
        <w:t xml:space="preserve"> </w:t>
      </w:r>
      <w:r>
        <w:rPr>
          <w:rFonts w:ascii="Arial" w:hAnsi="Arial" w:cs="Arial"/>
          <w:sz w:val="20"/>
          <w:szCs w:val="20"/>
        </w:rPr>
        <w:t>has</w:t>
      </w:r>
      <w:r>
        <w:rPr>
          <w:rFonts w:ascii="Arial" w:hAnsi="Arial" w:cs="Arial"/>
          <w:spacing w:val="-3"/>
          <w:sz w:val="20"/>
          <w:szCs w:val="20"/>
        </w:rPr>
        <w:t xml:space="preserve"> </w:t>
      </w:r>
      <w:r>
        <w:rPr>
          <w:rFonts w:ascii="Arial" w:hAnsi="Arial" w:cs="Arial"/>
          <w:sz w:val="20"/>
          <w:szCs w:val="20"/>
        </w:rPr>
        <w:t>been</w:t>
      </w:r>
      <w:r>
        <w:rPr>
          <w:rFonts w:ascii="Arial" w:hAnsi="Arial" w:cs="Arial"/>
          <w:spacing w:val="-3"/>
          <w:sz w:val="20"/>
          <w:szCs w:val="20"/>
        </w:rPr>
        <w:t xml:space="preserve"> </w:t>
      </w:r>
      <w:r>
        <w:rPr>
          <w:rFonts w:ascii="Arial" w:hAnsi="Arial" w:cs="Arial"/>
          <w:sz w:val="20"/>
          <w:szCs w:val="20"/>
        </w:rPr>
        <w:t>provided</w:t>
      </w:r>
      <w:r>
        <w:rPr>
          <w:rFonts w:ascii="Arial" w:hAnsi="Arial" w:cs="Arial"/>
          <w:spacing w:val="-3"/>
          <w:sz w:val="20"/>
          <w:szCs w:val="20"/>
        </w:rPr>
        <w:t xml:space="preserve"> </w:t>
      </w:r>
      <w:r>
        <w:rPr>
          <w:rFonts w:ascii="Arial" w:hAnsi="Arial" w:cs="Arial"/>
          <w:sz w:val="20"/>
          <w:szCs w:val="20"/>
        </w:rPr>
        <w:t>by</w:t>
      </w:r>
      <w:r>
        <w:rPr>
          <w:rFonts w:ascii="Arial" w:hAnsi="Arial" w:cs="Arial"/>
          <w:spacing w:val="-2"/>
          <w:sz w:val="20"/>
          <w:szCs w:val="20"/>
        </w:rPr>
        <w:t xml:space="preserve"> </w:t>
      </w:r>
      <w:r>
        <w:rPr>
          <w:rFonts w:ascii="Arial" w:hAnsi="Arial" w:cs="Arial"/>
          <w:sz w:val="20"/>
          <w:szCs w:val="20"/>
        </w:rPr>
        <w:t>Sedgwick</w:t>
      </w:r>
      <w:r>
        <w:rPr>
          <w:rFonts w:ascii="Arial" w:hAnsi="Arial" w:cs="Arial"/>
          <w:spacing w:val="-2"/>
          <w:sz w:val="20"/>
          <w:szCs w:val="20"/>
        </w:rPr>
        <w:t xml:space="preserve"> </w:t>
      </w:r>
      <w:r>
        <w:rPr>
          <w:rFonts w:ascii="Arial" w:hAnsi="Arial" w:cs="Arial"/>
          <w:sz w:val="20"/>
          <w:szCs w:val="20"/>
        </w:rPr>
        <w:t>County</w:t>
      </w:r>
      <w:r>
        <w:rPr>
          <w:rFonts w:ascii="Arial" w:hAnsi="Arial" w:cs="Arial"/>
          <w:spacing w:val="-2"/>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affixed</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Purchase</w:t>
      </w:r>
      <w:r>
        <w:rPr>
          <w:rFonts w:ascii="Arial" w:hAnsi="Arial" w:cs="Arial"/>
          <w:spacing w:val="-3"/>
          <w:sz w:val="20"/>
          <w:szCs w:val="20"/>
        </w:rPr>
        <w:t xml:space="preserve"> </w:t>
      </w:r>
      <w:r>
        <w:rPr>
          <w:rFonts w:ascii="Arial" w:hAnsi="Arial" w:cs="Arial"/>
          <w:sz w:val="20"/>
          <w:szCs w:val="20"/>
        </w:rPr>
        <w:t>Order and the Notice to Proceed.</w:t>
      </w:r>
    </w:p>
    <w:p w14:paraId="6BB7045A" w14:textId="77777777" w:rsidR="00545A27" w:rsidRDefault="00545A27">
      <w:pPr>
        <w:pStyle w:val="ListParagraph"/>
        <w:numPr>
          <w:ilvl w:val="0"/>
          <w:numId w:val="16"/>
        </w:numPr>
        <w:tabs>
          <w:tab w:val="left" w:pos="1437"/>
        </w:tabs>
        <w:kinsoku w:val="0"/>
        <w:overflowPunct w:val="0"/>
        <w:ind w:left="1437" w:hanging="358"/>
        <w:rPr>
          <w:rFonts w:ascii="Arial" w:hAnsi="Arial" w:cs="Arial"/>
          <w:color w:val="000000"/>
          <w:spacing w:val="-2"/>
          <w:sz w:val="20"/>
          <w:szCs w:val="20"/>
        </w:rPr>
      </w:pPr>
      <w:r>
        <w:rPr>
          <w:rFonts w:ascii="Arial" w:hAnsi="Arial" w:cs="Arial"/>
          <w:sz w:val="20"/>
          <w:szCs w:val="20"/>
        </w:rPr>
        <w:t>Contractor</w:t>
      </w:r>
      <w:r>
        <w:rPr>
          <w:rFonts w:ascii="Arial" w:hAnsi="Arial" w:cs="Arial"/>
          <w:spacing w:val="-4"/>
          <w:sz w:val="20"/>
          <w:szCs w:val="20"/>
        </w:rPr>
        <w:t xml:space="preserve"> </w:t>
      </w:r>
      <w:r>
        <w:rPr>
          <w:rFonts w:ascii="Arial" w:hAnsi="Arial" w:cs="Arial"/>
          <w:sz w:val="20"/>
          <w:szCs w:val="20"/>
        </w:rPr>
        <w:t>must</w:t>
      </w:r>
      <w:r>
        <w:rPr>
          <w:rFonts w:ascii="Arial" w:hAnsi="Arial" w:cs="Arial"/>
          <w:spacing w:val="-5"/>
          <w:sz w:val="20"/>
          <w:szCs w:val="20"/>
        </w:rPr>
        <w:t xml:space="preserve"> </w:t>
      </w:r>
      <w:r>
        <w:rPr>
          <w:rFonts w:ascii="Arial" w:hAnsi="Arial" w:cs="Arial"/>
          <w:sz w:val="20"/>
          <w:szCs w:val="20"/>
        </w:rPr>
        <w:t>submit</w:t>
      </w:r>
      <w:r>
        <w:rPr>
          <w:rFonts w:ascii="Arial" w:hAnsi="Arial" w:cs="Arial"/>
          <w:spacing w:val="-5"/>
          <w:sz w:val="20"/>
          <w:szCs w:val="20"/>
        </w:rPr>
        <w:t xml:space="preserve"> </w:t>
      </w:r>
      <w:r>
        <w:rPr>
          <w:rFonts w:ascii="Arial" w:hAnsi="Arial" w:cs="Arial"/>
          <w:sz w:val="20"/>
          <w:szCs w:val="20"/>
        </w:rPr>
        <w:t>Insurance</w:t>
      </w:r>
      <w:r>
        <w:rPr>
          <w:rFonts w:ascii="Arial" w:hAnsi="Arial" w:cs="Arial"/>
          <w:spacing w:val="-4"/>
          <w:sz w:val="20"/>
          <w:szCs w:val="20"/>
        </w:rPr>
        <w:t xml:space="preserve"> </w:t>
      </w:r>
      <w:r>
        <w:rPr>
          <w:rFonts w:ascii="Arial" w:hAnsi="Arial" w:cs="Arial"/>
          <w:spacing w:val="-2"/>
          <w:sz w:val="20"/>
          <w:szCs w:val="20"/>
        </w:rPr>
        <w:t>Policy.</w:t>
      </w:r>
    </w:p>
    <w:p w14:paraId="672EE2A9" w14:textId="77777777" w:rsidR="00545A27" w:rsidRDefault="00545A27">
      <w:pPr>
        <w:pStyle w:val="BodyText"/>
        <w:kinsoku w:val="0"/>
        <w:overflowPunct w:val="0"/>
        <w:rPr>
          <w:rFonts w:ascii="Arial" w:hAnsi="Arial" w:cs="Arial"/>
        </w:rPr>
      </w:pPr>
    </w:p>
    <w:p w14:paraId="0CBA51E0" w14:textId="77777777" w:rsidR="00545A27" w:rsidRDefault="00545A27">
      <w:pPr>
        <w:pStyle w:val="BodyText"/>
        <w:kinsoku w:val="0"/>
        <w:overflowPunct w:val="0"/>
        <w:rPr>
          <w:rFonts w:ascii="Arial" w:hAnsi="Arial" w:cs="Arial"/>
        </w:rPr>
      </w:pPr>
    </w:p>
    <w:p w14:paraId="62E3C81A" w14:textId="77777777" w:rsidR="00545A27" w:rsidRDefault="00545A27">
      <w:pPr>
        <w:pStyle w:val="BodyText"/>
        <w:kinsoku w:val="0"/>
        <w:overflowPunct w:val="0"/>
        <w:rPr>
          <w:rFonts w:ascii="Arial" w:hAnsi="Arial" w:cs="Arial"/>
        </w:rPr>
      </w:pPr>
    </w:p>
    <w:p w14:paraId="57808375" w14:textId="77777777" w:rsidR="00545A27" w:rsidRDefault="00545A27">
      <w:pPr>
        <w:pStyle w:val="BodyText"/>
        <w:kinsoku w:val="0"/>
        <w:overflowPunct w:val="0"/>
        <w:rPr>
          <w:rFonts w:ascii="Arial" w:hAnsi="Arial" w:cs="Arial"/>
        </w:rPr>
      </w:pPr>
    </w:p>
    <w:p w14:paraId="783FFC90" w14:textId="77777777" w:rsidR="00545A27" w:rsidRDefault="00545A27">
      <w:pPr>
        <w:pStyle w:val="BodyText"/>
        <w:kinsoku w:val="0"/>
        <w:overflowPunct w:val="0"/>
        <w:rPr>
          <w:rFonts w:ascii="Arial" w:hAnsi="Arial" w:cs="Arial"/>
        </w:rPr>
      </w:pPr>
    </w:p>
    <w:p w14:paraId="49C91114" w14:textId="77777777" w:rsidR="00545A27" w:rsidRDefault="00545A27">
      <w:pPr>
        <w:pStyle w:val="BodyText"/>
        <w:kinsoku w:val="0"/>
        <w:overflowPunct w:val="0"/>
        <w:rPr>
          <w:rFonts w:ascii="Arial" w:hAnsi="Arial" w:cs="Arial"/>
        </w:rPr>
      </w:pPr>
    </w:p>
    <w:p w14:paraId="41A11457" w14:textId="77777777" w:rsidR="00545A27" w:rsidRDefault="00545A27">
      <w:pPr>
        <w:pStyle w:val="BodyText"/>
        <w:kinsoku w:val="0"/>
        <w:overflowPunct w:val="0"/>
        <w:rPr>
          <w:rFonts w:ascii="Arial" w:hAnsi="Arial" w:cs="Arial"/>
        </w:rPr>
      </w:pPr>
    </w:p>
    <w:p w14:paraId="5B9632E8" w14:textId="77777777" w:rsidR="00545A27" w:rsidRDefault="00545A27">
      <w:pPr>
        <w:pStyle w:val="BodyText"/>
        <w:kinsoku w:val="0"/>
        <w:overflowPunct w:val="0"/>
        <w:spacing w:before="92"/>
        <w:rPr>
          <w:rFonts w:ascii="Arial" w:hAnsi="Arial" w:cs="Arial"/>
        </w:rPr>
      </w:pPr>
    </w:p>
    <w:p w14:paraId="2C2BDE4D" w14:textId="77777777" w:rsidR="00545A27" w:rsidRDefault="00545A27">
      <w:pPr>
        <w:pStyle w:val="BodyText"/>
        <w:kinsoku w:val="0"/>
        <w:overflowPunct w:val="0"/>
        <w:ind w:left="720"/>
        <w:rPr>
          <w:rFonts w:ascii="Arial" w:hAnsi="Arial" w:cs="Arial"/>
          <w:b/>
          <w:bCs/>
          <w:spacing w:val="-2"/>
        </w:rPr>
      </w:pPr>
      <w:r>
        <w:rPr>
          <w:rFonts w:ascii="Arial" w:hAnsi="Arial" w:cs="Arial"/>
          <w:b/>
          <w:bCs/>
        </w:rPr>
        <w:t>END</w:t>
      </w:r>
      <w:r>
        <w:rPr>
          <w:rFonts w:ascii="Arial" w:hAnsi="Arial" w:cs="Arial"/>
          <w:b/>
          <w:bCs/>
          <w:spacing w:val="-3"/>
        </w:rPr>
        <w:t xml:space="preserve"> </w:t>
      </w:r>
      <w:r>
        <w:rPr>
          <w:rFonts w:ascii="Arial" w:hAnsi="Arial" w:cs="Arial"/>
          <w:b/>
          <w:bCs/>
        </w:rPr>
        <w:t>OF</w:t>
      </w:r>
      <w:r>
        <w:rPr>
          <w:rFonts w:ascii="Arial" w:hAnsi="Arial" w:cs="Arial"/>
          <w:b/>
          <w:bCs/>
          <w:spacing w:val="-3"/>
        </w:rPr>
        <w:t xml:space="preserve"> </w:t>
      </w:r>
      <w:r>
        <w:rPr>
          <w:rFonts w:ascii="Arial" w:hAnsi="Arial" w:cs="Arial"/>
          <w:b/>
          <w:bCs/>
        </w:rPr>
        <w:t>INSTRUCTIONS</w:t>
      </w:r>
      <w:r>
        <w:rPr>
          <w:rFonts w:ascii="Arial" w:hAnsi="Arial" w:cs="Arial"/>
          <w:b/>
          <w:bCs/>
          <w:spacing w:val="-4"/>
        </w:rPr>
        <w:t xml:space="preserve"> </w:t>
      </w:r>
      <w:r>
        <w:rPr>
          <w:rFonts w:ascii="Arial" w:hAnsi="Arial" w:cs="Arial"/>
          <w:b/>
          <w:bCs/>
        </w:rPr>
        <w:t>TO</w:t>
      </w:r>
      <w:r>
        <w:rPr>
          <w:rFonts w:ascii="Arial" w:hAnsi="Arial" w:cs="Arial"/>
          <w:b/>
          <w:bCs/>
          <w:spacing w:val="-3"/>
        </w:rPr>
        <w:t xml:space="preserve"> </w:t>
      </w:r>
      <w:r>
        <w:rPr>
          <w:rFonts w:ascii="Arial" w:hAnsi="Arial" w:cs="Arial"/>
          <w:b/>
          <w:bCs/>
          <w:spacing w:val="-2"/>
        </w:rPr>
        <w:t>BIDDERS</w:t>
      </w:r>
    </w:p>
    <w:p w14:paraId="29FBF8A8" w14:textId="77777777" w:rsidR="00545A27" w:rsidRDefault="00545A27">
      <w:pPr>
        <w:pStyle w:val="BodyText"/>
        <w:kinsoku w:val="0"/>
        <w:overflowPunct w:val="0"/>
        <w:ind w:left="720"/>
        <w:rPr>
          <w:rFonts w:ascii="Arial" w:hAnsi="Arial" w:cs="Arial"/>
          <w:b/>
          <w:bCs/>
          <w:spacing w:val="-2"/>
        </w:rPr>
        <w:sectPr w:rsidR="00000000">
          <w:pgSz w:w="12240" w:h="15840"/>
          <w:pgMar w:top="640" w:right="720" w:bottom="980" w:left="720" w:header="0" w:footer="788" w:gutter="0"/>
          <w:cols w:space="720"/>
          <w:noEndnote/>
        </w:sectPr>
      </w:pPr>
    </w:p>
    <w:p w14:paraId="427EFFDA" w14:textId="77777777" w:rsidR="00545A27" w:rsidRDefault="00545A27">
      <w:pPr>
        <w:pStyle w:val="Heading2"/>
        <w:kinsoku w:val="0"/>
        <w:overflowPunct w:val="0"/>
      </w:pPr>
      <w:bookmarkStart w:id="12" w:name="03 - Bid Form_ADA"/>
      <w:bookmarkEnd w:id="12"/>
      <w:r>
        <w:lastRenderedPageBreak/>
        <w:t>CONSTRUCT</w:t>
      </w:r>
      <w:r>
        <w:rPr>
          <w:spacing w:val="-20"/>
        </w:rPr>
        <w:t xml:space="preserve"> </w:t>
      </w:r>
      <w:r>
        <w:t>NEW EMS POST 1</w:t>
      </w:r>
    </w:p>
    <w:p w14:paraId="1D2A183A" w14:textId="77777777" w:rsidR="00545A27" w:rsidRDefault="00545A27">
      <w:pPr>
        <w:pStyle w:val="Heading4"/>
        <w:kinsoku w:val="0"/>
        <w:overflowPunct w:val="0"/>
        <w:spacing w:before="262"/>
        <w:ind w:left="3882" w:right="3882"/>
        <w:jc w:val="center"/>
        <w:rPr>
          <w:rFonts w:ascii="Arial" w:hAnsi="Arial" w:cs="Arial"/>
          <w:spacing w:val="-4"/>
        </w:rPr>
      </w:pPr>
      <w:r>
        <w:rPr>
          <w:rFonts w:ascii="Arial" w:hAnsi="Arial" w:cs="Arial"/>
        </w:rPr>
        <w:t>BID</w:t>
      </w:r>
      <w:r>
        <w:rPr>
          <w:rFonts w:ascii="Arial" w:hAnsi="Arial" w:cs="Arial"/>
          <w:spacing w:val="-1"/>
        </w:rPr>
        <w:t xml:space="preserve"> </w:t>
      </w:r>
      <w:r>
        <w:rPr>
          <w:rFonts w:ascii="Arial" w:hAnsi="Arial" w:cs="Arial"/>
          <w:spacing w:val="-4"/>
        </w:rPr>
        <w:t>FORM</w:t>
      </w:r>
    </w:p>
    <w:p w14:paraId="72F02E3A" w14:textId="77777777" w:rsidR="00545A27" w:rsidRDefault="00545A27">
      <w:pPr>
        <w:pStyle w:val="BodyText"/>
        <w:kinsoku w:val="0"/>
        <w:overflowPunct w:val="0"/>
        <w:rPr>
          <w:rFonts w:ascii="Arial" w:hAnsi="Arial" w:cs="Arial"/>
          <w:b/>
          <w:bCs/>
        </w:rPr>
      </w:pPr>
    </w:p>
    <w:p w14:paraId="032A5A04" w14:textId="77777777" w:rsidR="00545A27" w:rsidRDefault="00545A27">
      <w:pPr>
        <w:pStyle w:val="BodyText"/>
        <w:kinsoku w:val="0"/>
        <w:overflowPunct w:val="0"/>
        <w:ind w:left="720"/>
        <w:rPr>
          <w:rFonts w:ascii="Arial" w:hAnsi="Arial" w:cs="Arial"/>
          <w:b/>
          <w:bCs/>
          <w:spacing w:val="-5"/>
        </w:rPr>
      </w:pPr>
      <w:r>
        <w:rPr>
          <w:rFonts w:ascii="Arial" w:hAnsi="Arial" w:cs="Arial"/>
          <w:b/>
          <w:bCs/>
        </w:rPr>
        <w:t>BID</w:t>
      </w:r>
      <w:r>
        <w:rPr>
          <w:rFonts w:ascii="Arial" w:hAnsi="Arial" w:cs="Arial"/>
          <w:b/>
          <w:bCs/>
          <w:spacing w:val="-4"/>
        </w:rPr>
        <w:t xml:space="preserve"> </w:t>
      </w:r>
      <w:r>
        <w:rPr>
          <w:rFonts w:ascii="Arial" w:hAnsi="Arial" w:cs="Arial"/>
          <w:b/>
          <w:bCs/>
        </w:rPr>
        <w:t>PROVIDED</w:t>
      </w:r>
      <w:r>
        <w:rPr>
          <w:rFonts w:ascii="Arial" w:hAnsi="Arial" w:cs="Arial"/>
          <w:b/>
          <w:bCs/>
          <w:spacing w:val="-3"/>
        </w:rPr>
        <w:t xml:space="preserve"> </w:t>
      </w:r>
      <w:r>
        <w:rPr>
          <w:rFonts w:ascii="Arial" w:hAnsi="Arial" w:cs="Arial"/>
          <w:b/>
          <w:bCs/>
          <w:spacing w:val="-5"/>
        </w:rPr>
        <w:t>BY:</w:t>
      </w:r>
    </w:p>
    <w:p w14:paraId="0ACBF125" w14:textId="77777777" w:rsidR="00545A27" w:rsidRDefault="00545A27">
      <w:pPr>
        <w:pStyle w:val="BodyText"/>
        <w:kinsoku w:val="0"/>
        <w:overflowPunct w:val="0"/>
        <w:rPr>
          <w:rFonts w:ascii="Arial" w:hAnsi="Arial" w:cs="Arial"/>
          <w:b/>
          <w:bCs/>
        </w:rPr>
      </w:pPr>
    </w:p>
    <w:p w14:paraId="4CEED9EE" w14:textId="02ADFDFA" w:rsidR="00545A27" w:rsidRDefault="000E28D6">
      <w:pPr>
        <w:pStyle w:val="BodyText"/>
        <w:kinsoku w:val="0"/>
        <w:overflowPunct w:val="0"/>
        <w:spacing w:before="197"/>
        <w:rPr>
          <w:rFonts w:ascii="Arial" w:hAnsi="Arial" w:cs="Arial"/>
          <w:b/>
          <w:bCs/>
        </w:rPr>
      </w:pPr>
      <w:r>
        <w:rPr>
          <w:noProof/>
        </w:rPr>
        <mc:AlternateContent>
          <mc:Choice Requires="wps">
            <w:drawing>
              <wp:anchor distT="0" distB="0" distL="0" distR="0" simplePos="0" relativeHeight="251569664" behindDoc="0" locked="0" layoutInCell="0" allowOverlap="1" wp14:anchorId="793AD978" wp14:editId="70BFA1C5">
                <wp:simplePos x="0" y="0"/>
                <wp:positionH relativeFrom="page">
                  <wp:posOffset>914400</wp:posOffset>
                </wp:positionH>
                <wp:positionV relativeFrom="paragraph">
                  <wp:posOffset>286385</wp:posOffset>
                </wp:positionV>
                <wp:extent cx="2968625" cy="635"/>
                <wp:effectExtent l="0" t="0" r="0" b="0"/>
                <wp:wrapTopAndBottom/>
                <wp:docPr id="194191135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8625" cy="635"/>
                        </a:xfrm>
                        <a:custGeom>
                          <a:avLst/>
                          <a:gdLst>
                            <a:gd name="T0" fmla="*/ 0 w 4675"/>
                            <a:gd name="T1" fmla="*/ 0 h 1"/>
                            <a:gd name="T2" fmla="*/ 4674 w 4675"/>
                            <a:gd name="T3" fmla="*/ 0 h 1"/>
                          </a:gdLst>
                          <a:ahLst/>
                          <a:cxnLst>
                            <a:cxn ang="0">
                              <a:pos x="T0" y="T1"/>
                            </a:cxn>
                            <a:cxn ang="0">
                              <a:pos x="T2" y="T3"/>
                            </a:cxn>
                          </a:cxnLst>
                          <a:rect l="0" t="0" r="r" b="b"/>
                          <a:pathLst>
                            <a:path w="4675" h="1">
                              <a:moveTo>
                                <a:pt x="0" y="0"/>
                              </a:moveTo>
                              <a:lnTo>
                                <a:pt x="4674"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43049C" id="Freeform 8" o:spid="_x0000_s1026" style="position:absolute;z-index:25156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2.55pt,305.7pt,22.55pt" coordsize="46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" o:allowincell="f" filled="f" strokeweight=".22269mm">
                <v:path arrowok="t" o:connecttype="custom" o:connectlocs="0,0;2967990,0" o:connectangles="0,0"/>
                <w10:wrap type="topAndBottom" anchorx="page"/>
              </v:polyline>
            </w:pict>
          </mc:Fallback>
        </mc:AlternateContent>
      </w:r>
    </w:p>
    <w:p w14:paraId="022B66DB" w14:textId="77777777" w:rsidR="00545A27" w:rsidRDefault="00545A27">
      <w:pPr>
        <w:pStyle w:val="BodyText"/>
        <w:kinsoku w:val="0"/>
        <w:overflowPunct w:val="0"/>
        <w:spacing w:before="3"/>
        <w:ind w:left="720"/>
        <w:rPr>
          <w:rFonts w:ascii="Arial" w:hAnsi="Arial" w:cs="Arial"/>
          <w:spacing w:val="-2"/>
        </w:rPr>
      </w:pPr>
      <w:r>
        <w:rPr>
          <w:rFonts w:ascii="Arial" w:hAnsi="Arial" w:cs="Arial"/>
        </w:rPr>
        <w:t>(Company</w:t>
      </w:r>
      <w:r>
        <w:rPr>
          <w:rFonts w:ascii="Arial" w:hAnsi="Arial" w:cs="Arial"/>
          <w:spacing w:val="-6"/>
        </w:rPr>
        <w:t xml:space="preserve"> </w:t>
      </w:r>
      <w:r>
        <w:rPr>
          <w:rFonts w:ascii="Arial" w:hAnsi="Arial" w:cs="Arial"/>
          <w:spacing w:val="-2"/>
        </w:rPr>
        <w:t>Name)</w:t>
      </w:r>
    </w:p>
    <w:p w14:paraId="56159D39" w14:textId="55C92F01" w:rsidR="00545A27" w:rsidRDefault="000E28D6">
      <w:pPr>
        <w:pStyle w:val="BodyText"/>
        <w:kinsoku w:val="0"/>
        <w:overflowPunct w:val="0"/>
        <w:spacing w:before="196"/>
        <w:rPr>
          <w:rFonts w:ascii="Arial" w:hAnsi="Arial" w:cs="Arial"/>
        </w:rPr>
      </w:pPr>
      <w:r>
        <w:rPr>
          <w:noProof/>
        </w:rPr>
        <mc:AlternateContent>
          <mc:Choice Requires="wps">
            <w:drawing>
              <wp:anchor distT="0" distB="0" distL="0" distR="0" simplePos="0" relativeHeight="251570688" behindDoc="0" locked="0" layoutInCell="0" allowOverlap="1" wp14:anchorId="61B5B9B7" wp14:editId="4337FBF1">
                <wp:simplePos x="0" y="0"/>
                <wp:positionH relativeFrom="page">
                  <wp:posOffset>913765</wp:posOffset>
                </wp:positionH>
                <wp:positionV relativeFrom="paragraph">
                  <wp:posOffset>285750</wp:posOffset>
                </wp:positionV>
                <wp:extent cx="5937250" cy="635"/>
                <wp:effectExtent l="0" t="0" r="0" b="0"/>
                <wp:wrapTopAndBottom/>
                <wp:docPr id="15648016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635"/>
                        </a:xfrm>
                        <a:custGeom>
                          <a:avLst/>
                          <a:gdLst>
                            <a:gd name="T0" fmla="*/ 0 w 9350"/>
                            <a:gd name="T1" fmla="*/ 0 h 1"/>
                            <a:gd name="T2" fmla="*/ 9349 w 9350"/>
                            <a:gd name="T3" fmla="*/ 0 h 1"/>
                          </a:gdLst>
                          <a:ahLst/>
                          <a:cxnLst>
                            <a:cxn ang="0">
                              <a:pos x="T0" y="T1"/>
                            </a:cxn>
                            <a:cxn ang="0">
                              <a:pos x="T2" y="T3"/>
                            </a:cxn>
                          </a:cxnLst>
                          <a:rect l="0" t="0" r="r" b="b"/>
                          <a:pathLst>
                            <a:path w="9350" h="1">
                              <a:moveTo>
                                <a:pt x="0" y="0"/>
                              </a:moveTo>
                              <a:lnTo>
                                <a:pt x="9349"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B28F77" id="Freeform 9" o:spid="_x0000_s1026" style="position:absolute;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1.95pt,22.5pt,539.4pt,22.5pt" coordsize="93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" o:allowincell="f" filled="f" strokeweight=".22269mm">
                <v:path arrowok="t" o:connecttype="custom" o:connectlocs="0,0;5936615,0" o:connectangles="0,0"/>
                <w10:wrap type="topAndBottom" anchorx="page"/>
              </v:polyline>
            </w:pict>
          </mc:Fallback>
        </mc:AlternateContent>
      </w:r>
    </w:p>
    <w:p w14:paraId="163D805C" w14:textId="77777777" w:rsidR="00545A27" w:rsidRDefault="00545A27">
      <w:pPr>
        <w:pStyle w:val="BodyText"/>
        <w:kinsoku w:val="0"/>
        <w:overflowPunct w:val="0"/>
        <w:spacing w:before="3"/>
        <w:ind w:left="719" w:right="757"/>
        <w:rPr>
          <w:rFonts w:ascii="Arial" w:hAnsi="Arial" w:cs="Arial"/>
        </w:rPr>
      </w:pPr>
      <w:r>
        <w:rPr>
          <w:rFonts w:ascii="Arial" w:hAnsi="Arial" w:cs="Arial"/>
        </w:rPr>
        <w:t>I</w:t>
      </w:r>
      <w:r>
        <w:rPr>
          <w:rFonts w:ascii="Arial" w:hAnsi="Arial" w:cs="Arial"/>
          <w:spacing w:val="-3"/>
        </w:rPr>
        <w:t xml:space="preserve"> </w:t>
      </w:r>
      <w:r>
        <w:rPr>
          <w:rFonts w:ascii="Arial" w:hAnsi="Arial" w:cs="Arial"/>
        </w:rPr>
        <w:t>have</w:t>
      </w:r>
      <w:r>
        <w:rPr>
          <w:rFonts w:ascii="Arial" w:hAnsi="Arial" w:cs="Arial"/>
          <w:spacing w:val="-3"/>
        </w:rPr>
        <w:t xml:space="preserve"> </w:t>
      </w:r>
      <w:r>
        <w:rPr>
          <w:rFonts w:ascii="Arial" w:hAnsi="Arial" w:cs="Arial"/>
        </w:rPr>
        <w:t>received</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Bid</w:t>
      </w:r>
      <w:r>
        <w:rPr>
          <w:rFonts w:ascii="Arial" w:hAnsi="Arial" w:cs="Arial"/>
          <w:spacing w:val="-3"/>
        </w:rPr>
        <w:t xml:space="preserve"> </w:t>
      </w:r>
      <w:r>
        <w:rPr>
          <w:rFonts w:ascii="Arial" w:hAnsi="Arial" w:cs="Arial"/>
        </w:rPr>
        <w:t>Documents,</w:t>
      </w:r>
      <w:r>
        <w:rPr>
          <w:rFonts w:ascii="Arial" w:hAnsi="Arial" w:cs="Arial"/>
          <w:spacing w:val="-3"/>
        </w:rPr>
        <w:t xml:space="preserve"> </w:t>
      </w:r>
      <w:r>
        <w:rPr>
          <w:rFonts w:ascii="Arial" w:hAnsi="Arial" w:cs="Arial"/>
        </w:rPr>
        <w:t>Specifications,</w:t>
      </w:r>
      <w:r>
        <w:rPr>
          <w:rFonts w:ascii="Arial" w:hAnsi="Arial" w:cs="Arial"/>
          <w:spacing w:val="-3"/>
        </w:rPr>
        <w:t xml:space="preserve"> </w:t>
      </w:r>
      <w:r>
        <w:rPr>
          <w:rFonts w:ascii="Arial" w:hAnsi="Arial" w:cs="Arial"/>
        </w:rPr>
        <w:t>and</w:t>
      </w:r>
      <w:r>
        <w:rPr>
          <w:rFonts w:ascii="Arial" w:hAnsi="Arial" w:cs="Arial"/>
          <w:spacing w:val="-3"/>
        </w:rPr>
        <w:t xml:space="preserve"> </w:t>
      </w:r>
      <w:r>
        <w:rPr>
          <w:rFonts w:ascii="Arial" w:hAnsi="Arial" w:cs="Arial"/>
        </w:rPr>
        <w:t>Construction</w:t>
      </w:r>
      <w:r>
        <w:rPr>
          <w:rFonts w:ascii="Arial" w:hAnsi="Arial" w:cs="Arial"/>
          <w:spacing w:val="-3"/>
        </w:rPr>
        <w:t xml:space="preserve"> </w:t>
      </w:r>
      <w:r>
        <w:rPr>
          <w:rFonts w:ascii="Arial" w:hAnsi="Arial" w:cs="Arial"/>
        </w:rPr>
        <w:t>Documents,</w:t>
      </w:r>
      <w:r>
        <w:rPr>
          <w:rFonts w:ascii="Arial" w:hAnsi="Arial" w:cs="Arial"/>
          <w:spacing w:val="-3"/>
        </w:rPr>
        <w:t xml:space="preserve"> </w:t>
      </w:r>
      <w:r>
        <w:rPr>
          <w:rFonts w:ascii="Arial" w:hAnsi="Arial" w:cs="Arial"/>
        </w:rPr>
        <w:t>collectively</w:t>
      </w:r>
      <w:r>
        <w:rPr>
          <w:rFonts w:ascii="Arial" w:hAnsi="Arial" w:cs="Arial"/>
          <w:spacing w:val="-3"/>
        </w:rPr>
        <w:t xml:space="preserve"> </w:t>
      </w:r>
      <w:r>
        <w:rPr>
          <w:rFonts w:ascii="Arial" w:hAnsi="Arial" w:cs="Arial"/>
        </w:rPr>
        <w:t>known</w:t>
      </w:r>
      <w:r>
        <w:rPr>
          <w:rFonts w:ascii="Arial" w:hAnsi="Arial" w:cs="Arial"/>
          <w:spacing w:val="-3"/>
        </w:rPr>
        <w:t xml:space="preserve"> </w:t>
      </w:r>
      <w:r>
        <w:rPr>
          <w:rFonts w:ascii="Arial" w:hAnsi="Arial" w:cs="Arial"/>
        </w:rPr>
        <w:t>as the Contract Documents for Construction of the</w:t>
      </w:r>
    </w:p>
    <w:p w14:paraId="5071FC13" w14:textId="77777777" w:rsidR="00545A27" w:rsidRDefault="00545A27">
      <w:pPr>
        <w:pStyle w:val="Heading4"/>
        <w:kinsoku w:val="0"/>
        <w:overflowPunct w:val="0"/>
        <w:spacing w:before="229"/>
        <w:ind w:left="0"/>
        <w:jc w:val="center"/>
        <w:rPr>
          <w:rFonts w:ascii="Arial" w:hAnsi="Arial" w:cs="Arial"/>
          <w:spacing w:val="-10"/>
        </w:rPr>
      </w:pPr>
      <w:r>
        <w:rPr>
          <w:rFonts w:ascii="Arial" w:hAnsi="Arial" w:cs="Arial"/>
        </w:rPr>
        <w:t>CONSTRUCT</w:t>
      </w:r>
      <w:r>
        <w:rPr>
          <w:rFonts w:ascii="Arial" w:hAnsi="Arial" w:cs="Arial"/>
          <w:spacing w:val="-4"/>
        </w:rPr>
        <w:t xml:space="preserve"> </w:t>
      </w:r>
      <w:r>
        <w:rPr>
          <w:rFonts w:ascii="Arial" w:hAnsi="Arial" w:cs="Arial"/>
        </w:rPr>
        <w:t>NEW</w:t>
      </w:r>
      <w:r>
        <w:rPr>
          <w:rFonts w:ascii="Arial" w:hAnsi="Arial" w:cs="Arial"/>
          <w:spacing w:val="-2"/>
        </w:rPr>
        <w:t xml:space="preserve"> </w:t>
      </w:r>
      <w:r>
        <w:rPr>
          <w:rFonts w:ascii="Arial" w:hAnsi="Arial" w:cs="Arial"/>
        </w:rPr>
        <w:t>EMS</w:t>
      </w:r>
      <w:r>
        <w:rPr>
          <w:rFonts w:ascii="Arial" w:hAnsi="Arial" w:cs="Arial"/>
          <w:spacing w:val="-2"/>
        </w:rPr>
        <w:t xml:space="preserve"> </w:t>
      </w:r>
      <w:r>
        <w:rPr>
          <w:rFonts w:ascii="Arial" w:hAnsi="Arial" w:cs="Arial"/>
        </w:rPr>
        <w:t>POST</w:t>
      </w:r>
      <w:r>
        <w:rPr>
          <w:rFonts w:ascii="Arial" w:hAnsi="Arial" w:cs="Arial"/>
          <w:spacing w:val="-2"/>
        </w:rPr>
        <w:t xml:space="preserve"> </w:t>
      </w:r>
      <w:r>
        <w:rPr>
          <w:rFonts w:ascii="Arial" w:hAnsi="Arial" w:cs="Arial"/>
          <w:spacing w:val="-10"/>
        </w:rPr>
        <w:t>1</w:t>
      </w:r>
    </w:p>
    <w:p w14:paraId="3FE036A6" w14:textId="77777777" w:rsidR="00545A27" w:rsidRDefault="00545A27">
      <w:pPr>
        <w:pStyle w:val="BodyText"/>
        <w:kinsoku w:val="0"/>
        <w:overflowPunct w:val="0"/>
        <w:spacing w:before="253"/>
        <w:ind w:left="1"/>
        <w:jc w:val="center"/>
        <w:rPr>
          <w:rFonts w:ascii="Arial" w:hAnsi="Arial" w:cs="Arial"/>
          <w:b/>
          <w:bCs/>
          <w:spacing w:val="-4"/>
        </w:rPr>
      </w:pPr>
      <w:r>
        <w:rPr>
          <w:rFonts w:ascii="Arial" w:hAnsi="Arial" w:cs="Arial"/>
          <w:b/>
          <w:bCs/>
        </w:rPr>
        <w:t>COUNTY</w:t>
      </w:r>
      <w:r>
        <w:rPr>
          <w:rFonts w:ascii="Arial" w:hAnsi="Arial" w:cs="Arial"/>
          <w:b/>
          <w:bCs/>
          <w:spacing w:val="-7"/>
        </w:rPr>
        <w:t xml:space="preserve"> </w:t>
      </w:r>
      <w:r>
        <w:rPr>
          <w:rFonts w:ascii="Arial" w:hAnsi="Arial" w:cs="Arial"/>
          <w:b/>
          <w:bCs/>
        </w:rPr>
        <w:t>REQUEST</w:t>
      </w:r>
      <w:r>
        <w:rPr>
          <w:rFonts w:ascii="Arial" w:hAnsi="Arial" w:cs="Arial"/>
          <w:b/>
          <w:bCs/>
          <w:spacing w:val="-3"/>
        </w:rPr>
        <w:t xml:space="preserve"> </w:t>
      </w:r>
      <w:r>
        <w:rPr>
          <w:rFonts w:ascii="Arial" w:hAnsi="Arial" w:cs="Arial"/>
          <w:b/>
          <w:bCs/>
        </w:rPr>
        <w:t>FOR</w:t>
      </w:r>
      <w:r>
        <w:rPr>
          <w:rFonts w:ascii="Arial" w:hAnsi="Arial" w:cs="Arial"/>
          <w:b/>
          <w:bCs/>
          <w:spacing w:val="-3"/>
        </w:rPr>
        <w:t xml:space="preserve"> </w:t>
      </w:r>
      <w:r>
        <w:rPr>
          <w:rFonts w:ascii="Arial" w:hAnsi="Arial" w:cs="Arial"/>
          <w:b/>
          <w:bCs/>
        </w:rPr>
        <w:t>BID</w:t>
      </w:r>
      <w:r>
        <w:rPr>
          <w:rFonts w:ascii="Arial" w:hAnsi="Arial" w:cs="Arial"/>
          <w:b/>
          <w:bCs/>
          <w:spacing w:val="-3"/>
        </w:rPr>
        <w:t xml:space="preserve"> </w:t>
      </w:r>
      <w:r>
        <w:rPr>
          <w:rFonts w:ascii="Arial" w:hAnsi="Arial" w:cs="Arial"/>
          <w:b/>
          <w:bCs/>
        </w:rPr>
        <w:t>(RFB)</w:t>
      </w:r>
      <w:r>
        <w:rPr>
          <w:rFonts w:ascii="Arial" w:hAnsi="Arial" w:cs="Arial"/>
          <w:b/>
          <w:bCs/>
          <w:spacing w:val="-5"/>
        </w:rPr>
        <w:t xml:space="preserve"> </w:t>
      </w:r>
      <w:r>
        <w:rPr>
          <w:rFonts w:ascii="Arial" w:hAnsi="Arial" w:cs="Arial"/>
          <w:b/>
          <w:bCs/>
        </w:rPr>
        <w:t>NUMBER</w:t>
      </w:r>
      <w:r>
        <w:rPr>
          <w:rFonts w:ascii="Arial" w:hAnsi="Arial" w:cs="Arial"/>
          <w:b/>
          <w:bCs/>
          <w:spacing w:val="-3"/>
        </w:rPr>
        <w:t xml:space="preserve"> </w:t>
      </w:r>
      <w:r>
        <w:rPr>
          <w:rFonts w:ascii="Arial" w:hAnsi="Arial" w:cs="Arial"/>
          <w:b/>
          <w:bCs/>
        </w:rPr>
        <w:t>26-</w:t>
      </w:r>
      <w:r>
        <w:rPr>
          <w:rFonts w:ascii="Arial" w:hAnsi="Arial" w:cs="Arial"/>
          <w:b/>
          <w:bCs/>
          <w:spacing w:val="-4"/>
        </w:rPr>
        <w:t>0035</w:t>
      </w:r>
    </w:p>
    <w:p w14:paraId="179D5EAA" w14:textId="77777777" w:rsidR="00545A27" w:rsidRDefault="00545A27">
      <w:pPr>
        <w:pStyle w:val="BodyText"/>
        <w:kinsoku w:val="0"/>
        <w:overflowPunct w:val="0"/>
        <w:rPr>
          <w:rFonts w:ascii="Arial" w:hAnsi="Arial" w:cs="Arial"/>
          <w:b/>
          <w:bCs/>
        </w:rPr>
      </w:pPr>
    </w:p>
    <w:p w14:paraId="0B4569DE" w14:textId="77777777" w:rsidR="00545A27" w:rsidRDefault="00545A27">
      <w:pPr>
        <w:pStyle w:val="BodyText"/>
        <w:kinsoku w:val="0"/>
        <w:overflowPunct w:val="0"/>
        <w:ind w:left="720"/>
        <w:rPr>
          <w:rFonts w:ascii="Arial" w:hAnsi="Arial" w:cs="Arial"/>
          <w:spacing w:val="-2"/>
        </w:rPr>
      </w:pPr>
      <w:r>
        <w:rPr>
          <w:rFonts w:ascii="Arial" w:hAnsi="Arial" w:cs="Arial"/>
        </w:rPr>
        <w:t>as</w:t>
      </w:r>
      <w:r>
        <w:rPr>
          <w:rFonts w:ascii="Arial" w:hAnsi="Arial" w:cs="Arial"/>
          <w:spacing w:val="-6"/>
        </w:rPr>
        <w:t xml:space="preserve"> </w:t>
      </w:r>
      <w:r>
        <w:rPr>
          <w:rFonts w:ascii="Arial" w:hAnsi="Arial" w:cs="Arial"/>
        </w:rPr>
        <w:t>prepared</w:t>
      </w:r>
      <w:r>
        <w:rPr>
          <w:rFonts w:ascii="Arial" w:hAnsi="Arial" w:cs="Arial"/>
          <w:spacing w:val="-4"/>
        </w:rPr>
        <w:t xml:space="preserve"> </w:t>
      </w:r>
      <w:r>
        <w:rPr>
          <w:rFonts w:ascii="Arial" w:hAnsi="Arial" w:cs="Arial"/>
        </w:rPr>
        <w:t>by</w:t>
      </w:r>
      <w:r>
        <w:rPr>
          <w:rFonts w:ascii="Arial" w:hAnsi="Arial" w:cs="Arial"/>
          <w:spacing w:val="-3"/>
        </w:rPr>
        <w:t xml:space="preserve"> </w:t>
      </w:r>
      <w:r>
        <w:rPr>
          <w:rFonts w:ascii="Arial" w:hAnsi="Arial" w:cs="Arial"/>
        </w:rPr>
        <w:t>the</w:t>
      </w:r>
      <w:r>
        <w:rPr>
          <w:rFonts w:ascii="Arial" w:hAnsi="Arial" w:cs="Arial"/>
          <w:spacing w:val="-4"/>
        </w:rPr>
        <w:t xml:space="preserve"> </w:t>
      </w:r>
      <w:r>
        <w:rPr>
          <w:rFonts w:ascii="Arial" w:hAnsi="Arial" w:cs="Arial"/>
        </w:rPr>
        <w:t>Architect,</w:t>
      </w:r>
      <w:r>
        <w:rPr>
          <w:rFonts w:ascii="Arial" w:hAnsi="Arial" w:cs="Arial"/>
          <w:spacing w:val="-4"/>
        </w:rPr>
        <w:t xml:space="preserve"> </w:t>
      </w:r>
      <w:r>
        <w:rPr>
          <w:rFonts w:ascii="Arial" w:hAnsi="Arial" w:cs="Arial"/>
        </w:rPr>
        <w:t>Martin</w:t>
      </w:r>
      <w:r>
        <w:rPr>
          <w:rFonts w:ascii="Arial" w:hAnsi="Arial" w:cs="Arial"/>
          <w:spacing w:val="-4"/>
        </w:rPr>
        <w:t xml:space="preserve"> </w:t>
      </w:r>
      <w:r>
        <w:rPr>
          <w:rFonts w:ascii="Arial" w:hAnsi="Arial" w:cs="Arial"/>
        </w:rPr>
        <w:t>Hanney,</w:t>
      </w:r>
      <w:r>
        <w:rPr>
          <w:rFonts w:ascii="Arial" w:hAnsi="Arial" w:cs="Arial"/>
          <w:spacing w:val="-4"/>
        </w:rPr>
        <w:t xml:space="preserve"> </w:t>
      </w:r>
      <w:r>
        <w:rPr>
          <w:rFonts w:ascii="Arial" w:hAnsi="Arial" w:cs="Arial"/>
        </w:rPr>
        <w:t>Hanney</w:t>
      </w:r>
      <w:r>
        <w:rPr>
          <w:rFonts w:ascii="Arial" w:hAnsi="Arial" w:cs="Arial"/>
          <w:spacing w:val="-3"/>
        </w:rPr>
        <w:t xml:space="preserve"> </w:t>
      </w:r>
      <w:r>
        <w:rPr>
          <w:rFonts w:ascii="Arial" w:hAnsi="Arial" w:cs="Arial"/>
        </w:rPr>
        <w:t>and</w:t>
      </w:r>
      <w:r>
        <w:rPr>
          <w:rFonts w:ascii="Arial" w:hAnsi="Arial" w:cs="Arial"/>
          <w:spacing w:val="-4"/>
        </w:rPr>
        <w:t xml:space="preserve"> </w:t>
      </w:r>
      <w:r>
        <w:rPr>
          <w:rFonts w:ascii="Arial" w:hAnsi="Arial" w:cs="Arial"/>
        </w:rPr>
        <w:t>Associates</w:t>
      </w:r>
      <w:r>
        <w:rPr>
          <w:rFonts w:ascii="Arial" w:hAnsi="Arial" w:cs="Arial"/>
          <w:spacing w:val="-3"/>
        </w:rPr>
        <w:t xml:space="preserve"> </w:t>
      </w:r>
      <w:r>
        <w:rPr>
          <w:rFonts w:ascii="Arial" w:hAnsi="Arial" w:cs="Arial"/>
          <w:spacing w:val="-2"/>
        </w:rPr>
        <w:t>Architects:</w:t>
      </w:r>
    </w:p>
    <w:p w14:paraId="00FB0F6B" w14:textId="77777777" w:rsidR="00545A27" w:rsidRDefault="00545A27">
      <w:pPr>
        <w:pStyle w:val="BodyText"/>
        <w:kinsoku w:val="0"/>
        <w:overflowPunct w:val="0"/>
        <w:rPr>
          <w:rFonts w:ascii="Arial" w:hAnsi="Arial" w:cs="Arial"/>
        </w:rPr>
      </w:pPr>
    </w:p>
    <w:p w14:paraId="3A8B1DF7" w14:textId="77777777" w:rsidR="00545A27" w:rsidRDefault="00545A27">
      <w:pPr>
        <w:pStyle w:val="Heading8"/>
        <w:kinsoku w:val="0"/>
        <w:overflowPunct w:val="0"/>
        <w:ind w:left="719"/>
        <w:rPr>
          <w:rFonts w:ascii="Arial" w:hAnsi="Arial" w:cs="Arial"/>
          <w:spacing w:val="-2"/>
        </w:rPr>
      </w:pPr>
      <w:r>
        <w:rPr>
          <w:rFonts w:ascii="Arial" w:hAnsi="Arial" w:cs="Arial"/>
        </w:rPr>
        <w:t>In</w:t>
      </w:r>
      <w:r>
        <w:rPr>
          <w:rFonts w:ascii="Arial" w:hAnsi="Arial" w:cs="Arial"/>
          <w:spacing w:val="-3"/>
        </w:rPr>
        <w:t xml:space="preserve"> </w:t>
      </w:r>
      <w:r>
        <w:rPr>
          <w:rFonts w:ascii="Arial" w:hAnsi="Arial" w:cs="Arial"/>
        </w:rPr>
        <w:t>submitting</w:t>
      </w:r>
      <w:r>
        <w:rPr>
          <w:rFonts w:ascii="Arial" w:hAnsi="Arial" w:cs="Arial"/>
          <w:spacing w:val="-3"/>
        </w:rPr>
        <w:t xml:space="preserve"> </w:t>
      </w:r>
      <w:r>
        <w:rPr>
          <w:rFonts w:ascii="Arial" w:hAnsi="Arial" w:cs="Arial"/>
        </w:rPr>
        <w:t>this</w:t>
      </w:r>
      <w:r>
        <w:rPr>
          <w:rFonts w:ascii="Arial" w:hAnsi="Arial" w:cs="Arial"/>
          <w:spacing w:val="-3"/>
        </w:rPr>
        <w:t xml:space="preserve"> </w:t>
      </w:r>
      <w:r>
        <w:rPr>
          <w:rFonts w:ascii="Arial" w:hAnsi="Arial" w:cs="Arial"/>
        </w:rPr>
        <w:t>Bid,</w:t>
      </w:r>
      <w:r>
        <w:rPr>
          <w:rFonts w:ascii="Arial" w:hAnsi="Arial" w:cs="Arial"/>
          <w:spacing w:val="-3"/>
        </w:rPr>
        <w:t xml:space="preserve"> </w:t>
      </w:r>
      <w:r>
        <w:rPr>
          <w:rFonts w:ascii="Arial" w:hAnsi="Arial" w:cs="Arial"/>
        </w:rPr>
        <w:t>I</w:t>
      </w:r>
      <w:r>
        <w:rPr>
          <w:rFonts w:ascii="Arial" w:hAnsi="Arial" w:cs="Arial"/>
          <w:spacing w:val="-3"/>
        </w:rPr>
        <w:t xml:space="preserve"> </w:t>
      </w:r>
      <w:r>
        <w:rPr>
          <w:rFonts w:ascii="Arial" w:hAnsi="Arial" w:cs="Arial"/>
          <w:spacing w:val="-2"/>
        </w:rPr>
        <w:t>agree:</w:t>
      </w:r>
    </w:p>
    <w:p w14:paraId="06095903" w14:textId="77777777" w:rsidR="00545A27" w:rsidRDefault="00545A27">
      <w:pPr>
        <w:pStyle w:val="BodyText"/>
        <w:kinsoku w:val="0"/>
        <w:overflowPunct w:val="0"/>
        <w:rPr>
          <w:rFonts w:ascii="Arial" w:hAnsi="Arial" w:cs="Arial"/>
          <w:b/>
          <w:bCs/>
        </w:rPr>
      </w:pPr>
    </w:p>
    <w:p w14:paraId="2FA88396" w14:textId="77777777" w:rsidR="00545A27" w:rsidRDefault="00545A27">
      <w:pPr>
        <w:pStyle w:val="ListParagraph"/>
        <w:numPr>
          <w:ilvl w:val="0"/>
          <w:numId w:val="15"/>
        </w:numPr>
        <w:tabs>
          <w:tab w:val="left" w:pos="1439"/>
        </w:tabs>
        <w:kinsoku w:val="0"/>
        <w:overflowPunct w:val="0"/>
        <w:rPr>
          <w:rFonts w:ascii="Arial" w:hAnsi="Arial" w:cs="Arial"/>
          <w:spacing w:val="-4"/>
          <w:sz w:val="20"/>
          <w:szCs w:val="20"/>
        </w:rPr>
      </w:pPr>
      <w:r>
        <w:rPr>
          <w:rFonts w:ascii="Arial" w:hAnsi="Arial" w:cs="Arial"/>
          <w:sz w:val="20"/>
          <w:szCs w:val="20"/>
        </w:rPr>
        <w:t>To</w:t>
      </w:r>
      <w:r>
        <w:rPr>
          <w:rFonts w:ascii="Arial" w:hAnsi="Arial" w:cs="Arial"/>
          <w:spacing w:val="-5"/>
          <w:sz w:val="20"/>
          <w:szCs w:val="20"/>
        </w:rPr>
        <w:t xml:space="preserve"> </w:t>
      </w:r>
      <w:r>
        <w:rPr>
          <w:rFonts w:ascii="Arial" w:hAnsi="Arial" w:cs="Arial"/>
          <w:sz w:val="20"/>
          <w:szCs w:val="20"/>
        </w:rPr>
        <w:t>hold</w:t>
      </w:r>
      <w:r>
        <w:rPr>
          <w:rFonts w:ascii="Arial" w:hAnsi="Arial" w:cs="Arial"/>
          <w:spacing w:val="-2"/>
          <w:sz w:val="20"/>
          <w:szCs w:val="20"/>
        </w:rPr>
        <w:t xml:space="preserve"> </w:t>
      </w:r>
      <w:r>
        <w:rPr>
          <w:rFonts w:ascii="Arial" w:hAnsi="Arial" w:cs="Arial"/>
          <w:sz w:val="20"/>
          <w:szCs w:val="20"/>
        </w:rPr>
        <w:t>my</w:t>
      </w:r>
      <w:r>
        <w:rPr>
          <w:rFonts w:ascii="Arial" w:hAnsi="Arial" w:cs="Arial"/>
          <w:spacing w:val="-1"/>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open</w:t>
      </w:r>
      <w:r>
        <w:rPr>
          <w:rFonts w:ascii="Arial" w:hAnsi="Arial" w:cs="Arial"/>
          <w:spacing w:val="-2"/>
          <w:sz w:val="20"/>
          <w:szCs w:val="20"/>
        </w:rPr>
        <w:t xml:space="preserve"> </w:t>
      </w:r>
      <w:r>
        <w:rPr>
          <w:rFonts w:ascii="Arial" w:hAnsi="Arial" w:cs="Arial"/>
          <w:sz w:val="20"/>
          <w:szCs w:val="20"/>
        </w:rPr>
        <w:t>for</w:t>
      </w:r>
      <w:r>
        <w:rPr>
          <w:rFonts w:ascii="Arial" w:hAnsi="Arial" w:cs="Arial"/>
          <w:spacing w:val="-2"/>
          <w:sz w:val="20"/>
          <w:szCs w:val="20"/>
        </w:rPr>
        <w:t xml:space="preserve"> </w:t>
      </w:r>
      <w:r>
        <w:rPr>
          <w:rFonts w:ascii="Arial" w:hAnsi="Arial" w:cs="Arial"/>
          <w:sz w:val="20"/>
          <w:szCs w:val="20"/>
        </w:rPr>
        <w:t>60</w:t>
      </w:r>
      <w:r>
        <w:rPr>
          <w:rFonts w:ascii="Arial" w:hAnsi="Arial" w:cs="Arial"/>
          <w:spacing w:val="-4"/>
          <w:sz w:val="20"/>
          <w:szCs w:val="20"/>
        </w:rPr>
        <w:t xml:space="preserve"> </w:t>
      </w:r>
      <w:r>
        <w:rPr>
          <w:rFonts w:ascii="Arial" w:hAnsi="Arial" w:cs="Arial"/>
          <w:sz w:val="20"/>
          <w:szCs w:val="20"/>
        </w:rPr>
        <w:t>days</w:t>
      </w:r>
      <w:r>
        <w:rPr>
          <w:rFonts w:ascii="Arial" w:hAnsi="Arial" w:cs="Arial"/>
          <w:spacing w:val="-1"/>
          <w:sz w:val="20"/>
          <w:szCs w:val="20"/>
        </w:rPr>
        <w:t xml:space="preserve"> </w:t>
      </w:r>
      <w:r>
        <w:rPr>
          <w:rFonts w:ascii="Arial" w:hAnsi="Arial" w:cs="Arial"/>
          <w:sz w:val="20"/>
          <w:szCs w:val="20"/>
        </w:rPr>
        <w:t>after</w:t>
      </w:r>
      <w:r>
        <w:rPr>
          <w:rFonts w:ascii="Arial" w:hAnsi="Arial" w:cs="Arial"/>
          <w:spacing w:val="-1"/>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date</w:t>
      </w:r>
      <w:r>
        <w:rPr>
          <w:rFonts w:ascii="Arial" w:hAnsi="Arial" w:cs="Arial"/>
          <w:spacing w:val="-2"/>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z w:val="20"/>
          <w:szCs w:val="20"/>
        </w:rPr>
        <w:t>this</w:t>
      </w:r>
      <w:r>
        <w:rPr>
          <w:rFonts w:ascii="Arial" w:hAnsi="Arial" w:cs="Arial"/>
          <w:spacing w:val="-1"/>
          <w:sz w:val="20"/>
          <w:szCs w:val="20"/>
        </w:rPr>
        <w:t xml:space="preserve"> </w:t>
      </w:r>
      <w:r>
        <w:rPr>
          <w:rFonts w:ascii="Arial" w:hAnsi="Arial" w:cs="Arial"/>
          <w:spacing w:val="-4"/>
          <w:sz w:val="20"/>
          <w:szCs w:val="20"/>
        </w:rPr>
        <w:t>Bid.</w:t>
      </w:r>
    </w:p>
    <w:p w14:paraId="6ECCCD82" w14:textId="77777777" w:rsidR="00545A27" w:rsidRDefault="00545A27">
      <w:pPr>
        <w:pStyle w:val="BodyText"/>
        <w:kinsoku w:val="0"/>
        <w:overflowPunct w:val="0"/>
        <w:spacing w:before="1"/>
        <w:rPr>
          <w:rFonts w:ascii="Arial" w:hAnsi="Arial" w:cs="Arial"/>
        </w:rPr>
      </w:pPr>
    </w:p>
    <w:p w14:paraId="41F4E106" w14:textId="77777777" w:rsidR="00545A27" w:rsidRDefault="00545A27">
      <w:pPr>
        <w:pStyle w:val="ListParagraph"/>
        <w:numPr>
          <w:ilvl w:val="0"/>
          <w:numId w:val="15"/>
        </w:numPr>
        <w:tabs>
          <w:tab w:val="left" w:pos="1439"/>
        </w:tabs>
        <w:kinsoku w:val="0"/>
        <w:overflowPunct w:val="0"/>
        <w:ind w:right="718"/>
        <w:jc w:val="both"/>
        <w:rPr>
          <w:rFonts w:ascii="Arial" w:hAnsi="Arial" w:cs="Arial"/>
          <w:sz w:val="20"/>
          <w:szCs w:val="20"/>
        </w:rPr>
      </w:pPr>
      <w:r>
        <w:rPr>
          <w:rFonts w:ascii="Arial" w:hAnsi="Arial" w:cs="Arial"/>
          <w:sz w:val="20"/>
          <w:szCs w:val="20"/>
        </w:rPr>
        <w:t xml:space="preserve">To </w:t>
      </w:r>
      <w:proofErr w:type="gramStart"/>
      <w:r>
        <w:rPr>
          <w:rFonts w:ascii="Arial" w:hAnsi="Arial" w:cs="Arial"/>
          <w:sz w:val="20"/>
          <w:szCs w:val="20"/>
        </w:rPr>
        <w:t>enter into</w:t>
      </w:r>
      <w:proofErr w:type="gramEnd"/>
      <w:r>
        <w:rPr>
          <w:rFonts w:ascii="Arial" w:hAnsi="Arial" w:cs="Arial"/>
          <w:sz w:val="20"/>
          <w:szCs w:val="20"/>
        </w:rPr>
        <w:t xml:space="preserve"> and execute a Contract, if awarded </w:t>
      </w:r>
      <w:proofErr w:type="gramStart"/>
      <w:r>
        <w:rPr>
          <w:rFonts w:ascii="Arial" w:hAnsi="Arial" w:cs="Arial"/>
          <w:sz w:val="20"/>
          <w:szCs w:val="20"/>
        </w:rPr>
        <w:t>on the basis of</w:t>
      </w:r>
      <w:proofErr w:type="gramEnd"/>
      <w:r>
        <w:rPr>
          <w:rFonts w:ascii="Arial" w:hAnsi="Arial" w:cs="Arial"/>
          <w:sz w:val="20"/>
          <w:szCs w:val="20"/>
        </w:rPr>
        <w:t xml:space="preserve"> this Bid, and to proceed in accordance with the requirements of the General Conditions and Contract Form.</w:t>
      </w:r>
    </w:p>
    <w:p w14:paraId="6A697320" w14:textId="77777777" w:rsidR="00545A27" w:rsidRDefault="00545A27">
      <w:pPr>
        <w:pStyle w:val="BodyText"/>
        <w:kinsoku w:val="0"/>
        <w:overflowPunct w:val="0"/>
        <w:rPr>
          <w:rFonts w:ascii="Arial" w:hAnsi="Arial" w:cs="Arial"/>
        </w:rPr>
      </w:pPr>
    </w:p>
    <w:p w14:paraId="6A728B8F" w14:textId="77777777" w:rsidR="00545A27" w:rsidRDefault="00545A27">
      <w:pPr>
        <w:pStyle w:val="ListParagraph"/>
        <w:numPr>
          <w:ilvl w:val="0"/>
          <w:numId w:val="15"/>
        </w:numPr>
        <w:tabs>
          <w:tab w:val="left" w:pos="1439"/>
        </w:tabs>
        <w:kinsoku w:val="0"/>
        <w:overflowPunct w:val="0"/>
        <w:ind w:right="718"/>
        <w:jc w:val="both"/>
        <w:rPr>
          <w:rFonts w:ascii="Arial" w:hAnsi="Arial" w:cs="Arial"/>
          <w:sz w:val="20"/>
          <w:szCs w:val="20"/>
        </w:rPr>
      </w:pPr>
      <w:r>
        <w:rPr>
          <w:rFonts w:ascii="Arial" w:hAnsi="Arial" w:cs="Arial"/>
          <w:sz w:val="20"/>
          <w:szCs w:val="20"/>
        </w:rPr>
        <w:t>To provide all labor, materials, equipment, tools of trades and labor, accessories, appliances, warranties and guarantees, and to pay all royalties, fees, permits, licenses and applicable taxes necessary to complete the work in accordance with the proposed Contract Documents.</w:t>
      </w:r>
    </w:p>
    <w:p w14:paraId="4760CD3B" w14:textId="77777777" w:rsidR="00545A27" w:rsidRDefault="00545A27">
      <w:pPr>
        <w:pStyle w:val="ListParagraph"/>
        <w:numPr>
          <w:ilvl w:val="0"/>
          <w:numId w:val="15"/>
        </w:numPr>
        <w:tabs>
          <w:tab w:val="left" w:pos="1439"/>
        </w:tabs>
        <w:kinsoku w:val="0"/>
        <w:overflowPunct w:val="0"/>
        <w:spacing w:before="229"/>
        <w:ind w:right="716"/>
        <w:jc w:val="both"/>
        <w:rPr>
          <w:rFonts w:ascii="Arial" w:hAnsi="Arial" w:cs="Arial"/>
          <w:sz w:val="20"/>
          <w:szCs w:val="20"/>
        </w:rPr>
      </w:pPr>
      <w:r>
        <w:rPr>
          <w:rFonts w:ascii="Arial" w:hAnsi="Arial" w:cs="Arial"/>
          <w:sz w:val="20"/>
          <w:szCs w:val="20"/>
        </w:rPr>
        <w:t xml:space="preserve">To remove and haul away from the construction site </w:t>
      </w:r>
      <w:proofErr w:type="gramStart"/>
      <w:r>
        <w:rPr>
          <w:rFonts w:ascii="Arial" w:hAnsi="Arial" w:cs="Arial"/>
          <w:sz w:val="20"/>
          <w:szCs w:val="20"/>
        </w:rPr>
        <w:t>any and all</w:t>
      </w:r>
      <w:proofErr w:type="gramEnd"/>
      <w:r>
        <w:rPr>
          <w:rFonts w:ascii="Arial" w:hAnsi="Arial" w:cs="Arial"/>
          <w:sz w:val="20"/>
          <w:szCs w:val="20"/>
        </w:rPr>
        <w:t xml:space="preserve"> debris arising from this contract and to assume sole liability for all removal, handling, and dumping of debris.</w:t>
      </w:r>
    </w:p>
    <w:p w14:paraId="67AE39EE" w14:textId="77777777" w:rsidR="00545A27" w:rsidRDefault="00545A27">
      <w:pPr>
        <w:pStyle w:val="BodyText"/>
        <w:kinsoku w:val="0"/>
        <w:overflowPunct w:val="0"/>
        <w:rPr>
          <w:rFonts w:ascii="Arial" w:hAnsi="Arial" w:cs="Arial"/>
        </w:rPr>
      </w:pPr>
    </w:p>
    <w:p w14:paraId="21F15613" w14:textId="77777777" w:rsidR="00545A27" w:rsidRDefault="00545A27">
      <w:pPr>
        <w:pStyle w:val="ListParagraph"/>
        <w:numPr>
          <w:ilvl w:val="0"/>
          <w:numId w:val="15"/>
        </w:numPr>
        <w:tabs>
          <w:tab w:val="left" w:pos="1439"/>
        </w:tabs>
        <w:kinsoku w:val="0"/>
        <w:overflowPunct w:val="0"/>
        <w:spacing w:before="1"/>
        <w:ind w:right="716"/>
        <w:jc w:val="both"/>
        <w:rPr>
          <w:rFonts w:ascii="Arial" w:hAnsi="Arial" w:cs="Arial"/>
          <w:sz w:val="20"/>
          <w:szCs w:val="20"/>
        </w:rPr>
      </w:pPr>
      <w:r>
        <w:rPr>
          <w:rFonts w:ascii="Arial" w:hAnsi="Arial" w:cs="Arial"/>
          <w:sz w:val="20"/>
          <w:szCs w:val="20"/>
        </w:rPr>
        <w:t xml:space="preserve">To comply with </w:t>
      </w:r>
      <w:proofErr w:type="gramStart"/>
      <w:r>
        <w:rPr>
          <w:rFonts w:ascii="Arial" w:hAnsi="Arial" w:cs="Arial"/>
          <w:sz w:val="20"/>
          <w:szCs w:val="20"/>
        </w:rPr>
        <w:t>any and all</w:t>
      </w:r>
      <w:proofErr w:type="gramEnd"/>
      <w:r>
        <w:rPr>
          <w:rFonts w:ascii="Arial" w:hAnsi="Arial" w:cs="Arial"/>
          <w:sz w:val="20"/>
          <w:szCs w:val="20"/>
        </w:rPr>
        <w:t xml:space="preserve"> local, state, federal or other governmental laws, rules and regulations with respect to the transportation, disposal, and dumping of debris and other excavated materials and Contractor shall secure </w:t>
      </w:r>
      <w:proofErr w:type="gramStart"/>
      <w:r>
        <w:rPr>
          <w:rFonts w:ascii="Arial" w:hAnsi="Arial" w:cs="Arial"/>
          <w:sz w:val="20"/>
          <w:szCs w:val="20"/>
        </w:rPr>
        <w:t>any and all</w:t>
      </w:r>
      <w:proofErr w:type="gramEnd"/>
      <w:r>
        <w:rPr>
          <w:rFonts w:ascii="Arial" w:hAnsi="Arial" w:cs="Arial"/>
          <w:sz w:val="20"/>
          <w:szCs w:val="20"/>
        </w:rPr>
        <w:t xml:space="preserve"> necessary permits and approvals incident to said transportation, dumping and disposal.</w:t>
      </w:r>
    </w:p>
    <w:p w14:paraId="427FDEFC" w14:textId="77777777" w:rsidR="00545A27" w:rsidRDefault="00545A27">
      <w:pPr>
        <w:pStyle w:val="BodyText"/>
        <w:kinsoku w:val="0"/>
        <w:overflowPunct w:val="0"/>
        <w:spacing w:before="1"/>
        <w:rPr>
          <w:rFonts w:ascii="Arial" w:hAnsi="Arial" w:cs="Arial"/>
        </w:rPr>
      </w:pPr>
    </w:p>
    <w:p w14:paraId="3E9A3959" w14:textId="77777777" w:rsidR="00545A27" w:rsidRDefault="00545A27">
      <w:pPr>
        <w:pStyle w:val="ListParagraph"/>
        <w:numPr>
          <w:ilvl w:val="0"/>
          <w:numId w:val="15"/>
        </w:numPr>
        <w:tabs>
          <w:tab w:val="left" w:pos="1438"/>
        </w:tabs>
        <w:kinsoku w:val="0"/>
        <w:overflowPunct w:val="0"/>
        <w:ind w:left="1438" w:right="717"/>
        <w:jc w:val="both"/>
        <w:rPr>
          <w:rFonts w:ascii="Arial" w:hAnsi="Arial" w:cs="Arial"/>
          <w:sz w:val="20"/>
          <w:szCs w:val="20"/>
        </w:rPr>
      </w:pPr>
      <w:r>
        <w:rPr>
          <w:rFonts w:ascii="Arial" w:hAnsi="Arial" w:cs="Arial"/>
          <w:sz w:val="20"/>
          <w:szCs w:val="20"/>
        </w:rPr>
        <w:t xml:space="preserve">To further agree to indemnify and hold the Owner and Designer harmless from </w:t>
      </w:r>
      <w:proofErr w:type="gramStart"/>
      <w:r>
        <w:rPr>
          <w:rFonts w:ascii="Arial" w:hAnsi="Arial" w:cs="Arial"/>
          <w:sz w:val="20"/>
          <w:szCs w:val="20"/>
        </w:rPr>
        <w:t>any and all</w:t>
      </w:r>
      <w:proofErr w:type="gramEnd"/>
      <w:r>
        <w:rPr>
          <w:rFonts w:ascii="Arial" w:hAnsi="Arial" w:cs="Arial"/>
          <w:sz w:val="20"/>
          <w:szCs w:val="20"/>
        </w:rPr>
        <w:t xml:space="preserve"> claims and/or</w:t>
      </w:r>
      <w:r>
        <w:rPr>
          <w:rFonts w:ascii="Arial" w:hAnsi="Arial" w:cs="Arial"/>
          <w:spacing w:val="-11"/>
          <w:sz w:val="20"/>
          <w:szCs w:val="20"/>
        </w:rPr>
        <w:t xml:space="preserve"> </w:t>
      </w:r>
      <w:r>
        <w:rPr>
          <w:rFonts w:ascii="Arial" w:hAnsi="Arial" w:cs="Arial"/>
          <w:sz w:val="20"/>
          <w:szCs w:val="20"/>
        </w:rPr>
        <w:t>damage</w:t>
      </w:r>
      <w:r>
        <w:rPr>
          <w:rFonts w:ascii="Arial" w:hAnsi="Arial" w:cs="Arial"/>
          <w:spacing w:val="-10"/>
          <w:sz w:val="20"/>
          <w:szCs w:val="20"/>
        </w:rPr>
        <w:t xml:space="preserve"> </w:t>
      </w:r>
      <w:r>
        <w:rPr>
          <w:rFonts w:ascii="Arial" w:hAnsi="Arial" w:cs="Arial"/>
          <w:sz w:val="20"/>
          <w:szCs w:val="20"/>
        </w:rPr>
        <w:t>of</w:t>
      </w:r>
      <w:r>
        <w:rPr>
          <w:rFonts w:ascii="Arial" w:hAnsi="Arial" w:cs="Arial"/>
          <w:spacing w:val="-11"/>
          <w:sz w:val="20"/>
          <w:szCs w:val="20"/>
        </w:rPr>
        <w:t xml:space="preserve"> </w:t>
      </w:r>
      <w:r>
        <w:rPr>
          <w:rFonts w:ascii="Arial" w:hAnsi="Arial" w:cs="Arial"/>
          <w:sz w:val="20"/>
          <w:szCs w:val="20"/>
        </w:rPr>
        <w:t>any</w:t>
      </w:r>
      <w:r>
        <w:rPr>
          <w:rFonts w:ascii="Arial" w:hAnsi="Arial" w:cs="Arial"/>
          <w:spacing w:val="-11"/>
          <w:sz w:val="20"/>
          <w:szCs w:val="20"/>
        </w:rPr>
        <w:t xml:space="preserve"> </w:t>
      </w:r>
      <w:r>
        <w:rPr>
          <w:rFonts w:ascii="Arial" w:hAnsi="Arial" w:cs="Arial"/>
          <w:sz w:val="20"/>
          <w:szCs w:val="20"/>
        </w:rPr>
        <w:t>kind</w:t>
      </w:r>
      <w:r>
        <w:rPr>
          <w:rFonts w:ascii="Arial" w:hAnsi="Arial" w:cs="Arial"/>
          <w:spacing w:val="-11"/>
          <w:sz w:val="20"/>
          <w:szCs w:val="20"/>
        </w:rPr>
        <w:t xml:space="preserve"> </w:t>
      </w:r>
      <w:r>
        <w:rPr>
          <w:rFonts w:ascii="Arial" w:hAnsi="Arial" w:cs="Arial"/>
          <w:sz w:val="20"/>
          <w:szCs w:val="20"/>
        </w:rPr>
        <w:t>whatsoever</w:t>
      </w:r>
      <w:r>
        <w:rPr>
          <w:rFonts w:ascii="Arial" w:hAnsi="Arial" w:cs="Arial"/>
          <w:spacing w:val="-10"/>
          <w:sz w:val="20"/>
          <w:szCs w:val="20"/>
        </w:rPr>
        <w:t xml:space="preserve"> </w:t>
      </w:r>
      <w:proofErr w:type="gramStart"/>
      <w:r>
        <w:rPr>
          <w:rFonts w:ascii="Arial" w:hAnsi="Arial" w:cs="Arial"/>
          <w:sz w:val="20"/>
          <w:szCs w:val="20"/>
        </w:rPr>
        <w:t>as</w:t>
      </w:r>
      <w:r>
        <w:rPr>
          <w:rFonts w:ascii="Arial" w:hAnsi="Arial" w:cs="Arial"/>
          <w:spacing w:val="-9"/>
          <w:sz w:val="20"/>
          <w:szCs w:val="20"/>
        </w:rPr>
        <w:t xml:space="preserve"> </w:t>
      </w:r>
      <w:r>
        <w:rPr>
          <w:rFonts w:ascii="Arial" w:hAnsi="Arial" w:cs="Arial"/>
          <w:sz w:val="20"/>
          <w:szCs w:val="20"/>
        </w:rPr>
        <w:t>a</w:t>
      </w:r>
      <w:r>
        <w:rPr>
          <w:rFonts w:ascii="Arial" w:hAnsi="Arial" w:cs="Arial"/>
          <w:spacing w:val="-10"/>
          <w:sz w:val="20"/>
          <w:szCs w:val="20"/>
        </w:rPr>
        <w:t xml:space="preserve"> </w:t>
      </w:r>
      <w:r>
        <w:rPr>
          <w:rFonts w:ascii="Arial" w:hAnsi="Arial" w:cs="Arial"/>
          <w:sz w:val="20"/>
          <w:szCs w:val="20"/>
        </w:rPr>
        <w:t>result</w:t>
      </w:r>
      <w:r>
        <w:rPr>
          <w:rFonts w:ascii="Arial" w:hAnsi="Arial" w:cs="Arial"/>
          <w:spacing w:val="-11"/>
          <w:sz w:val="20"/>
          <w:szCs w:val="20"/>
        </w:rPr>
        <w:t xml:space="preserve"> </w:t>
      </w:r>
      <w:r>
        <w:rPr>
          <w:rFonts w:ascii="Arial" w:hAnsi="Arial" w:cs="Arial"/>
          <w:sz w:val="20"/>
          <w:szCs w:val="20"/>
        </w:rPr>
        <w:t>of</w:t>
      </w:r>
      <w:proofErr w:type="gramEnd"/>
      <w:r>
        <w:rPr>
          <w:rFonts w:ascii="Arial" w:hAnsi="Arial" w:cs="Arial"/>
          <w:spacing w:val="-11"/>
          <w:sz w:val="20"/>
          <w:szCs w:val="20"/>
        </w:rPr>
        <w:t xml:space="preserve"> </w:t>
      </w:r>
      <w:r>
        <w:rPr>
          <w:rFonts w:ascii="Arial" w:hAnsi="Arial" w:cs="Arial"/>
          <w:sz w:val="20"/>
          <w:szCs w:val="20"/>
        </w:rPr>
        <w:t>the</w:t>
      </w:r>
      <w:r>
        <w:rPr>
          <w:rFonts w:ascii="Arial" w:hAnsi="Arial" w:cs="Arial"/>
          <w:spacing w:val="-10"/>
          <w:sz w:val="20"/>
          <w:szCs w:val="20"/>
        </w:rPr>
        <w:t xml:space="preserve"> </w:t>
      </w:r>
      <w:r>
        <w:rPr>
          <w:rFonts w:ascii="Arial" w:hAnsi="Arial" w:cs="Arial"/>
          <w:sz w:val="20"/>
          <w:szCs w:val="20"/>
        </w:rPr>
        <w:t>Contractor’s</w:t>
      </w:r>
      <w:r>
        <w:rPr>
          <w:rFonts w:ascii="Arial" w:hAnsi="Arial" w:cs="Arial"/>
          <w:spacing w:val="-9"/>
          <w:sz w:val="20"/>
          <w:szCs w:val="20"/>
        </w:rPr>
        <w:t xml:space="preserve"> </w:t>
      </w:r>
      <w:r>
        <w:rPr>
          <w:rFonts w:ascii="Arial" w:hAnsi="Arial" w:cs="Arial"/>
          <w:sz w:val="20"/>
          <w:szCs w:val="20"/>
        </w:rPr>
        <w:t>performance</w:t>
      </w:r>
      <w:r>
        <w:rPr>
          <w:rFonts w:ascii="Arial" w:hAnsi="Arial" w:cs="Arial"/>
          <w:spacing w:val="-10"/>
          <w:sz w:val="20"/>
          <w:szCs w:val="20"/>
        </w:rPr>
        <w:t xml:space="preserve"> </w:t>
      </w:r>
      <w:r>
        <w:rPr>
          <w:rFonts w:ascii="Arial" w:hAnsi="Arial" w:cs="Arial"/>
          <w:sz w:val="20"/>
          <w:szCs w:val="20"/>
        </w:rPr>
        <w:t>of</w:t>
      </w:r>
      <w:r>
        <w:rPr>
          <w:rFonts w:ascii="Arial" w:hAnsi="Arial" w:cs="Arial"/>
          <w:spacing w:val="-11"/>
          <w:sz w:val="20"/>
          <w:szCs w:val="20"/>
        </w:rPr>
        <w:t xml:space="preserve"> </w:t>
      </w:r>
      <w:r>
        <w:rPr>
          <w:rFonts w:ascii="Arial" w:hAnsi="Arial" w:cs="Arial"/>
          <w:sz w:val="20"/>
          <w:szCs w:val="20"/>
        </w:rPr>
        <w:t>this</w:t>
      </w:r>
      <w:r>
        <w:rPr>
          <w:rFonts w:ascii="Arial" w:hAnsi="Arial" w:cs="Arial"/>
          <w:spacing w:val="-9"/>
          <w:sz w:val="20"/>
          <w:szCs w:val="20"/>
        </w:rPr>
        <w:t xml:space="preserve"> </w:t>
      </w:r>
      <w:r>
        <w:rPr>
          <w:rFonts w:ascii="Arial" w:hAnsi="Arial" w:cs="Arial"/>
          <w:sz w:val="20"/>
          <w:szCs w:val="20"/>
        </w:rPr>
        <w:t>Contract.</w:t>
      </w:r>
    </w:p>
    <w:p w14:paraId="3D96CFF8" w14:textId="77777777" w:rsidR="00545A27" w:rsidRDefault="00545A27">
      <w:pPr>
        <w:pStyle w:val="BodyText"/>
        <w:kinsoku w:val="0"/>
        <w:overflowPunct w:val="0"/>
        <w:rPr>
          <w:rFonts w:ascii="Arial" w:hAnsi="Arial" w:cs="Arial"/>
        </w:rPr>
      </w:pPr>
    </w:p>
    <w:p w14:paraId="5DB51F41" w14:textId="77777777" w:rsidR="00545A27" w:rsidRDefault="00545A27">
      <w:pPr>
        <w:pStyle w:val="ListParagraph"/>
        <w:numPr>
          <w:ilvl w:val="0"/>
          <w:numId w:val="15"/>
        </w:numPr>
        <w:tabs>
          <w:tab w:val="left" w:pos="1438"/>
        </w:tabs>
        <w:kinsoku w:val="0"/>
        <w:overflowPunct w:val="0"/>
        <w:ind w:left="1438" w:right="716"/>
        <w:jc w:val="both"/>
        <w:rPr>
          <w:rFonts w:ascii="Arial" w:hAnsi="Arial" w:cs="Arial"/>
          <w:sz w:val="20"/>
          <w:szCs w:val="20"/>
        </w:rPr>
      </w:pPr>
      <w:r>
        <w:rPr>
          <w:rFonts w:ascii="Arial" w:hAnsi="Arial" w:cs="Arial"/>
          <w:sz w:val="20"/>
          <w:szCs w:val="20"/>
        </w:rPr>
        <w:t>That</w:t>
      </w:r>
      <w:r>
        <w:rPr>
          <w:rFonts w:ascii="Arial" w:hAnsi="Arial" w:cs="Arial"/>
          <w:spacing w:val="-3"/>
          <w:sz w:val="20"/>
          <w:szCs w:val="20"/>
        </w:rPr>
        <w:t xml:space="preserve"> </w:t>
      </w:r>
      <w:r>
        <w:rPr>
          <w:rFonts w:ascii="Arial" w:hAnsi="Arial" w:cs="Arial"/>
          <w:sz w:val="20"/>
          <w:szCs w:val="20"/>
        </w:rPr>
        <w:t>attached</w:t>
      </w:r>
      <w:r>
        <w:rPr>
          <w:rFonts w:ascii="Arial" w:hAnsi="Arial" w:cs="Arial"/>
          <w:spacing w:val="-4"/>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this</w:t>
      </w:r>
      <w:r>
        <w:rPr>
          <w:rFonts w:ascii="Arial" w:hAnsi="Arial" w:cs="Arial"/>
          <w:spacing w:val="-2"/>
          <w:sz w:val="20"/>
          <w:szCs w:val="20"/>
        </w:rPr>
        <w:t xml:space="preserve"> </w:t>
      </w:r>
      <w:r>
        <w:rPr>
          <w:rFonts w:ascii="Arial" w:hAnsi="Arial" w:cs="Arial"/>
          <w:sz w:val="20"/>
          <w:szCs w:val="20"/>
        </w:rPr>
        <w:t>Bid</w:t>
      </w:r>
      <w:r>
        <w:rPr>
          <w:rFonts w:ascii="Arial" w:hAnsi="Arial" w:cs="Arial"/>
          <w:spacing w:val="-3"/>
          <w:sz w:val="20"/>
          <w:szCs w:val="20"/>
        </w:rPr>
        <w:t xml:space="preserve"> </w:t>
      </w:r>
      <w:r>
        <w:rPr>
          <w:rFonts w:ascii="Arial" w:hAnsi="Arial" w:cs="Arial"/>
          <w:sz w:val="20"/>
          <w:szCs w:val="20"/>
        </w:rPr>
        <w:t>is</w:t>
      </w:r>
      <w:r>
        <w:rPr>
          <w:rFonts w:ascii="Arial" w:hAnsi="Arial" w:cs="Arial"/>
          <w:spacing w:val="-1"/>
          <w:sz w:val="20"/>
          <w:szCs w:val="20"/>
        </w:rPr>
        <w:t xml:space="preserve"> </w:t>
      </w:r>
      <w:r>
        <w:rPr>
          <w:rFonts w:ascii="Arial" w:hAnsi="Arial" w:cs="Arial"/>
          <w:sz w:val="20"/>
          <w:szCs w:val="20"/>
        </w:rPr>
        <w:t>one</w:t>
      </w:r>
      <w:r>
        <w:rPr>
          <w:rFonts w:ascii="Arial" w:hAnsi="Arial" w:cs="Arial"/>
          <w:spacing w:val="-3"/>
          <w:sz w:val="20"/>
          <w:szCs w:val="20"/>
        </w:rPr>
        <w:t xml:space="preserve"> </w:t>
      </w:r>
      <w:r>
        <w:rPr>
          <w:rFonts w:ascii="Arial" w:hAnsi="Arial" w:cs="Arial"/>
          <w:sz w:val="20"/>
          <w:szCs w:val="20"/>
        </w:rPr>
        <w:t>copy</w:t>
      </w:r>
      <w:r>
        <w:rPr>
          <w:rFonts w:ascii="Arial" w:hAnsi="Arial" w:cs="Arial"/>
          <w:spacing w:val="-2"/>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Certificate</w:t>
      </w:r>
      <w:r>
        <w:rPr>
          <w:rFonts w:ascii="Arial" w:hAnsi="Arial" w:cs="Arial"/>
          <w:spacing w:val="-4"/>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Insurance</w:t>
      </w:r>
      <w:r>
        <w:rPr>
          <w:rFonts w:ascii="Arial" w:hAnsi="Arial" w:cs="Arial"/>
          <w:spacing w:val="-4"/>
          <w:sz w:val="20"/>
          <w:szCs w:val="20"/>
        </w:rPr>
        <w:t xml:space="preserve"> </w:t>
      </w:r>
      <w:r>
        <w:rPr>
          <w:rFonts w:ascii="Arial" w:hAnsi="Arial" w:cs="Arial"/>
          <w:sz w:val="20"/>
          <w:szCs w:val="20"/>
        </w:rPr>
        <w:t>including</w:t>
      </w:r>
      <w:r>
        <w:rPr>
          <w:rFonts w:ascii="Arial" w:hAnsi="Arial" w:cs="Arial"/>
          <w:spacing w:val="-3"/>
          <w:sz w:val="20"/>
          <w:szCs w:val="20"/>
        </w:rPr>
        <w:t xml:space="preserve"> </w:t>
      </w:r>
      <w:r>
        <w:rPr>
          <w:rFonts w:ascii="Arial" w:hAnsi="Arial" w:cs="Arial"/>
          <w:sz w:val="20"/>
          <w:szCs w:val="20"/>
        </w:rPr>
        <w:t>Contractor’s</w:t>
      </w:r>
      <w:r>
        <w:rPr>
          <w:rFonts w:ascii="Arial" w:hAnsi="Arial" w:cs="Arial"/>
          <w:spacing w:val="-2"/>
          <w:sz w:val="20"/>
          <w:szCs w:val="20"/>
        </w:rPr>
        <w:t xml:space="preserve"> </w:t>
      </w:r>
      <w:r>
        <w:rPr>
          <w:rFonts w:ascii="Arial" w:hAnsi="Arial" w:cs="Arial"/>
          <w:sz w:val="20"/>
          <w:szCs w:val="20"/>
        </w:rPr>
        <w:t>General Automotive Liability, Workers Compensation Insurance and Owner’s Liability Insurance.</w:t>
      </w:r>
    </w:p>
    <w:p w14:paraId="087CE95E" w14:textId="77777777" w:rsidR="00545A27" w:rsidRDefault="00545A27">
      <w:pPr>
        <w:pStyle w:val="ListParagraph"/>
        <w:numPr>
          <w:ilvl w:val="0"/>
          <w:numId w:val="15"/>
        </w:numPr>
        <w:tabs>
          <w:tab w:val="left" w:pos="1438"/>
        </w:tabs>
        <w:kinsoku w:val="0"/>
        <w:overflowPunct w:val="0"/>
        <w:spacing w:before="229"/>
        <w:ind w:left="1438"/>
        <w:rPr>
          <w:rFonts w:ascii="Arial" w:hAnsi="Arial" w:cs="Arial"/>
          <w:b/>
          <w:bCs/>
          <w:spacing w:val="-2"/>
          <w:sz w:val="20"/>
          <w:szCs w:val="20"/>
        </w:rPr>
      </w:pPr>
      <w:r>
        <w:rPr>
          <w:rFonts w:ascii="Arial" w:hAnsi="Arial" w:cs="Arial"/>
          <w:b/>
          <w:bCs/>
          <w:sz w:val="20"/>
          <w:szCs w:val="20"/>
        </w:rPr>
        <w:t>CALENDAR</w:t>
      </w:r>
      <w:r>
        <w:rPr>
          <w:rFonts w:ascii="Arial" w:hAnsi="Arial" w:cs="Arial"/>
          <w:b/>
          <w:bCs/>
          <w:spacing w:val="-6"/>
          <w:sz w:val="20"/>
          <w:szCs w:val="20"/>
        </w:rPr>
        <w:t xml:space="preserve"> </w:t>
      </w:r>
      <w:r>
        <w:rPr>
          <w:rFonts w:ascii="Arial" w:hAnsi="Arial" w:cs="Arial"/>
          <w:b/>
          <w:bCs/>
          <w:spacing w:val="-2"/>
          <w:sz w:val="20"/>
          <w:szCs w:val="20"/>
        </w:rPr>
        <w:t>DAYS:</w:t>
      </w:r>
    </w:p>
    <w:p w14:paraId="3B116C14" w14:textId="77777777" w:rsidR="00545A27" w:rsidRDefault="00545A27">
      <w:pPr>
        <w:pStyle w:val="BodyText"/>
        <w:tabs>
          <w:tab w:val="left" w:pos="10081"/>
        </w:tabs>
        <w:kinsoku w:val="0"/>
        <w:overflowPunct w:val="0"/>
        <w:spacing w:before="1"/>
        <w:ind w:left="1438" w:right="716"/>
        <w:rPr>
          <w:rFonts w:ascii="Arial" w:hAnsi="Arial" w:cs="Arial"/>
          <w:color w:val="000000"/>
        </w:rPr>
      </w:pPr>
      <w:r>
        <w:rPr>
          <w:rFonts w:ascii="Arial" w:hAnsi="Arial" w:cs="Arial"/>
        </w:rPr>
        <w:t>The</w:t>
      </w:r>
      <w:r>
        <w:rPr>
          <w:rFonts w:ascii="Arial" w:hAnsi="Arial" w:cs="Arial"/>
          <w:spacing w:val="40"/>
        </w:rPr>
        <w:t xml:space="preserve"> </w:t>
      </w:r>
      <w:r>
        <w:rPr>
          <w:rFonts w:ascii="Arial" w:hAnsi="Arial" w:cs="Arial"/>
        </w:rPr>
        <w:t>Undersigned</w:t>
      </w:r>
      <w:r>
        <w:rPr>
          <w:rFonts w:ascii="Arial" w:hAnsi="Arial" w:cs="Arial"/>
          <w:spacing w:val="40"/>
        </w:rPr>
        <w:t xml:space="preserve"> </w:t>
      </w:r>
      <w:r>
        <w:rPr>
          <w:rFonts w:ascii="Arial" w:hAnsi="Arial" w:cs="Arial"/>
        </w:rPr>
        <w:t>agrees</w:t>
      </w:r>
      <w:r>
        <w:rPr>
          <w:rFonts w:ascii="Arial" w:hAnsi="Arial" w:cs="Arial"/>
          <w:spacing w:val="40"/>
        </w:rPr>
        <w:t xml:space="preserve"> </w:t>
      </w:r>
      <w:r>
        <w:rPr>
          <w:rFonts w:ascii="Arial" w:hAnsi="Arial" w:cs="Arial"/>
        </w:rPr>
        <w:t>to</w:t>
      </w:r>
      <w:r>
        <w:rPr>
          <w:rFonts w:ascii="Arial" w:hAnsi="Arial" w:cs="Arial"/>
          <w:spacing w:val="40"/>
        </w:rPr>
        <w:t xml:space="preserve"> </w:t>
      </w:r>
      <w:r>
        <w:rPr>
          <w:rFonts w:ascii="Arial" w:hAnsi="Arial" w:cs="Arial"/>
        </w:rPr>
        <w:t>reach</w:t>
      </w:r>
      <w:r>
        <w:rPr>
          <w:rFonts w:ascii="Arial" w:hAnsi="Arial" w:cs="Arial"/>
          <w:spacing w:val="40"/>
        </w:rPr>
        <w:t xml:space="preserve"> </w:t>
      </w:r>
      <w:r>
        <w:rPr>
          <w:rFonts w:ascii="Arial" w:hAnsi="Arial" w:cs="Arial"/>
        </w:rPr>
        <w:t>substantial</w:t>
      </w:r>
      <w:r>
        <w:rPr>
          <w:rFonts w:ascii="Arial" w:hAnsi="Arial" w:cs="Arial"/>
          <w:spacing w:val="40"/>
        </w:rPr>
        <w:t xml:space="preserve"> </w:t>
      </w:r>
      <w:r>
        <w:rPr>
          <w:rFonts w:ascii="Arial" w:hAnsi="Arial" w:cs="Arial"/>
        </w:rPr>
        <w:t>completion</w:t>
      </w:r>
      <w:r>
        <w:rPr>
          <w:rFonts w:ascii="Arial" w:hAnsi="Arial" w:cs="Arial"/>
          <w:spacing w:val="40"/>
        </w:rPr>
        <w:t xml:space="preserve"> </w:t>
      </w:r>
      <w:r>
        <w:rPr>
          <w:rFonts w:ascii="Arial" w:hAnsi="Arial" w:cs="Arial"/>
        </w:rPr>
        <w:t>of</w:t>
      </w:r>
      <w:r>
        <w:rPr>
          <w:rFonts w:ascii="Arial" w:hAnsi="Arial" w:cs="Arial"/>
          <w:spacing w:val="40"/>
        </w:rPr>
        <w:t xml:space="preserve"> </w:t>
      </w:r>
      <w:r>
        <w:rPr>
          <w:rFonts w:ascii="Arial" w:hAnsi="Arial" w:cs="Arial"/>
        </w:rPr>
        <w:t>the</w:t>
      </w:r>
      <w:r>
        <w:rPr>
          <w:rFonts w:ascii="Arial" w:hAnsi="Arial" w:cs="Arial"/>
          <w:spacing w:val="40"/>
        </w:rPr>
        <w:t xml:space="preserve"> </w:t>
      </w:r>
      <w:r>
        <w:rPr>
          <w:rFonts w:ascii="Arial" w:hAnsi="Arial" w:cs="Arial"/>
        </w:rPr>
        <w:t>Work</w:t>
      </w:r>
      <w:r>
        <w:rPr>
          <w:rFonts w:ascii="Arial" w:hAnsi="Arial" w:cs="Arial"/>
          <w:spacing w:val="40"/>
        </w:rPr>
        <w:t xml:space="preserve"> </w:t>
      </w:r>
      <w:r>
        <w:rPr>
          <w:rFonts w:ascii="Arial" w:hAnsi="Arial" w:cs="Arial"/>
        </w:rPr>
        <w:t>in</w:t>
      </w:r>
      <w:r>
        <w:rPr>
          <w:rFonts w:ascii="Arial" w:hAnsi="Arial" w:cs="Arial"/>
          <w:spacing w:val="54"/>
        </w:rPr>
        <w:t xml:space="preserve"> </w:t>
      </w:r>
      <w:r>
        <w:rPr>
          <w:rFonts w:ascii="Arial" w:hAnsi="Arial" w:cs="Arial"/>
          <w:u w:val="single"/>
        </w:rPr>
        <w:tab/>
      </w:r>
      <w:r>
        <w:rPr>
          <w:rFonts w:ascii="Arial" w:hAnsi="Arial" w:cs="Arial"/>
        </w:rPr>
        <w:t xml:space="preserve"> consecutive calendar days from the date of Notice to Proceed. </w:t>
      </w:r>
      <w:r>
        <w:rPr>
          <w:rFonts w:ascii="Arial" w:hAnsi="Arial" w:cs="Arial"/>
          <w:color w:val="0000CC"/>
          <w:u w:val="single"/>
        </w:rPr>
        <w:t>This includes material lead times</w:t>
      </w:r>
      <w:r>
        <w:rPr>
          <w:rFonts w:ascii="Arial" w:hAnsi="Arial" w:cs="Arial"/>
          <w:color w:val="000000"/>
        </w:rPr>
        <w:t>.</w:t>
      </w:r>
    </w:p>
    <w:p w14:paraId="266C0632" w14:textId="77777777" w:rsidR="00545A27" w:rsidRDefault="00545A27">
      <w:pPr>
        <w:pStyle w:val="BodyText"/>
        <w:tabs>
          <w:tab w:val="left" w:pos="8964"/>
        </w:tabs>
        <w:kinsoku w:val="0"/>
        <w:overflowPunct w:val="0"/>
        <w:spacing w:before="228"/>
        <w:ind w:left="1440" w:right="715"/>
        <w:rPr>
          <w:rFonts w:ascii="Arial" w:hAnsi="Arial" w:cs="Arial"/>
        </w:rPr>
      </w:pPr>
      <w:r>
        <w:rPr>
          <w:rFonts w:ascii="Arial" w:hAnsi="Arial" w:cs="Arial"/>
        </w:rPr>
        <w:t xml:space="preserve">The Undersigned agrees to reach final completion of the Work in </w:t>
      </w:r>
      <w:r>
        <w:rPr>
          <w:rFonts w:ascii="Arial" w:hAnsi="Arial" w:cs="Arial"/>
          <w:u w:val="single"/>
        </w:rPr>
        <w:tab/>
      </w:r>
      <w:r>
        <w:rPr>
          <w:rFonts w:ascii="Arial" w:hAnsi="Arial" w:cs="Arial"/>
          <w:spacing w:val="-14"/>
        </w:rPr>
        <w:t xml:space="preserve"> </w:t>
      </w:r>
      <w:r>
        <w:rPr>
          <w:rFonts w:ascii="Arial" w:hAnsi="Arial" w:cs="Arial"/>
        </w:rPr>
        <w:t>consecutive calendar days from the date of Substantial Completion.</w:t>
      </w:r>
    </w:p>
    <w:p w14:paraId="19367838" w14:textId="77777777" w:rsidR="00545A27" w:rsidRDefault="00545A27">
      <w:pPr>
        <w:pStyle w:val="BodyText"/>
        <w:kinsoku w:val="0"/>
        <w:overflowPunct w:val="0"/>
        <w:rPr>
          <w:rFonts w:ascii="Arial" w:hAnsi="Arial" w:cs="Arial"/>
        </w:rPr>
      </w:pPr>
    </w:p>
    <w:p w14:paraId="59AEBDD4" w14:textId="77777777" w:rsidR="00545A27" w:rsidRDefault="00545A27">
      <w:pPr>
        <w:pStyle w:val="BodyText"/>
        <w:kinsoku w:val="0"/>
        <w:overflowPunct w:val="0"/>
        <w:rPr>
          <w:rFonts w:ascii="Arial" w:hAnsi="Arial" w:cs="Arial"/>
        </w:rPr>
      </w:pPr>
    </w:p>
    <w:p w14:paraId="1FB564C7" w14:textId="77777777" w:rsidR="00545A27" w:rsidRDefault="00545A27">
      <w:pPr>
        <w:pStyle w:val="BodyText"/>
        <w:tabs>
          <w:tab w:val="left" w:pos="9938"/>
        </w:tabs>
        <w:kinsoku w:val="0"/>
        <w:overflowPunct w:val="0"/>
        <w:spacing w:before="1"/>
        <w:ind w:left="6390"/>
        <w:rPr>
          <w:rFonts w:ascii="Arial" w:hAnsi="Arial" w:cs="Arial"/>
        </w:rPr>
      </w:pPr>
      <w:r>
        <w:rPr>
          <w:rFonts w:ascii="Arial" w:hAnsi="Arial" w:cs="Arial"/>
        </w:rPr>
        <w:t xml:space="preserve">Total Calendar Days </w:t>
      </w:r>
      <w:r>
        <w:rPr>
          <w:rFonts w:ascii="Arial" w:hAnsi="Arial" w:cs="Arial"/>
          <w:u w:val="single"/>
        </w:rPr>
        <w:tab/>
      </w:r>
    </w:p>
    <w:p w14:paraId="0CE7FC50" w14:textId="77777777" w:rsidR="00545A27" w:rsidRDefault="00545A27">
      <w:pPr>
        <w:pStyle w:val="BodyText"/>
        <w:tabs>
          <w:tab w:val="left" w:pos="9938"/>
        </w:tabs>
        <w:kinsoku w:val="0"/>
        <w:overflowPunct w:val="0"/>
        <w:spacing w:before="1"/>
        <w:ind w:left="6390"/>
        <w:rPr>
          <w:rFonts w:ascii="Arial" w:hAnsi="Arial" w:cs="Arial"/>
        </w:rPr>
        <w:sectPr w:rsidR="00000000">
          <w:footerReference w:type="default" r:id="rId18"/>
          <w:pgSz w:w="12240" w:h="15840"/>
          <w:pgMar w:top="640" w:right="720" w:bottom="1160" w:left="720" w:header="0" w:footer="974" w:gutter="0"/>
          <w:pgNumType w:start="1"/>
          <w:cols w:space="720"/>
          <w:noEndnote/>
        </w:sectPr>
      </w:pPr>
    </w:p>
    <w:p w14:paraId="3AC7509F" w14:textId="77777777" w:rsidR="00545A27" w:rsidRDefault="00545A27">
      <w:pPr>
        <w:pStyle w:val="Heading2"/>
        <w:kinsoku w:val="0"/>
        <w:overflowPunct w:val="0"/>
      </w:pPr>
      <w:r>
        <w:lastRenderedPageBreak/>
        <w:t>CONSTRUCT</w:t>
      </w:r>
      <w:r>
        <w:rPr>
          <w:spacing w:val="-20"/>
        </w:rPr>
        <w:t xml:space="preserve"> </w:t>
      </w:r>
      <w:r>
        <w:t>NEW EMS POST 1</w:t>
      </w:r>
    </w:p>
    <w:p w14:paraId="0B6CA926" w14:textId="77777777" w:rsidR="00545A27" w:rsidRDefault="00545A27">
      <w:pPr>
        <w:pStyle w:val="BodyText"/>
        <w:kinsoku w:val="0"/>
        <w:overflowPunct w:val="0"/>
        <w:spacing w:before="13"/>
        <w:rPr>
          <w:rFonts w:ascii="Arial" w:hAnsi="Arial" w:cs="Arial"/>
          <w:b/>
          <w:bCs/>
        </w:rPr>
      </w:pPr>
    </w:p>
    <w:p w14:paraId="62A1D1EC" w14:textId="77777777" w:rsidR="00545A27" w:rsidRDefault="00545A27">
      <w:pPr>
        <w:pStyle w:val="ListParagraph"/>
        <w:numPr>
          <w:ilvl w:val="0"/>
          <w:numId w:val="15"/>
        </w:numPr>
        <w:tabs>
          <w:tab w:val="left" w:pos="1439"/>
        </w:tabs>
        <w:kinsoku w:val="0"/>
        <w:overflowPunct w:val="0"/>
        <w:spacing w:line="230" w:lineRule="exact"/>
        <w:rPr>
          <w:rFonts w:ascii="Arial" w:hAnsi="Arial" w:cs="Arial"/>
          <w:b/>
          <w:bCs/>
          <w:spacing w:val="-4"/>
          <w:sz w:val="20"/>
          <w:szCs w:val="20"/>
        </w:rPr>
      </w:pPr>
      <w:r>
        <w:rPr>
          <w:rFonts w:ascii="Arial" w:hAnsi="Arial" w:cs="Arial"/>
          <w:b/>
          <w:bCs/>
          <w:spacing w:val="-4"/>
          <w:sz w:val="20"/>
          <w:szCs w:val="20"/>
        </w:rPr>
        <w:t>BID:</w:t>
      </w:r>
    </w:p>
    <w:p w14:paraId="74FF30A2" w14:textId="77777777" w:rsidR="00545A27" w:rsidRDefault="00545A27">
      <w:pPr>
        <w:pStyle w:val="Heading5"/>
        <w:kinsoku w:val="0"/>
        <w:overflowPunct w:val="0"/>
        <w:spacing w:line="253" w:lineRule="exact"/>
        <w:ind w:left="1440"/>
        <w:jc w:val="left"/>
        <w:rPr>
          <w:spacing w:val="-5"/>
        </w:rPr>
      </w:pPr>
      <w:r>
        <w:t>BASE</w:t>
      </w:r>
      <w:r>
        <w:rPr>
          <w:spacing w:val="-9"/>
        </w:rPr>
        <w:t xml:space="preserve"> </w:t>
      </w:r>
      <w:r>
        <w:rPr>
          <w:spacing w:val="-5"/>
        </w:rPr>
        <w:t>BID</w:t>
      </w:r>
    </w:p>
    <w:p w14:paraId="7CF9B840" w14:textId="77777777" w:rsidR="00545A27" w:rsidRDefault="00545A27">
      <w:pPr>
        <w:pStyle w:val="BodyText"/>
        <w:kinsoku w:val="0"/>
        <w:overflowPunct w:val="0"/>
        <w:ind w:left="1440" w:right="715"/>
        <w:rPr>
          <w:rFonts w:ascii="Arial" w:hAnsi="Arial" w:cs="Arial"/>
        </w:rPr>
      </w:pPr>
      <w:r>
        <w:rPr>
          <w:rFonts w:ascii="Arial" w:hAnsi="Arial" w:cs="Arial"/>
        </w:rPr>
        <w:t>To</w:t>
      </w:r>
      <w:r>
        <w:rPr>
          <w:rFonts w:ascii="Arial" w:hAnsi="Arial" w:cs="Arial"/>
          <w:spacing w:val="-3"/>
        </w:rPr>
        <w:t xml:space="preserve"> </w:t>
      </w:r>
      <w:r>
        <w:rPr>
          <w:rFonts w:ascii="Arial" w:hAnsi="Arial" w:cs="Arial"/>
        </w:rPr>
        <w:t>complete</w:t>
      </w:r>
      <w:r>
        <w:rPr>
          <w:rFonts w:ascii="Arial" w:hAnsi="Arial" w:cs="Arial"/>
          <w:spacing w:val="-4"/>
        </w:rPr>
        <w:t xml:space="preserve"> </w:t>
      </w:r>
      <w:r>
        <w:rPr>
          <w:rFonts w:ascii="Arial" w:hAnsi="Arial" w:cs="Arial"/>
        </w:rPr>
        <w:t>the</w:t>
      </w:r>
      <w:r>
        <w:rPr>
          <w:rFonts w:ascii="Arial" w:hAnsi="Arial" w:cs="Arial"/>
          <w:spacing w:val="-3"/>
        </w:rPr>
        <w:t xml:space="preserve"> </w:t>
      </w:r>
      <w:r>
        <w:rPr>
          <w:rFonts w:ascii="Arial" w:hAnsi="Arial" w:cs="Arial"/>
        </w:rPr>
        <w:t>Base</w:t>
      </w:r>
      <w:r>
        <w:rPr>
          <w:rFonts w:ascii="Arial" w:hAnsi="Arial" w:cs="Arial"/>
          <w:spacing w:val="-3"/>
        </w:rPr>
        <w:t xml:space="preserve"> </w:t>
      </w:r>
      <w:r>
        <w:rPr>
          <w:rFonts w:ascii="Arial" w:hAnsi="Arial" w:cs="Arial"/>
        </w:rPr>
        <w:t>Bid</w:t>
      </w:r>
      <w:r>
        <w:rPr>
          <w:rFonts w:ascii="Arial" w:hAnsi="Arial" w:cs="Arial"/>
          <w:spacing w:val="-4"/>
        </w:rPr>
        <w:t xml:space="preserve"> </w:t>
      </w:r>
      <w:r>
        <w:rPr>
          <w:rFonts w:ascii="Arial" w:hAnsi="Arial" w:cs="Arial"/>
        </w:rPr>
        <w:t>Work,</w:t>
      </w:r>
      <w:r>
        <w:rPr>
          <w:rFonts w:ascii="Arial" w:hAnsi="Arial" w:cs="Arial"/>
          <w:spacing w:val="-3"/>
        </w:rPr>
        <w:t xml:space="preserve"> </w:t>
      </w:r>
      <w:r>
        <w:rPr>
          <w:rFonts w:ascii="Arial" w:hAnsi="Arial" w:cs="Arial"/>
        </w:rPr>
        <w:t>in</w:t>
      </w:r>
      <w:r>
        <w:rPr>
          <w:rFonts w:ascii="Arial" w:hAnsi="Arial" w:cs="Arial"/>
          <w:spacing w:val="-4"/>
        </w:rPr>
        <w:t xml:space="preserve"> </w:t>
      </w:r>
      <w:r>
        <w:rPr>
          <w:rFonts w:ascii="Arial" w:hAnsi="Arial" w:cs="Arial"/>
        </w:rPr>
        <w:t>the</w:t>
      </w:r>
      <w:r>
        <w:rPr>
          <w:rFonts w:ascii="Arial" w:hAnsi="Arial" w:cs="Arial"/>
          <w:spacing w:val="-3"/>
        </w:rPr>
        <w:t xml:space="preserve"> </w:t>
      </w:r>
      <w:r>
        <w:rPr>
          <w:rFonts w:ascii="Arial" w:hAnsi="Arial" w:cs="Arial"/>
        </w:rPr>
        <w:t>time</w:t>
      </w:r>
      <w:r>
        <w:rPr>
          <w:rFonts w:ascii="Arial" w:hAnsi="Arial" w:cs="Arial"/>
          <w:spacing w:val="-3"/>
        </w:rPr>
        <w:t xml:space="preserve"> </w:t>
      </w:r>
      <w:r>
        <w:rPr>
          <w:rFonts w:ascii="Arial" w:hAnsi="Arial" w:cs="Arial"/>
        </w:rPr>
        <w:t>stipulated,</w:t>
      </w:r>
      <w:r>
        <w:rPr>
          <w:rFonts w:ascii="Arial" w:hAnsi="Arial" w:cs="Arial"/>
          <w:spacing w:val="-3"/>
        </w:rPr>
        <w:t xml:space="preserve"> </w:t>
      </w:r>
      <w:r>
        <w:rPr>
          <w:rFonts w:ascii="Arial" w:hAnsi="Arial" w:cs="Arial"/>
        </w:rPr>
        <w:t>in</w:t>
      </w:r>
      <w:r>
        <w:rPr>
          <w:rFonts w:ascii="Arial" w:hAnsi="Arial" w:cs="Arial"/>
          <w:spacing w:val="-3"/>
        </w:rPr>
        <w:t xml:space="preserve"> </w:t>
      </w:r>
      <w:r>
        <w:rPr>
          <w:rFonts w:ascii="Arial" w:hAnsi="Arial" w:cs="Arial"/>
        </w:rPr>
        <w:t>accordance</w:t>
      </w:r>
      <w:r>
        <w:rPr>
          <w:rFonts w:ascii="Arial" w:hAnsi="Arial" w:cs="Arial"/>
          <w:spacing w:val="-4"/>
        </w:rPr>
        <w:t xml:space="preserve"> </w:t>
      </w:r>
      <w:r>
        <w:rPr>
          <w:rFonts w:ascii="Arial" w:hAnsi="Arial" w:cs="Arial"/>
        </w:rPr>
        <w:t>with</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Bidding</w:t>
      </w:r>
      <w:r>
        <w:rPr>
          <w:rFonts w:ascii="Arial" w:hAnsi="Arial" w:cs="Arial"/>
          <w:spacing w:val="-4"/>
        </w:rPr>
        <w:t xml:space="preserve"> </w:t>
      </w:r>
      <w:r>
        <w:rPr>
          <w:rFonts w:ascii="Arial" w:hAnsi="Arial" w:cs="Arial"/>
        </w:rPr>
        <w:t>Documents for the lump sum price of:</w:t>
      </w:r>
    </w:p>
    <w:p w14:paraId="131E63C4" w14:textId="0D650A19" w:rsidR="00545A27" w:rsidRDefault="000E28D6">
      <w:pPr>
        <w:pStyle w:val="BodyText"/>
        <w:kinsoku w:val="0"/>
        <w:overflowPunct w:val="0"/>
        <w:spacing w:before="198"/>
        <w:rPr>
          <w:rFonts w:ascii="Arial" w:hAnsi="Arial" w:cs="Arial"/>
        </w:rPr>
      </w:pPr>
      <w:r>
        <w:rPr>
          <w:noProof/>
        </w:rPr>
        <mc:AlternateContent>
          <mc:Choice Requires="wps">
            <w:drawing>
              <wp:anchor distT="0" distB="0" distL="0" distR="0" simplePos="0" relativeHeight="251571712" behindDoc="0" locked="0" layoutInCell="0" allowOverlap="1" wp14:anchorId="13A29BB1" wp14:editId="44690EAE">
                <wp:simplePos x="0" y="0"/>
                <wp:positionH relativeFrom="page">
                  <wp:posOffset>1371600</wp:posOffset>
                </wp:positionH>
                <wp:positionV relativeFrom="paragraph">
                  <wp:posOffset>287020</wp:posOffset>
                </wp:positionV>
                <wp:extent cx="5442585" cy="635"/>
                <wp:effectExtent l="0" t="0" r="0" b="0"/>
                <wp:wrapTopAndBottom/>
                <wp:docPr id="1980294545"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42585" cy="635"/>
                        </a:xfrm>
                        <a:custGeom>
                          <a:avLst/>
                          <a:gdLst>
                            <a:gd name="T0" fmla="*/ 0 w 8571"/>
                            <a:gd name="T1" fmla="*/ 0 h 1"/>
                            <a:gd name="T2" fmla="*/ 8570 w 8571"/>
                            <a:gd name="T3" fmla="*/ 0 h 1"/>
                          </a:gdLst>
                          <a:ahLst/>
                          <a:cxnLst>
                            <a:cxn ang="0">
                              <a:pos x="T0" y="T1"/>
                            </a:cxn>
                            <a:cxn ang="0">
                              <a:pos x="T2" y="T3"/>
                            </a:cxn>
                          </a:cxnLst>
                          <a:rect l="0" t="0" r="r" b="b"/>
                          <a:pathLst>
                            <a:path w="8571" h="1">
                              <a:moveTo>
                                <a:pt x="0" y="0"/>
                              </a:moveTo>
                              <a:lnTo>
                                <a:pt x="8570"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E0AE7C" id="Freeform 10" o:spid="_x0000_s1026" style="position:absolute;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08pt,22.6pt,536.5pt,22.6pt" coordsize="85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" o:allowincell="f" filled="f" strokeweight=".22269mm">
                <v:path arrowok="t" o:connecttype="custom" o:connectlocs="0,0;5441950,0" o:connectangles="0,0"/>
                <w10:wrap type="topAndBottom" anchorx="page"/>
              </v:polyline>
            </w:pict>
          </mc:Fallback>
        </mc:AlternateContent>
      </w:r>
      <w:r>
        <w:rPr>
          <w:noProof/>
        </w:rPr>
        <mc:AlternateContent>
          <mc:Choice Requires="wps">
            <w:drawing>
              <wp:anchor distT="0" distB="0" distL="0" distR="0" simplePos="0" relativeHeight="251572736" behindDoc="0" locked="0" layoutInCell="0" allowOverlap="1" wp14:anchorId="603B9297" wp14:editId="3B3AD6DF">
                <wp:simplePos x="0" y="0"/>
                <wp:positionH relativeFrom="page">
                  <wp:posOffset>914400</wp:posOffset>
                </wp:positionH>
                <wp:positionV relativeFrom="paragraph">
                  <wp:posOffset>433070</wp:posOffset>
                </wp:positionV>
                <wp:extent cx="1767840" cy="635"/>
                <wp:effectExtent l="0" t="0" r="0" b="0"/>
                <wp:wrapTopAndBottom/>
                <wp:docPr id="1941808515"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7840" cy="635"/>
                        </a:xfrm>
                        <a:custGeom>
                          <a:avLst/>
                          <a:gdLst>
                            <a:gd name="T0" fmla="*/ 0 w 2784"/>
                            <a:gd name="T1" fmla="*/ 0 h 1"/>
                            <a:gd name="T2" fmla="*/ 2783 w 2784"/>
                            <a:gd name="T3" fmla="*/ 0 h 1"/>
                          </a:gdLst>
                          <a:ahLst/>
                          <a:cxnLst>
                            <a:cxn ang="0">
                              <a:pos x="T0" y="T1"/>
                            </a:cxn>
                            <a:cxn ang="0">
                              <a:pos x="T2" y="T3"/>
                            </a:cxn>
                          </a:cxnLst>
                          <a:rect l="0" t="0" r="r" b="b"/>
                          <a:pathLst>
                            <a:path w="2784" h="1">
                              <a:moveTo>
                                <a:pt x="0" y="0"/>
                              </a:moveTo>
                              <a:lnTo>
                                <a:pt x="2783"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207F9F" id="Freeform 11" o:spid="_x0000_s1026" style="position:absolute;z-index:251572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34.1pt,211.15pt,34.1pt" coordsize="2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" o:allowincell="f" filled="f" strokeweight=".22269mm">
                <v:path arrowok="t" o:connecttype="custom" o:connectlocs="0,0;1767205,0" o:connectangles="0,0"/>
                <w10:wrap type="topAndBottom" anchorx="page"/>
              </v:polyline>
            </w:pict>
          </mc:Fallback>
        </mc:AlternateContent>
      </w:r>
    </w:p>
    <w:p w14:paraId="0FE61B11" w14:textId="77777777" w:rsidR="00545A27" w:rsidRDefault="00545A27">
      <w:pPr>
        <w:pStyle w:val="BodyText"/>
        <w:kinsoku w:val="0"/>
        <w:overflowPunct w:val="0"/>
        <w:spacing w:before="4"/>
        <w:rPr>
          <w:rFonts w:ascii="Arial" w:hAnsi="Arial" w:cs="Arial"/>
          <w:sz w:val="17"/>
          <w:szCs w:val="17"/>
        </w:rPr>
      </w:pPr>
    </w:p>
    <w:p w14:paraId="09A90BE2" w14:textId="77777777" w:rsidR="00545A27" w:rsidRDefault="00545A27">
      <w:pPr>
        <w:pStyle w:val="BodyText"/>
        <w:kinsoku w:val="0"/>
        <w:overflowPunct w:val="0"/>
        <w:spacing w:before="2"/>
        <w:rPr>
          <w:rFonts w:ascii="Arial" w:hAnsi="Arial" w:cs="Arial"/>
        </w:rPr>
      </w:pPr>
    </w:p>
    <w:p w14:paraId="35399320" w14:textId="77777777" w:rsidR="00545A27" w:rsidRDefault="00545A27">
      <w:pPr>
        <w:pStyle w:val="BodyText"/>
        <w:tabs>
          <w:tab w:val="left" w:pos="6336"/>
          <w:tab w:val="left" w:pos="9871"/>
        </w:tabs>
        <w:kinsoku w:val="0"/>
        <w:overflowPunct w:val="0"/>
        <w:ind w:left="1440"/>
        <w:rPr>
          <w:rFonts w:ascii="Arial" w:hAnsi="Arial" w:cs="Arial"/>
          <w:spacing w:val="-5"/>
        </w:rPr>
      </w:pPr>
      <w:r>
        <w:rPr>
          <w:rFonts w:ascii="Arial" w:hAnsi="Arial" w:cs="Arial"/>
          <w:u w:val="single"/>
        </w:rPr>
        <w:tab/>
      </w:r>
      <w:r>
        <w:rPr>
          <w:rFonts w:ascii="Arial" w:hAnsi="Arial" w:cs="Arial"/>
        </w:rPr>
        <w:t>Dollars</w:t>
      </w:r>
      <w:r>
        <w:rPr>
          <w:rFonts w:ascii="Arial" w:hAnsi="Arial" w:cs="Arial"/>
          <w:spacing w:val="-7"/>
        </w:rPr>
        <w:t xml:space="preserve"> </w:t>
      </w:r>
      <w:r>
        <w:rPr>
          <w:rFonts w:ascii="Arial" w:hAnsi="Arial" w:cs="Arial"/>
          <w:spacing w:val="-5"/>
        </w:rPr>
        <w:t>(</w:t>
      </w:r>
      <w:proofErr w:type="gramStart"/>
      <w:r>
        <w:rPr>
          <w:rFonts w:ascii="Arial" w:hAnsi="Arial" w:cs="Arial"/>
          <w:spacing w:val="-5"/>
        </w:rPr>
        <w:t>$</w:t>
      </w:r>
      <w:r>
        <w:rPr>
          <w:rFonts w:ascii="Arial" w:hAnsi="Arial" w:cs="Arial"/>
          <w:u w:val="single"/>
        </w:rPr>
        <w:tab/>
      </w:r>
      <w:r>
        <w:rPr>
          <w:rFonts w:ascii="Arial" w:hAnsi="Arial" w:cs="Arial"/>
          <w:spacing w:val="-5"/>
        </w:rPr>
        <w:t>)</w:t>
      </w:r>
      <w:proofErr w:type="gramEnd"/>
      <w:r>
        <w:rPr>
          <w:rFonts w:ascii="Arial" w:hAnsi="Arial" w:cs="Arial"/>
          <w:spacing w:val="-5"/>
        </w:rPr>
        <w:t>.</w:t>
      </w:r>
    </w:p>
    <w:p w14:paraId="7CCE0B09" w14:textId="77777777" w:rsidR="00545A27" w:rsidRDefault="00545A27">
      <w:pPr>
        <w:pStyle w:val="BodyText"/>
        <w:kinsoku w:val="0"/>
        <w:overflowPunct w:val="0"/>
        <w:rPr>
          <w:rFonts w:ascii="Arial" w:hAnsi="Arial" w:cs="Arial"/>
        </w:rPr>
      </w:pPr>
    </w:p>
    <w:p w14:paraId="078A655D" w14:textId="77777777" w:rsidR="00545A27" w:rsidRDefault="00545A27">
      <w:pPr>
        <w:pStyle w:val="BodyText"/>
        <w:kinsoku w:val="0"/>
        <w:overflowPunct w:val="0"/>
        <w:rPr>
          <w:rFonts w:ascii="Arial" w:hAnsi="Arial" w:cs="Arial"/>
        </w:rPr>
      </w:pPr>
    </w:p>
    <w:p w14:paraId="635F5575" w14:textId="77777777" w:rsidR="00545A27" w:rsidRDefault="00545A27">
      <w:pPr>
        <w:pStyle w:val="ListParagraph"/>
        <w:numPr>
          <w:ilvl w:val="0"/>
          <w:numId w:val="15"/>
        </w:numPr>
        <w:tabs>
          <w:tab w:val="left" w:pos="1439"/>
        </w:tabs>
        <w:kinsoku w:val="0"/>
        <w:overflowPunct w:val="0"/>
        <w:ind w:hanging="719"/>
        <w:rPr>
          <w:rFonts w:ascii="Arial" w:hAnsi="Arial" w:cs="Arial"/>
          <w:b/>
          <w:bCs/>
          <w:spacing w:val="-2"/>
          <w:sz w:val="20"/>
          <w:szCs w:val="20"/>
        </w:rPr>
      </w:pPr>
      <w:r>
        <w:rPr>
          <w:rFonts w:ascii="Arial" w:hAnsi="Arial" w:cs="Arial"/>
          <w:b/>
          <w:bCs/>
          <w:spacing w:val="-2"/>
          <w:sz w:val="20"/>
          <w:szCs w:val="20"/>
        </w:rPr>
        <w:t>ADDENDA:</w:t>
      </w:r>
    </w:p>
    <w:p w14:paraId="5B5E5DF1" w14:textId="77777777" w:rsidR="00545A27" w:rsidRDefault="00545A27">
      <w:pPr>
        <w:pStyle w:val="BodyText"/>
        <w:tabs>
          <w:tab w:val="left" w:pos="3063"/>
          <w:tab w:val="left" w:pos="3864"/>
          <w:tab w:val="left" w:pos="4720"/>
          <w:tab w:val="left" w:pos="5521"/>
          <w:tab w:val="left" w:pos="6321"/>
        </w:tabs>
        <w:kinsoku w:val="0"/>
        <w:overflowPunct w:val="0"/>
        <w:spacing w:line="480" w:lineRule="auto"/>
        <w:ind w:left="1440" w:right="3141"/>
        <w:rPr>
          <w:rFonts w:ascii="Arial" w:hAnsi="Arial" w:cs="Arial"/>
          <w:spacing w:val="-10"/>
        </w:rPr>
      </w:pPr>
      <w:r>
        <w:rPr>
          <w:rFonts w:ascii="Arial" w:hAnsi="Arial" w:cs="Arial"/>
        </w:rPr>
        <w:t>The</w:t>
      </w:r>
      <w:r>
        <w:rPr>
          <w:rFonts w:ascii="Arial" w:hAnsi="Arial" w:cs="Arial"/>
          <w:spacing w:val="-5"/>
        </w:rPr>
        <w:t xml:space="preserve"> </w:t>
      </w:r>
      <w:r>
        <w:rPr>
          <w:rFonts w:ascii="Arial" w:hAnsi="Arial" w:cs="Arial"/>
        </w:rPr>
        <w:t>Bidder</w:t>
      </w:r>
      <w:r>
        <w:rPr>
          <w:rFonts w:ascii="Arial" w:hAnsi="Arial" w:cs="Arial"/>
          <w:spacing w:val="-4"/>
        </w:rPr>
        <w:t xml:space="preserve"> </w:t>
      </w:r>
      <w:r>
        <w:rPr>
          <w:rFonts w:ascii="Arial" w:hAnsi="Arial" w:cs="Arial"/>
        </w:rPr>
        <w:t>acknowledges</w:t>
      </w:r>
      <w:r>
        <w:rPr>
          <w:rFonts w:ascii="Arial" w:hAnsi="Arial" w:cs="Arial"/>
          <w:spacing w:val="-5"/>
        </w:rPr>
        <w:t xml:space="preserve"> </w:t>
      </w:r>
      <w:r>
        <w:rPr>
          <w:rFonts w:ascii="Arial" w:hAnsi="Arial" w:cs="Arial"/>
        </w:rPr>
        <w:t>receipt</w:t>
      </w:r>
      <w:r>
        <w:rPr>
          <w:rFonts w:ascii="Arial" w:hAnsi="Arial" w:cs="Arial"/>
          <w:spacing w:val="-5"/>
        </w:rPr>
        <w:t xml:space="preserve"> </w:t>
      </w:r>
      <w:r>
        <w:rPr>
          <w:rFonts w:ascii="Arial" w:hAnsi="Arial" w:cs="Arial"/>
        </w:rPr>
        <w:t>of</w:t>
      </w:r>
      <w:r>
        <w:rPr>
          <w:rFonts w:ascii="Arial" w:hAnsi="Arial" w:cs="Arial"/>
          <w:spacing w:val="-5"/>
        </w:rPr>
        <w:t xml:space="preserve"> </w:t>
      </w:r>
      <w:r>
        <w:rPr>
          <w:rFonts w:ascii="Arial" w:hAnsi="Arial" w:cs="Arial"/>
        </w:rPr>
        <w:t>the</w:t>
      </w:r>
      <w:r>
        <w:rPr>
          <w:rFonts w:ascii="Arial" w:hAnsi="Arial" w:cs="Arial"/>
          <w:spacing w:val="-5"/>
        </w:rPr>
        <w:t xml:space="preserve"> </w:t>
      </w:r>
      <w:r>
        <w:rPr>
          <w:rFonts w:ascii="Arial" w:hAnsi="Arial" w:cs="Arial"/>
        </w:rPr>
        <w:t>following</w:t>
      </w:r>
      <w:r>
        <w:rPr>
          <w:rFonts w:ascii="Arial" w:hAnsi="Arial" w:cs="Arial"/>
          <w:spacing w:val="-5"/>
        </w:rPr>
        <w:t xml:space="preserve"> </w:t>
      </w:r>
      <w:r>
        <w:rPr>
          <w:rFonts w:ascii="Arial" w:hAnsi="Arial" w:cs="Arial"/>
        </w:rPr>
        <w:t>numbered</w:t>
      </w:r>
      <w:r>
        <w:rPr>
          <w:rFonts w:ascii="Arial" w:hAnsi="Arial" w:cs="Arial"/>
          <w:spacing w:val="-5"/>
        </w:rPr>
        <w:t xml:space="preserve"> </w:t>
      </w:r>
      <w:r>
        <w:rPr>
          <w:rFonts w:ascii="Arial" w:hAnsi="Arial" w:cs="Arial"/>
        </w:rPr>
        <w:t xml:space="preserve">Addenda: None </w:t>
      </w:r>
      <w:proofErr w:type="gramStart"/>
      <w:r>
        <w:rPr>
          <w:rFonts w:ascii="Arial" w:hAnsi="Arial" w:cs="Arial"/>
        </w:rPr>
        <w:t>(</w:t>
      </w:r>
      <w:r>
        <w:rPr>
          <w:rFonts w:ascii="Arial" w:hAnsi="Arial" w:cs="Arial"/>
          <w:spacing w:val="80"/>
          <w:w w:val="150"/>
          <w:u w:val="single"/>
        </w:rPr>
        <w:t xml:space="preserve"> </w:t>
      </w:r>
      <w:r>
        <w:rPr>
          <w:rFonts w:ascii="Arial" w:hAnsi="Arial" w:cs="Arial"/>
        </w:rPr>
        <w:t>)</w:t>
      </w:r>
      <w:proofErr w:type="gramEnd"/>
      <w:r>
        <w:rPr>
          <w:rFonts w:ascii="Arial" w:hAnsi="Arial" w:cs="Arial"/>
          <w:spacing w:val="40"/>
        </w:rPr>
        <w:t xml:space="preserve"> </w:t>
      </w:r>
      <w:r>
        <w:rPr>
          <w:rFonts w:ascii="Arial" w:hAnsi="Arial" w:cs="Arial"/>
        </w:rPr>
        <w:t>#1</w:t>
      </w:r>
      <w:proofErr w:type="gramStart"/>
      <w:r>
        <w:rPr>
          <w:rFonts w:ascii="Arial" w:hAnsi="Arial" w:cs="Arial"/>
        </w:rPr>
        <w:t>(</w:t>
      </w:r>
      <w:r>
        <w:rPr>
          <w:rFonts w:ascii="Arial" w:hAnsi="Arial" w:cs="Arial"/>
          <w:u w:val="single"/>
        </w:rPr>
        <w:tab/>
      </w:r>
      <w:r>
        <w:rPr>
          <w:rFonts w:ascii="Arial" w:hAnsi="Arial" w:cs="Arial"/>
        </w:rPr>
        <w:t>)</w:t>
      </w:r>
      <w:r>
        <w:rPr>
          <w:rFonts w:ascii="Arial" w:hAnsi="Arial" w:cs="Arial"/>
          <w:spacing w:val="40"/>
        </w:rPr>
        <w:t xml:space="preserve"> </w:t>
      </w:r>
      <w:r>
        <w:rPr>
          <w:rFonts w:ascii="Arial" w:hAnsi="Arial" w:cs="Arial"/>
        </w:rPr>
        <w:t>#</w:t>
      </w:r>
      <w:proofErr w:type="gramEnd"/>
      <w:r>
        <w:rPr>
          <w:rFonts w:ascii="Arial" w:hAnsi="Arial" w:cs="Arial"/>
        </w:rPr>
        <w:t>2</w:t>
      </w:r>
      <w:proofErr w:type="gramStart"/>
      <w:r>
        <w:rPr>
          <w:rFonts w:ascii="Arial" w:hAnsi="Arial" w:cs="Arial"/>
        </w:rPr>
        <w:t>(</w:t>
      </w:r>
      <w:r>
        <w:rPr>
          <w:rFonts w:ascii="Arial" w:hAnsi="Arial" w:cs="Arial"/>
          <w:u w:val="single"/>
        </w:rPr>
        <w:tab/>
      </w:r>
      <w:r>
        <w:rPr>
          <w:rFonts w:ascii="Arial" w:hAnsi="Arial" w:cs="Arial"/>
        </w:rPr>
        <w:t>)</w:t>
      </w:r>
      <w:r>
        <w:rPr>
          <w:rFonts w:ascii="Arial" w:hAnsi="Arial" w:cs="Arial"/>
          <w:spacing w:val="40"/>
        </w:rPr>
        <w:t xml:space="preserve"> </w:t>
      </w:r>
      <w:r>
        <w:rPr>
          <w:rFonts w:ascii="Arial" w:hAnsi="Arial" w:cs="Arial"/>
        </w:rPr>
        <w:t>#</w:t>
      </w:r>
      <w:proofErr w:type="gramEnd"/>
      <w:r>
        <w:rPr>
          <w:rFonts w:ascii="Arial" w:hAnsi="Arial" w:cs="Arial"/>
        </w:rPr>
        <w:t xml:space="preserve">3 </w:t>
      </w:r>
      <w:proofErr w:type="gramStart"/>
      <w:r>
        <w:rPr>
          <w:rFonts w:ascii="Arial" w:hAnsi="Arial" w:cs="Arial"/>
        </w:rPr>
        <w:t>(</w:t>
      </w:r>
      <w:r>
        <w:rPr>
          <w:rFonts w:ascii="Arial" w:hAnsi="Arial" w:cs="Arial"/>
          <w:u w:val="single"/>
        </w:rPr>
        <w:tab/>
      </w:r>
      <w:r>
        <w:rPr>
          <w:rFonts w:ascii="Arial" w:hAnsi="Arial" w:cs="Arial"/>
        </w:rPr>
        <w:t>)</w:t>
      </w:r>
      <w:r>
        <w:rPr>
          <w:rFonts w:ascii="Arial" w:hAnsi="Arial" w:cs="Arial"/>
          <w:spacing w:val="40"/>
        </w:rPr>
        <w:t xml:space="preserve"> </w:t>
      </w:r>
      <w:r>
        <w:rPr>
          <w:rFonts w:ascii="Arial" w:hAnsi="Arial" w:cs="Arial"/>
        </w:rPr>
        <w:t>#</w:t>
      </w:r>
      <w:proofErr w:type="gramEnd"/>
      <w:r>
        <w:rPr>
          <w:rFonts w:ascii="Arial" w:hAnsi="Arial" w:cs="Arial"/>
        </w:rPr>
        <w:t>4</w:t>
      </w:r>
      <w:proofErr w:type="gramStart"/>
      <w:r>
        <w:rPr>
          <w:rFonts w:ascii="Arial" w:hAnsi="Arial" w:cs="Arial"/>
        </w:rPr>
        <w:t>(</w:t>
      </w:r>
      <w:r>
        <w:rPr>
          <w:rFonts w:ascii="Arial" w:hAnsi="Arial" w:cs="Arial"/>
          <w:u w:val="single"/>
        </w:rPr>
        <w:tab/>
      </w:r>
      <w:r>
        <w:rPr>
          <w:rFonts w:ascii="Arial" w:hAnsi="Arial" w:cs="Arial"/>
        </w:rPr>
        <w:t>)</w:t>
      </w:r>
      <w:r>
        <w:rPr>
          <w:rFonts w:ascii="Arial" w:hAnsi="Arial" w:cs="Arial"/>
          <w:spacing w:val="40"/>
        </w:rPr>
        <w:t xml:space="preserve"> </w:t>
      </w:r>
      <w:r>
        <w:rPr>
          <w:rFonts w:ascii="Arial" w:hAnsi="Arial" w:cs="Arial"/>
        </w:rPr>
        <w:t>#</w:t>
      </w:r>
      <w:proofErr w:type="gramEnd"/>
      <w:r>
        <w:rPr>
          <w:rFonts w:ascii="Arial" w:hAnsi="Arial" w:cs="Arial"/>
        </w:rPr>
        <w:t>5(</w:t>
      </w:r>
      <w:r>
        <w:rPr>
          <w:rFonts w:ascii="Arial" w:hAnsi="Arial" w:cs="Arial"/>
          <w:u w:val="single"/>
        </w:rPr>
        <w:tab/>
      </w:r>
      <w:r>
        <w:rPr>
          <w:rFonts w:ascii="Arial" w:hAnsi="Arial" w:cs="Arial"/>
          <w:spacing w:val="-10"/>
        </w:rPr>
        <w:t>)</w:t>
      </w:r>
    </w:p>
    <w:p w14:paraId="4E46CABB" w14:textId="77777777" w:rsidR="00545A27" w:rsidRDefault="00545A27">
      <w:pPr>
        <w:pStyle w:val="ListParagraph"/>
        <w:numPr>
          <w:ilvl w:val="0"/>
          <w:numId w:val="15"/>
        </w:numPr>
        <w:tabs>
          <w:tab w:val="left" w:pos="1439"/>
        </w:tabs>
        <w:kinsoku w:val="0"/>
        <w:overflowPunct w:val="0"/>
        <w:ind w:hanging="719"/>
        <w:rPr>
          <w:rFonts w:ascii="Arial" w:hAnsi="Arial" w:cs="Arial"/>
          <w:b/>
          <w:bCs/>
          <w:spacing w:val="-2"/>
          <w:sz w:val="20"/>
          <w:szCs w:val="20"/>
        </w:rPr>
      </w:pPr>
      <w:r>
        <w:rPr>
          <w:rFonts w:ascii="Arial" w:hAnsi="Arial" w:cs="Arial"/>
          <w:b/>
          <w:bCs/>
          <w:spacing w:val="-2"/>
          <w:sz w:val="20"/>
          <w:szCs w:val="20"/>
        </w:rPr>
        <w:t>AGREEMENTS:</w:t>
      </w:r>
    </w:p>
    <w:p w14:paraId="0CDC3C28" w14:textId="77777777" w:rsidR="00545A27" w:rsidRDefault="00545A27">
      <w:pPr>
        <w:pStyle w:val="BodyText"/>
        <w:kinsoku w:val="0"/>
        <w:overflowPunct w:val="0"/>
        <w:ind w:left="1440"/>
        <w:jc w:val="both"/>
        <w:rPr>
          <w:rFonts w:ascii="Arial" w:hAnsi="Arial" w:cs="Arial"/>
          <w:spacing w:val="-2"/>
        </w:rPr>
      </w:pPr>
      <w:r>
        <w:rPr>
          <w:rFonts w:ascii="Arial" w:hAnsi="Arial" w:cs="Arial"/>
        </w:rPr>
        <w:t>The</w:t>
      </w:r>
      <w:r>
        <w:rPr>
          <w:rFonts w:ascii="Arial" w:hAnsi="Arial" w:cs="Arial"/>
          <w:spacing w:val="-4"/>
        </w:rPr>
        <w:t xml:space="preserve"> </w:t>
      </w:r>
      <w:r>
        <w:rPr>
          <w:rFonts w:ascii="Arial" w:hAnsi="Arial" w:cs="Arial"/>
        </w:rPr>
        <w:t>Undersigned</w:t>
      </w:r>
      <w:r>
        <w:rPr>
          <w:rFonts w:ascii="Arial" w:hAnsi="Arial" w:cs="Arial"/>
          <w:spacing w:val="-4"/>
        </w:rPr>
        <w:t xml:space="preserve"> </w:t>
      </w:r>
      <w:r>
        <w:rPr>
          <w:rFonts w:ascii="Arial" w:hAnsi="Arial" w:cs="Arial"/>
        </w:rPr>
        <w:t>agrees</w:t>
      </w:r>
      <w:r>
        <w:rPr>
          <w:rFonts w:ascii="Arial" w:hAnsi="Arial" w:cs="Arial"/>
          <w:spacing w:val="-3"/>
        </w:rPr>
        <w:t xml:space="preserve"> </w:t>
      </w:r>
      <w:r>
        <w:rPr>
          <w:rFonts w:ascii="Arial" w:hAnsi="Arial" w:cs="Arial"/>
        </w:rPr>
        <w:t>to</w:t>
      </w:r>
      <w:r>
        <w:rPr>
          <w:rFonts w:ascii="Arial" w:hAnsi="Arial" w:cs="Arial"/>
          <w:spacing w:val="-4"/>
        </w:rPr>
        <w:t xml:space="preserve"> </w:t>
      </w:r>
      <w:r>
        <w:rPr>
          <w:rFonts w:ascii="Arial" w:hAnsi="Arial" w:cs="Arial"/>
        </w:rPr>
        <w:t>the</w:t>
      </w:r>
      <w:r>
        <w:rPr>
          <w:rFonts w:ascii="Arial" w:hAnsi="Arial" w:cs="Arial"/>
          <w:spacing w:val="-4"/>
        </w:rPr>
        <w:t xml:space="preserve"> </w:t>
      </w:r>
      <w:r>
        <w:rPr>
          <w:rFonts w:ascii="Arial" w:hAnsi="Arial" w:cs="Arial"/>
        </w:rPr>
        <w:t>following</w:t>
      </w:r>
      <w:r>
        <w:rPr>
          <w:rFonts w:ascii="Arial" w:hAnsi="Arial" w:cs="Arial"/>
          <w:spacing w:val="-5"/>
        </w:rPr>
        <w:t xml:space="preserve"> </w:t>
      </w:r>
      <w:r>
        <w:rPr>
          <w:rFonts w:ascii="Arial" w:hAnsi="Arial" w:cs="Arial"/>
        </w:rPr>
        <w:t>terms</w:t>
      </w:r>
      <w:r>
        <w:rPr>
          <w:rFonts w:ascii="Arial" w:hAnsi="Arial" w:cs="Arial"/>
          <w:spacing w:val="-3"/>
        </w:rPr>
        <w:t xml:space="preserve"> </w:t>
      </w:r>
      <w:r>
        <w:rPr>
          <w:rFonts w:ascii="Arial" w:hAnsi="Arial" w:cs="Arial"/>
        </w:rPr>
        <w:t>and</w:t>
      </w:r>
      <w:r>
        <w:rPr>
          <w:rFonts w:ascii="Arial" w:hAnsi="Arial" w:cs="Arial"/>
          <w:spacing w:val="-3"/>
        </w:rPr>
        <w:t xml:space="preserve"> </w:t>
      </w:r>
      <w:r>
        <w:rPr>
          <w:rFonts w:ascii="Arial" w:hAnsi="Arial" w:cs="Arial"/>
          <w:spacing w:val="-2"/>
        </w:rPr>
        <w:t>conditions:</w:t>
      </w:r>
    </w:p>
    <w:p w14:paraId="77FC844C" w14:textId="77777777" w:rsidR="00545A27" w:rsidRDefault="00545A27">
      <w:pPr>
        <w:pStyle w:val="BodyText"/>
        <w:kinsoku w:val="0"/>
        <w:overflowPunct w:val="0"/>
        <w:rPr>
          <w:rFonts w:ascii="Arial" w:hAnsi="Arial" w:cs="Arial"/>
        </w:rPr>
      </w:pPr>
    </w:p>
    <w:p w14:paraId="2D6C5989" w14:textId="77777777" w:rsidR="00545A27" w:rsidRDefault="00545A27">
      <w:pPr>
        <w:pStyle w:val="ListParagraph"/>
        <w:numPr>
          <w:ilvl w:val="1"/>
          <w:numId w:val="15"/>
        </w:numPr>
        <w:tabs>
          <w:tab w:val="left" w:pos="2159"/>
        </w:tabs>
        <w:kinsoku w:val="0"/>
        <w:overflowPunct w:val="0"/>
        <w:ind w:right="717"/>
        <w:rPr>
          <w:rFonts w:ascii="Arial" w:hAnsi="Arial" w:cs="Arial"/>
          <w:sz w:val="20"/>
          <w:szCs w:val="20"/>
        </w:rPr>
      </w:pPr>
      <w:r>
        <w:rPr>
          <w:rFonts w:ascii="Arial" w:hAnsi="Arial" w:cs="Arial"/>
          <w:sz w:val="20"/>
          <w:szCs w:val="20"/>
        </w:rPr>
        <w:t>An incomplete Bid, or other information not requested which is written on this Bid Form, may be cause for rejection.</w:t>
      </w:r>
    </w:p>
    <w:p w14:paraId="30B3B569" w14:textId="77777777" w:rsidR="00545A27" w:rsidRDefault="00545A27">
      <w:pPr>
        <w:pStyle w:val="ListParagraph"/>
        <w:numPr>
          <w:ilvl w:val="1"/>
          <w:numId w:val="15"/>
        </w:numPr>
        <w:tabs>
          <w:tab w:val="left" w:pos="2159"/>
        </w:tabs>
        <w:kinsoku w:val="0"/>
        <w:overflowPunct w:val="0"/>
        <w:spacing w:before="1" w:line="230" w:lineRule="exact"/>
        <w:rPr>
          <w:rFonts w:ascii="Arial" w:hAnsi="Arial" w:cs="Arial"/>
          <w:spacing w:val="-2"/>
          <w:sz w:val="20"/>
          <w:szCs w:val="20"/>
        </w:rPr>
      </w:pPr>
      <w:r>
        <w:rPr>
          <w:rFonts w:ascii="Arial" w:hAnsi="Arial" w:cs="Arial"/>
          <w:sz w:val="20"/>
          <w:szCs w:val="20"/>
        </w:rPr>
        <w:t>Read</w:t>
      </w:r>
      <w:r>
        <w:rPr>
          <w:rFonts w:ascii="Arial" w:hAnsi="Arial" w:cs="Arial"/>
          <w:spacing w:val="-6"/>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Invitation</w:t>
      </w:r>
      <w:r>
        <w:rPr>
          <w:rFonts w:ascii="Arial" w:hAnsi="Arial" w:cs="Arial"/>
          <w:spacing w:val="-4"/>
          <w:sz w:val="20"/>
          <w:szCs w:val="20"/>
        </w:rPr>
        <w:t xml:space="preserve"> </w:t>
      </w:r>
      <w:r>
        <w:rPr>
          <w:rFonts w:ascii="Arial" w:hAnsi="Arial" w:cs="Arial"/>
          <w:sz w:val="20"/>
          <w:szCs w:val="20"/>
        </w:rPr>
        <w:t>for</w:t>
      </w:r>
      <w:r>
        <w:rPr>
          <w:rFonts w:ascii="Arial" w:hAnsi="Arial" w:cs="Arial"/>
          <w:spacing w:val="-2"/>
          <w:sz w:val="20"/>
          <w:szCs w:val="20"/>
        </w:rPr>
        <w:t xml:space="preserve"> </w:t>
      </w:r>
      <w:r>
        <w:rPr>
          <w:rFonts w:ascii="Arial" w:hAnsi="Arial" w:cs="Arial"/>
          <w:sz w:val="20"/>
          <w:szCs w:val="20"/>
        </w:rPr>
        <w:t>Bids</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Instructions</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Bidders</w:t>
      </w:r>
      <w:r>
        <w:rPr>
          <w:rFonts w:ascii="Arial" w:hAnsi="Arial" w:cs="Arial"/>
          <w:spacing w:val="-2"/>
          <w:sz w:val="20"/>
          <w:szCs w:val="20"/>
        </w:rPr>
        <w:t xml:space="preserve"> carefully.</w:t>
      </w:r>
    </w:p>
    <w:p w14:paraId="79435269" w14:textId="77777777" w:rsidR="00545A27" w:rsidRDefault="00545A27">
      <w:pPr>
        <w:pStyle w:val="ListParagraph"/>
        <w:numPr>
          <w:ilvl w:val="1"/>
          <w:numId w:val="15"/>
        </w:numPr>
        <w:tabs>
          <w:tab w:val="left" w:pos="2159"/>
        </w:tabs>
        <w:kinsoku w:val="0"/>
        <w:overflowPunct w:val="0"/>
        <w:ind w:right="718"/>
        <w:rPr>
          <w:rFonts w:ascii="Arial" w:hAnsi="Arial" w:cs="Arial"/>
          <w:sz w:val="20"/>
          <w:szCs w:val="20"/>
        </w:rPr>
      </w:pP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Owner</w:t>
      </w:r>
      <w:r>
        <w:rPr>
          <w:rFonts w:ascii="Arial" w:hAnsi="Arial" w:cs="Arial"/>
          <w:spacing w:val="-5"/>
          <w:sz w:val="20"/>
          <w:szCs w:val="20"/>
        </w:rPr>
        <w:t xml:space="preserve"> </w:t>
      </w:r>
      <w:r>
        <w:rPr>
          <w:rFonts w:ascii="Arial" w:hAnsi="Arial" w:cs="Arial"/>
          <w:sz w:val="20"/>
          <w:szCs w:val="20"/>
        </w:rPr>
        <w:t>reserves</w:t>
      </w:r>
      <w:r>
        <w:rPr>
          <w:rFonts w:ascii="Arial" w:hAnsi="Arial" w:cs="Arial"/>
          <w:spacing w:val="-3"/>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right</w:t>
      </w:r>
      <w:r>
        <w:rPr>
          <w:rFonts w:ascii="Arial" w:hAnsi="Arial" w:cs="Arial"/>
          <w:spacing w:val="-5"/>
          <w:sz w:val="20"/>
          <w:szCs w:val="20"/>
        </w:rPr>
        <w:t xml:space="preserve"> </w:t>
      </w:r>
      <w:r>
        <w:rPr>
          <w:rFonts w:ascii="Arial" w:hAnsi="Arial" w:cs="Arial"/>
          <w:sz w:val="20"/>
          <w:szCs w:val="20"/>
        </w:rPr>
        <w:t>to</w:t>
      </w:r>
      <w:r>
        <w:rPr>
          <w:rFonts w:ascii="Arial" w:hAnsi="Arial" w:cs="Arial"/>
          <w:spacing w:val="-4"/>
          <w:sz w:val="20"/>
          <w:szCs w:val="20"/>
        </w:rPr>
        <w:t xml:space="preserve"> </w:t>
      </w:r>
      <w:r>
        <w:rPr>
          <w:rFonts w:ascii="Arial" w:hAnsi="Arial" w:cs="Arial"/>
          <w:sz w:val="20"/>
          <w:szCs w:val="20"/>
        </w:rPr>
        <w:t>reject</w:t>
      </w:r>
      <w:r>
        <w:rPr>
          <w:rFonts w:ascii="Arial" w:hAnsi="Arial" w:cs="Arial"/>
          <w:spacing w:val="-5"/>
          <w:sz w:val="20"/>
          <w:szCs w:val="20"/>
        </w:rPr>
        <w:t xml:space="preserve"> </w:t>
      </w:r>
      <w:r>
        <w:rPr>
          <w:rFonts w:ascii="Arial" w:hAnsi="Arial" w:cs="Arial"/>
          <w:sz w:val="20"/>
          <w:szCs w:val="20"/>
        </w:rPr>
        <w:t>any</w:t>
      </w:r>
      <w:r>
        <w:rPr>
          <w:rFonts w:ascii="Arial" w:hAnsi="Arial" w:cs="Arial"/>
          <w:spacing w:val="-3"/>
          <w:sz w:val="20"/>
          <w:szCs w:val="20"/>
        </w:rPr>
        <w:t xml:space="preserve"> </w:t>
      </w:r>
      <w:r>
        <w:rPr>
          <w:rFonts w:ascii="Arial" w:hAnsi="Arial" w:cs="Arial"/>
          <w:sz w:val="20"/>
          <w:szCs w:val="20"/>
        </w:rPr>
        <w:t>or</w:t>
      </w:r>
      <w:r>
        <w:rPr>
          <w:rFonts w:ascii="Arial" w:hAnsi="Arial" w:cs="Arial"/>
          <w:spacing w:val="-4"/>
          <w:sz w:val="20"/>
          <w:szCs w:val="20"/>
        </w:rPr>
        <w:t xml:space="preserve"> </w:t>
      </w:r>
      <w:r>
        <w:rPr>
          <w:rFonts w:ascii="Arial" w:hAnsi="Arial" w:cs="Arial"/>
          <w:sz w:val="20"/>
          <w:szCs w:val="20"/>
        </w:rPr>
        <w:t>all</w:t>
      </w:r>
      <w:r>
        <w:rPr>
          <w:rFonts w:ascii="Arial" w:hAnsi="Arial" w:cs="Arial"/>
          <w:spacing w:val="-4"/>
          <w:sz w:val="20"/>
          <w:szCs w:val="20"/>
        </w:rPr>
        <w:t xml:space="preserve"> </w:t>
      </w:r>
      <w:r>
        <w:rPr>
          <w:rFonts w:ascii="Arial" w:hAnsi="Arial" w:cs="Arial"/>
          <w:sz w:val="20"/>
          <w:szCs w:val="20"/>
        </w:rPr>
        <w:t>Bids</w:t>
      </w:r>
      <w:r>
        <w:rPr>
          <w:rFonts w:ascii="Arial" w:hAnsi="Arial" w:cs="Arial"/>
          <w:spacing w:val="-5"/>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to</w:t>
      </w:r>
      <w:r>
        <w:rPr>
          <w:rFonts w:ascii="Arial" w:hAnsi="Arial" w:cs="Arial"/>
          <w:spacing w:val="-5"/>
          <w:sz w:val="20"/>
          <w:szCs w:val="20"/>
        </w:rPr>
        <w:t xml:space="preserve"> </w:t>
      </w:r>
      <w:r>
        <w:rPr>
          <w:rFonts w:ascii="Arial" w:hAnsi="Arial" w:cs="Arial"/>
          <w:sz w:val="20"/>
          <w:szCs w:val="20"/>
        </w:rPr>
        <w:t>waive</w:t>
      </w:r>
      <w:r>
        <w:rPr>
          <w:rFonts w:ascii="Arial" w:hAnsi="Arial" w:cs="Arial"/>
          <w:spacing w:val="-4"/>
          <w:sz w:val="20"/>
          <w:szCs w:val="20"/>
        </w:rPr>
        <w:t xml:space="preserve"> </w:t>
      </w:r>
      <w:r>
        <w:rPr>
          <w:rFonts w:ascii="Arial" w:hAnsi="Arial" w:cs="Arial"/>
          <w:sz w:val="20"/>
          <w:szCs w:val="20"/>
        </w:rPr>
        <w:t>all</w:t>
      </w:r>
      <w:r>
        <w:rPr>
          <w:rFonts w:ascii="Arial" w:hAnsi="Arial" w:cs="Arial"/>
          <w:spacing w:val="-4"/>
          <w:sz w:val="20"/>
          <w:szCs w:val="20"/>
        </w:rPr>
        <w:t xml:space="preserve"> </w:t>
      </w:r>
      <w:r>
        <w:rPr>
          <w:rFonts w:ascii="Arial" w:hAnsi="Arial" w:cs="Arial"/>
          <w:sz w:val="20"/>
          <w:szCs w:val="20"/>
        </w:rPr>
        <w:t>technicalities</w:t>
      </w:r>
      <w:r>
        <w:rPr>
          <w:rFonts w:ascii="Arial" w:hAnsi="Arial" w:cs="Arial"/>
          <w:spacing w:val="-5"/>
          <w:sz w:val="20"/>
          <w:szCs w:val="20"/>
        </w:rPr>
        <w:t xml:space="preserve"> </w:t>
      </w:r>
      <w:r>
        <w:rPr>
          <w:rFonts w:ascii="Arial" w:hAnsi="Arial" w:cs="Arial"/>
          <w:sz w:val="20"/>
          <w:szCs w:val="20"/>
        </w:rPr>
        <w:t>should such action be deemed to be in the best interest of the Owner.</w:t>
      </w:r>
    </w:p>
    <w:p w14:paraId="26BD7B1C" w14:textId="77777777" w:rsidR="00545A27" w:rsidRDefault="00545A27">
      <w:pPr>
        <w:pStyle w:val="ListParagraph"/>
        <w:numPr>
          <w:ilvl w:val="1"/>
          <w:numId w:val="15"/>
        </w:numPr>
        <w:tabs>
          <w:tab w:val="left" w:pos="2159"/>
        </w:tabs>
        <w:kinsoku w:val="0"/>
        <w:overflowPunct w:val="0"/>
        <w:spacing w:before="1"/>
        <w:ind w:right="718"/>
        <w:rPr>
          <w:rFonts w:ascii="Arial" w:hAnsi="Arial" w:cs="Arial"/>
          <w:spacing w:val="-2"/>
          <w:sz w:val="20"/>
          <w:szCs w:val="20"/>
        </w:rPr>
      </w:pPr>
      <w:r>
        <w:rPr>
          <w:rFonts w:ascii="Arial" w:hAnsi="Arial" w:cs="Arial"/>
          <w:sz w:val="20"/>
          <w:szCs w:val="20"/>
        </w:rPr>
        <w:t xml:space="preserve">This Bid may not be withdrawn for a period of 60 calendar days following the receipt and </w:t>
      </w:r>
      <w:r>
        <w:rPr>
          <w:rFonts w:ascii="Arial" w:hAnsi="Arial" w:cs="Arial"/>
          <w:spacing w:val="-2"/>
          <w:sz w:val="20"/>
          <w:szCs w:val="20"/>
        </w:rPr>
        <w:t>opening.</w:t>
      </w:r>
    </w:p>
    <w:p w14:paraId="4E28A97A" w14:textId="77777777" w:rsidR="00545A27" w:rsidRDefault="00545A27">
      <w:pPr>
        <w:pStyle w:val="ListParagraph"/>
        <w:numPr>
          <w:ilvl w:val="1"/>
          <w:numId w:val="15"/>
        </w:numPr>
        <w:tabs>
          <w:tab w:val="left" w:pos="2158"/>
        </w:tabs>
        <w:kinsoku w:val="0"/>
        <w:overflowPunct w:val="0"/>
        <w:spacing w:line="230" w:lineRule="exact"/>
        <w:ind w:left="2158" w:hanging="719"/>
        <w:rPr>
          <w:rFonts w:ascii="Arial" w:hAnsi="Arial" w:cs="Arial"/>
          <w:spacing w:val="-2"/>
          <w:sz w:val="20"/>
          <w:szCs w:val="20"/>
        </w:rPr>
      </w:pPr>
      <w:r>
        <w:rPr>
          <w:rFonts w:ascii="Arial" w:hAnsi="Arial" w:cs="Arial"/>
          <w:sz w:val="20"/>
          <w:szCs w:val="20"/>
        </w:rPr>
        <w:t>Failure</w:t>
      </w:r>
      <w:r>
        <w:rPr>
          <w:rFonts w:ascii="Arial" w:hAnsi="Arial" w:cs="Arial"/>
          <w:spacing w:val="-6"/>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acknowledge</w:t>
      </w:r>
      <w:r>
        <w:rPr>
          <w:rFonts w:ascii="Arial" w:hAnsi="Arial" w:cs="Arial"/>
          <w:spacing w:val="-4"/>
          <w:sz w:val="20"/>
          <w:szCs w:val="20"/>
        </w:rPr>
        <w:t xml:space="preserve"> </w:t>
      </w:r>
      <w:r>
        <w:rPr>
          <w:rFonts w:ascii="Arial" w:hAnsi="Arial" w:cs="Arial"/>
          <w:sz w:val="20"/>
          <w:szCs w:val="20"/>
        </w:rPr>
        <w:t>receipt</w:t>
      </w:r>
      <w:r>
        <w:rPr>
          <w:rFonts w:ascii="Arial" w:hAnsi="Arial" w:cs="Arial"/>
          <w:spacing w:val="-3"/>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any</w:t>
      </w:r>
      <w:r>
        <w:rPr>
          <w:rFonts w:ascii="Arial" w:hAnsi="Arial" w:cs="Arial"/>
          <w:spacing w:val="-2"/>
          <w:sz w:val="20"/>
          <w:szCs w:val="20"/>
        </w:rPr>
        <w:t xml:space="preserve"> </w:t>
      </w:r>
      <w:r>
        <w:rPr>
          <w:rFonts w:ascii="Arial" w:hAnsi="Arial" w:cs="Arial"/>
          <w:sz w:val="20"/>
          <w:szCs w:val="20"/>
        </w:rPr>
        <w:t>Addendum</w:t>
      </w:r>
      <w:r>
        <w:rPr>
          <w:rFonts w:ascii="Arial" w:hAnsi="Arial" w:cs="Arial"/>
          <w:spacing w:val="-3"/>
          <w:sz w:val="20"/>
          <w:szCs w:val="20"/>
        </w:rPr>
        <w:t xml:space="preserve"> </w:t>
      </w:r>
      <w:r>
        <w:rPr>
          <w:rFonts w:ascii="Arial" w:hAnsi="Arial" w:cs="Arial"/>
          <w:sz w:val="20"/>
          <w:szCs w:val="20"/>
        </w:rPr>
        <w:t>issued</w:t>
      </w:r>
      <w:r>
        <w:rPr>
          <w:rFonts w:ascii="Arial" w:hAnsi="Arial" w:cs="Arial"/>
          <w:spacing w:val="-3"/>
          <w:sz w:val="20"/>
          <w:szCs w:val="20"/>
        </w:rPr>
        <w:t xml:space="preserve"> </w:t>
      </w:r>
      <w:r>
        <w:rPr>
          <w:rFonts w:ascii="Arial" w:hAnsi="Arial" w:cs="Arial"/>
          <w:sz w:val="20"/>
          <w:szCs w:val="20"/>
        </w:rPr>
        <w:t>may</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cause</w:t>
      </w:r>
      <w:r>
        <w:rPr>
          <w:rFonts w:ascii="Arial" w:hAnsi="Arial" w:cs="Arial"/>
          <w:spacing w:val="-3"/>
          <w:sz w:val="20"/>
          <w:szCs w:val="20"/>
        </w:rPr>
        <w:t xml:space="preserve"> </w:t>
      </w:r>
      <w:r>
        <w:rPr>
          <w:rFonts w:ascii="Arial" w:hAnsi="Arial" w:cs="Arial"/>
          <w:sz w:val="20"/>
          <w:szCs w:val="20"/>
        </w:rPr>
        <w:t>for</w:t>
      </w:r>
      <w:r>
        <w:rPr>
          <w:rFonts w:ascii="Arial" w:hAnsi="Arial" w:cs="Arial"/>
          <w:spacing w:val="-3"/>
          <w:sz w:val="20"/>
          <w:szCs w:val="20"/>
        </w:rPr>
        <w:t xml:space="preserve"> </w:t>
      </w:r>
      <w:r>
        <w:rPr>
          <w:rFonts w:ascii="Arial" w:hAnsi="Arial" w:cs="Arial"/>
          <w:sz w:val="20"/>
          <w:szCs w:val="20"/>
        </w:rPr>
        <w:t>Bid</w:t>
      </w:r>
      <w:r>
        <w:rPr>
          <w:rFonts w:ascii="Arial" w:hAnsi="Arial" w:cs="Arial"/>
          <w:spacing w:val="-4"/>
          <w:sz w:val="20"/>
          <w:szCs w:val="20"/>
        </w:rPr>
        <w:t xml:space="preserve"> </w:t>
      </w:r>
      <w:r>
        <w:rPr>
          <w:rFonts w:ascii="Arial" w:hAnsi="Arial" w:cs="Arial"/>
          <w:spacing w:val="-2"/>
          <w:sz w:val="20"/>
          <w:szCs w:val="20"/>
        </w:rPr>
        <w:t>rejection.</w:t>
      </w:r>
    </w:p>
    <w:p w14:paraId="08FA9207" w14:textId="2EF8A677" w:rsidR="00545A27" w:rsidRDefault="000E28D6">
      <w:pPr>
        <w:pStyle w:val="ListParagraph"/>
        <w:numPr>
          <w:ilvl w:val="1"/>
          <w:numId w:val="15"/>
        </w:numPr>
        <w:tabs>
          <w:tab w:val="left" w:pos="2160"/>
        </w:tabs>
        <w:kinsoku w:val="0"/>
        <w:overflowPunct w:val="0"/>
        <w:ind w:left="2160" w:right="715" w:hanging="722"/>
        <w:jc w:val="both"/>
        <w:rPr>
          <w:rFonts w:ascii="Arial" w:hAnsi="Arial" w:cs="Arial"/>
          <w:spacing w:val="-2"/>
          <w:sz w:val="20"/>
          <w:szCs w:val="20"/>
        </w:rPr>
      </w:pPr>
      <w:r>
        <w:rPr>
          <w:noProof/>
        </w:rPr>
        <mc:AlternateContent>
          <mc:Choice Requires="wps">
            <w:drawing>
              <wp:anchor distT="0" distB="0" distL="114300" distR="114300" simplePos="0" relativeHeight="251574784" behindDoc="0" locked="0" layoutInCell="0" allowOverlap="1" wp14:anchorId="68739B05" wp14:editId="32E24EE0">
                <wp:simplePos x="0" y="0"/>
                <wp:positionH relativeFrom="page">
                  <wp:posOffset>6405245</wp:posOffset>
                </wp:positionH>
                <wp:positionV relativeFrom="paragraph">
                  <wp:posOffset>132080</wp:posOffset>
                </wp:positionV>
                <wp:extent cx="29210" cy="9525"/>
                <wp:effectExtent l="0" t="0" r="0" b="0"/>
                <wp:wrapNone/>
                <wp:docPr id="1879480850"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9525"/>
                        </a:xfrm>
                        <a:custGeom>
                          <a:avLst/>
                          <a:gdLst>
                            <a:gd name="T0" fmla="*/ 45 w 46"/>
                            <a:gd name="T1" fmla="*/ 0 h 15"/>
                            <a:gd name="T2" fmla="*/ 0 w 46"/>
                            <a:gd name="T3" fmla="*/ 0 h 15"/>
                            <a:gd name="T4" fmla="*/ 0 w 46"/>
                            <a:gd name="T5" fmla="*/ 14 h 15"/>
                            <a:gd name="T6" fmla="*/ 45 w 46"/>
                            <a:gd name="T7" fmla="*/ 14 h 15"/>
                            <a:gd name="T8" fmla="*/ 45 w 46"/>
                            <a:gd name="T9" fmla="*/ 0 h 15"/>
                          </a:gdLst>
                          <a:ahLst/>
                          <a:cxnLst>
                            <a:cxn ang="0">
                              <a:pos x="T0" y="T1"/>
                            </a:cxn>
                            <a:cxn ang="0">
                              <a:pos x="T2" y="T3"/>
                            </a:cxn>
                            <a:cxn ang="0">
                              <a:pos x="T4" y="T5"/>
                            </a:cxn>
                            <a:cxn ang="0">
                              <a:pos x="T6" y="T7"/>
                            </a:cxn>
                            <a:cxn ang="0">
                              <a:pos x="T8" y="T9"/>
                            </a:cxn>
                          </a:cxnLst>
                          <a:rect l="0" t="0" r="r" b="b"/>
                          <a:pathLst>
                            <a:path w="46" h="15">
                              <a:moveTo>
                                <a:pt x="45" y="0"/>
                              </a:moveTo>
                              <a:lnTo>
                                <a:pt x="0" y="0"/>
                              </a:lnTo>
                              <a:lnTo>
                                <a:pt x="0" y="14"/>
                              </a:lnTo>
                              <a:lnTo>
                                <a:pt x="45" y="14"/>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A4EE9" id="Freeform 12" o:spid="_x0000_s1026" style="position:absolute;margin-left:504.35pt;margin-top:10.4pt;width:2.3pt;height:.75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" o:allowincell="f" path="m45,l,,,14r45,l45,xe" fillcolor="black" stroked="f">
                <v:path arrowok="t" o:connecttype="custom" o:connectlocs="28575,0;0,0;0,8890;28575,8890;28575,0" o:connectangles="0,0,0,0,0"/>
                <w10:wrap anchorx="page"/>
              </v:shape>
            </w:pict>
          </mc:Fallback>
        </mc:AlternateContent>
      </w:r>
      <w:proofErr w:type="gramStart"/>
      <w:r w:rsidR="00545A27">
        <w:rPr>
          <w:rFonts w:ascii="Arial" w:hAnsi="Arial" w:cs="Arial"/>
          <w:sz w:val="20"/>
          <w:szCs w:val="20"/>
        </w:rPr>
        <w:t>In</w:t>
      </w:r>
      <w:r w:rsidR="00545A27">
        <w:rPr>
          <w:rFonts w:ascii="Arial" w:hAnsi="Arial" w:cs="Arial"/>
          <w:spacing w:val="-13"/>
          <w:sz w:val="20"/>
          <w:szCs w:val="20"/>
        </w:rPr>
        <w:t xml:space="preserve"> </w:t>
      </w:r>
      <w:r w:rsidR="00545A27">
        <w:rPr>
          <w:rFonts w:ascii="Arial" w:hAnsi="Arial" w:cs="Arial"/>
          <w:sz w:val="20"/>
          <w:szCs w:val="20"/>
        </w:rPr>
        <w:t>the</w:t>
      </w:r>
      <w:r w:rsidR="00545A27">
        <w:rPr>
          <w:rFonts w:ascii="Arial" w:hAnsi="Arial" w:cs="Arial"/>
          <w:spacing w:val="-12"/>
          <w:sz w:val="20"/>
          <w:szCs w:val="20"/>
        </w:rPr>
        <w:t xml:space="preserve"> </w:t>
      </w:r>
      <w:r w:rsidR="00545A27">
        <w:rPr>
          <w:rFonts w:ascii="Arial" w:hAnsi="Arial" w:cs="Arial"/>
          <w:sz w:val="20"/>
          <w:szCs w:val="20"/>
        </w:rPr>
        <w:t>event</w:t>
      </w:r>
      <w:r w:rsidR="00545A27">
        <w:rPr>
          <w:rFonts w:ascii="Arial" w:hAnsi="Arial" w:cs="Arial"/>
          <w:spacing w:val="-13"/>
          <w:sz w:val="20"/>
          <w:szCs w:val="20"/>
        </w:rPr>
        <w:t xml:space="preserve"> </w:t>
      </w:r>
      <w:r w:rsidR="00545A27">
        <w:rPr>
          <w:rFonts w:ascii="Arial" w:hAnsi="Arial" w:cs="Arial"/>
          <w:sz w:val="20"/>
          <w:szCs w:val="20"/>
        </w:rPr>
        <w:t>that</w:t>
      </w:r>
      <w:proofErr w:type="gramEnd"/>
      <w:r w:rsidR="00545A27">
        <w:rPr>
          <w:rFonts w:ascii="Arial" w:hAnsi="Arial" w:cs="Arial"/>
          <w:spacing w:val="-13"/>
          <w:sz w:val="20"/>
          <w:szCs w:val="20"/>
        </w:rPr>
        <w:t xml:space="preserve"> </w:t>
      </w:r>
      <w:r w:rsidR="00545A27">
        <w:rPr>
          <w:rFonts w:ascii="Arial" w:hAnsi="Arial" w:cs="Arial"/>
          <w:sz w:val="20"/>
          <w:szCs w:val="20"/>
        </w:rPr>
        <w:t>changes</w:t>
      </w:r>
      <w:r w:rsidR="00545A27">
        <w:rPr>
          <w:rFonts w:ascii="Arial" w:hAnsi="Arial" w:cs="Arial"/>
          <w:spacing w:val="-12"/>
          <w:sz w:val="20"/>
          <w:szCs w:val="20"/>
        </w:rPr>
        <w:t xml:space="preserve"> </w:t>
      </w:r>
      <w:r w:rsidR="00545A27">
        <w:rPr>
          <w:rFonts w:ascii="Arial" w:hAnsi="Arial" w:cs="Arial"/>
          <w:sz w:val="20"/>
          <w:szCs w:val="20"/>
        </w:rPr>
        <w:t>to</w:t>
      </w:r>
      <w:r w:rsidR="00545A27">
        <w:rPr>
          <w:rFonts w:ascii="Arial" w:hAnsi="Arial" w:cs="Arial"/>
          <w:spacing w:val="-12"/>
          <w:sz w:val="20"/>
          <w:szCs w:val="20"/>
        </w:rPr>
        <w:t xml:space="preserve"> </w:t>
      </w:r>
      <w:r w:rsidR="00545A27">
        <w:rPr>
          <w:rFonts w:ascii="Arial" w:hAnsi="Arial" w:cs="Arial"/>
          <w:sz w:val="20"/>
          <w:szCs w:val="20"/>
        </w:rPr>
        <w:t>the</w:t>
      </w:r>
      <w:r w:rsidR="00545A27">
        <w:rPr>
          <w:rFonts w:ascii="Arial" w:hAnsi="Arial" w:cs="Arial"/>
          <w:spacing w:val="-13"/>
          <w:sz w:val="20"/>
          <w:szCs w:val="20"/>
        </w:rPr>
        <w:t xml:space="preserve"> </w:t>
      </w:r>
      <w:r w:rsidR="00545A27">
        <w:rPr>
          <w:rFonts w:ascii="Arial" w:hAnsi="Arial" w:cs="Arial"/>
          <w:sz w:val="20"/>
          <w:szCs w:val="20"/>
        </w:rPr>
        <w:t>work</w:t>
      </w:r>
      <w:r w:rsidR="00545A27">
        <w:rPr>
          <w:rFonts w:ascii="Arial" w:hAnsi="Arial" w:cs="Arial"/>
          <w:spacing w:val="-12"/>
          <w:sz w:val="20"/>
          <w:szCs w:val="20"/>
        </w:rPr>
        <w:t xml:space="preserve"> </w:t>
      </w:r>
      <w:r w:rsidR="00545A27">
        <w:rPr>
          <w:rFonts w:ascii="Arial" w:hAnsi="Arial" w:cs="Arial"/>
          <w:sz w:val="20"/>
          <w:szCs w:val="20"/>
        </w:rPr>
        <w:t>are</w:t>
      </w:r>
      <w:r w:rsidR="00545A27">
        <w:rPr>
          <w:rFonts w:ascii="Arial" w:hAnsi="Arial" w:cs="Arial"/>
          <w:spacing w:val="-12"/>
          <w:sz w:val="20"/>
          <w:szCs w:val="20"/>
        </w:rPr>
        <w:t xml:space="preserve"> </w:t>
      </w:r>
      <w:r w:rsidR="00545A27">
        <w:rPr>
          <w:rFonts w:ascii="Arial" w:hAnsi="Arial" w:cs="Arial"/>
          <w:sz w:val="20"/>
          <w:szCs w:val="20"/>
        </w:rPr>
        <w:t>required,</w:t>
      </w:r>
      <w:r w:rsidR="00545A27">
        <w:rPr>
          <w:rFonts w:ascii="Arial" w:hAnsi="Arial" w:cs="Arial"/>
          <w:spacing w:val="-13"/>
          <w:sz w:val="20"/>
          <w:szCs w:val="20"/>
        </w:rPr>
        <w:t xml:space="preserve"> </w:t>
      </w:r>
      <w:r w:rsidR="00545A27">
        <w:rPr>
          <w:rFonts w:ascii="Arial" w:hAnsi="Arial" w:cs="Arial"/>
          <w:sz w:val="20"/>
          <w:szCs w:val="20"/>
        </w:rPr>
        <w:t>the</w:t>
      </w:r>
      <w:r w:rsidR="00545A27">
        <w:rPr>
          <w:rFonts w:ascii="Arial" w:hAnsi="Arial" w:cs="Arial"/>
          <w:spacing w:val="-12"/>
          <w:sz w:val="20"/>
          <w:szCs w:val="20"/>
        </w:rPr>
        <w:t xml:space="preserve"> </w:t>
      </w:r>
      <w:r w:rsidR="00545A27">
        <w:rPr>
          <w:rFonts w:ascii="Arial" w:hAnsi="Arial" w:cs="Arial"/>
          <w:sz w:val="20"/>
          <w:szCs w:val="20"/>
        </w:rPr>
        <w:t>undersigned</w:t>
      </w:r>
      <w:r w:rsidR="00545A27">
        <w:rPr>
          <w:rFonts w:ascii="Arial" w:hAnsi="Arial" w:cs="Arial"/>
          <w:spacing w:val="-12"/>
          <w:sz w:val="20"/>
          <w:szCs w:val="20"/>
        </w:rPr>
        <w:t xml:space="preserve"> </w:t>
      </w:r>
      <w:r w:rsidR="00545A27">
        <w:rPr>
          <w:rFonts w:ascii="Arial" w:hAnsi="Arial" w:cs="Arial"/>
          <w:sz w:val="20"/>
          <w:szCs w:val="20"/>
        </w:rPr>
        <w:t>agrees</w:t>
      </w:r>
      <w:r w:rsidR="00545A27">
        <w:rPr>
          <w:rFonts w:ascii="Arial" w:hAnsi="Arial" w:cs="Arial"/>
          <w:spacing w:val="-12"/>
          <w:sz w:val="20"/>
          <w:szCs w:val="20"/>
        </w:rPr>
        <w:t xml:space="preserve"> </w:t>
      </w:r>
      <w:r w:rsidR="00545A27">
        <w:rPr>
          <w:rFonts w:ascii="Arial" w:hAnsi="Arial" w:cs="Arial"/>
          <w:sz w:val="20"/>
          <w:szCs w:val="20"/>
        </w:rPr>
        <w:t>that</w:t>
      </w:r>
      <w:r w:rsidR="00545A27">
        <w:rPr>
          <w:rFonts w:ascii="Arial" w:hAnsi="Arial" w:cs="Arial"/>
          <w:spacing w:val="-14"/>
          <w:sz w:val="20"/>
          <w:szCs w:val="20"/>
        </w:rPr>
        <w:t xml:space="preserve"> </w:t>
      </w:r>
      <w:r w:rsidR="00545A27">
        <w:rPr>
          <w:rFonts w:ascii="Arial" w:hAnsi="Arial" w:cs="Arial"/>
          <w:sz w:val="20"/>
          <w:szCs w:val="20"/>
        </w:rPr>
        <w:t>ten</w:t>
      </w:r>
      <w:r w:rsidR="00545A27">
        <w:rPr>
          <w:rFonts w:ascii="Arial" w:hAnsi="Arial" w:cs="Arial"/>
          <w:spacing w:val="-12"/>
          <w:sz w:val="20"/>
          <w:szCs w:val="20"/>
        </w:rPr>
        <w:t xml:space="preserve"> </w:t>
      </w:r>
      <w:r w:rsidR="00545A27">
        <w:rPr>
          <w:rFonts w:ascii="Arial" w:hAnsi="Arial" w:cs="Arial"/>
          <w:sz w:val="20"/>
          <w:szCs w:val="20"/>
        </w:rPr>
        <w:t>percent (</w:t>
      </w:r>
      <w:r w:rsidR="00545A27">
        <w:rPr>
          <w:rFonts w:ascii="Arial" w:hAnsi="Arial" w:cs="Arial"/>
          <w:b/>
          <w:bCs/>
          <w:sz w:val="20"/>
          <w:szCs w:val="20"/>
          <w:u w:val="single"/>
        </w:rPr>
        <w:t xml:space="preserve">10 </w:t>
      </w:r>
      <w:r w:rsidR="00545A27">
        <w:rPr>
          <w:rFonts w:ascii="Arial" w:hAnsi="Arial" w:cs="Arial"/>
          <w:b/>
          <w:bCs/>
          <w:sz w:val="20"/>
          <w:szCs w:val="20"/>
        </w:rPr>
        <w:t>%</w:t>
      </w:r>
      <w:r w:rsidR="00545A27">
        <w:rPr>
          <w:rFonts w:ascii="Arial" w:hAnsi="Arial" w:cs="Arial"/>
          <w:sz w:val="20"/>
          <w:szCs w:val="20"/>
        </w:rPr>
        <w:t>) total between General and Subcontractors of his net costs shall be added thereto for</w:t>
      </w:r>
      <w:r w:rsidR="00545A27">
        <w:rPr>
          <w:rFonts w:ascii="Arial" w:hAnsi="Arial" w:cs="Arial"/>
          <w:spacing w:val="-11"/>
          <w:sz w:val="20"/>
          <w:szCs w:val="20"/>
        </w:rPr>
        <w:t xml:space="preserve"> </w:t>
      </w:r>
      <w:r w:rsidR="00545A27">
        <w:rPr>
          <w:rFonts w:ascii="Arial" w:hAnsi="Arial" w:cs="Arial"/>
          <w:sz w:val="20"/>
          <w:szCs w:val="20"/>
        </w:rPr>
        <w:t>Overhead,</w:t>
      </w:r>
      <w:r w:rsidR="00545A27">
        <w:rPr>
          <w:rFonts w:ascii="Arial" w:hAnsi="Arial" w:cs="Arial"/>
          <w:spacing w:val="-13"/>
          <w:sz w:val="20"/>
          <w:szCs w:val="20"/>
        </w:rPr>
        <w:t xml:space="preserve"> </w:t>
      </w:r>
      <w:r w:rsidR="00545A27">
        <w:rPr>
          <w:rFonts w:ascii="Arial" w:hAnsi="Arial" w:cs="Arial"/>
          <w:sz w:val="20"/>
          <w:szCs w:val="20"/>
        </w:rPr>
        <w:t>Profit</w:t>
      </w:r>
      <w:r w:rsidR="00545A27">
        <w:rPr>
          <w:rFonts w:ascii="Arial" w:hAnsi="Arial" w:cs="Arial"/>
          <w:spacing w:val="-12"/>
          <w:sz w:val="20"/>
          <w:szCs w:val="20"/>
        </w:rPr>
        <w:t xml:space="preserve"> </w:t>
      </w:r>
      <w:r w:rsidR="00545A27">
        <w:rPr>
          <w:rFonts w:ascii="Arial" w:hAnsi="Arial" w:cs="Arial"/>
          <w:sz w:val="20"/>
          <w:szCs w:val="20"/>
        </w:rPr>
        <w:t>and</w:t>
      </w:r>
      <w:r w:rsidR="00545A27">
        <w:rPr>
          <w:rFonts w:ascii="Arial" w:hAnsi="Arial" w:cs="Arial"/>
          <w:spacing w:val="-11"/>
          <w:sz w:val="20"/>
          <w:szCs w:val="20"/>
        </w:rPr>
        <w:t xml:space="preserve"> </w:t>
      </w:r>
      <w:r w:rsidR="00545A27">
        <w:rPr>
          <w:rFonts w:ascii="Arial" w:hAnsi="Arial" w:cs="Arial"/>
          <w:sz w:val="20"/>
          <w:szCs w:val="20"/>
        </w:rPr>
        <w:t>General</w:t>
      </w:r>
      <w:r w:rsidR="00545A27">
        <w:rPr>
          <w:rFonts w:ascii="Arial" w:hAnsi="Arial" w:cs="Arial"/>
          <w:spacing w:val="-11"/>
          <w:sz w:val="20"/>
          <w:szCs w:val="20"/>
        </w:rPr>
        <w:t xml:space="preserve"> </w:t>
      </w:r>
      <w:r w:rsidR="00545A27">
        <w:rPr>
          <w:rFonts w:ascii="Arial" w:hAnsi="Arial" w:cs="Arial"/>
          <w:sz w:val="20"/>
          <w:szCs w:val="20"/>
        </w:rPr>
        <w:t>Requirements</w:t>
      </w:r>
      <w:r w:rsidR="00545A27">
        <w:rPr>
          <w:rFonts w:ascii="Arial" w:hAnsi="Arial" w:cs="Arial"/>
          <w:spacing w:val="-11"/>
          <w:sz w:val="20"/>
          <w:szCs w:val="20"/>
        </w:rPr>
        <w:t xml:space="preserve"> </w:t>
      </w:r>
      <w:r w:rsidR="00545A27">
        <w:rPr>
          <w:rFonts w:ascii="Arial" w:hAnsi="Arial" w:cs="Arial"/>
          <w:sz w:val="20"/>
          <w:szCs w:val="20"/>
        </w:rPr>
        <w:t>(including</w:t>
      </w:r>
      <w:r w:rsidR="00545A27">
        <w:rPr>
          <w:rFonts w:ascii="Arial" w:hAnsi="Arial" w:cs="Arial"/>
          <w:spacing w:val="-11"/>
          <w:sz w:val="20"/>
          <w:szCs w:val="20"/>
        </w:rPr>
        <w:t xml:space="preserve"> </w:t>
      </w:r>
      <w:r w:rsidR="00545A27">
        <w:rPr>
          <w:rFonts w:ascii="Arial" w:hAnsi="Arial" w:cs="Arial"/>
          <w:sz w:val="20"/>
          <w:szCs w:val="20"/>
        </w:rPr>
        <w:t>but</w:t>
      </w:r>
      <w:r w:rsidR="00545A27">
        <w:rPr>
          <w:rFonts w:ascii="Arial" w:hAnsi="Arial" w:cs="Arial"/>
          <w:spacing w:val="-12"/>
          <w:sz w:val="20"/>
          <w:szCs w:val="20"/>
        </w:rPr>
        <w:t xml:space="preserve"> </w:t>
      </w:r>
      <w:r w:rsidR="00545A27">
        <w:rPr>
          <w:rFonts w:ascii="Arial" w:hAnsi="Arial" w:cs="Arial"/>
          <w:sz w:val="20"/>
          <w:szCs w:val="20"/>
        </w:rPr>
        <w:t>not</w:t>
      </w:r>
      <w:r w:rsidR="00545A27">
        <w:rPr>
          <w:rFonts w:ascii="Arial" w:hAnsi="Arial" w:cs="Arial"/>
          <w:spacing w:val="-12"/>
          <w:sz w:val="20"/>
          <w:szCs w:val="20"/>
        </w:rPr>
        <w:t xml:space="preserve"> </w:t>
      </w:r>
      <w:r w:rsidR="00545A27">
        <w:rPr>
          <w:rFonts w:ascii="Arial" w:hAnsi="Arial" w:cs="Arial"/>
          <w:sz w:val="20"/>
          <w:szCs w:val="20"/>
        </w:rPr>
        <w:t>limited</w:t>
      </w:r>
      <w:r w:rsidR="00545A27">
        <w:rPr>
          <w:rFonts w:ascii="Arial" w:hAnsi="Arial" w:cs="Arial"/>
          <w:spacing w:val="-11"/>
          <w:sz w:val="20"/>
          <w:szCs w:val="20"/>
        </w:rPr>
        <w:t xml:space="preserve"> </w:t>
      </w:r>
      <w:r w:rsidR="00545A27">
        <w:rPr>
          <w:rFonts w:ascii="Arial" w:hAnsi="Arial" w:cs="Arial"/>
          <w:sz w:val="20"/>
          <w:szCs w:val="20"/>
        </w:rPr>
        <w:t>to,</w:t>
      </w:r>
      <w:r w:rsidR="00545A27">
        <w:rPr>
          <w:rFonts w:ascii="Arial" w:hAnsi="Arial" w:cs="Arial"/>
          <w:spacing w:val="-11"/>
          <w:sz w:val="20"/>
          <w:szCs w:val="20"/>
        </w:rPr>
        <w:t xml:space="preserve"> </w:t>
      </w:r>
      <w:r w:rsidR="00545A27">
        <w:rPr>
          <w:rFonts w:ascii="Arial" w:hAnsi="Arial" w:cs="Arial"/>
          <w:sz w:val="20"/>
          <w:szCs w:val="20"/>
        </w:rPr>
        <w:t>Insurance</w:t>
      </w:r>
      <w:r w:rsidR="00545A27">
        <w:rPr>
          <w:rFonts w:ascii="Arial" w:hAnsi="Arial" w:cs="Arial"/>
          <w:spacing w:val="-11"/>
          <w:sz w:val="20"/>
          <w:szCs w:val="20"/>
        </w:rPr>
        <w:t xml:space="preserve"> </w:t>
      </w:r>
      <w:r w:rsidR="00545A27">
        <w:rPr>
          <w:rFonts w:ascii="Arial" w:hAnsi="Arial" w:cs="Arial"/>
          <w:sz w:val="20"/>
          <w:szCs w:val="20"/>
        </w:rPr>
        <w:t xml:space="preserve">and </w:t>
      </w:r>
      <w:r w:rsidR="00545A27">
        <w:rPr>
          <w:rFonts w:ascii="Arial" w:hAnsi="Arial" w:cs="Arial"/>
          <w:spacing w:val="-2"/>
          <w:sz w:val="20"/>
          <w:szCs w:val="20"/>
        </w:rPr>
        <w:t>Bonds).</w:t>
      </w:r>
    </w:p>
    <w:p w14:paraId="0FC0CED1" w14:textId="77777777" w:rsidR="00545A27" w:rsidRDefault="00545A27">
      <w:pPr>
        <w:pStyle w:val="ListParagraph"/>
        <w:numPr>
          <w:ilvl w:val="0"/>
          <w:numId w:val="15"/>
        </w:numPr>
        <w:tabs>
          <w:tab w:val="left" w:pos="1440"/>
        </w:tabs>
        <w:kinsoku w:val="0"/>
        <w:overflowPunct w:val="0"/>
        <w:spacing w:before="229" w:line="230" w:lineRule="exact"/>
        <w:ind w:left="1440"/>
        <w:rPr>
          <w:rFonts w:ascii="Arial" w:hAnsi="Arial" w:cs="Arial"/>
          <w:b/>
          <w:bCs/>
          <w:spacing w:val="-2"/>
          <w:sz w:val="20"/>
          <w:szCs w:val="20"/>
        </w:rPr>
      </w:pPr>
      <w:r>
        <w:rPr>
          <w:rFonts w:ascii="Arial" w:hAnsi="Arial" w:cs="Arial"/>
          <w:b/>
          <w:bCs/>
          <w:sz w:val="20"/>
          <w:szCs w:val="20"/>
        </w:rPr>
        <w:t>MAJOR</w:t>
      </w:r>
      <w:r>
        <w:rPr>
          <w:rFonts w:ascii="Arial" w:hAnsi="Arial" w:cs="Arial"/>
          <w:b/>
          <w:bCs/>
          <w:spacing w:val="-3"/>
          <w:sz w:val="20"/>
          <w:szCs w:val="20"/>
        </w:rPr>
        <w:t xml:space="preserve"> </w:t>
      </w:r>
      <w:r>
        <w:rPr>
          <w:rFonts w:ascii="Arial" w:hAnsi="Arial" w:cs="Arial"/>
          <w:b/>
          <w:bCs/>
          <w:spacing w:val="-2"/>
          <w:sz w:val="20"/>
          <w:szCs w:val="20"/>
        </w:rPr>
        <w:t>SUBCONTRACTORS:</w:t>
      </w:r>
    </w:p>
    <w:p w14:paraId="72CAEB35" w14:textId="77777777" w:rsidR="00545A27" w:rsidRDefault="00545A27">
      <w:pPr>
        <w:pStyle w:val="BodyText"/>
        <w:kinsoku w:val="0"/>
        <w:overflowPunct w:val="0"/>
        <w:ind w:left="1440" w:right="716"/>
        <w:jc w:val="both"/>
        <w:rPr>
          <w:rFonts w:ascii="Arial" w:hAnsi="Arial" w:cs="Arial"/>
        </w:rPr>
      </w:pPr>
      <w:r>
        <w:rPr>
          <w:rFonts w:ascii="Arial" w:hAnsi="Arial" w:cs="Arial"/>
        </w:rPr>
        <w:t>The</w:t>
      </w:r>
      <w:r>
        <w:rPr>
          <w:rFonts w:ascii="Arial" w:hAnsi="Arial" w:cs="Arial"/>
          <w:spacing w:val="-6"/>
        </w:rPr>
        <w:t xml:space="preserve"> </w:t>
      </w:r>
      <w:r>
        <w:rPr>
          <w:rFonts w:ascii="Arial" w:hAnsi="Arial" w:cs="Arial"/>
        </w:rPr>
        <w:t>Undersigned</w:t>
      </w:r>
      <w:r>
        <w:rPr>
          <w:rFonts w:ascii="Arial" w:hAnsi="Arial" w:cs="Arial"/>
          <w:spacing w:val="-6"/>
        </w:rPr>
        <w:t xml:space="preserve"> </w:t>
      </w:r>
      <w:r>
        <w:rPr>
          <w:rFonts w:ascii="Arial" w:hAnsi="Arial" w:cs="Arial"/>
        </w:rPr>
        <w:t>acknowledges</w:t>
      </w:r>
      <w:r>
        <w:rPr>
          <w:rFonts w:ascii="Arial" w:hAnsi="Arial" w:cs="Arial"/>
          <w:spacing w:val="-6"/>
        </w:rPr>
        <w:t xml:space="preserve"> </w:t>
      </w:r>
      <w:r>
        <w:rPr>
          <w:rFonts w:ascii="Arial" w:hAnsi="Arial" w:cs="Arial"/>
        </w:rPr>
        <w:t>the</w:t>
      </w:r>
      <w:r>
        <w:rPr>
          <w:rFonts w:ascii="Arial" w:hAnsi="Arial" w:cs="Arial"/>
          <w:spacing w:val="-6"/>
        </w:rPr>
        <w:t xml:space="preserve"> </w:t>
      </w:r>
      <w:r>
        <w:rPr>
          <w:rFonts w:ascii="Arial" w:hAnsi="Arial" w:cs="Arial"/>
        </w:rPr>
        <w:t>following</w:t>
      </w:r>
      <w:r>
        <w:rPr>
          <w:rFonts w:ascii="Arial" w:hAnsi="Arial" w:cs="Arial"/>
          <w:spacing w:val="-6"/>
        </w:rPr>
        <w:t xml:space="preserve"> </w:t>
      </w:r>
      <w:r>
        <w:rPr>
          <w:rFonts w:ascii="Arial" w:hAnsi="Arial" w:cs="Arial"/>
        </w:rPr>
        <w:t>named</w:t>
      </w:r>
      <w:r>
        <w:rPr>
          <w:rFonts w:ascii="Arial" w:hAnsi="Arial" w:cs="Arial"/>
          <w:spacing w:val="-8"/>
        </w:rPr>
        <w:t xml:space="preserve"> </w:t>
      </w:r>
      <w:r>
        <w:rPr>
          <w:rFonts w:ascii="Arial" w:hAnsi="Arial" w:cs="Arial"/>
        </w:rPr>
        <w:t>major</w:t>
      </w:r>
      <w:r>
        <w:rPr>
          <w:rFonts w:ascii="Arial" w:hAnsi="Arial" w:cs="Arial"/>
          <w:spacing w:val="-6"/>
        </w:rPr>
        <w:t xml:space="preserve"> </w:t>
      </w:r>
      <w:r>
        <w:rPr>
          <w:rFonts w:ascii="Arial" w:hAnsi="Arial" w:cs="Arial"/>
        </w:rPr>
        <w:t>subcontractors</w:t>
      </w:r>
      <w:r>
        <w:rPr>
          <w:rFonts w:ascii="Arial" w:hAnsi="Arial" w:cs="Arial"/>
          <w:spacing w:val="-6"/>
        </w:rPr>
        <w:t xml:space="preserve"> </w:t>
      </w:r>
      <w:r>
        <w:rPr>
          <w:rFonts w:ascii="Arial" w:hAnsi="Arial" w:cs="Arial"/>
        </w:rPr>
        <w:t>are</w:t>
      </w:r>
      <w:r>
        <w:rPr>
          <w:rFonts w:ascii="Arial" w:hAnsi="Arial" w:cs="Arial"/>
          <w:spacing w:val="-6"/>
        </w:rPr>
        <w:t xml:space="preserve"> </w:t>
      </w:r>
      <w:r>
        <w:rPr>
          <w:rFonts w:ascii="Arial" w:hAnsi="Arial" w:cs="Arial"/>
        </w:rPr>
        <w:t>to</w:t>
      </w:r>
      <w:r>
        <w:rPr>
          <w:rFonts w:ascii="Arial" w:hAnsi="Arial" w:cs="Arial"/>
          <w:spacing w:val="-6"/>
        </w:rPr>
        <w:t xml:space="preserve"> </w:t>
      </w:r>
      <w:r>
        <w:rPr>
          <w:rFonts w:ascii="Arial" w:hAnsi="Arial" w:cs="Arial"/>
        </w:rPr>
        <w:t>be</w:t>
      </w:r>
      <w:r>
        <w:rPr>
          <w:rFonts w:ascii="Arial" w:hAnsi="Arial" w:cs="Arial"/>
          <w:spacing w:val="-6"/>
        </w:rPr>
        <w:t xml:space="preserve"> </w:t>
      </w:r>
      <w:r>
        <w:rPr>
          <w:rFonts w:ascii="Arial" w:hAnsi="Arial" w:cs="Arial"/>
        </w:rPr>
        <w:t>used</w:t>
      </w:r>
      <w:r>
        <w:rPr>
          <w:rFonts w:ascii="Arial" w:hAnsi="Arial" w:cs="Arial"/>
          <w:spacing w:val="-6"/>
        </w:rPr>
        <w:t xml:space="preserve"> </w:t>
      </w:r>
      <w:r>
        <w:rPr>
          <w:rFonts w:ascii="Arial" w:hAnsi="Arial" w:cs="Arial"/>
        </w:rPr>
        <w:t>for</w:t>
      </w:r>
      <w:r>
        <w:rPr>
          <w:rFonts w:ascii="Arial" w:hAnsi="Arial" w:cs="Arial"/>
          <w:spacing w:val="-6"/>
        </w:rPr>
        <w:t xml:space="preserve"> </w:t>
      </w:r>
      <w:r>
        <w:rPr>
          <w:rFonts w:ascii="Arial" w:hAnsi="Arial" w:cs="Arial"/>
        </w:rPr>
        <w:t>their respective division of work.</w:t>
      </w:r>
      <w:r>
        <w:rPr>
          <w:rFonts w:ascii="Arial" w:hAnsi="Arial" w:cs="Arial"/>
          <w:spacing w:val="40"/>
        </w:rPr>
        <w:t xml:space="preserve"> </w:t>
      </w:r>
      <w:r>
        <w:rPr>
          <w:rFonts w:ascii="Arial" w:hAnsi="Arial" w:cs="Arial"/>
        </w:rPr>
        <w:t>Contractors shall identify by type, any disadvantaged, minority and women-owned businesses used as a subcontractor for this project.</w:t>
      </w:r>
    </w:p>
    <w:p w14:paraId="6DAE54CD" w14:textId="77777777" w:rsidR="00545A27" w:rsidRDefault="00545A27">
      <w:pPr>
        <w:pStyle w:val="BodyText"/>
        <w:kinsoku w:val="0"/>
        <w:overflowPunct w:val="0"/>
        <w:spacing w:before="24"/>
        <w:rPr>
          <w:rFonts w:ascii="Arial" w:hAnsi="Arial" w:cs="Arial"/>
        </w:rPr>
      </w:pPr>
    </w:p>
    <w:p w14:paraId="53F822C0" w14:textId="77777777" w:rsidR="00545A27" w:rsidRDefault="00545A27">
      <w:pPr>
        <w:pStyle w:val="BodyText"/>
        <w:tabs>
          <w:tab w:val="left" w:pos="9973"/>
        </w:tabs>
        <w:kinsoku w:val="0"/>
        <w:overflowPunct w:val="0"/>
        <w:ind w:left="1440"/>
        <w:rPr>
          <w:rFonts w:ascii="Arial" w:hAnsi="Arial" w:cs="Arial"/>
        </w:rPr>
      </w:pPr>
      <w:r>
        <w:rPr>
          <w:rFonts w:ascii="Arial" w:hAnsi="Arial" w:cs="Arial"/>
          <w:spacing w:val="-2"/>
        </w:rPr>
        <w:t>Subcontractor:</w:t>
      </w:r>
      <w:r>
        <w:rPr>
          <w:rFonts w:ascii="Arial" w:hAnsi="Arial" w:cs="Arial"/>
          <w:u w:val="single"/>
        </w:rPr>
        <w:tab/>
      </w:r>
    </w:p>
    <w:p w14:paraId="7159F757" w14:textId="77777777" w:rsidR="00545A27" w:rsidRDefault="00545A27">
      <w:pPr>
        <w:pStyle w:val="BodyText"/>
        <w:kinsoku w:val="0"/>
        <w:overflowPunct w:val="0"/>
        <w:spacing w:before="32"/>
        <w:rPr>
          <w:rFonts w:ascii="Arial" w:hAnsi="Arial" w:cs="Arial"/>
        </w:rPr>
      </w:pPr>
    </w:p>
    <w:p w14:paraId="2372AB69" w14:textId="77777777" w:rsidR="00545A27" w:rsidRDefault="00545A27">
      <w:pPr>
        <w:pStyle w:val="BodyText"/>
        <w:tabs>
          <w:tab w:val="left" w:pos="9994"/>
        </w:tabs>
        <w:kinsoku w:val="0"/>
        <w:overflowPunct w:val="0"/>
        <w:ind w:left="1440"/>
        <w:rPr>
          <w:rFonts w:ascii="Arial" w:hAnsi="Arial" w:cs="Arial"/>
        </w:rPr>
      </w:pPr>
      <w:r>
        <w:rPr>
          <w:rFonts w:ascii="Arial" w:hAnsi="Arial" w:cs="Arial"/>
        </w:rPr>
        <w:t>Address – City, State, Zip:</w:t>
      </w:r>
      <w:r>
        <w:rPr>
          <w:rFonts w:ascii="Arial" w:hAnsi="Arial" w:cs="Arial"/>
          <w:spacing w:val="40"/>
        </w:rPr>
        <w:t xml:space="preserve"> </w:t>
      </w:r>
      <w:r>
        <w:rPr>
          <w:rFonts w:ascii="Arial" w:hAnsi="Arial" w:cs="Arial"/>
          <w:u w:val="single"/>
        </w:rPr>
        <w:tab/>
      </w:r>
    </w:p>
    <w:p w14:paraId="012696B7" w14:textId="77777777" w:rsidR="00545A27" w:rsidRDefault="00545A27">
      <w:pPr>
        <w:pStyle w:val="BodyText"/>
        <w:kinsoku w:val="0"/>
        <w:overflowPunct w:val="0"/>
        <w:spacing w:before="33"/>
        <w:rPr>
          <w:rFonts w:ascii="Arial" w:hAnsi="Arial" w:cs="Arial"/>
        </w:rPr>
      </w:pPr>
    </w:p>
    <w:p w14:paraId="4070AD77" w14:textId="77777777" w:rsidR="00545A27" w:rsidRDefault="00545A27">
      <w:pPr>
        <w:pStyle w:val="BodyText"/>
        <w:tabs>
          <w:tab w:val="left" w:pos="10062"/>
        </w:tabs>
        <w:kinsoku w:val="0"/>
        <w:overflowPunct w:val="0"/>
        <w:ind w:left="1440"/>
        <w:rPr>
          <w:rFonts w:ascii="Arial" w:hAnsi="Arial" w:cs="Arial"/>
        </w:rPr>
      </w:pPr>
      <w:proofErr w:type="gramStart"/>
      <w:r>
        <w:rPr>
          <w:rFonts w:ascii="Arial" w:hAnsi="Arial" w:cs="Arial"/>
        </w:rPr>
        <w:t>Additional</w:t>
      </w:r>
      <w:proofErr w:type="gramEnd"/>
      <w:r>
        <w:rPr>
          <w:rFonts w:ascii="Arial" w:hAnsi="Arial" w:cs="Arial"/>
        </w:rPr>
        <w:t xml:space="preserve">, if necessary: </w:t>
      </w:r>
      <w:r>
        <w:rPr>
          <w:rFonts w:ascii="Arial" w:hAnsi="Arial" w:cs="Arial"/>
          <w:u w:val="single"/>
        </w:rPr>
        <w:tab/>
      </w:r>
    </w:p>
    <w:p w14:paraId="3DBB96E8" w14:textId="447E0774" w:rsidR="00545A27" w:rsidRDefault="000E28D6">
      <w:pPr>
        <w:pStyle w:val="BodyText"/>
        <w:kinsoku w:val="0"/>
        <w:overflowPunct w:val="0"/>
        <w:spacing w:before="208"/>
        <w:rPr>
          <w:rFonts w:ascii="Arial" w:hAnsi="Arial" w:cs="Arial"/>
        </w:rPr>
      </w:pPr>
      <w:r>
        <w:rPr>
          <w:noProof/>
        </w:rPr>
        <mc:AlternateContent>
          <mc:Choice Requires="wps">
            <w:drawing>
              <wp:anchor distT="0" distB="0" distL="0" distR="0" simplePos="0" relativeHeight="251573760" behindDoc="0" locked="0" layoutInCell="0" allowOverlap="1" wp14:anchorId="360F0BCC" wp14:editId="1C500289">
                <wp:simplePos x="0" y="0"/>
                <wp:positionH relativeFrom="page">
                  <wp:posOffset>1371600</wp:posOffset>
                </wp:positionH>
                <wp:positionV relativeFrom="paragraph">
                  <wp:posOffset>293370</wp:posOffset>
                </wp:positionV>
                <wp:extent cx="5442585" cy="635"/>
                <wp:effectExtent l="0" t="0" r="0" b="0"/>
                <wp:wrapTopAndBottom/>
                <wp:docPr id="175906514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42585" cy="635"/>
                        </a:xfrm>
                        <a:custGeom>
                          <a:avLst/>
                          <a:gdLst>
                            <a:gd name="T0" fmla="*/ 0 w 8571"/>
                            <a:gd name="T1" fmla="*/ 0 h 1"/>
                            <a:gd name="T2" fmla="*/ 8570 w 8571"/>
                            <a:gd name="T3" fmla="*/ 0 h 1"/>
                          </a:gdLst>
                          <a:ahLst/>
                          <a:cxnLst>
                            <a:cxn ang="0">
                              <a:pos x="T0" y="T1"/>
                            </a:cxn>
                            <a:cxn ang="0">
                              <a:pos x="T2" y="T3"/>
                            </a:cxn>
                          </a:cxnLst>
                          <a:rect l="0" t="0" r="r" b="b"/>
                          <a:pathLst>
                            <a:path w="8571" h="1">
                              <a:moveTo>
                                <a:pt x="0" y="0"/>
                              </a:moveTo>
                              <a:lnTo>
                                <a:pt x="8570"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869259" id="Freeform 13" o:spid="_x0000_s1026" style="position:absolute;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08pt,23.1pt,536.5pt,23.1pt" coordsize="85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" o:allowincell="f" filled="f" strokeweight=".22269mm">
                <v:path arrowok="t" o:connecttype="custom" o:connectlocs="0,0;5441950,0" o:connectangles="0,0"/>
                <w10:wrap type="topAndBottom" anchorx="page"/>
              </v:polyline>
            </w:pict>
          </mc:Fallback>
        </mc:AlternateContent>
      </w:r>
    </w:p>
    <w:p w14:paraId="60991E11" w14:textId="77777777" w:rsidR="00545A27" w:rsidRDefault="00545A27">
      <w:pPr>
        <w:pStyle w:val="BodyText"/>
        <w:kinsoku w:val="0"/>
        <w:overflowPunct w:val="0"/>
        <w:spacing w:before="11"/>
        <w:rPr>
          <w:rFonts w:ascii="Arial" w:hAnsi="Arial" w:cs="Arial"/>
        </w:rPr>
      </w:pPr>
    </w:p>
    <w:p w14:paraId="6D235F92" w14:textId="77777777" w:rsidR="00545A27" w:rsidRDefault="00545A27">
      <w:pPr>
        <w:pStyle w:val="ListParagraph"/>
        <w:numPr>
          <w:ilvl w:val="0"/>
          <w:numId w:val="15"/>
        </w:numPr>
        <w:tabs>
          <w:tab w:val="left" w:pos="1440"/>
        </w:tabs>
        <w:kinsoku w:val="0"/>
        <w:overflowPunct w:val="0"/>
        <w:ind w:left="1440"/>
        <w:rPr>
          <w:rFonts w:ascii="Arial" w:hAnsi="Arial" w:cs="Arial"/>
          <w:b/>
          <w:bCs/>
          <w:spacing w:val="-2"/>
          <w:sz w:val="20"/>
          <w:szCs w:val="20"/>
        </w:rPr>
      </w:pPr>
      <w:r>
        <w:rPr>
          <w:rFonts w:ascii="Arial" w:hAnsi="Arial" w:cs="Arial"/>
          <w:b/>
          <w:bCs/>
          <w:spacing w:val="-2"/>
          <w:sz w:val="20"/>
          <w:szCs w:val="20"/>
        </w:rPr>
        <w:t>DECLARATIONS:</w:t>
      </w:r>
    </w:p>
    <w:p w14:paraId="01164560" w14:textId="77777777" w:rsidR="00545A27" w:rsidRDefault="00545A27">
      <w:pPr>
        <w:pStyle w:val="BodyText"/>
        <w:kinsoku w:val="0"/>
        <w:overflowPunct w:val="0"/>
        <w:spacing w:before="1"/>
        <w:ind w:left="1440" w:right="715"/>
        <w:jc w:val="both"/>
        <w:rPr>
          <w:rFonts w:ascii="Arial" w:hAnsi="Arial" w:cs="Arial"/>
        </w:rPr>
      </w:pPr>
      <w:r>
        <w:rPr>
          <w:rFonts w:ascii="Arial" w:hAnsi="Arial" w:cs="Arial"/>
        </w:rPr>
        <w:t>The</w:t>
      </w:r>
      <w:r>
        <w:rPr>
          <w:rFonts w:ascii="Arial" w:hAnsi="Arial" w:cs="Arial"/>
          <w:spacing w:val="-11"/>
        </w:rPr>
        <w:t xml:space="preserve"> </w:t>
      </w:r>
      <w:r>
        <w:rPr>
          <w:rFonts w:ascii="Arial" w:hAnsi="Arial" w:cs="Arial"/>
        </w:rPr>
        <w:t>Undersigned</w:t>
      </w:r>
      <w:r>
        <w:rPr>
          <w:rFonts w:ascii="Arial" w:hAnsi="Arial" w:cs="Arial"/>
          <w:spacing w:val="-11"/>
        </w:rPr>
        <w:t xml:space="preserve"> </w:t>
      </w:r>
      <w:r>
        <w:rPr>
          <w:rFonts w:ascii="Arial" w:hAnsi="Arial" w:cs="Arial"/>
        </w:rPr>
        <w:t>hereby</w:t>
      </w:r>
      <w:r>
        <w:rPr>
          <w:rFonts w:ascii="Arial" w:hAnsi="Arial" w:cs="Arial"/>
          <w:spacing w:val="-10"/>
        </w:rPr>
        <w:t xml:space="preserve"> </w:t>
      </w:r>
      <w:r>
        <w:rPr>
          <w:rFonts w:ascii="Arial" w:hAnsi="Arial" w:cs="Arial"/>
        </w:rPr>
        <w:t>declares</w:t>
      </w:r>
      <w:r>
        <w:rPr>
          <w:rFonts w:ascii="Arial" w:hAnsi="Arial" w:cs="Arial"/>
          <w:spacing w:val="-10"/>
        </w:rPr>
        <w:t xml:space="preserve"> </w:t>
      </w:r>
      <w:r>
        <w:rPr>
          <w:rFonts w:ascii="Arial" w:hAnsi="Arial" w:cs="Arial"/>
        </w:rPr>
        <w:t>he</w:t>
      </w:r>
      <w:r>
        <w:rPr>
          <w:rFonts w:ascii="Arial" w:hAnsi="Arial" w:cs="Arial"/>
          <w:spacing w:val="-11"/>
        </w:rPr>
        <w:t xml:space="preserve"> </w:t>
      </w:r>
      <w:r>
        <w:rPr>
          <w:rFonts w:ascii="Arial" w:hAnsi="Arial" w:cs="Arial"/>
        </w:rPr>
        <w:t>has</w:t>
      </w:r>
      <w:r>
        <w:rPr>
          <w:rFonts w:ascii="Arial" w:hAnsi="Arial" w:cs="Arial"/>
          <w:spacing w:val="-10"/>
        </w:rPr>
        <w:t xml:space="preserve"> </w:t>
      </w:r>
      <w:r>
        <w:rPr>
          <w:rFonts w:ascii="Arial" w:hAnsi="Arial" w:cs="Arial"/>
        </w:rPr>
        <w:t>carefully</w:t>
      </w:r>
      <w:r>
        <w:rPr>
          <w:rFonts w:ascii="Arial" w:hAnsi="Arial" w:cs="Arial"/>
          <w:spacing w:val="-10"/>
        </w:rPr>
        <w:t xml:space="preserve"> </w:t>
      </w:r>
      <w:r>
        <w:rPr>
          <w:rFonts w:ascii="Arial" w:hAnsi="Arial" w:cs="Arial"/>
        </w:rPr>
        <w:t>examined</w:t>
      </w:r>
      <w:r>
        <w:rPr>
          <w:rFonts w:ascii="Arial" w:hAnsi="Arial" w:cs="Arial"/>
          <w:spacing w:val="-11"/>
        </w:rPr>
        <w:t xml:space="preserve"> </w:t>
      </w:r>
      <w:r>
        <w:rPr>
          <w:rFonts w:ascii="Arial" w:hAnsi="Arial" w:cs="Arial"/>
        </w:rPr>
        <w:t>the</w:t>
      </w:r>
      <w:r>
        <w:rPr>
          <w:rFonts w:ascii="Arial" w:hAnsi="Arial" w:cs="Arial"/>
          <w:spacing w:val="-12"/>
        </w:rPr>
        <w:t xml:space="preserve"> </w:t>
      </w:r>
      <w:r>
        <w:rPr>
          <w:rFonts w:ascii="Arial" w:hAnsi="Arial" w:cs="Arial"/>
        </w:rPr>
        <w:t>Drawings</w:t>
      </w:r>
      <w:r>
        <w:rPr>
          <w:rFonts w:ascii="Arial" w:hAnsi="Arial" w:cs="Arial"/>
          <w:spacing w:val="-10"/>
        </w:rPr>
        <w:t xml:space="preserve"> </w:t>
      </w:r>
      <w:r>
        <w:rPr>
          <w:rFonts w:ascii="Arial" w:hAnsi="Arial" w:cs="Arial"/>
        </w:rPr>
        <w:t>and</w:t>
      </w:r>
      <w:r>
        <w:rPr>
          <w:rFonts w:ascii="Arial" w:hAnsi="Arial" w:cs="Arial"/>
          <w:spacing w:val="-12"/>
        </w:rPr>
        <w:t xml:space="preserve"> </w:t>
      </w:r>
      <w:r>
        <w:rPr>
          <w:rFonts w:ascii="Arial" w:hAnsi="Arial" w:cs="Arial"/>
        </w:rPr>
        <w:t>Specifications,</w:t>
      </w:r>
      <w:r>
        <w:rPr>
          <w:rFonts w:ascii="Arial" w:hAnsi="Arial" w:cs="Arial"/>
          <w:spacing w:val="-11"/>
        </w:rPr>
        <w:t xml:space="preserve"> </w:t>
      </w:r>
      <w:r>
        <w:rPr>
          <w:rFonts w:ascii="Arial" w:hAnsi="Arial" w:cs="Arial"/>
        </w:rPr>
        <w:t>has visited the actual location of the work, has satisfied himself as to all conditions and understands that, in signing this Bid Form, he waives all right to plead any misunderstandings regarding same and agrees to be bound by the provisions of said Drawings and Specifications and all statements made therein.</w:t>
      </w:r>
    </w:p>
    <w:p w14:paraId="4E70258D" w14:textId="77777777" w:rsidR="00545A27" w:rsidRDefault="00545A27">
      <w:pPr>
        <w:pStyle w:val="BodyText"/>
        <w:kinsoku w:val="0"/>
        <w:overflowPunct w:val="0"/>
        <w:rPr>
          <w:rFonts w:ascii="Arial" w:hAnsi="Arial" w:cs="Arial"/>
        </w:rPr>
      </w:pPr>
    </w:p>
    <w:p w14:paraId="3F5D7C79" w14:textId="77777777" w:rsidR="00545A27" w:rsidRDefault="00545A27">
      <w:pPr>
        <w:pStyle w:val="BodyText"/>
        <w:kinsoku w:val="0"/>
        <w:overflowPunct w:val="0"/>
        <w:ind w:left="1440" w:right="715"/>
        <w:jc w:val="both"/>
        <w:rPr>
          <w:rFonts w:ascii="Arial" w:hAnsi="Arial" w:cs="Arial"/>
        </w:rPr>
      </w:pPr>
      <w:r>
        <w:rPr>
          <w:rFonts w:ascii="Arial" w:hAnsi="Arial" w:cs="Arial"/>
        </w:rPr>
        <w:t>The Undersigned proposes to enter into Contract and to furnish and pay for the specified Bonds and other required Documents within 10 working days after notification of award of Contract.</w:t>
      </w:r>
    </w:p>
    <w:p w14:paraId="007D02A1" w14:textId="77777777" w:rsidR="00545A27" w:rsidRDefault="00545A27">
      <w:pPr>
        <w:pStyle w:val="BodyText"/>
        <w:kinsoku w:val="0"/>
        <w:overflowPunct w:val="0"/>
        <w:ind w:left="1440" w:right="715"/>
        <w:jc w:val="both"/>
        <w:rPr>
          <w:rFonts w:ascii="Arial" w:hAnsi="Arial" w:cs="Arial"/>
        </w:rPr>
        <w:sectPr w:rsidR="00000000">
          <w:pgSz w:w="12240" w:h="15840"/>
          <w:pgMar w:top="640" w:right="720" w:bottom="1160" w:left="720" w:header="0" w:footer="974" w:gutter="0"/>
          <w:cols w:space="720"/>
          <w:noEndnote/>
        </w:sectPr>
      </w:pPr>
    </w:p>
    <w:p w14:paraId="56DA97B4" w14:textId="77777777" w:rsidR="00545A27" w:rsidRDefault="00545A27">
      <w:pPr>
        <w:pStyle w:val="Heading2"/>
        <w:kinsoku w:val="0"/>
        <w:overflowPunct w:val="0"/>
      </w:pPr>
      <w:r>
        <w:lastRenderedPageBreak/>
        <w:t>CONSTRUCT</w:t>
      </w:r>
      <w:r>
        <w:rPr>
          <w:spacing w:val="-20"/>
        </w:rPr>
        <w:t xml:space="preserve"> </w:t>
      </w:r>
      <w:r>
        <w:t>NEW EMS POST 1</w:t>
      </w:r>
    </w:p>
    <w:p w14:paraId="1AFABD98" w14:textId="77777777" w:rsidR="00545A27" w:rsidRDefault="00545A27">
      <w:pPr>
        <w:pStyle w:val="BodyText"/>
        <w:kinsoku w:val="0"/>
        <w:overflowPunct w:val="0"/>
        <w:spacing w:before="223"/>
        <w:rPr>
          <w:rFonts w:ascii="Arial" w:hAnsi="Arial" w:cs="Arial"/>
          <w:b/>
          <w:bCs/>
        </w:rPr>
      </w:pPr>
    </w:p>
    <w:p w14:paraId="2048300F" w14:textId="77777777" w:rsidR="00545A27" w:rsidRDefault="00545A27">
      <w:pPr>
        <w:pStyle w:val="ListParagraph"/>
        <w:numPr>
          <w:ilvl w:val="0"/>
          <w:numId w:val="15"/>
        </w:numPr>
        <w:tabs>
          <w:tab w:val="left" w:pos="1439"/>
        </w:tabs>
        <w:kinsoku w:val="0"/>
        <w:overflowPunct w:val="0"/>
        <w:rPr>
          <w:rFonts w:ascii="Arial" w:hAnsi="Arial" w:cs="Arial"/>
          <w:b/>
          <w:bCs/>
          <w:spacing w:val="-2"/>
          <w:sz w:val="20"/>
          <w:szCs w:val="20"/>
        </w:rPr>
      </w:pPr>
      <w:r>
        <w:rPr>
          <w:rFonts w:ascii="Arial" w:hAnsi="Arial" w:cs="Arial"/>
          <w:b/>
          <w:bCs/>
          <w:sz w:val="20"/>
          <w:szCs w:val="20"/>
        </w:rPr>
        <w:t>FIRM</w:t>
      </w:r>
      <w:r>
        <w:rPr>
          <w:rFonts w:ascii="Arial" w:hAnsi="Arial" w:cs="Arial"/>
          <w:b/>
          <w:bCs/>
          <w:spacing w:val="-5"/>
          <w:sz w:val="20"/>
          <w:szCs w:val="20"/>
        </w:rPr>
        <w:t xml:space="preserve"> </w:t>
      </w:r>
      <w:r>
        <w:rPr>
          <w:rFonts w:ascii="Arial" w:hAnsi="Arial" w:cs="Arial"/>
          <w:b/>
          <w:bCs/>
          <w:sz w:val="20"/>
          <w:szCs w:val="20"/>
        </w:rPr>
        <w:t>IDENTIFYING</w:t>
      </w:r>
      <w:r>
        <w:rPr>
          <w:rFonts w:ascii="Arial" w:hAnsi="Arial" w:cs="Arial"/>
          <w:b/>
          <w:bCs/>
          <w:spacing w:val="-4"/>
          <w:sz w:val="20"/>
          <w:szCs w:val="20"/>
        </w:rPr>
        <w:t xml:space="preserve"> </w:t>
      </w:r>
      <w:r>
        <w:rPr>
          <w:rFonts w:ascii="Arial" w:hAnsi="Arial" w:cs="Arial"/>
          <w:b/>
          <w:bCs/>
          <w:spacing w:val="-2"/>
          <w:sz w:val="20"/>
          <w:szCs w:val="20"/>
        </w:rPr>
        <w:t>INFORMATION:</w:t>
      </w:r>
    </w:p>
    <w:p w14:paraId="0C688000" w14:textId="77777777" w:rsidR="00545A27" w:rsidRDefault="00545A27">
      <w:pPr>
        <w:pStyle w:val="BodyText"/>
        <w:tabs>
          <w:tab w:val="left" w:pos="5039"/>
          <w:tab w:val="left" w:pos="5759"/>
          <w:tab w:val="left" w:pos="6479"/>
          <w:tab w:val="left" w:pos="7919"/>
          <w:tab w:val="left" w:pos="8639"/>
          <w:tab w:val="left" w:pos="10053"/>
        </w:tabs>
        <w:kinsoku w:val="0"/>
        <w:overflowPunct w:val="0"/>
        <w:spacing w:before="201" w:line="360" w:lineRule="auto"/>
        <w:ind w:left="720" w:right="718"/>
        <w:jc w:val="both"/>
        <w:rPr>
          <w:rFonts w:ascii="Arial" w:hAnsi="Arial" w:cs="Arial"/>
        </w:rPr>
      </w:pPr>
      <w:r>
        <w:rPr>
          <w:rFonts w:ascii="Arial" w:hAnsi="Arial" w:cs="Arial"/>
        </w:rPr>
        <w:t>FIRM NAME</w:t>
      </w:r>
      <w:r>
        <w:rPr>
          <w:rFonts w:ascii="Arial" w:hAnsi="Arial" w:cs="Arial"/>
          <w:spacing w:val="52"/>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CONTACT</w:t>
      </w:r>
      <w:r>
        <w:rPr>
          <w:rFonts w:ascii="Arial" w:hAnsi="Arial" w:cs="Arial"/>
          <w:spacing w:val="54"/>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SIGNATURE </w:t>
      </w:r>
      <w:r>
        <w:rPr>
          <w:rFonts w:ascii="Arial" w:hAnsi="Arial" w:cs="Arial"/>
          <w:u w:val="single"/>
        </w:rPr>
        <w:tab/>
      </w:r>
      <w:r>
        <w:rPr>
          <w:rFonts w:ascii="Arial" w:hAnsi="Arial" w:cs="Arial"/>
          <w:u w:val="single"/>
        </w:rPr>
        <w:tab/>
      </w:r>
      <w:r>
        <w:rPr>
          <w:rFonts w:ascii="Arial" w:hAnsi="Arial" w:cs="Arial"/>
        </w:rPr>
        <w:t xml:space="preserve">TITLE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PRINT</w:t>
      </w:r>
      <w:r>
        <w:rPr>
          <w:rFonts w:ascii="Arial" w:hAnsi="Arial" w:cs="Arial"/>
          <w:spacing w:val="40"/>
        </w:rPr>
        <w:t xml:space="preserve"> </w:t>
      </w:r>
      <w:r>
        <w:rPr>
          <w:rFonts w:ascii="Arial" w:hAnsi="Arial" w:cs="Arial"/>
        </w:rPr>
        <w:t xml:space="preserve">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ADDRESS </w:t>
      </w:r>
      <w:r>
        <w:rPr>
          <w:rFonts w:ascii="Arial" w:hAnsi="Arial" w:cs="Arial"/>
          <w:u w:val="single"/>
        </w:rPr>
        <w:tab/>
      </w:r>
      <w:r>
        <w:rPr>
          <w:rFonts w:ascii="Arial" w:hAnsi="Arial" w:cs="Arial"/>
        </w:rPr>
        <w:t xml:space="preserve"> CITY/STATE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ZIP </w:t>
      </w:r>
      <w:r>
        <w:rPr>
          <w:rFonts w:ascii="Arial" w:hAnsi="Arial" w:cs="Arial"/>
          <w:u w:val="single"/>
        </w:rPr>
        <w:tab/>
      </w:r>
      <w:r>
        <w:rPr>
          <w:rFonts w:ascii="Arial" w:hAnsi="Arial" w:cs="Arial"/>
        </w:rPr>
        <w:t xml:space="preserve"> PHONE </w:t>
      </w:r>
      <w:r>
        <w:rPr>
          <w:rFonts w:ascii="Arial" w:hAnsi="Arial" w:cs="Arial"/>
          <w:u w:val="single"/>
        </w:rPr>
        <w:tab/>
      </w:r>
      <w:r>
        <w:rPr>
          <w:rFonts w:ascii="Arial" w:hAnsi="Arial" w:cs="Arial"/>
        </w:rPr>
        <w:t xml:space="preserve"> FAX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HOURS </w:t>
      </w:r>
      <w:r>
        <w:rPr>
          <w:rFonts w:ascii="Arial" w:hAnsi="Arial" w:cs="Arial"/>
          <w:u w:val="single"/>
        </w:rPr>
        <w:tab/>
      </w:r>
      <w:r>
        <w:rPr>
          <w:rFonts w:ascii="Arial" w:hAnsi="Arial" w:cs="Arial"/>
        </w:rPr>
        <w:t xml:space="preserve"> COMPANY WEBSITE ADDRESS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E-MAIL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NUMBER OF LOCATIONS </w:t>
      </w:r>
      <w:r>
        <w:rPr>
          <w:rFonts w:ascii="Arial" w:hAnsi="Arial" w:cs="Arial"/>
          <w:u w:val="single"/>
        </w:rPr>
        <w:tab/>
      </w:r>
      <w:r>
        <w:rPr>
          <w:rFonts w:ascii="Arial" w:hAnsi="Arial" w:cs="Arial"/>
        </w:rPr>
        <w:t xml:space="preserve"> NUMBER OF PERSONS EMPLOYED</w:t>
      </w:r>
      <w:r>
        <w:rPr>
          <w:rFonts w:ascii="Arial" w:hAnsi="Arial" w:cs="Arial"/>
          <w:u w:val="single"/>
        </w:rPr>
        <w:tab/>
      </w:r>
      <w:r>
        <w:rPr>
          <w:rFonts w:ascii="Arial" w:hAnsi="Arial" w:cs="Arial"/>
          <w:u w:val="single"/>
        </w:rPr>
        <w:tab/>
      </w:r>
      <w:r>
        <w:rPr>
          <w:rFonts w:ascii="Arial" w:hAnsi="Arial" w:cs="Arial"/>
        </w:rPr>
        <w:t xml:space="preserve"> TYPE OF ORGANIZATION:</w:t>
      </w:r>
    </w:p>
    <w:p w14:paraId="20033D98" w14:textId="77777777" w:rsidR="00545A27" w:rsidRDefault="00545A27">
      <w:pPr>
        <w:pStyle w:val="BodyText"/>
        <w:tabs>
          <w:tab w:val="left" w:pos="10079"/>
        </w:tabs>
        <w:kinsoku w:val="0"/>
        <w:overflowPunct w:val="0"/>
        <w:spacing w:line="360" w:lineRule="auto"/>
        <w:ind w:left="720" w:right="718"/>
        <w:jc w:val="both"/>
        <w:rPr>
          <w:rFonts w:ascii="Arial" w:hAnsi="Arial" w:cs="Arial"/>
          <w:spacing w:val="80"/>
        </w:rPr>
      </w:pPr>
      <w:r>
        <w:rPr>
          <w:rFonts w:ascii="Arial" w:hAnsi="Arial" w:cs="Arial"/>
        </w:rPr>
        <w:t>Public</w:t>
      </w:r>
      <w:r>
        <w:rPr>
          <w:rFonts w:ascii="Arial" w:hAnsi="Arial" w:cs="Arial"/>
          <w:spacing w:val="-1"/>
        </w:rPr>
        <w:t xml:space="preserve"> </w:t>
      </w:r>
      <w:r>
        <w:rPr>
          <w:rFonts w:ascii="Arial" w:hAnsi="Arial" w:cs="Arial"/>
        </w:rPr>
        <w:t>Corporation</w:t>
      </w:r>
      <w:r>
        <w:rPr>
          <w:rFonts w:ascii="Arial" w:hAnsi="Arial" w:cs="Arial"/>
          <w:spacing w:val="-2"/>
        </w:rPr>
        <w:t xml:space="preserve"> </w:t>
      </w:r>
      <w:r>
        <w:rPr>
          <w:rFonts w:ascii="Arial" w:hAnsi="Arial" w:cs="Arial"/>
          <w:spacing w:val="80"/>
          <w:u w:val="single"/>
        </w:rPr>
        <w:t xml:space="preserve">  </w:t>
      </w:r>
      <w:r>
        <w:rPr>
          <w:rFonts w:ascii="Arial" w:hAnsi="Arial" w:cs="Arial"/>
          <w:spacing w:val="-2"/>
        </w:rPr>
        <w:t xml:space="preserve"> </w:t>
      </w:r>
      <w:r>
        <w:rPr>
          <w:rFonts w:ascii="Arial" w:hAnsi="Arial" w:cs="Arial"/>
        </w:rPr>
        <w:t>Private</w:t>
      </w:r>
      <w:r>
        <w:rPr>
          <w:rFonts w:ascii="Arial" w:hAnsi="Arial" w:cs="Arial"/>
          <w:spacing w:val="-2"/>
        </w:rPr>
        <w:t xml:space="preserve"> </w:t>
      </w:r>
      <w:r>
        <w:rPr>
          <w:rFonts w:ascii="Arial" w:hAnsi="Arial" w:cs="Arial"/>
        </w:rPr>
        <w:t>Corporation</w:t>
      </w:r>
      <w:r>
        <w:rPr>
          <w:rFonts w:ascii="Arial" w:hAnsi="Arial" w:cs="Arial"/>
          <w:spacing w:val="80"/>
          <w:u w:val="single"/>
        </w:rPr>
        <w:t xml:space="preserve">  </w:t>
      </w:r>
      <w:r>
        <w:rPr>
          <w:rFonts w:ascii="Arial" w:hAnsi="Arial" w:cs="Arial"/>
          <w:spacing w:val="-2"/>
        </w:rPr>
        <w:t xml:space="preserve"> </w:t>
      </w:r>
      <w:r>
        <w:rPr>
          <w:rFonts w:ascii="Arial" w:hAnsi="Arial" w:cs="Arial"/>
        </w:rPr>
        <w:t>Sole</w:t>
      </w:r>
      <w:r>
        <w:rPr>
          <w:rFonts w:ascii="Arial" w:hAnsi="Arial" w:cs="Arial"/>
          <w:spacing w:val="-2"/>
        </w:rPr>
        <w:t xml:space="preserve"> </w:t>
      </w:r>
      <w:r>
        <w:rPr>
          <w:rFonts w:ascii="Arial" w:hAnsi="Arial" w:cs="Arial"/>
        </w:rPr>
        <w:t>Proprietorship</w:t>
      </w:r>
      <w:r>
        <w:rPr>
          <w:rFonts w:ascii="Arial" w:hAnsi="Arial" w:cs="Arial"/>
          <w:spacing w:val="-2"/>
        </w:rPr>
        <w:t xml:space="preserve"> </w:t>
      </w:r>
      <w:r>
        <w:rPr>
          <w:rFonts w:ascii="Arial" w:hAnsi="Arial" w:cs="Arial"/>
          <w:spacing w:val="80"/>
          <w:u w:val="single"/>
        </w:rPr>
        <w:t xml:space="preserve">  </w:t>
      </w:r>
      <w:r>
        <w:rPr>
          <w:rFonts w:ascii="Arial" w:hAnsi="Arial" w:cs="Arial"/>
          <w:spacing w:val="-2"/>
        </w:rPr>
        <w:t xml:space="preserve"> </w:t>
      </w:r>
      <w:r>
        <w:rPr>
          <w:rFonts w:ascii="Arial" w:hAnsi="Arial" w:cs="Arial"/>
        </w:rPr>
        <w:t>Partnership</w:t>
      </w:r>
      <w:r>
        <w:rPr>
          <w:rFonts w:ascii="Arial" w:hAnsi="Arial" w:cs="Arial"/>
          <w:spacing w:val="-2"/>
        </w:rPr>
        <w:t xml:space="preserve"> </w:t>
      </w:r>
      <w:r>
        <w:rPr>
          <w:rFonts w:ascii="Arial" w:hAnsi="Arial" w:cs="Arial"/>
          <w:spacing w:val="80"/>
          <w:w w:val="150"/>
          <w:u w:val="single"/>
        </w:rPr>
        <w:t xml:space="preserve"> </w:t>
      </w:r>
      <w:r>
        <w:rPr>
          <w:rFonts w:ascii="Arial" w:hAnsi="Arial" w:cs="Arial"/>
          <w:spacing w:val="-30"/>
          <w:w w:val="150"/>
        </w:rPr>
        <w:t xml:space="preserve"> </w:t>
      </w:r>
      <w:r>
        <w:rPr>
          <w:rFonts w:ascii="Arial" w:hAnsi="Arial" w:cs="Arial"/>
        </w:rPr>
        <w:t>Small</w:t>
      </w:r>
      <w:r>
        <w:rPr>
          <w:rFonts w:ascii="Arial" w:hAnsi="Arial" w:cs="Arial"/>
          <w:spacing w:val="-3"/>
        </w:rPr>
        <w:t xml:space="preserve"> </w:t>
      </w:r>
      <w:r>
        <w:rPr>
          <w:rFonts w:ascii="Arial" w:hAnsi="Arial" w:cs="Arial"/>
        </w:rPr>
        <w:t>Business</w:t>
      </w:r>
      <w:r>
        <w:rPr>
          <w:rFonts w:ascii="Arial" w:hAnsi="Arial" w:cs="Arial"/>
          <w:spacing w:val="-1"/>
        </w:rPr>
        <w:t xml:space="preserve"> </w:t>
      </w:r>
      <w:r>
        <w:rPr>
          <w:rFonts w:ascii="Arial" w:hAnsi="Arial" w:cs="Arial"/>
          <w:spacing w:val="80"/>
          <w:w w:val="150"/>
          <w:u w:val="single"/>
        </w:rPr>
        <w:t xml:space="preserve"> </w:t>
      </w:r>
      <w:r>
        <w:rPr>
          <w:rFonts w:ascii="Arial" w:hAnsi="Arial" w:cs="Arial"/>
          <w:spacing w:val="80"/>
          <w:w w:val="150"/>
        </w:rPr>
        <w:t xml:space="preserve"> </w:t>
      </w:r>
      <w:r>
        <w:rPr>
          <w:rFonts w:ascii="Arial" w:hAnsi="Arial" w:cs="Arial"/>
        </w:rPr>
        <w:t xml:space="preserve">General Nature of Business </w:t>
      </w:r>
      <w:r>
        <w:rPr>
          <w:rFonts w:ascii="Arial" w:hAnsi="Arial" w:cs="Arial"/>
          <w:u w:val="single"/>
        </w:rPr>
        <w:tab/>
      </w:r>
      <w:r>
        <w:rPr>
          <w:rFonts w:ascii="Arial" w:hAnsi="Arial" w:cs="Arial"/>
        </w:rPr>
        <w:t xml:space="preserve"> Manufacturer</w:t>
      </w:r>
      <w:r>
        <w:rPr>
          <w:rFonts w:ascii="Arial" w:hAnsi="Arial" w:cs="Arial"/>
          <w:spacing w:val="-1"/>
        </w:rPr>
        <w:t xml:space="preserve"> </w:t>
      </w:r>
      <w:r>
        <w:rPr>
          <w:rFonts w:ascii="Arial" w:hAnsi="Arial" w:cs="Arial"/>
          <w:spacing w:val="501"/>
          <w:u w:val="single"/>
        </w:rPr>
        <w:t xml:space="preserve"> </w:t>
      </w:r>
      <w:r>
        <w:rPr>
          <w:rFonts w:ascii="Arial" w:hAnsi="Arial" w:cs="Arial"/>
          <w:spacing w:val="170"/>
        </w:rPr>
        <w:t xml:space="preserve"> </w:t>
      </w:r>
      <w:r>
        <w:rPr>
          <w:rFonts w:ascii="Arial" w:hAnsi="Arial" w:cs="Arial"/>
        </w:rPr>
        <w:t xml:space="preserve">Distributor </w:t>
      </w:r>
      <w:r>
        <w:rPr>
          <w:rFonts w:ascii="Arial" w:hAnsi="Arial" w:cs="Arial"/>
          <w:spacing w:val="500"/>
          <w:u w:val="single"/>
        </w:rPr>
        <w:t xml:space="preserve"> </w:t>
      </w:r>
      <w:r>
        <w:rPr>
          <w:rFonts w:ascii="Arial" w:hAnsi="Arial" w:cs="Arial"/>
          <w:spacing w:val="228"/>
        </w:rPr>
        <w:t xml:space="preserve"> </w:t>
      </w:r>
      <w:r>
        <w:rPr>
          <w:rFonts w:ascii="Arial" w:hAnsi="Arial" w:cs="Arial"/>
        </w:rPr>
        <w:t xml:space="preserve">Retail </w:t>
      </w:r>
      <w:r>
        <w:rPr>
          <w:rFonts w:ascii="Arial" w:hAnsi="Arial" w:cs="Arial"/>
          <w:spacing w:val="500"/>
          <w:u w:val="single"/>
        </w:rPr>
        <w:t xml:space="preserve"> </w:t>
      </w:r>
      <w:r>
        <w:rPr>
          <w:rFonts w:ascii="Arial" w:hAnsi="Arial" w:cs="Arial"/>
          <w:spacing w:val="228"/>
        </w:rPr>
        <w:t xml:space="preserve"> </w:t>
      </w:r>
      <w:proofErr w:type="gramStart"/>
      <w:r>
        <w:rPr>
          <w:rFonts w:ascii="Arial" w:hAnsi="Arial" w:cs="Arial"/>
        </w:rPr>
        <w:t>Dealer</w:t>
      </w:r>
      <w:r>
        <w:rPr>
          <w:rFonts w:ascii="Arial" w:hAnsi="Arial" w:cs="Arial"/>
          <w:spacing w:val="388"/>
          <w:u w:val="single"/>
        </w:rPr>
        <w:t xml:space="preserve"> </w:t>
      </w:r>
      <w:r>
        <w:rPr>
          <w:rFonts w:ascii="Arial" w:hAnsi="Arial" w:cs="Arial"/>
          <w:spacing w:val="170"/>
        </w:rPr>
        <w:t xml:space="preserve"> </w:t>
      </w:r>
      <w:r>
        <w:rPr>
          <w:rFonts w:ascii="Arial" w:hAnsi="Arial" w:cs="Arial"/>
        </w:rPr>
        <w:t>Service</w:t>
      </w:r>
      <w:proofErr w:type="gramEnd"/>
      <w:r>
        <w:rPr>
          <w:rFonts w:ascii="Arial" w:hAnsi="Arial" w:cs="Arial"/>
          <w:spacing w:val="-1"/>
        </w:rPr>
        <w:t xml:space="preserve"> </w:t>
      </w:r>
      <w:r>
        <w:rPr>
          <w:rFonts w:ascii="Arial" w:hAnsi="Arial" w:cs="Arial"/>
          <w:spacing w:val="80"/>
          <w:u w:val="single"/>
        </w:rPr>
        <w:t xml:space="preserve">   </w:t>
      </w:r>
    </w:p>
    <w:p w14:paraId="375EAF89" w14:textId="77777777" w:rsidR="00545A27" w:rsidRDefault="00545A27">
      <w:pPr>
        <w:pStyle w:val="BodyText"/>
        <w:tabs>
          <w:tab w:val="left" w:pos="1053"/>
        </w:tabs>
        <w:kinsoku w:val="0"/>
        <w:overflowPunct w:val="0"/>
        <w:spacing w:before="1" w:line="360" w:lineRule="auto"/>
        <w:ind w:left="720" w:right="1828"/>
        <w:rPr>
          <w:rFonts w:ascii="Arial" w:hAnsi="Arial" w:cs="Arial"/>
        </w:rPr>
      </w:pPr>
      <w:r>
        <w:rPr>
          <w:rFonts w:ascii="Arial" w:hAnsi="Arial" w:cs="Arial"/>
          <w:u w:val="single"/>
        </w:rPr>
        <w:tab/>
      </w:r>
      <w:r>
        <w:rPr>
          <w:rFonts w:ascii="Arial" w:hAnsi="Arial" w:cs="Arial"/>
        </w:rPr>
        <w:t>Not</w:t>
      </w:r>
      <w:r>
        <w:rPr>
          <w:rFonts w:ascii="Arial" w:hAnsi="Arial" w:cs="Arial"/>
          <w:spacing w:val="-4"/>
        </w:rPr>
        <w:t xml:space="preserve"> </w:t>
      </w:r>
      <w:r>
        <w:rPr>
          <w:rFonts w:ascii="Arial" w:hAnsi="Arial" w:cs="Arial"/>
        </w:rPr>
        <w:t>Minority/Caucasian</w:t>
      </w:r>
      <w:r>
        <w:rPr>
          <w:rFonts w:ascii="Arial" w:hAnsi="Arial" w:cs="Arial"/>
          <w:spacing w:val="-5"/>
        </w:rPr>
        <w:t xml:space="preserve"> </w:t>
      </w:r>
      <w:r>
        <w:rPr>
          <w:rFonts w:ascii="Arial" w:hAnsi="Arial" w:cs="Arial"/>
        </w:rPr>
        <w:t>(00)</w:t>
      </w:r>
      <w:r>
        <w:rPr>
          <w:rFonts w:ascii="Arial" w:hAnsi="Arial" w:cs="Arial"/>
          <w:spacing w:val="-3"/>
        </w:rPr>
        <w:t xml:space="preserve"> </w:t>
      </w:r>
      <w:r>
        <w:rPr>
          <w:rFonts w:ascii="Arial" w:hAnsi="Arial" w:cs="Arial"/>
        </w:rPr>
        <w:t>publicly</w:t>
      </w:r>
      <w:r>
        <w:rPr>
          <w:rFonts w:ascii="Arial" w:hAnsi="Arial" w:cs="Arial"/>
          <w:spacing w:val="-4"/>
        </w:rPr>
        <w:t xml:space="preserve"> </w:t>
      </w:r>
      <w:r>
        <w:rPr>
          <w:rFonts w:ascii="Arial" w:hAnsi="Arial" w:cs="Arial"/>
        </w:rPr>
        <w:t>traded</w:t>
      </w:r>
      <w:r>
        <w:rPr>
          <w:rFonts w:ascii="Arial" w:hAnsi="Arial" w:cs="Arial"/>
          <w:spacing w:val="-5"/>
        </w:rPr>
        <w:t xml:space="preserve"> </w:t>
      </w:r>
      <w:r>
        <w:rPr>
          <w:rFonts w:ascii="Arial" w:hAnsi="Arial" w:cs="Arial"/>
        </w:rPr>
        <w:t>companies</w:t>
      </w:r>
      <w:r>
        <w:rPr>
          <w:rFonts w:ascii="Arial" w:hAnsi="Arial" w:cs="Arial"/>
          <w:spacing w:val="-3"/>
        </w:rPr>
        <w:t xml:space="preserve"> </w:t>
      </w:r>
      <w:r>
        <w:rPr>
          <w:rFonts w:ascii="Arial" w:hAnsi="Arial" w:cs="Arial"/>
        </w:rPr>
        <w:t>and</w:t>
      </w:r>
      <w:r>
        <w:rPr>
          <w:rFonts w:ascii="Arial" w:hAnsi="Arial" w:cs="Arial"/>
          <w:spacing w:val="-4"/>
        </w:rPr>
        <w:t xml:space="preserve"> </w:t>
      </w:r>
      <w:r>
        <w:rPr>
          <w:rFonts w:ascii="Arial" w:hAnsi="Arial" w:cs="Arial"/>
        </w:rPr>
        <w:t>nonprofits</w:t>
      </w:r>
      <w:r>
        <w:rPr>
          <w:rFonts w:ascii="Arial" w:hAnsi="Arial" w:cs="Arial"/>
          <w:spacing w:val="-3"/>
        </w:rPr>
        <w:t xml:space="preserve"> </w:t>
      </w:r>
      <w:r>
        <w:rPr>
          <w:rFonts w:ascii="Arial" w:hAnsi="Arial" w:cs="Arial"/>
        </w:rPr>
        <w:t>are</w:t>
      </w:r>
      <w:r>
        <w:rPr>
          <w:rFonts w:ascii="Arial" w:hAnsi="Arial" w:cs="Arial"/>
          <w:spacing w:val="-4"/>
        </w:rPr>
        <w:t xml:space="preserve"> </w:t>
      </w:r>
      <w:r>
        <w:rPr>
          <w:rFonts w:ascii="Arial" w:hAnsi="Arial" w:cs="Arial"/>
        </w:rPr>
        <w:t>in</w:t>
      </w:r>
      <w:r>
        <w:rPr>
          <w:rFonts w:ascii="Arial" w:hAnsi="Arial" w:cs="Arial"/>
          <w:spacing w:val="-4"/>
        </w:rPr>
        <w:t xml:space="preserve"> </w:t>
      </w:r>
      <w:r>
        <w:rPr>
          <w:rFonts w:ascii="Arial" w:hAnsi="Arial" w:cs="Arial"/>
        </w:rPr>
        <w:t>this</w:t>
      </w:r>
      <w:r>
        <w:rPr>
          <w:rFonts w:ascii="Arial" w:hAnsi="Arial" w:cs="Arial"/>
          <w:spacing w:val="-3"/>
        </w:rPr>
        <w:t xml:space="preserve"> </w:t>
      </w:r>
      <w:r>
        <w:rPr>
          <w:rFonts w:ascii="Arial" w:hAnsi="Arial" w:cs="Arial"/>
        </w:rPr>
        <w:t>category Minority Owned Business:</w:t>
      </w:r>
    </w:p>
    <w:p w14:paraId="4680E0E7" w14:textId="77777777" w:rsidR="00545A27" w:rsidRDefault="00545A27">
      <w:pPr>
        <w:pStyle w:val="BodyText"/>
        <w:tabs>
          <w:tab w:val="left" w:pos="1054"/>
          <w:tab w:val="left" w:pos="3433"/>
          <w:tab w:val="left" w:pos="5432"/>
          <w:tab w:val="left" w:pos="8013"/>
        </w:tabs>
        <w:kinsoku w:val="0"/>
        <w:overflowPunct w:val="0"/>
        <w:ind w:left="720"/>
        <w:rPr>
          <w:rFonts w:ascii="Arial" w:hAnsi="Arial" w:cs="Arial"/>
          <w:spacing w:val="-2"/>
        </w:rPr>
      </w:pPr>
      <w:r>
        <w:rPr>
          <w:rFonts w:ascii="Arial" w:hAnsi="Arial" w:cs="Arial"/>
          <w:u w:val="single"/>
        </w:rPr>
        <w:tab/>
      </w:r>
      <w:r>
        <w:rPr>
          <w:rFonts w:ascii="Arial" w:hAnsi="Arial" w:cs="Arial"/>
        </w:rPr>
        <w:t xml:space="preserve">African American (05), </w:t>
      </w:r>
      <w:r>
        <w:rPr>
          <w:rFonts w:ascii="Arial" w:hAnsi="Arial" w:cs="Arial"/>
          <w:u w:val="single"/>
        </w:rPr>
        <w:tab/>
      </w:r>
      <w:r>
        <w:rPr>
          <w:rFonts w:ascii="Arial" w:hAnsi="Arial" w:cs="Arial"/>
        </w:rPr>
        <w:t xml:space="preserve">Asian Pacific (10), </w:t>
      </w:r>
      <w:r>
        <w:rPr>
          <w:rFonts w:ascii="Arial" w:hAnsi="Arial" w:cs="Arial"/>
          <w:u w:val="single"/>
        </w:rPr>
        <w:tab/>
      </w:r>
      <w:r>
        <w:rPr>
          <w:rFonts w:ascii="Arial" w:hAnsi="Arial" w:cs="Arial"/>
        </w:rPr>
        <w:t>Subcontinent</w:t>
      </w:r>
      <w:r>
        <w:rPr>
          <w:rFonts w:ascii="Arial" w:hAnsi="Arial" w:cs="Arial"/>
          <w:spacing w:val="-1"/>
        </w:rPr>
        <w:t xml:space="preserve"> </w:t>
      </w:r>
      <w:r>
        <w:rPr>
          <w:rFonts w:ascii="Arial" w:hAnsi="Arial" w:cs="Arial"/>
        </w:rPr>
        <w:t xml:space="preserve">Asian (15), </w:t>
      </w:r>
      <w:r>
        <w:rPr>
          <w:rFonts w:ascii="Arial" w:hAnsi="Arial" w:cs="Arial"/>
          <w:u w:val="single"/>
        </w:rPr>
        <w:tab/>
      </w:r>
      <w:r>
        <w:rPr>
          <w:rFonts w:ascii="Arial" w:hAnsi="Arial" w:cs="Arial"/>
        </w:rPr>
        <w:t>Hispanic</w:t>
      </w:r>
      <w:r>
        <w:rPr>
          <w:rFonts w:ascii="Arial" w:hAnsi="Arial" w:cs="Arial"/>
          <w:spacing w:val="-8"/>
        </w:rPr>
        <w:t xml:space="preserve"> </w:t>
      </w:r>
      <w:r>
        <w:rPr>
          <w:rFonts w:ascii="Arial" w:hAnsi="Arial" w:cs="Arial"/>
          <w:spacing w:val="-2"/>
        </w:rPr>
        <w:t>(20),</w:t>
      </w:r>
    </w:p>
    <w:p w14:paraId="5940D85B" w14:textId="77777777" w:rsidR="00545A27" w:rsidRDefault="00545A27">
      <w:pPr>
        <w:pStyle w:val="BodyText"/>
        <w:tabs>
          <w:tab w:val="left" w:pos="1053"/>
          <w:tab w:val="left" w:pos="3378"/>
          <w:tab w:val="left" w:pos="8649"/>
        </w:tabs>
        <w:kinsoku w:val="0"/>
        <w:overflowPunct w:val="0"/>
        <w:spacing w:before="114"/>
        <w:ind w:left="720"/>
        <w:rPr>
          <w:rFonts w:ascii="Arial" w:hAnsi="Arial" w:cs="Arial"/>
          <w:spacing w:val="-10"/>
        </w:rPr>
      </w:pPr>
      <w:r>
        <w:rPr>
          <w:rFonts w:ascii="Arial" w:hAnsi="Arial" w:cs="Arial"/>
          <w:u w:val="single"/>
        </w:rPr>
        <w:tab/>
      </w:r>
      <w:r>
        <w:rPr>
          <w:rFonts w:ascii="Arial" w:hAnsi="Arial" w:cs="Arial"/>
        </w:rPr>
        <w:t xml:space="preserve">Native American (25), </w:t>
      </w:r>
      <w:r>
        <w:rPr>
          <w:rFonts w:ascii="Arial" w:hAnsi="Arial" w:cs="Arial"/>
          <w:u w:val="single"/>
        </w:rPr>
        <w:tab/>
      </w:r>
      <w:r>
        <w:rPr>
          <w:rFonts w:ascii="Arial" w:hAnsi="Arial" w:cs="Arial"/>
        </w:rPr>
        <w:t>Other</w:t>
      </w:r>
      <w:r>
        <w:rPr>
          <w:rFonts w:ascii="Arial" w:hAnsi="Arial" w:cs="Arial"/>
          <w:spacing w:val="-5"/>
        </w:rPr>
        <w:t xml:space="preserve"> </w:t>
      </w:r>
      <w:r>
        <w:rPr>
          <w:rFonts w:ascii="Arial" w:hAnsi="Arial" w:cs="Arial"/>
        </w:rPr>
        <w:t>(30)</w:t>
      </w:r>
      <w:r>
        <w:rPr>
          <w:rFonts w:ascii="Arial" w:hAnsi="Arial" w:cs="Arial"/>
          <w:spacing w:val="-3"/>
        </w:rPr>
        <w:t xml:space="preserve"> </w:t>
      </w:r>
      <w:r>
        <w:rPr>
          <w:rFonts w:ascii="Arial" w:hAnsi="Arial" w:cs="Arial"/>
        </w:rPr>
        <w:t>-</w:t>
      </w:r>
      <w:r>
        <w:rPr>
          <w:rFonts w:ascii="Arial" w:hAnsi="Arial" w:cs="Arial"/>
          <w:spacing w:val="-3"/>
        </w:rPr>
        <w:t xml:space="preserve"> </w:t>
      </w:r>
      <w:r>
        <w:rPr>
          <w:rFonts w:ascii="Arial" w:hAnsi="Arial" w:cs="Arial"/>
        </w:rPr>
        <w:t>Please</w:t>
      </w:r>
      <w:r>
        <w:rPr>
          <w:rFonts w:ascii="Arial" w:hAnsi="Arial" w:cs="Arial"/>
          <w:spacing w:val="-3"/>
        </w:rPr>
        <w:t xml:space="preserve"> </w:t>
      </w:r>
      <w:r>
        <w:rPr>
          <w:rFonts w:ascii="Arial" w:hAnsi="Arial" w:cs="Arial"/>
          <w:spacing w:val="-2"/>
        </w:rPr>
        <w:t>specify</w:t>
      </w:r>
      <w:r>
        <w:rPr>
          <w:rFonts w:ascii="Arial" w:hAnsi="Arial" w:cs="Arial"/>
          <w:u w:val="single"/>
        </w:rPr>
        <w:tab/>
      </w:r>
      <w:r>
        <w:rPr>
          <w:rFonts w:ascii="Arial" w:hAnsi="Arial" w:cs="Arial"/>
          <w:spacing w:val="-10"/>
        </w:rPr>
        <w:t>,</w:t>
      </w:r>
    </w:p>
    <w:p w14:paraId="27B8FE1E" w14:textId="77777777" w:rsidR="00545A27" w:rsidRDefault="00545A27">
      <w:pPr>
        <w:pStyle w:val="BodyText"/>
        <w:tabs>
          <w:tab w:val="left" w:pos="1109"/>
          <w:tab w:val="left" w:pos="5632"/>
        </w:tabs>
        <w:kinsoku w:val="0"/>
        <w:overflowPunct w:val="0"/>
        <w:spacing w:before="116"/>
        <w:ind w:left="775"/>
        <w:rPr>
          <w:rFonts w:ascii="Arial" w:hAnsi="Arial" w:cs="Arial"/>
          <w:spacing w:val="-2"/>
        </w:rPr>
      </w:pPr>
      <w:r>
        <w:rPr>
          <w:rFonts w:ascii="Arial" w:hAnsi="Arial" w:cs="Arial"/>
          <w:u w:val="single"/>
        </w:rPr>
        <w:tab/>
      </w:r>
      <w:r>
        <w:rPr>
          <w:rFonts w:ascii="Arial" w:hAnsi="Arial" w:cs="Arial"/>
        </w:rPr>
        <w:t>Not</w:t>
      </w:r>
      <w:r>
        <w:rPr>
          <w:rFonts w:ascii="Arial" w:hAnsi="Arial" w:cs="Arial"/>
          <w:spacing w:val="-3"/>
        </w:rPr>
        <w:t xml:space="preserve"> </w:t>
      </w:r>
      <w:r>
        <w:rPr>
          <w:rFonts w:ascii="Arial" w:hAnsi="Arial" w:cs="Arial"/>
        </w:rPr>
        <w:t>Minority/Caucasian</w:t>
      </w:r>
      <w:r>
        <w:rPr>
          <w:rFonts w:ascii="Arial" w:hAnsi="Arial" w:cs="Arial"/>
          <w:spacing w:val="-3"/>
        </w:rPr>
        <w:t xml:space="preserve"> </w:t>
      </w:r>
      <w:r>
        <w:rPr>
          <w:rFonts w:ascii="Arial" w:hAnsi="Arial" w:cs="Arial"/>
        </w:rPr>
        <w:t>–</w:t>
      </w:r>
      <w:r>
        <w:rPr>
          <w:rFonts w:ascii="Arial" w:hAnsi="Arial" w:cs="Arial"/>
          <w:spacing w:val="-3"/>
        </w:rPr>
        <w:t xml:space="preserve"> </w:t>
      </w:r>
      <w:r>
        <w:rPr>
          <w:rFonts w:ascii="Arial" w:hAnsi="Arial" w:cs="Arial"/>
        </w:rPr>
        <w:t>Woman</w:t>
      </w:r>
      <w:r>
        <w:rPr>
          <w:rFonts w:ascii="Arial" w:hAnsi="Arial" w:cs="Arial"/>
          <w:spacing w:val="-4"/>
        </w:rPr>
        <w:t xml:space="preserve"> </w:t>
      </w:r>
      <w:r>
        <w:rPr>
          <w:rFonts w:ascii="Arial" w:hAnsi="Arial" w:cs="Arial"/>
        </w:rPr>
        <w:t>Owned</w:t>
      </w:r>
      <w:r>
        <w:rPr>
          <w:rFonts w:ascii="Arial" w:hAnsi="Arial" w:cs="Arial"/>
          <w:spacing w:val="-3"/>
        </w:rPr>
        <w:t xml:space="preserve"> </w:t>
      </w:r>
      <w:r>
        <w:rPr>
          <w:rFonts w:ascii="Arial" w:hAnsi="Arial" w:cs="Arial"/>
        </w:rPr>
        <w:t>(50),</w:t>
      </w:r>
      <w:r>
        <w:rPr>
          <w:rFonts w:ascii="Arial" w:hAnsi="Arial" w:cs="Arial"/>
          <w:spacing w:val="-5"/>
        </w:rPr>
        <w:t xml:space="preserve"> </w:t>
      </w:r>
      <w:r>
        <w:rPr>
          <w:rFonts w:ascii="Arial" w:hAnsi="Arial" w:cs="Arial"/>
          <w:u w:val="single"/>
        </w:rPr>
        <w:tab/>
      </w:r>
      <w:r>
        <w:rPr>
          <w:rFonts w:ascii="Arial" w:hAnsi="Arial" w:cs="Arial"/>
        </w:rPr>
        <w:t>African</w:t>
      </w:r>
      <w:r>
        <w:rPr>
          <w:rFonts w:ascii="Arial" w:hAnsi="Arial" w:cs="Arial"/>
          <w:spacing w:val="-7"/>
        </w:rPr>
        <w:t xml:space="preserve"> </w:t>
      </w:r>
      <w:r>
        <w:rPr>
          <w:rFonts w:ascii="Arial" w:hAnsi="Arial" w:cs="Arial"/>
        </w:rPr>
        <w:t>American</w:t>
      </w:r>
      <w:r>
        <w:rPr>
          <w:rFonts w:ascii="Arial" w:hAnsi="Arial" w:cs="Arial"/>
          <w:spacing w:val="-4"/>
        </w:rPr>
        <w:t xml:space="preserve"> </w:t>
      </w:r>
      <w:r>
        <w:rPr>
          <w:rFonts w:ascii="Arial" w:hAnsi="Arial" w:cs="Arial"/>
        </w:rPr>
        <w:t>–</w:t>
      </w:r>
      <w:r>
        <w:rPr>
          <w:rFonts w:ascii="Arial" w:hAnsi="Arial" w:cs="Arial"/>
          <w:spacing w:val="-5"/>
        </w:rPr>
        <w:t xml:space="preserve"> </w:t>
      </w:r>
      <w:r>
        <w:rPr>
          <w:rFonts w:ascii="Arial" w:hAnsi="Arial" w:cs="Arial"/>
        </w:rPr>
        <w:t>Woman</w:t>
      </w:r>
      <w:r>
        <w:rPr>
          <w:rFonts w:ascii="Arial" w:hAnsi="Arial" w:cs="Arial"/>
          <w:spacing w:val="-4"/>
        </w:rPr>
        <w:t xml:space="preserve"> </w:t>
      </w:r>
      <w:r>
        <w:rPr>
          <w:rFonts w:ascii="Arial" w:hAnsi="Arial" w:cs="Arial"/>
        </w:rPr>
        <w:t>Owned</w:t>
      </w:r>
      <w:r>
        <w:rPr>
          <w:rFonts w:ascii="Arial" w:hAnsi="Arial" w:cs="Arial"/>
          <w:spacing w:val="-4"/>
        </w:rPr>
        <w:t xml:space="preserve"> </w:t>
      </w:r>
      <w:r>
        <w:rPr>
          <w:rFonts w:ascii="Arial" w:hAnsi="Arial" w:cs="Arial"/>
          <w:spacing w:val="-2"/>
        </w:rPr>
        <w:t>(55),</w:t>
      </w:r>
    </w:p>
    <w:p w14:paraId="7EF97D51" w14:textId="77777777" w:rsidR="00545A27" w:rsidRDefault="00545A27">
      <w:pPr>
        <w:pStyle w:val="BodyText"/>
        <w:tabs>
          <w:tab w:val="left" w:pos="1054"/>
          <w:tab w:val="left" w:pos="2953"/>
          <w:tab w:val="left" w:pos="4655"/>
          <w:tab w:val="left" w:pos="6877"/>
          <w:tab w:val="left" w:pos="8835"/>
        </w:tabs>
        <w:kinsoku w:val="0"/>
        <w:overflowPunct w:val="0"/>
        <w:spacing w:before="115" w:line="360" w:lineRule="auto"/>
        <w:ind w:left="719" w:right="1028"/>
        <w:rPr>
          <w:rFonts w:ascii="Arial" w:hAnsi="Arial" w:cs="Arial"/>
        </w:rPr>
      </w:pPr>
      <w:r>
        <w:rPr>
          <w:rFonts w:ascii="Arial" w:hAnsi="Arial" w:cs="Arial"/>
          <w:u w:val="single"/>
        </w:rPr>
        <w:tab/>
      </w:r>
      <w:r>
        <w:rPr>
          <w:rFonts w:ascii="Arial" w:hAnsi="Arial" w:cs="Arial"/>
        </w:rPr>
        <w:t xml:space="preserve">Asian Pacific – Woman Owned (60), </w:t>
      </w:r>
      <w:r>
        <w:rPr>
          <w:rFonts w:ascii="Arial" w:hAnsi="Arial" w:cs="Arial"/>
          <w:u w:val="single"/>
        </w:rPr>
        <w:tab/>
      </w:r>
      <w:r>
        <w:rPr>
          <w:rFonts w:ascii="Arial" w:hAnsi="Arial" w:cs="Arial"/>
        </w:rPr>
        <w:t xml:space="preserve">Subcontinent Asian – Woman Owned (65), </w:t>
      </w:r>
      <w:r>
        <w:rPr>
          <w:rFonts w:ascii="Arial" w:hAnsi="Arial" w:cs="Arial"/>
          <w:u w:val="single"/>
        </w:rPr>
        <w:tab/>
      </w:r>
      <w:r>
        <w:rPr>
          <w:rFonts w:ascii="Arial" w:hAnsi="Arial" w:cs="Arial"/>
        </w:rPr>
        <w:t>Hispanic</w:t>
      </w:r>
      <w:r>
        <w:rPr>
          <w:rFonts w:ascii="Arial" w:hAnsi="Arial" w:cs="Arial"/>
          <w:spacing w:val="-14"/>
        </w:rPr>
        <w:t xml:space="preserve"> </w:t>
      </w:r>
      <w:r>
        <w:rPr>
          <w:rFonts w:ascii="Arial" w:hAnsi="Arial" w:cs="Arial"/>
        </w:rPr>
        <w:t xml:space="preserve">– Woman Owned (70), </w:t>
      </w:r>
      <w:r>
        <w:rPr>
          <w:rFonts w:ascii="Arial" w:hAnsi="Arial" w:cs="Arial"/>
          <w:u w:val="single"/>
        </w:rPr>
        <w:tab/>
      </w:r>
      <w:r>
        <w:rPr>
          <w:rFonts w:ascii="Arial" w:hAnsi="Arial" w:cs="Arial"/>
        </w:rPr>
        <w:t xml:space="preserve">Native American – Woman Owned (75), </w:t>
      </w:r>
      <w:r>
        <w:rPr>
          <w:rFonts w:ascii="Arial" w:hAnsi="Arial" w:cs="Arial"/>
          <w:u w:val="single"/>
        </w:rPr>
        <w:tab/>
      </w:r>
      <w:r>
        <w:rPr>
          <w:rFonts w:ascii="Arial" w:hAnsi="Arial" w:cs="Arial"/>
        </w:rPr>
        <w:t>Other – Woman Owned (80)</w:t>
      </w:r>
    </w:p>
    <w:p w14:paraId="44498403" w14:textId="77777777" w:rsidR="00545A27" w:rsidRDefault="00545A27">
      <w:pPr>
        <w:pStyle w:val="BodyText"/>
        <w:kinsoku w:val="0"/>
        <w:overflowPunct w:val="0"/>
        <w:spacing w:before="115"/>
        <w:rPr>
          <w:rFonts w:ascii="Arial" w:hAnsi="Arial" w:cs="Arial"/>
        </w:rPr>
      </w:pPr>
    </w:p>
    <w:p w14:paraId="535A3D08" w14:textId="77777777" w:rsidR="00545A27" w:rsidRDefault="00545A27">
      <w:pPr>
        <w:pStyle w:val="BodyText"/>
        <w:tabs>
          <w:tab w:val="left" w:pos="8324"/>
          <w:tab w:val="left" w:pos="9224"/>
        </w:tabs>
        <w:kinsoku w:val="0"/>
        <w:overflowPunct w:val="0"/>
        <w:spacing w:before="1"/>
        <w:ind w:left="719"/>
        <w:rPr>
          <w:rFonts w:ascii="Arial" w:hAnsi="Arial" w:cs="Arial"/>
        </w:rPr>
      </w:pPr>
      <w:r>
        <w:rPr>
          <w:rFonts w:ascii="Arial" w:hAnsi="Arial" w:cs="Arial"/>
        </w:rPr>
        <w:t>Insurance</w:t>
      </w:r>
      <w:r>
        <w:rPr>
          <w:rFonts w:ascii="Arial" w:hAnsi="Arial" w:cs="Arial"/>
          <w:spacing w:val="-3"/>
        </w:rPr>
        <w:t xml:space="preserve"> </w:t>
      </w:r>
      <w:r>
        <w:rPr>
          <w:rFonts w:ascii="Arial" w:hAnsi="Arial" w:cs="Arial"/>
        </w:rPr>
        <w:t>registered</w:t>
      </w:r>
      <w:r>
        <w:rPr>
          <w:rFonts w:ascii="Arial" w:hAnsi="Arial" w:cs="Arial"/>
          <w:spacing w:val="-3"/>
        </w:rPr>
        <w:t xml:space="preserve"> </w:t>
      </w:r>
      <w:r>
        <w:rPr>
          <w:rFonts w:ascii="Arial" w:hAnsi="Arial" w:cs="Arial"/>
        </w:rPr>
        <w:t>in</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State</w:t>
      </w:r>
      <w:r>
        <w:rPr>
          <w:rFonts w:ascii="Arial" w:hAnsi="Arial" w:cs="Arial"/>
          <w:spacing w:val="-3"/>
        </w:rPr>
        <w:t xml:space="preserve"> </w:t>
      </w:r>
      <w:r>
        <w:rPr>
          <w:rFonts w:ascii="Arial" w:hAnsi="Arial" w:cs="Arial"/>
        </w:rPr>
        <w:t>of</w:t>
      </w:r>
      <w:r>
        <w:rPr>
          <w:rFonts w:ascii="Arial" w:hAnsi="Arial" w:cs="Arial"/>
          <w:spacing w:val="-3"/>
        </w:rPr>
        <w:t xml:space="preserve"> </w:t>
      </w:r>
      <w:r>
        <w:rPr>
          <w:rFonts w:ascii="Arial" w:hAnsi="Arial" w:cs="Arial"/>
        </w:rPr>
        <w:t>Kansas</w:t>
      </w:r>
      <w:r>
        <w:rPr>
          <w:rFonts w:ascii="Arial" w:hAnsi="Arial" w:cs="Arial"/>
          <w:spacing w:val="-2"/>
        </w:rPr>
        <w:t xml:space="preserve"> </w:t>
      </w:r>
      <w:r>
        <w:rPr>
          <w:rFonts w:ascii="Arial" w:hAnsi="Arial" w:cs="Arial"/>
        </w:rPr>
        <w:t>with</w:t>
      </w:r>
      <w:r>
        <w:rPr>
          <w:rFonts w:ascii="Arial" w:hAnsi="Arial" w:cs="Arial"/>
          <w:spacing w:val="-3"/>
        </w:rPr>
        <w:t xml:space="preserve"> </w:t>
      </w:r>
      <w:r>
        <w:rPr>
          <w:rFonts w:ascii="Arial" w:hAnsi="Arial" w:cs="Arial"/>
        </w:rPr>
        <w:t>a</w:t>
      </w:r>
      <w:r>
        <w:rPr>
          <w:rFonts w:ascii="Arial" w:hAnsi="Arial" w:cs="Arial"/>
          <w:spacing w:val="-3"/>
        </w:rPr>
        <w:t xml:space="preserve"> </w:t>
      </w:r>
      <w:r>
        <w:rPr>
          <w:rFonts w:ascii="Arial" w:hAnsi="Arial" w:cs="Arial"/>
        </w:rPr>
        <w:t>minimum</w:t>
      </w:r>
      <w:r>
        <w:rPr>
          <w:rFonts w:ascii="Arial" w:hAnsi="Arial" w:cs="Arial"/>
          <w:spacing w:val="-3"/>
        </w:rPr>
        <w:t xml:space="preserve"> </w:t>
      </w:r>
      <w:r>
        <w:rPr>
          <w:rFonts w:ascii="Arial" w:hAnsi="Arial" w:cs="Arial"/>
        </w:rPr>
        <w:t>best</w:t>
      </w:r>
      <w:r>
        <w:rPr>
          <w:rFonts w:ascii="Arial" w:hAnsi="Arial" w:cs="Arial"/>
          <w:spacing w:val="-3"/>
        </w:rPr>
        <w:t xml:space="preserve"> </w:t>
      </w:r>
      <w:r>
        <w:rPr>
          <w:rFonts w:ascii="Arial" w:hAnsi="Arial" w:cs="Arial"/>
        </w:rPr>
        <w:t>rating</w:t>
      </w:r>
      <w:r>
        <w:rPr>
          <w:rFonts w:ascii="Arial" w:hAnsi="Arial" w:cs="Arial"/>
          <w:spacing w:val="-3"/>
        </w:rPr>
        <w:t xml:space="preserve"> </w:t>
      </w:r>
      <w:r>
        <w:rPr>
          <w:rFonts w:ascii="Arial" w:hAnsi="Arial" w:cs="Arial"/>
        </w:rPr>
        <w:t>of</w:t>
      </w:r>
      <w:r>
        <w:rPr>
          <w:rFonts w:ascii="Arial" w:hAnsi="Arial" w:cs="Arial"/>
          <w:spacing w:val="-3"/>
        </w:rPr>
        <w:t xml:space="preserve"> </w:t>
      </w:r>
      <w:r>
        <w:rPr>
          <w:rFonts w:ascii="Arial" w:hAnsi="Arial" w:cs="Arial"/>
        </w:rPr>
        <w:t>A-VIII:</w:t>
      </w:r>
      <w:r>
        <w:rPr>
          <w:rFonts w:ascii="Arial" w:hAnsi="Arial" w:cs="Arial"/>
          <w:spacing w:val="-3"/>
        </w:rPr>
        <w:t xml:space="preserve"> </w:t>
      </w:r>
      <w:r>
        <w:rPr>
          <w:rFonts w:ascii="Arial" w:hAnsi="Arial" w:cs="Arial"/>
          <w:u w:val="single"/>
        </w:rPr>
        <w:tab/>
      </w:r>
      <w:r>
        <w:rPr>
          <w:rFonts w:ascii="Arial" w:hAnsi="Arial" w:cs="Arial"/>
          <w:spacing w:val="40"/>
        </w:rPr>
        <w:t xml:space="preserve"> </w:t>
      </w:r>
      <w:r>
        <w:rPr>
          <w:rFonts w:ascii="Arial" w:hAnsi="Arial" w:cs="Arial"/>
        </w:rPr>
        <w:t>Yes</w:t>
      </w:r>
      <w:r>
        <w:rPr>
          <w:rFonts w:ascii="Arial" w:hAnsi="Arial" w:cs="Arial"/>
          <w:spacing w:val="54"/>
        </w:rPr>
        <w:t xml:space="preserve"> </w:t>
      </w:r>
      <w:r>
        <w:rPr>
          <w:rFonts w:ascii="Arial" w:hAnsi="Arial" w:cs="Arial"/>
          <w:u w:val="single"/>
        </w:rPr>
        <w:tab/>
      </w:r>
      <w:r>
        <w:rPr>
          <w:rFonts w:ascii="Arial" w:hAnsi="Arial" w:cs="Arial"/>
          <w:spacing w:val="80"/>
        </w:rPr>
        <w:t xml:space="preserve"> </w:t>
      </w:r>
      <w:r>
        <w:rPr>
          <w:rFonts w:ascii="Arial" w:hAnsi="Arial" w:cs="Arial"/>
        </w:rPr>
        <w:t>No</w:t>
      </w:r>
    </w:p>
    <w:p w14:paraId="47E442DC" w14:textId="77777777" w:rsidR="00545A27" w:rsidRDefault="00545A27">
      <w:pPr>
        <w:pStyle w:val="BodyText"/>
        <w:kinsoku w:val="0"/>
        <w:overflowPunct w:val="0"/>
        <w:spacing w:before="71"/>
        <w:rPr>
          <w:rFonts w:ascii="Arial" w:hAnsi="Arial" w:cs="Arial"/>
        </w:rPr>
      </w:pPr>
    </w:p>
    <w:p w14:paraId="1AE5BB6E" w14:textId="77777777" w:rsidR="00545A27" w:rsidRDefault="00545A27">
      <w:pPr>
        <w:pStyle w:val="ListParagraph"/>
        <w:numPr>
          <w:ilvl w:val="0"/>
          <w:numId w:val="15"/>
        </w:numPr>
        <w:tabs>
          <w:tab w:val="left" w:pos="1439"/>
        </w:tabs>
        <w:kinsoku w:val="0"/>
        <w:overflowPunct w:val="0"/>
        <w:rPr>
          <w:rFonts w:ascii="Arial" w:hAnsi="Arial" w:cs="Arial"/>
          <w:b/>
          <w:bCs/>
          <w:spacing w:val="-2"/>
          <w:sz w:val="20"/>
          <w:szCs w:val="20"/>
        </w:rPr>
      </w:pPr>
      <w:r>
        <w:rPr>
          <w:rFonts w:ascii="Arial" w:hAnsi="Arial" w:cs="Arial"/>
          <w:b/>
          <w:bCs/>
          <w:sz w:val="20"/>
          <w:szCs w:val="20"/>
        </w:rPr>
        <w:t>SIGNATURE</w:t>
      </w:r>
      <w:r>
        <w:rPr>
          <w:rFonts w:ascii="Arial" w:hAnsi="Arial" w:cs="Arial"/>
          <w:b/>
          <w:bCs/>
          <w:spacing w:val="-6"/>
          <w:sz w:val="20"/>
          <w:szCs w:val="20"/>
        </w:rPr>
        <w:t xml:space="preserve"> </w:t>
      </w:r>
      <w:r>
        <w:rPr>
          <w:rFonts w:ascii="Arial" w:hAnsi="Arial" w:cs="Arial"/>
          <w:b/>
          <w:bCs/>
          <w:sz w:val="20"/>
          <w:szCs w:val="20"/>
        </w:rPr>
        <w:t>AND</w:t>
      </w:r>
      <w:r>
        <w:rPr>
          <w:rFonts w:ascii="Arial" w:hAnsi="Arial" w:cs="Arial"/>
          <w:b/>
          <w:bCs/>
          <w:spacing w:val="-2"/>
          <w:sz w:val="20"/>
          <w:szCs w:val="20"/>
        </w:rPr>
        <w:t xml:space="preserve"> SEAL:</w:t>
      </w:r>
    </w:p>
    <w:p w14:paraId="7A5425B4" w14:textId="77777777" w:rsidR="00545A27" w:rsidRDefault="00545A27">
      <w:pPr>
        <w:pStyle w:val="BodyText"/>
        <w:tabs>
          <w:tab w:val="left" w:pos="4801"/>
          <w:tab w:val="left" w:pos="9476"/>
        </w:tabs>
        <w:kinsoku w:val="0"/>
        <w:overflowPunct w:val="0"/>
        <w:spacing w:before="182"/>
        <w:ind w:left="1439"/>
        <w:rPr>
          <w:rFonts w:ascii="Arial" w:hAnsi="Arial" w:cs="Arial"/>
          <w:b/>
          <w:bCs/>
          <w:spacing w:val="-2"/>
        </w:rPr>
      </w:pPr>
      <w:r>
        <w:rPr>
          <w:rFonts w:ascii="Arial" w:hAnsi="Arial" w:cs="Arial"/>
        </w:rPr>
        <w:t>DATED</w:t>
      </w:r>
      <w:r>
        <w:rPr>
          <w:rFonts w:ascii="Arial" w:hAnsi="Arial" w:cs="Arial"/>
          <w:spacing w:val="-12"/>
        </w:rPr>
        <w:t xml:space="preserve"> </w:t>
      </w:r>
      <w:r>
        <w:rPr>
          <w:rFonts w:ascii="Arial" w:hAnsi="Arial" w:cs="Arial"/>
          <w:spacing w:val="-2"/>
        </w:rPr>
        <w:t>THIS</w:t>
      </w:r>
      <w:proofErr w:type="gramStart"/>
      <w:r>
        <w:rPr>
          <w:rFonts w:ascii="Arial" w:hAnsi="Arial" w:cs="Arial"/>
          <w:b/>
          <w:bCs/>
          <w:spacing w:val="-2"/>
        </w:rPr>
        <w:t>:</w:t>
      </w:r>
      <w:r>
        <w:rPr>
          <w:rFonts w:ascii="Arial" w:hAnsi="Arial" w:cs="Arial"/>
          <w:b/>
          <w:bCs/>
          <w:u w:val="single"/>
        </w:rPr>
        <w:tab/>
      </w:r>
      <w:r>
        <w:rPr>
          <w:rFonts w:ascii="Arial" w:hAnsi="Arial" w:cs="Arial"/>
          <w:b/>
          <w:bCs/>
        </w:rPr>
        <w:t xml:space="preserve"> </w:t>
      </w:r>
      <w:r>
        <w:rPr>
          <w:rFonts w:ascii="Arial" w:hAnsi="Arial" w:cs="Arial"/>
        </w:rPr>
        <w:t>DAY</w:t>
      </w:r>
      <w:proofErr w:type="gramEnd"/>
      <w:r>
        <w:rPr>
          <w:rFonts w:ascii="Arial" w:hAnsi="Arial" w:cs="Arial"/>
        </w:rPr>
        <w:t xml:space="preserve"> </w:t>
      </w:r>
      <w:proofErr w:type="gramStart"/>
      <w:r>
        <w:rPr>
          <w:rFonts w:ascii="Arial" w:hAnsi="Arial" w:cs="Arial"/>
        </w:rPr>
        <w:t xml:space="preserve">OF: </w:t>
      </w:r>
      <w:r>
        <w:rPr>
          <w:rFonts w:ascii="Arial" w:hAnsi="Arial" w:cs="Arial"/>
          <w:b/>
          <w:bCs/>
          <w:u w:val="single"/>
        </w:rPr>
        <w:tab/>
      </w:r>
      <w:r>
        <w:rPr>
          <w:rFonts w:ascii="Arial" w:hAnsi="Arial" w:cs="Arial"/>
          <w:b/>
          <w:bCs/>
        </w:rPr>
        <w:t>,</w:t>
      </w:r>
      <w:proofErr w:type="gramEnd"/>
      <w:r>
        <w:rPr>
          <w:rFonts w:ascii="Arial" w:hAnsi="Arial" w:cs="Arial"/>
          <w:b/>
          <w:bCs/>
          <w:spacing w:val="-11"/>
        </w:rPr>
        <w:t xml:space="preserve"> </w:t>
      </w:r>
      <w:r>
        <w:rPr>
          <w:rFonts w:ascii="Arial" w:hAnsi="Arial" w:cs="Arial"/>
          <w:spacing w:val="-2"/>
        </w:rPr>
        <w:t>2026</w:t>
      </w:r>
      <w:r>
        <w:rPr>
          <w:rFonts w:ascii="Arial" w:hAnsi="Arial" w:cs="Arial"/>
          <w:b/>
          <w:bCs/>
          <w:spacing w:val="-2"/>
        </w:rPr>
        <w:t>.</w:t>
      </w:r>
    </w:p>
    <w:p w14:paraId="093753D2" w14:textId="366B96A4" w:rsidR="00545A27" w:rsidRDefault="000E28D6">
      <w:pPr>
        <w:pStyle w:val="BodyText"/>
        <w:kinsoku w:val="0"/>
        <w:overflowPunct w:val="0"/>
        <w:spacing w:before="137"/>
        <w:rPr>
          <w:rFonts w:ascii="Arial" w:hAnsi="Arial" w:cs="Arial"/>
          <w:b/>
          <w:bCs/>
        </w:rPr>
      </w:pPr>
      <w:r>
        <w:rPr>
          <w:noProof/>
        </w:rPr>
        <mc:AlternateContent>
          <mc:Choice Requires="wpg">
            <w:drawing>
              <wp:anchor distT="0" distB="0" distL="0" distR="0" simplePos="0" relativeHeight="251575808" behindDoc="0" locked="0" layoutInCell="0" allowOverlap="1" wp14:anchorId="7A446A0C" wp14:editId="228DD686">
                <wp:simplePos x="0" y="0"/>
                <wp:positionH relativeFrom="page">
                  <wp:posOffset>3199130</wp:posOffset>
                </wp:positionH>
                <wp:positionV relativeFrom="paragraph">
                  <wp:posOffset>248285</wp:posOffset>
                </wp:positionV>
                <wp:extent cx="3658870" cy="12700"/>
                <wp:effectExtent l="0" t="0" r="0" b="0"/>
                <wp:wrapTopAndBottom/>
                <wp:docPr id="73583453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8870" cy="12700"/>
                          <a:chOff x="5038" y="391"/>
                          <a:chExt cx="5762" cy="20"/>
                        </a:xfrm>
                      </wpg:grpSpPr>
                      <wps:wsp>
                        <wps:cNvPr id="632532941" name="Freeform 15"/>
                        <wps:cNvSpPr>
                          <a:spLocks/>
                        </wps:cNvSpPr>
                        <wps:spPr bwMode="auto">
                          <a:xfrm>
                            <a:off x="5038" y="404"/>
                            <a:ext cx="2450" cy="1"/>
                          </a:xfrm>
                          <a:custGeom>
                            <a:avLst/>
                            <a:gdLst>
                              <a:gd name="T0" fmla="*/ 0 w 2450"/>
                              <a:gd name="T1" fmla="*/ 0 h 1"/>
                              <a:gd name="T2" fmla="*/ 2449 w 2450"/>
                              <a:gd name="T3" fmla="*/ 0 h 1"/>
                            </a:gdLst>
                            <a:ahLst/>
                            <a:cxnLst>
                              <a:cxn ang="0">
                                <a:pos x="T0" y="T1"/>
                              </a:cxn>
                              <a:cxn ang="0">
                                <a:pos x="T2" y="T3"/>
                              </a:cxn>
                            </a:cxnLst>
                            <a:rect l="0" t="0" r="r" b="b"/>
                            <a:pathLst>
                              <a:path w="2450" h="1">
                                <a:moveTo>
                                  <a:pt x="0" y="0"/>
                                </a:moveTo>
                                <a:lnTo>
                                  <a:pt x="2449"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788655" name="Freeform 16"/>
                        <wps:cNvSpPr>
                          <a:spLocks/>
                        </wps:cNvSpPr>
                        <wps:spPr bwMode="auto">
                          <a:xfrm>
                            <a:off x="7487" y="391"/>
                            <a:ext cx="3312" cy="15"/>
                          </a:xfrm>
                          <a:custGeom>
                            <a:avLst/>
                            <a:gdLst>
                              <a:gd name="T0" fmla="*/ 3312 w 3312"/>
                              <a:gd name="T1" fmla="*/ 0 h 15"/>
                              <a:gd name="T2" fmla="*/ 0 w 3312"/>
                              <a:gd name="T3" fmla="*/ 0 h 15"/>
                              <a:gd name="T4" fmla="*/ 0 w 3312"/>
                              <a:gd name="T5" fmla="*/ 14 h 15"/>
                              <a:gd name="T6" fmla="*/ 3312 w 3312"/>
                              <a:gd name="T7" fmla="*/ 14 h 15"/>
                              <a:gd name="T8" fmla="*/ 3312 w 3312"/>
                              <a:gd name="T9" fmla="*/ 0 h 15"/>
                            </a:gdLst>
                            <a:ahLst/>
                            <a:cxnLst>
                              <a:cxn ang="0">
                                <a:pos x="T0" y="T1"/>
                              </a:cxn>
                              <a:cxn ang="0">
                                <a:pos x="T2" y="T3"/>
                              </a:cxn>
                              <a:cxn ang="0">
                                <a:pos x="T4" y="T5"/>
                              </a:cxn>
                              <a:cxn ang="0">
                                <a:pos x="T6" y="T7"/>
                              </a:cxn>
                              <a:cxn ang="0">
                                <a:pos x="T8" y="T9"/>
                              </a:cxn>
                            </a:cxnLst>
                            <a:rect l="0" t="0" r="r" b="b"/>
                            <a:pathLst>
                              <a:path w="3312" h="15">
                                <a:moveTo>
                                  <a:pt x="3312" y="0"/>
                                </a:moveTo>
                                <a:lnTo>
                                  <a:pt x="0" y="0"/>
                                </a:lnTo>
                                <a:lnTo>
                                  <a:pt x="0" y="14"/>
                                </a:lnTo>
                                <a:lnTo>
                                  <a:pt x="3312" y="14"/>
                                </a:lnTo>
                                <a:lnTo>
                                  <a:pt x="33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965EF9" id="Group 14" o:spid="_x0000_s1026" style="position:absolute;margin-left:251.9pt;margin-top:19.55pt;width:288.1pt;height:1pt;z-index:251575808;mso-wrap-distance-left:0;mso-wrap-distance-right:0;mso-position-horizontal-relative:page" coordorigin="5038,391" coordsize="57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" o:allowincell="f">
                <v:shape id="Freeform 15" o:spid="_x0000_s1027" style="position:absolute;left:5038;top:404;width:2450;height:1;visibility:visible;mso-wrap-style:square;v-text-anchor:top" coordsize="2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" path="m,l2449,e" filled="f" strokeweight=".22269mm">
                  <v:path arrowok="t" o:connecttype="custom" o:connectlocs="0,0;2449,0" o:connectangles="0,0"/>
                </v:shape>
                <v:shape id="Freeform 16" o:spid="_x0000_s1028" style="position:absolute;left:7487;top:391;width:3312;height:15;visibility:visible;mso-wrap-style:square;v-text-anchor:top" coordsize="33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" path="m3312,l,,,14r3312,l3312,xe" fillcolor="black" stroked="f">
                  <v:path arrowok="t" o:connecttype="custom" o:connectlocs="3312,0;0,0;0,14;3312,14;3312,0" o:connectangles="0,0,0,0,0"/>
                </v:shape>
                <w10:wrap type="topAndBottom" anchorx="page"/>
              </v:group>
            </w:pict>
          </mc:Fallback>
        </mc:AlternateContent>
      </w:r>
    </w:p>
    <w:p w14:paraId="2A974248" w14:textId="77777777" w:rsidR="00545A27" w:rsidRDefault="00545A27">
      <w:pPr>
        <w:pStyle w:val="BodyText"/>
        <w:kinsoku w:val="0"/>
        <w:overflowPunct w:val="0"/>
        <w:spacing w:before="57"/>
        <w:ind w:left="4320"/>
        <w:rPr>
          <w:rFonts w:ascii="Arial" w:hAnsi="Arial" w:cs="Arial"/>
          <w:spacing w:val="-2"/>
        </w:rPr>
      </w:pPr>
      <w:r>
        <w:rPr>
          <w:rFonts w:ascii="Arial" w:hAnsi="Arial" w:cs="Arial"/>
        </w:rPr>
        <w:t>LEGAL</w:t>
      </w:r>
      <w:r>
        <w:rPr>
          <w:rFonts w:ascii="Arial" w:hAnsi="Arial" w:cs="Arial"/>
          <w:spacing w:val="-3"/>
        </w:rPr>
        <w:t xml:space="preserve"> </w:t>
      </w:r>
      <w:r>
        <w:rPr>
          <w:rFonts w:ascii="Arial" w:hAnsi="Arial" w:cs="Arial"/>
        </w:rPr>
        <w:t>NAME</w:t>
      </w:r>
      <w:r>
        <w:rPr>
          <w:rFonts w:ascii="Arial" w:hAnsi="Arial" w:cs="Arial"/>
          <w:spacing w:val="-2"/>
        </w:rPr>
        <w:t xml:space="preserve"> </w:t>
      </w:r>
      <w:r>
        <w:rPr>
          <w:rFonts w:ascii="Arial" w:hAnsi="Arial" w:cs="Arial"/>
        </w:rPr>
        <w:t>OF</w:t>
      </w:r>
      <w:r>
        <w:rPr>
          <w:rFonts w:ascii="Arial" w:hAnsi="Arial" w:cs="Arial"/>
          <w:spacing w:val="-3"/>
        </w:rPr>
        <w:t xml:space="preserve"> </w:t>
      </w:r>
      <w:r>
        <w:rPr>
          <w:rFonts w:ascii="Arial" w:hAnsi="Arial" w:cs="Arial"/>
        </w:rPr>
        <w:t>PERSON,</w:t>
      </w:r>
      <w:r>
        <w:rPr>
          <w:rFonts w:ascii="Arial" w:hAnsi="Arial" w:cs="Arial"/>
          <w:spacing w:val="-3"/>
        </w:rPr>
        <w:t xml:space="preserve"> </w:t>
      </w:r>
      <w:r>
        <w:rPr>
          <w:rFonts w:ascii="Arial" w:hAnsi="Arial" w:cs="Arial"/>
        </w:rPr>
        <w:t>FIRM</w:t>
      </w:r>
      <w:r>
        <w:rPr>
          <w:rFonts w:ascii="Arial" w:hAnsi="Arial" w:cs="Arial"/>
          <w:spacing w:val="-2"/>
        </w:rPr>
        <w:t xml:space="preserve"> </w:t>
      </w:r>
      <w:r>
        <w:rPr>
          <w:rFonts w:ascii="Arial" w:hAnsi="Arial" w:cs="Arial"/>
        </w:rPr>
        <w:t>OR</w:t>
      </w:r>
      <w:r>
        <w:rPr>
          <w:rFonts w:ascii="Arial" w:hAnsi="Arial" w:cs="Arial"/>
          <w:spacing w:val="-3"/>
        </w:rPr>
        <w:t xml:space="preserve"> </w:t>
      </w:r>
      <w:r>
        <w:rPr>
          <w:rFonts w:ascii="Arial" w:hAnsi="Arial" w:cs="Arial"/>
          <w:spacing w:val="-2"/>
        </w:rPr>
        <w:t>CORPORATION</w:t>
      </w:r>
    </w:p>
    <w:p w14:paraId="07D69755" w14:textId="76321285" w:rsidR="00545A27" w:rsidRDefault="000E28D6">
      <w:pPr>
        <w:pStyle w:val="BodyText"/>
        <w:kinsoku w:val="0"/>
        <w:overflowPunct w:val="0"/>
        <w:spacing w:before="11"/>
        <w:rPr>
          <w:rFonts w:ascii="Arial" w:hAnsi="Arial" w:cs="Arial"/>
        </w:rPr>
      </w:pPr>
      <w:r>
        <w:rPr>
          <w:noProof/>
        </w:rPr>
        <mc:AlternateContent>
          <mc:Choice Requires="wps">
            <w:drawing>
              <wp:anchor distT="0" distB="0" distL="0" distR="0" simplePos="0" relativeHeight="251576832" behindDoc="0" locked="0" layoutInCell="0" allowOverlap="1" wp14:anchorId="2DA53F81" wp14:editId="70F80704">
                <wp:simplePos x="0" y="0"/>
                <wp:positionH relativeFrom="page">
                  <wp:posOffset>3200400</wp:posOffset>
                </wp:positionH>
                <wp:positionV relativeFrom="paragraph">
                  <wp:posOffset>168275</wp:posOffset>
                </wp:positionV>
                <wp:extent cx="3657600" cy="9525"/>
                <wp:effectExtent l="0" t="0" r="0" b="0"/>
                <wp:wrapTopAndBottom/>
                <wp:docPr id="166414581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9525"/>
                        </a:xfrm>
                        <a:custGeom>
                          <a:avLst/>
                          <a:gdLst>
                            <a:gd name="T0" fmla="*/ 5760 w 5760"/>
                            <a:gd name="T1" fmla="*/ 0 h 15"/>
                            <a:gd name="T2" fmla="*/ 0 w 5760"/>
                            <a:gd name="T3" fmla="*/ 0 h 15"/>
                            <a:gd name="T4" fmla="*/ 0 w 5760"/>
                            <a:gd name="T5" fmla="*/ 14 h 15"/>
                            <a:gd name="T6" fmla="*/ 5760 w 5760"/>
                            <a:gd name="T7" fmla="*/ 14 h 15"/>
                            <a:gd name="T8" fmla="*/ 5760 w 5760"/>
                            <a:gd name="T9" fmla="*/ 0 h 15"/>
                          </a:gdLst>
                          <a:ahLst/>
                          <a:cxnLst>
                            <a:cxn ang="0">
                              <a:pos x="T0" y="T1"/>
                            </a:cxn>
                            <a:cxn ang="0">
                              <a:pos x="T2" y="T3"/>
                            </a:cxn>
                            <a:cxn ang="0">
                              <a:pos x="T4" y="T5"/>
                            </a:cxn>
                            <a:cxn ang="0">
                              <a:pos x="T6" y="T7"/>
                            </a:cxn>
                            <a:cxn ang="0">
                              <a:pos x="T8" y="T9"/>
                            </a:cxn>
                          </a:cxnLst>
                          <a:rect l="0" t="0" r="r" b="b"/>
                          <a:pathLst>
                            <a:path w="5760" h="15">
                              <a:moveTo>
                                <a:pt x="5760" y="0"/>
                              </a:moveTo>
                              <a:lnTo>
                                <a:pt x="0" y="0"/>
                              </a:lnTo>
                              <a:lnTo>
                                <a:pt x="0" y="14"/>
                              </a:lnTo>
                              <a:lnTo>
                                <a:pt x="5760" y="14"/>
                              </a:lnTo>
                              <a:lnTo>
                                <a:pt x="57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935A4" id="Freeform 17" o:spid="_x0000_s1026" style="position:absolute;margin-left:252pt;margin-top:13.25pt;width:4in;height:.75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" o:allowincell="f" path="m5760,l,,,14r5760,l5760,xe" fillcolor="black" stroked="f">
                <v:path arrowok="t" o:connecttype="custom" o:connectlocs="3657600,0;0,0;0,8890;3657600,8890;3657600,0" o:connectangles="0,0,0,0,0"/>
                <w10:wrap type="topAndBottom" anchorx="page"/>
              </v:shape>
            </w:pict>
          </mc:Fallback>
        </mc:AlternateContent>
      </w:r>
    </w:p>
    <w:p w14:paraId="4E783CD1" w14:textId="77777777" w:rsidR="00545A27" w:rsidRDefault="00545A27">
      <w:pPr>
        <w:pStyle w:val="BodyText"/>
        <w:kinsoku w:val="0"/>
        <w:overflowPunct w:val="0"/>
        <w:spacing w:before="63"/>
        <w:ind w:left="4320"/>
        <w:rPr>
          <w:rFonts w:ascii="Arial" w:hAnsi="Arial" w:cs="Arial"/>
          <w:spacing w:val="-4"/>
        </w:rPr>
      </w:pPr>
      <w:r>
        <w:rPr>
          <w:rFonts w:ascii="Arial" w:hAnsi="Arial" w:cs="Arial"/>
        </w:rPr>
        <w:t>MAILING</w:t>
      </w:r>
      <w:r>
        <w:rPr>
          <w:rFonts w:ascii="Arial" w:hAnsi="Arial" w:cs="Arial"/>
          <w:spacing w:val="-4"/>
        </w:rPr>
        <w:t xml:space="preserve"> </w:t>
      </w:r>
      <w:r>
        <w:rPr>
          <w:rFonts w:ascii="Arial" w:hAnsi="Arial" w:cs="Arial"/>
        </w:rPr>
        <w:t>ADDRESS</w:t>
      </w:r>
      <w:r>
        <w:rPr>
          <w:rFonts w:ascii="Arial" w:hAnsi="Arial" w:cs="Arial"/>
          <w:spacing w:val="-4"/>
        </w:rPr>
        <w:t xml:space="preserve"> </w:t>
      </w:r>
      <w:r>
        <w:rPr>
          <w:rFonts w:ascii="Arial" w:hAnsi="Arial" w:cs="Arial"/>
        </w:rPr>
        <w:t>OF</w:t>
      </w:r>
      <w:r>
        <w:rPr>
          <w:rFonts w:ascii="Arial" w:hAnsi="Arial" w:cs="Arial"/>
          <w:spacing w:val="-3"/>
        </w:rPr>
        <w:t xml:space="preserve"> </w:t>
      </w:r>
      <w:r>
        <w:rPr>
          <w:rFonts w:ascii="Arial" w:hAnsi="Arial" w:cs="Arial"/>
          <w:spacing w:val="-4"/>
        </w:rPr>
        <w:t>ABOVE</w:t>
      </w:r>
    </w:p>
    <w:p w14:paraId="75C20CD1" w14:textId="0F015B29" w:rsidR="00545A27" w:rsidRDefault="000E28D6">
      <w:pPr>
        <w:pStyle w:val="BodyText"/>
        <w:kinsoku w:val="0"/>
        <w:overflowPunct w:val="0"/>
        <w:spacing w:before="11"/>
        <w:rPr>
          <w:rFonts w:ascii="Arial" w:hAnsi="Arial" w:cs="Arial"/>
        </w:rPr>
      </w:pPr>
      <w:r>
        <w:rPr>
          <w:noProof/>
        </w:rPr>
        <mc:AlternateContent>
          <mc:Choice Requires="wps">
            <w:drawing>
              <wp:anchor distT="0" distB="0" distL="0" distR="0" simplePos="0" relativeHeight="251577856" behindDoc="0" locked="0" layoutInCell="0" allowOverlap="1" wp14:anchorId="3781F621" wp14:editId="209854FE">
                <wp:simplePos x="0" y="0"/>
                <wp:positionH relativeFrom="page">
                  <wp:posOffset>3200400</wp:posOffset>
                </wp:positionH>
                <wp:positionV relativeFrom="paragraph">
                  <wp:posOffset>168275</wp:posOffset>
                </wp:positionV>
                <wp:extent cx="3657600" cy="9525"/>
                <wp:effectExtent l="0" t="0" r="0" b="0"/>
                <wp:wrapTopAndBottom/>
                <wp:docPr id="81306660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9525"/>
                        </a:xfrm>
                        <a:custGeom>
                          <a:avLst/>
                          <a:gdLst>
                            <a:gd name="T0" fmla="*/ 5760 w 5760"/>
                            <a:gd name="T1" fmla="*/ 0 h 15"/>
                            <a:gd name="T2" fmla="*/ 0 w 5760"/>
                            <a:gd name="T3" fmla="*/ 0 h 15"/>
                            <a:gd name="T4" fmla="*/ 0 w 5760"/>
                            <a:gd name="T5" fmla="*/ 14 h 15"/>
                            <a:gd name="T6" fmla="*/ 5760 w 5760"/>
                            <a:gd name="T7" fmla="*/ 14 h 15"/>
                            <a:gd name="T8" fmla="*/ 5760 w 5760"/>
                            <a:gd name="T9" fmla="*/ 0 h 15"/>
                          </a:gdLst>
                          <a:ahLst/>
                          <a:cxnLst>
                            <a:cxn ang="0">
                              <a:pos x="T0" y="T1"/>
                            </a:cxn>
                            <a:cxn ang="0">
                              <a:pos x="T2" y="T3"/>
                            </a:cxn>
                            <a:cxn ang="0">
                              <a:pos x="T4" y="T5"/>
                            </a:cxn>
                            <a:cxn ang="0">
                              <a:pos x="T6" y="T7"/>
                            </a:cxn>
                            <a:cxn ang="0">
                              <a:pos x="T8" y="T9"/>
                            </a:cxn>
                          </a:cxnLst>
                          <a:rect l="0" t="0" r="r" b="b"/>
                          <a:pathLst>
                            <a:path w="5760" h="15">
                              <a:moveTo>
                                <a:pt x="5760" y="0"/>
                              </a:moveTo>
                              <a:lnTo>
                                <a:pt x="0" y="0"/>
                              </a:lnTo>
                              <a:lnTo>
                                <a:pt x="0" y="14"/>
                              </a:lnTo>
                              <a:lnTo>
                                <a:pt x="5760" y="14"/>
                              </a:lnTo>
                              <a:lnTo>
                                <a:pt x="57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32525" id="Freeform 18" o:spid="_x0000_s1026" style="position:absolute;margin-left:252pt;margin-top:13.25pt;width:4in;height:.75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" o:allowincell="f" path="m5760,l,,,14r5760,l5760,xe" fillcolor="black" stroked="f">
                <v:path arrowok="t" o:connecttype="custom" o:connectlocs="3657600,0;0,0;0,8890;3657600,8890;3657600,0" o:connectangles="0,0,0,0,0"/>
                <w10:wrap type="topAndBottom" anchorx="page"/>
              </v:shape>
            </w:pict>
          </mc:Fallback>
        </mc:AlternateContent>
      </w:r>
    </w:p>
    <w:p w14:paraId="3072A789" w14:textId="77777777" w:rsidR="00545A27" w:rsidRDefault="00545A27">
      <w:pPr>
        <w:pStyle w:val="BodyText"/>
        <w:kinsoku w:val="0"/>
        <w:overflowPunct w:val="0"/>
        <w:spacing w:before="62"/>
        <w:ind w:right="989"/>
        <w:jc w:val="center"/>
        <w:rPr>
          <w:rFonts w:ascii="Arial" w:hAnsi="Arial" w:cs="Arial"/>
          <w:spacing w:val="-2"/>
        </w:rPr>
      </w:pPr>
      <w:r>
        <w:rPr>
          <w:rFonts w:ascii="Arial" w:hAnsi="Arial" w:cs="Arial"/>
          <w:spacing w:val="-2"/>
        </w:rPr>
        <w:t>SIGNATURE</w:t>
      </w:r>
    </w:p>
    <w:p w14:paraId="3992051E" w14:textId="20D35DB0" w:rsidR="00545A27" w:rsidRDefault="000E28D6">
      <w:pPr>
        <w:pStyle w:val="BodyText"/>
        <w:kinsoku w:val="0"/>
        <w:overflowPunct w:val="0"/>
        <w:spacing w:before="31"/>
        <w:rPr>
          <w:rFonts w:ascii="Arial" w:hAnsi="Arial" w:cs="Arial"/>
        </w:rPr>
      </w:pPr>
      <w:r>
        <w:rPr>
          <w:noProof/>
        </w:rPr>
        <mc:AlternateContent>
          <mc:Choice Requires="wps">
            <w:drawing>
              <wp:anchor distT="0" distB="0" distL="0" distR="0" simplePos="0" relativeHeight="251578880" behindDoc="0" locked="0" layoutInCell="0" allowOverlap="1" wp14:anchorId="0FCC27A8" wp14:editId="183ABF8E">
                <wp:simplePos x="0" y="0"/>
                <wp:positionH relativeFrom="page">
                  <wp:posOffset>3200400</wp:posOffset>
                </wp:positionH>
                <wp:positionV relativeFrom="paragraph">
                  <wp:posOffset>180975</wp:posOffset>
                </wp:positionV>
                <wp:extent cx="3657600" cy="9525"/>
                <wp:effectExtent l="0" t="0" r="0" b="0"/>
                <wp:wrapTopAndBottom/>
                <wp:docPr id="1546527526"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9525"/>
                        </a:xfrm>
                        <a:custGeom>
                          <a:avLst/>
                          <a:gdLst>
                            <a:gd name="T0" fmla="*/ 5760 w 5760"/>
                            <a:gd name="T1" fmla="*/ 0 h 15"/>
                            <a:gd name="T2" fmla="*/ 0 w 5760"/>
                            <a:gd name="T3" fmla="*/ 0 h 15"/>
                            <a:gd name="T4" fmla="*/ 0 w 5760"/>
                            <a:gd name="T5" fmla="*/ 14 h 15"/>
                            <a:gd name="T6" fmla="*/ 5760 w 5760"/>
                            <a:gd name="T7" fmla="*/ 14 h 15"/>
                            <a:gd name="T8" fmla="*/ 5760 w 5760"/>
                            <a:gd name="T9" fmla="*/ 0 h 15"/>
                          </a:gdLst>
                          <a:ahLst/>
                          <a:cxnLst>
                            <a:cxn ang="0">
                              <a:pos x="T0" y="T1"/>
                            </a:cxn>
                            <a:cxn ang="0">
                              <a:pos x="T2" y="T3"/>
                            </a:cxn>
                            <a:cxn ang="0">
                              <a:pos x="T4" y="T5"/>
                            </a:cxn>
                            <a:cxn ang="0">
                              <a:pos x="T6" y="T7"/>
                            </a:cxn>
                            <a:cxn ang="0">
                              <a:pos x="T8" y="T9"/>
                            </a:cxn>
                          </a:cxnLst>
                          <a:rect l="0" t="0" r="r" b="b"/>
                          <a:pathLst>
                            <a:path w="5760" h="15">
                              <a:moveTo>
                                <a:pt x="5760" y="0"/>
                              </a:moveTo>
                              <a:lnTo>
                                <a:pt x="0" y="0"/>
                              </a:lnTo>
                              <a:lnTo>
                                <a:pt x="0" y="14"/>
                              </a:lnTo>
                              <a:lnTo>
                                <a:pt x="5760" y="14"/>
                              </a:lnTo>
                              <a:lnTo>
                                <a:pt x="57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A7928" id="Freeform 19" o:spid="_x0000_s1026" style="position:absolute;margin-left:252pt;margin-top:14.25pt;width:4in;height:.75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" o:allowincell="f" path="m5760,l,,,14r5760,l5760,xe" fillcolor="black" stroked="f">
                <v:path arrowok="t" o:connecttype="custom" o:connectlocs="3657600,0;0,0;0,8890;3657600,8890;3657600,0" o:connectangles="0,0,0,0,0"/>
                <w10:wrap type="topAndBottom" anchorx="page"/>
              </v:shape>
            </w:pict>
          </mc:Fallback>
        </mc:AlternateContent>
      </w:r>
    </w:p>
    <w:p w14:paraId="31DB1B47" w14:textId="77777777" w:rsidR="00545A27" w:rsidRDefault="00545A27">
      <w:pPr>
        <w:pStyle w:val="BodyText"/>
        <w:tabs>
          <w:tab w:val="left" w:pos="10070"/>
        </w:tabs>
        <w:kinsoku w:val="0"/>
        <w:overflowPunct w:val="0"/>
        <w:spacing w:before="87" w:line="360" w:lineRule="auto"/>
        <w:ind w:left="4320" w:right="715"/>
        <w:rPr>
          <w:rFonts w:ascii="Arial" w:hAnsi="Arial" w:cs="Arial"/>
        </w:rPr>
      </w:pPr>
      <w:r>
        <w:rPr>
          <w:rFonts w:ascii="Arial" w:hAnsi="Arial" w:cs="Arial"/>
        </w:rPr>
        <w:t xml:space="preserve">TELEPHONE NUMBER </w:t>
      </w:r>
      <w:r>
        <w:rPr>
          <w:rFonts w:ascii="Arial" w:hAnsi="Arial" w:cs="Arial"/>
          <w:u w:val="single"/>
        </w:rPr>
        <w:tab/>
      </w:r>
      <w:r>
        <w:rPr>
          <w:rFonts w:ascii="Arial" w:hAnsi="Arial" w:cs="Arial"/>
        </w:rPr>
        <w:t xml:space="preserve"> FAX</w:t>
      </w:r>
      <w:r>
        <w:rPr>
          <w:rFonts w:ascii="Arial" w:hAnsi="Arial" w:cs="Arial"/>
          <w:spacing w:val="-4"/>
        </w:rPr>
        <w:t xml:space="preserve"> </w:t>
      </w:r>
      <w:r>
        <w:rPr>
          <w:rFonts w:ascii="Arial" w:hAnsi="Arial" w:cs="Arial"/>
          <w:spacing w:val="-2"/>
        </w:rPr>
        <w:t>NUMBER</w:t>
      </w:r>
      <w:r>
        <w:rPr>
          <w:rFonts w:ascii="Arial" w:hAnsi="Arial" w:cs="Arial"/>
          <w:u w:val="single"/>
        </w:rPr>
        <w:tab/>
      </w:r>
    </w:p>
    <w:p w14:paraId="3DB2424B" w14:textId="53B9BE45" w:rsidR="00545A27" w:rsidRDefault="000E28D6">
      <w:pPr>
        <w:pStyle w:val="BodyText"/>
        <w:kinsoku w:val="0"/>
        <w:overflowPunct w:val="0"/>
        <w:spacing w:before="184"/>
        <w:rPr>
          <w:rFonts w:ascii="Arial" w:hAnsi="Arial" w:cs="Arial"/>
        </w:rPr>
      </w:pPr>
      <w:r>
        <w:rPr>
          <w:noProof/>
        </w:rPr>
        <mc:AlternateContent>
          <mc:Choice Requires="wps">
            <w:drawing>
              <wp:anchor distT="0" distB="0" distL="0" distR="0" simplePos="0" relativeHeight="251579904" behindDoc="0" locked="0" layoutInCell="0" allowOverlap="1" wp14:anchorId="261A1F71" wp14:editId="5C58BF8F">
                <wp:simplePos x="0" y="0"/>
                <wp:positionH relativeFrom="page">
                  <wp:posOffset>3200400</wp:posOffset>
                </wp:positionH>
                <wp:positionV relativeFrom="paragraph">
                  <wp:posOffset>278130</wp:posOffset>
                </wp:positionV>
                <wp:extent cx="3657600" cy="9525"/>
                <wp:effectExtent l="0" t="0" r="0" b="0"/>
                <wp:wrapTopAndBottom/>
                <wp:docPr id="1628914735"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9525"/>
                        </a:xfrm>
                        <a:custGeom>
                          <a:avLst/>
                          <a:gdLst>
                            <a:gd name="T0" fmla="*/ 5760 w 5760"/>
                            <a:gd name="T1" fmla="*/ 0 h 15"/>
                            <a:gd name="T2" fmla="*/ 0 w 5760"/>
                            <a:gd name="T3" fmla="*/ 0 h 15"/>
                            <a:gd name="T4" fmla="*/ 0 w 5760"/>
                            <a:gd name="T5" fmla="*/ 14 h 15"/>
                            <a:gd name="T6" fmla="*/ 5760 w 5760"/>
                            <a:gd name="T7" fmla="*/ 14 h 15"/>
                            <a:gd name="T8" fmla="*/ 5760 w 5760"/>
                            <a:gd name="T9" fmla="*/ 0 h 15"/>
                          </a:gdLst>
                          <a:ahLst/>
                          <a:cxnLst>
                            <a:cxn ang="0">
                              <a:pos x="T0" y="T1"/>
                            </a:cxn>
                            <a:cxn ang="0">
                              <a:pos x="T2" y="T3"/>
                            </a:cxn>
                            <a:cxn ang="0">
                              <a:pos x="T4" y="T5"/>
                            </a:cxn>
                            <a:cxn ang="0">
                              <a:pos x="T6" y="T7"/>
                            </a:cxn>
                            <a:cxn ang="0">
                              <a:pos x="T8" y="T9"/>
                            </a:cxn>
                          </a:cxnLst>
                          <a:rect l="0" t="0" r="r" b="b"/>
                          <a:pathLst>
                            <a:path w="5760" h="15">
                              <a:moveTo>
                                <a:pt x="5760" y="0"/>
                              </a:moveTo>
                              <a:lnTo>
                                <a:pt x="0" y="0"/>
                              </a:lnTo>
                              <a:lnTo>
                                <a:pt x="0" y="14"/>
                              </a:lnTo>
                              <a:lnTo>
                                <a:pt x="5760" y="14"/>
                              </a:lnTo>
                              <a:lnTo>
                                <a:pt x="57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89DC6" id="Freeform 20" o:spid="_x0000_s1026" style="position:absolute;margin-left:252pt;margin-top:21.9pt;width:4in;height:.75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" o:allowincell="f" path="m5760,l,,,14r5760,l5760,xe" fillcolor="black" stroked="f">
                <v:path arrowok="t" o:connecttype="custom" o:connectlocs="3657600,0;0,0;0,8890;3657600,8890;3657600,0" o:connectangles="0,0,0,0,0"/>
                <w10:wrap type="topAndBottom" anchorx="page"/>
              </v:shape>
            </w:pict>
          </mc:Fallback>
        </mc:AlternateContent>
      </w:r>
    </w:p>
    <w:p w14:paraId="7AA6065E" w14:textId="77777777" w:rsidR="00545A27" w:rsidRDefault="00545A27">
      <w:pPr>
        <w:pStyle w:val="BodyText"/>
        <w:tabs>
          <w:tab w:val="left" w:pos="4319"/>
        </w:tabs>
        <w:kinsoku w:val="0"/>
        <w:overflowPunct w:val="0"/>
        <w:spacing w:before="5"/>
        <w:ind w:left="720"/>
        <w:rPr>
          <w:rFonts w:ascii="Arial" w:hAnsi="Arial" w:cs="Arial"/>
          <w:spacing w:val="-4"/>
        </w:rPr>
      </w:pPr>
      <w:r>
        <w:rPr>
          <w:rFonts w:ascii="Arial" w:hAnsi="Arial" w:cs="Arial"/>
        </w:rPr>
        <w:t>(Affix</w:t>
      </w:r>
      <w:r>
        <w:rPr>
          <w:rFonts w:ascii="Arial" w:hAnsi="Arial" w:cs="Arial"/>
          <w:spacing w:val="-4"/>
        </w:rPr>
        <w:t xml:space="preserve"> </w:t>
      </w:r>
      <w:r>
        <w:rPr>
          <w:rFonts w:ascii="Arial" w:hAnsi="Arial" w:cs="Arial"/>
        </w:rPr>
        <w:t>Corporate</w:t>
      </w:r>
      <w:r>
        <w:rPr>
          <w:rFonts w:ascii="Arial" w:hAnsi="Arial" w:cs="Arial"/>
          <w:spacing w:val="-5"/>
        </w:rPr>
        <w:t xml:space="preserve"> </w:t>
      </w:r>
      <w:r>
        <w:rPr>
          <w:rFonts w:ascii="Arial" w:hAnsi="Arial" w:cs="Arial"/>
        </w:rPr>
        <w:t>Seal</w:t>
      </w:r>
      <w:r>
        <w:rPr>
          <w:rFonts w:ascii="Arial" w:hAnsi="Arial" w:cs="Arial"/>
          <w:spacing w:val="-4"/>
        </w:rPr>
        <w:t xml:space="preserve"> here)</w:t>
      </w:r>
      <w:r>
        <w:rPr>
          <w:rFonts w:ascii="Arial" w:hAnsi="Arial" w:cs="Arial"/>
        </w:rPr>
        <w:tab/>
      </w:r>
      <w:r>
        <w:rPr>
          <w:rFonts w:ascii="Arial" w:hAnsi="Arial" w:cs="Arial"/>
          <w:spacing w:val="-2"/>
        </w:rPr>
        <w:t>E-</w:t>
      </w:r>
      <w:r>
        <w:rPr>
          <w:rFonts w:ascii="Arial" w:hAnsi="Arial" w:cs="Arial"/>
          <w:spacing w:val="-4"/>
        </w:rPr>
        <w:t>MAIL</w:t>
      </w:r>
    </w:p>
    <w:p w14:paraId="4E4F3D28" w14:textId="77777777" w:rsidR="00545A27" w:rsidRDefault="00545A27">
      <w:pPr>
        <w:pStyle w:val="BodyText"/>
        <w:tabs>
          <w:tab w:val="left" w:pos="4319"/>
        </w:tabs>
        <w:kinsoku w:val="0"/>
        <w:overflowPunct w:val="0"/>
        <w:spacing w:before="5"/>
        <w:ind w:left="720"/>
        <w:rPr>
          <w:rFonts w:ascii="Arial" w:hAnsi="Arial" w:cs="Arial"/>
          <w:spacing w:val="-4"/>
        </w:rPr>
        <w:sectPr w:rsidR="00000000">
          <w:pgSz w:w="12240" w:h="15840"/>
          <w:pgMar w:top="640" w:right="720" w:bottom="1160" w:left="720" w:header="0" w:footer="974" w:gutter="0"/>
          <w:cols w:space="720"/>
          <w:noEndnote/>
        </w:sectPr>
      </w:pPr>
    </w:p>
    <w:p w14:paraId="50EA0EDB" w14:textId="77777777" w:rsidR="00545A27" w:rsidRDefault="00545A27">
      <w:pPr>
        <w:pStyle w:val="Heading5"/>
        <w:kinsoku w:val="0"/>
        <w:overflowPunct w:val="0"/>
        <w:spacing w:before="72"/>
        <w:ind w:left="720"/>
        <w:jc w:val="left"/>
        <w:rPr>
          <w:rFonts w:ascii="Times New Roman" w:hAnsi="Times New Roman" w:cs="Times New Roman"/>
          <w:spacing w:val="-2"/>
        </w:rPr>
      </w:pPr>
      <w:bookmarkStart w:id="13" w:name="04 - Bid Terms and Conditions Revised 07"/>
      <w:bookmarkEnd w:id="13"/>
      <w:r>
        <w:rPr>
          <w:rFonts w:ascii="Times New Roman" w:hAnsi="Times New Roman" w:cs="Times New Roman"/>
        </w:rPr>
        <w:lastRenderedPageBreak/>
        <w:t>REQUEST</w:t>
      </w:r>
      <w:r>
        <w:rPr>
          <w:rFonts w:ascii="Times New Roman" w:hAnsi="Times New Roman" w:cs="Times New Roman"/>
          <w:spacing w:val="-8"/>
        </w:rPr>
        <w:t xml:space="preserve"> </w:t>
      </w:r>
      <w:r>
        <w:rPr>
          <w:rFonts w:ascii="Times New Roman" w:hAnsi="Times New Roman" w:cs="Times New Roman"/>
        </w:rPr>
        <w:t>FOR</w:t>
      </w:r>
      <w:r>
        <w:rPr>
          <w:rFonts w:ascii="Times New Roman" w:hAnsi="Times New Roman" w:cs="Times New Roman"/>
          <w:spacing w:val="-9"/>
        </w:rPr>
        <w:t xml:space="preserve"> </w:t>
      </w:r>
      <w:r>
        <w:rPr>
          <w:rFonts w:ascii="Times New Roman" w:hAnsi="Times New Roman" w:cs="Times New Roman"/>
        </w:rPr>
        <w:t>BID</w:t>
      </w:r>
      <w:r>
        <w:rPr>
          <w:rFonts w:ascii="Times New Roman" w:hAnsi="Times New Roman" w:cs="Times New Roman"/>
          <w:spacing w:val="-10"/>
        </w:rPr>
        <w:t xml:space="preserve"> </w:t>
      </w:r>
      <w:r>
        <w:rPr>
          <w:rFonts w:ascii="Times New Roman" w:hAnsi="Times New Roman" w:cs="Times New Roman"/>
          <w:spacing w:val="-2"/>
        </w:rPr>
        <w:t>CONDITIONS</w:t>
      </w:r>
    </w:p>
    <w:p w14:paraId="3E48D3E8" w14:textId="77777777" w:rsidR="00545A27" w:rsidRDefault="00545A27">
      <w:pPr>
        <w:pStyle w:val="BodyText"/>
        <w:kinsoku w:val="0"/>
        <w:overflowPunct w:val="0"/>
        <w:ind w:left="720"/>
        <w:rPr>
          <w:spacing w:val="-2"/>
          <w:sz w:val="22"/>
          <w:szCs w:val="22"/>
        </w:rPr>
      </w:pPr>
      <w:r>
        <w:rPr>
          <w:sz w:val="22"/>
          <w:szCs w:val="22"/>
        </w:rPr>
        <w:t>In</w:t>
      </w:r>
      <w:r>
        <w:rPr>
          <w:spacing w:val="-7"/>
          <w:sz w:val="22"/>
          <w:szCs w:val="22"/>
        </w:rPr>
        <w:t xml:space="preserve"> </w:t>
      </w:r>
      <w:r>
        <w:rPr>
          <w:sz w:val="22"/>
          <w:szCs w:val="22"/>
        </w:rPr>
        <w:t>submitting</w:t>
      </w:r>
      <w:r>
        <w:rPr>
          <w:spacing w:val="-7"/>
          <w:sz w:val="22"/>
          <w:szCs w:val="22"/>
        </w:rPr>
        <w:t xml:space="preserve"> </w:t>
      </w:r>
      <w:r>
        <w:rPr>
          <w:sz w:val="22"/>
          <w:szCs w:val="22"/>
        </w:rPr>
        <w:t>a</w:t>
      </w:r>
      <w:r>
        <w:rPr>
          <w:spacing w:val="-7"/>
          <w:sz w:val="22"/>
          <w:szCs w:val="22"/>
        </w:rPr>
        <w:t xml:space="preserve"> </w:t>
      </w:r>
      <w:r>
        <w:rPr>
          <w:sz w:val="22"/>
          <w:szCs w:val="22"/>
        </w:rPr>
        <w:t>response</w:t>
      </w:r>
      <w:r>
        <w:rPr>
          <w:spacing w:val="-8"/>
          <w:sz w:val="22"/>
          <w:szCs w:val="22"/>
        </w:rPr>
        <w:t xml:space="preserve"> </w:t>
      </w:r>
      <w:r>
        <w:rPr>
          <w:sz w:val="22"/>
          <w:szCs w:val="22"/>
        </w:rPr>
        <w:t>to</w:t>
      </w:r>
      <w:r>
        <w:rPr>
          <w:spacing w:val="-6"/>
          <w:sz w:val="22"/>
          <w:szCs w:val="22"/>
        </w:rPr>
        <w:t xml:space="preserve"> </w:t>
      </w:r>
      <w:r>
        <w:rPr>
          <w:sz w:val="22"/>
          <w:szCs w:val="22"/>
        </w:rPr>
        <w:t>this</w:t>
      </w:r>
      <w:r>
        <w:rPr>
          <w:spacing w:val="-7"/>
          <w:sz w:val="22"/>
          <w:szCs w:val="22"/>
        </w:rPr>
        <w:t xml:space="preserve"> </w:t>
      </w:r>
      <w:r>
        <w:rPr>
          <w:sz w:val="22"/>
          <w:szCs w:val="22"/>
        </w:rPr>
        <w:t>Request</w:t>
      </w:r>
      <w:r>
        <w:rPr>
          <w:spacing w:val="-7"/>
          <w:sz w:val="22"/>
          <w:szCs w:val="22"/>
        </w:rPr>
        <w:t xml:space="preserve"> </w:t>
      </w:r>
      <w:r>
        <w:rPr>
          <w:sz w:val="22"/>
          <w:szCs w:val="22"/>
        </w:rPr>
        <w:t>for</w:t>
      </w:r>
      <w:r>
        <w:rPr>
          <w:spacing w:val="-6"/>
          <w:sz w:val="22"/>
          <w:szCs w:val="22"/>
        </w:rPr>
        <w:t xml:space="preserve"> </w:t>
      </w:r>
      <w:r>
        <w:rPr>
          <w:sz w:val="22"/>
          <w:szCs w:val="22"/>
        </w:rPr>
        <w:t>Bid,</w:t>
      </w:r>
      <w:r>
        <w:rPr>
          <w:spacing w:val="-7"/>
          <w:sz w:val="22"/>
          <w:szCs w:val="22"/>
        </w:rPr>
        <w:t xml:space="preserve"> </w:t>
      </w:r>
      <w:r>
        <w:rPr>
          <w:sz w:val="22"/>
          <w:szCs w:val="22"/>
        </w:rPr>
        <w:t>vendors</w:t>
      </w:r>
      <w:r>
        <w:rPr>
          <w:spacing w:val="-7"/>
          <w:sz w:val="22"/>
          <w:szCs w:val="22"/>
        </w:rPr>
        <w:t xml:space="preserve"> </w:t>
      </w:r>
      <w:r>
        <w:rPr>
          <w:sz w:val="22"/>
          <w:szCs w:val="22"/>
        </w:rPr>
        <w:t>hereby</w:t>
      </w:r>
      <w:r>
        <w:rPr>
          <w:spacing w:val="-6"/>
          <w:sz w:val="22"/>
          <w:szCs w:val="22"/>
        </w:rPr>
        <w:t xml:space="preserve"> </w:t>
      </w:r>
      <w:r>
        <w:rPr>
          <w:sz w:val="22"/>
          <w:szCs w:val="22"/>
        </w:rPr>
        <w:t>understand</w:t>
      </w:r>
      <w:r>
        <w:rPr>
          <w:spacing w:val="-7"/>
          <w:sz w:val="22"/>
          <w:szCs w:val="22"/>
        </w:rPr>
        <w:t xml:space="preserve"> </w:t>
      </w:r>
      <w:r>
        <w:rPr>
          <w:sz w:val="22"/>
          <w:szCs w:val="22"/>
        </w:rPr>
        <w:t>the</w:t>
      </w:r>
      <w:r>
        <w:rPr>
          <w:spacing w:val="-7"/>
          <w:sz w:val="22"/>
          <w:szCs w:val="22"/>
        </w:rPr>
        <w:t xml:space="preserve"> </w:t>
      </w:r>
      <w:r>
        <w:rPr>
          <w:spacing w:val="-2"/>
          <w:sz w:val="22"/>
          <w:szCs w:val="22"/>
        </w:rPr>
        <w:t>following:</w:t>
      </w:r>
    </w:p>
    <w:p w14:paraId="0AF637C9" w14:textId="77777777" w:rsidR="00545A27" w:rsidRDefault="00545A27">
      <w:pPr>
        <w:pStyle w:val="ListParagraph"/>
        <w:numPr>
          <w:ilvl w:val="0"/>
          <w:numId w:val="14"/>
        </w:numPr>
        <w:tabs>
          <w:tab w:val="left" w:pos="1440"/>
        </w:tabs>
        <w:kinsoku w:val="0"/>
        <w:overflowPunct w:val="0"/>
        <w:spacing w:before="252"/>
        <w:ind w:right="1069"/>
        <w:rPr>
          <w:sz w:val="18"/>
          <w:szCs w:val="18"/>
        </w:rPr>
      </w:pPr>
      <w:r>
        <w:rPr>
          <w:sz w:val="18"/>
          <w:szCs w:val="18"/>
        </w:rPr>
        <w:t>Pricing</w:t>
      </w:r>
      <w:r>
        <w:rPr>
          <w:spacing w:val="-2"/>
          <w:sz w:val="18"/>
          <w:szCs w:val="18"/>
        </w:rPr>
        <w:t xml:space="preserve"> </w:t>
      </w:r>
      <w:r>
        <w:rPr>
          <w:sz w:val="18"/>
          <w:szCs w:val="18"/>
        </w:rPr>
        <w:t>offered</w:t>
      </w:r>
      <w:r>
        <w:rPr>
          <w:spacing w:val="-3"/>
          <w:sz w:val="18"/>
          <w:szCs w:val="18"/>
        </w:rPr>
        <w:t xml:space="preserve"> </w:t>
      </w:r>
      <w:r>
        <w:rPr>
          <w:sz w:val="18"/>
          <w:szCs w:val="18"/>
        </w:rPr>
        <w:t>in</w:t>
      </w:r>
      <w:r>
        <w:rPr>
          <w:spacing w:val="-2"/>
          <w:sz w:val="18"/>
          <w:szCs w:val="18"/>
        </w:rPr>
        <w:t xml:space="preserve"> </w:t>
      </w:r>
      <w:r>
        <w:rPr>
          <w:sz w:val="18"/>
          <w:szCs w:val="18"/>
        </w:rPr>
        <w:t>the</w:t>
      </w:r>
      <w:r>
        <w:rPr>
          <w:spacing w:val="-3"/>
          <w:sz w:val="18"/>
          <w:szCs w:val="18"/>
        </w:rPr>
        <w:t xml:space="preserve"> </w:t>
      </w:r>
      <w:r>
        <w:rPr>
          <w:sz w:val="18"/>
          <w:szCs w:val="18"/>
        </w:rPr>
        <w:t>bid</w:t>
      </w:r>
      <w:r>
        <w:rPr>
          <w:spacing w:val="-3"/>
          <w:sz w:val="18"/>
          <w:szCs w:val="18"/>
        </w:rPr>
        <w:t xml:space="preserve"> </w:t>
      </w:r>
      <w:r>
        <w:rPr>
          <w:sz w:val="18"/>
          <w:szCs w:val="18"/>
        </w:rPr>
        <w:t>document</w:t>
      </w:r>
      <w:r>
        <w:rPr>
          <w:spacing w:val="-2"/>
          <w:sz w:val="18"/>
          <w:szCs w:val="18"/>
        </w:rPr>
        <w:t xml:space="preserve"> </w:t>
      </w:r>
      <w:r>
        <w:rPr>
          <w:sz w:val="18"/>
          <w:szCs w:val="18"/>
        </w:rPr>
        <w:t>will</w:t>
      </w:r>
      <w:r>
        <w:rPr>
          <w:spacing w:val="-2"/>
          <w:sz w:val="18"/>
          <w:szCs w:val="18"/>
        </w:rPr>
        <w:t xml:space="preserve"> </w:t>
      </w:r>
      <w:r>
        <w:rPr>
          <w:sz w:val="18"/>
          <w:szCs w:val="18"/>
        </w:rPr>
        <w:t>be</w:t>
      </w:r>
      <w:r>
        <w:rPr>
          <w:spacing w:val="-1"/>
          <w:sz w:val="18"/>
          <w:szCs w:val="18"/>
        </w:rPr>
        <w:t xml:space="preserve"> </w:t>
      </w:r>
      <w:r>
        <w:rPr>
          <w:sz w:val="18"/>
          <w:szCs w:val="18"/>
        </w:rPr>
        <w:t>provided</w:t>
      </w:r>
      <w:r>
        <w:rPr>
          <w:spacing w:val="-2"/>
          <w:sz w:val="18"/>
          <w:szCs w:val="18"/>
        </w:rPr>
        <w:t xml:space="preserve"> </w:t>
      </w:r>
      <w:r>
        <w:rPr>
          <w:sz w:val="18"/>
          <w:szCs w:val="18"/>
        </w:rPr>
        <w:t>to</w:t>
      </w:r>
      <w:r>
        <w:rPr>
          <w:spacing w:val="-3"/>
          <w:sz w:val="18"/>
          <w:szCs w:val="18"/>
        </w:rPr>
        <w:t xml:space="preserve"> </w:t>
      </w:r>
      <w:r>
        <w:rPr>
          <w:sz w:val="18"/>
          <w:szCs w:val="18"/>
        </w:rPr>
        <w:t>other</w:t>
      </w:r>
      <w:r>
        <w:rPr>
          <w:spacing w:val="-2"/>
          <w:sz w:val="18"/>
          <w:szCs w:val="18"/>
        </w:rPr>
        <w:t xml:space="preserve"> </w:t>
      </w:r>
      <w:r>
        <w:rPr>
          <w:sz w:val="18"/>
          <w:szCs w:val="18"/>
        </w:rPr>
        <w:t>local</w:t>
      </w:r>
      <w:r>
        <w:rPr>
          <w:spacing w:val="-2"/>
          <w:sz w:val="18"/>
          <w:szCs w:val="18"/>
        </w:rPr>
        <w:t xml:space="preserve"> </w:t>
      </w:r>
      <w:r>
        <w:rPr>
          <w:sz w:val="18"/>
          <w:szCs w:val="18"/>
        </w:rPr>
        <w:t>governments</w:t>
      </w:r>
      <w:r>
        <w:rPr>
          <w:spacing w:val="-4"/>
          <w:sz w:val="18"/>
          <w:szCs w:val="18"/>
        </w:rPr>
        <w:t xml:space="preserve"> </w:t>
      </w:r>
      <w:r>
        <w:rPr>
          <w:sz w:val="18"/>
          <w:szCs w:val="18"/>
        </w:rPr>
        <w:t>and</w:t>
      </w:r>
      <w:r>
        <w:rPr>
          <w:spacing w:val="-2"/>
          <w:sz w:val="18"/>
          <w:szCs w:val="18"/>
        </w:rPr>
        <w:t xml:space="preserve"> </w:t>
      </w:r>
      <w:r>
        <w:rPr>
          <w:sz w:val="18"/>
          <w:szCs w:val="18"/>
        </w:rPr>
        <w:t>governments</w:t>
      </w:r>
      <w:r>
        <w:rPr>
          <w:spacing w:val="-4"/>
          <w:sz w:val="18"/>
          <w:szCs w:val="18"/>
        </w:rPr>
        <w:t xml:space="preserve"> </w:t>
      </w:r>
      <w:r>
        <w:rPr>
          <w:sz w:val="18"/>
          <w:szCs w:val="18"/>
        </w:rPr>
        <w:t>whom</w:t>
      </w:r>
      <w:r>
        <w:rPr>
          <w:spacing w:val="-2"/>
          <w:sz w:val="18"/>
          <w:szCs w:val="18"/>
        </w:rPr>
        <w:t xml:space="preserve"> </w:t>
      </w:r>
      <w:r>
        <w:rPr>
          <w:sz w:val="18"/>
          <w:szCs w:val="18"/>
        </w:rPr>
        <w:t xml:space="preserve">Sedgwick County regularly </w:t>
      </w:r>
      <w:proofErr w:type="gramStart"/>
      <w:r>
        <w:rPr>
          <w:sz w:val="18"/>
          <w:szCs w:val="18"/>
        </w:rPr>
        <w:t>enters</w:t>
      </w:r>
      <w:proofErr w:type="gramEnd"/>
      <w:r>
        <w:rPr>
          <w:sz w:val="18"/>
          <w:szCs w:val="18"/>
        </w:rPr>
        <w:t xml:space="preserve"> into cooperative agreements.</w:t>
      </w:r>
    </w:p>
    <w:p w14:paraId="22C6DEF5" w14:textId="77777777" w:rsidR="00545A27" w:rsidRDefault="00545A27">
      <w:pPr>
        <w:pStyle w:val="BodyText"/>
        <w:kinsoku w:val="0"/>
        <w:overflowPunct w:val="0"/>
        <w:rPr>
          <w:sz w:val="18"/>
          <w:szCs w:val="18"/>
        </w:rPr>
      </w:pPr>
    </w:p>
    <w:p w14:paraId="426414AD" w14:textId="77777777" w:rsidR="00545A27" w:rsidRDefault="00545A27">
      <w:pPr>
        <w:pStyle w:val="ListParagraph"/>
        <w:numPr>
          <w:ilvl w:val="0"/>
          <w:numId w:val="14"/>
        </w:numPr>
        <w:tabs>
          <w:tab w:val="left" w:pos="1440"/>
        </w:tabs>
        <w:kinsoku w:val="0"/>
        <w:overflowPunct w:val="0"/>
        <w:spacing w:before="1"/>
        <w:ind w:right="960"/>
        <w:rPr>
          <w:sz w:val="18"/>
          <w:szCs w:val="18"/>
        </w:rPr>
      </w:pPr>
      <w:r>
        <w:rPr>
          <w:sz w:val="18"/>
          <w:szCs w:val="18"/>
        </w:rPr>
        <w:t>Sedgwick County reserves the right to reject any and/or all bids and responses to these and/or related documents, to accept</w:t>
      </w:r>
      <w:r>
        <w:rPr>
          <w:spacing w:val="-3"/>
          <w:sz w:val="18"/>
          <w:szCs w:val="18"/>
        </w:rPr>
        <w:t xml:space="preserve"> </w:t>
      </w:r>
      <w:r>
        <w:rPr>
          <w:sz w:val="18"/>
          <w:szCs w:val="18"/>
        </w:rPr>
        <w:t>any</w:t>
      </w:r>
      <w:r>
        <w:rPr>
          <w:spacing w:val="-3"/>
          <w:sz w:val="18"/>
          <w:szCs w:val="18"/>
        </w:rPr>
        <w:t xml:space="preserve"> </w:t>
      </w:r>
      <w:r>
        <w:rPr>
          <w:sz w:val="18"/>
          <w:szCs w:val="18"/>
        </w:rPr>
        <w:t>item(s)</w:t>
      </w:r>
      <w:r>
        <w:rPr>
          <w:spacing w:val="-2"/>
          <w:sz w:val="18"/>
          <w:szCs w:val="18"/>
        </w:rPr>
        <w:t xml:space="preserve"> </w:t>
      </w:r>
      <w:r>
        <w:rPr>
          <w:sz w:val="18"/>
          <w:szCs w:val="18"/>
        </w:rPr>
        <w:t>in</w:t>
      </w:r>
      <w:r>
        <w:rPr>
          <w:spacing w:val="-2"/>
          <w:sz w:val="18"/>
          <w:szCs w:val="18"/>
        </w:rPr>
        <w:t xml:space="preserve"> </w:t>
      </w:r>
      <w:r>
        <w:rPr>
          <w:sz w:val="18"/>
          <w:szCs w:val="18"/>
        </w:rPr>
        <w:t>the</w:t>
      </w:r>
      <w:r>
        <w:rPr>
          <w:spacing w:val="-1"/>
          <w:sz w:val="18"/>
          <w:szCs w:val="18"/>
        </w:rPr>
        <w:t xml:space="preserve"> </w:t>
      </w:r>
      <w:r>
        <w:rPr>
          <w:sz w:val="18"/>
          <w:szCs w:val="18"/>
        </w:rPr>
        <w:t>bids,</w:t>
      </w:r>
      <w:r>
        <w:rPr>
          <w:spacing w:val="-2"/>
          <w:sz w:val="18"/>
          <w:szCs w:val="18"/>
        </w:rPr>
        <w:t xml:space="preserve"> </w:t>
      </w:r>
      <w:r>
        <w:rPr>
          <w:sz w:val="18"/>
          <w:szCs w:val="18"/>
        </w:rPr>
        <w:t>to</w:t>
      </w:r>
      <w:r>
        <w:rPr>
          <w:spacing w:val="-3"/>
          <w:sz w:val="18"/>
          <w:szCs w:val="18"/>
        </w:rPr>
        <w:t xml:space="preserve"> </w:t>
      </w:r>
      <w:r>
        <w:rPr>
          <w:sz w:val="18"/>
          <w:szCs w:val="18"/>
        </w:rPr>
        <w:t>waive</w:t>
      </w:r>
      <w:r>
        <w:rPr>
          <w:spacing w:val="-3"/>
          <w:sz w:val="18"/>
          <w:szCs w:val="18"/>
        </w:rPr>
        <w:t xml:space="preserve"> </w:t>
      </w:r>
      <w:r>
        <w:rPr>
          <w:sz w:val="18"/>
          <w:szCs w:val="18"/>
        </w:rPr>
        <w:t>any</w:t>
      </w:r>
      <w:r>
        <w:rPr>
          <w:spacing w:val="-3"/>
          <w:sz w:val="18"/>
          <w:szCs w:val="18"/>
        </w:rPr>
        <w:t xml:space="preserve"> </w:t>
      </w:r>
      <w:r>
        <w:rPr>
          <w:sz w:val="18"/>
          <w:szCs w:val="18"/>
        </w:rPr>
        <w:t>irregularity</w:t>
      </w:r>
      <w:r>
        <w:rPr>
          <w:spacing w:val="-3"/>
          <w:sz w:val="18"/>
          <w:szCs w:val="18"/>
        </w:rPr>
        <w:t xml:space="preserve"> </w:t>
      </w:r>
      <w:r>
        <w:rPr>
          <w:sz w:val="18"/>
          <w:szCs w:val="18"/>
        </w:rPr>
        <w:t>in</w:t>
      </w:r>
      <w:r>
        <w:rPr>
          <w:spacing w:val="-3"/>
          <w:sz w:val="18"/>
          <w:szCs w:val="18"/>
        </w:rPr>
        <w:t xml:space="preserve"> </w:t>
      </w:r>
      <w:r>
        <w:rPr>
          <w:sz w:val="18"/>
          <w:szCs w:val="18"/>
        </w:rPr>
        <w:t>the</w:t>
      </w:r>
      <w:r>
        <w:rPr>
          <w:spacing w:val="-1"/>
          <w:sz w:val="18"/>
          <w:szCs w:val="18"/>
        </w:rPr>
        <w:t xml:space="preserve"> </w:t>
      </w:r>
      <w:r>
        <w:rPr>
          <w:sz w:val="18"/>
          <w:szCs w:val="18"/>
        </w:rPr>
        <w:t>bids,</w:t>
      </w:r>
      <w:r>
        <w:rPr>
          <w:spacing w:val="-3"/>
          <w:sz w:val="18"/>
          <w:szCs w:val="18"/>
        </w:rPr>
        <w:t xml:space="preserve"> </w:t>
      </w:r>
      <w:r>
        <w:rPr>
          <w:sz w:val="18"/>
          <w:szCs w:val="18"/>
        </w:rPr>
        <w:t>and</w:t>
      </w:r>
      <w:r>
        <w:rPr>
          <w:spacing w:val="-2"/>
          <w:sz w:val="18"/>
          <w:szCs w:val="18"/>
        </w:rPr>
        <w:t xml:space="preserve"> </w:t>
      </w:r>
      <w:r>
        <w:rPr>
          <w:sz w:val="18"/>
          <w:szCs w:val="18"/>
        </w:rPr>
        <w:t>further</w:t>
      </w:r>
      <w:r>
        <w:rPr>
          <w:spacing w:val="-3"/>
          <w:sz w:val="18"/>
          <w:szCs w:val="18"/>
        </w:rPr>
        <w:t xml:space="preserve"> </w:t>
      </w:r>
      <w:r>
        <w:rPr>
          <w:sz w:val="18"/>
          <w:szCs w:val="18"/>
        </w:rPr>
        <w:t>if</w:t>
      </w:r>
      <w:r>
        <w:rPr>
          <w:spacing w:val="-3"/>
          <w:sz w:val="18"/>
          <w:szCs w:val="18"/>
        </w:rPr>
        <w:t xml:space="preserve"> </w:t>
      </w:r>
      <w:r>
        <w:rPr>
          <w:sz w:val="18"/>
          <w:szCs w:val="18"/>
        </w:rPr>
        <w:t>determined</w:t>
      </w:r>
      <w:r>
        <w:rPr>
          <w:spacing w:val="-3"/>
          <w:sz w:val="18"/>
          <w:szCs w:val="18"/>
        </w:rPr>
        <w:t xml:space="preserve"> </w:t>
      </w:r>
      <w:r>
        <w:rPr>
          <w:sz w:val="18"/>
          <w:szCs w:val="18"/>
        </w:rPr>
        <w:t>to</w:t>
      </w:r>
      <w:r>
        <w:rPr>
          <w:spacing w:val="-2"/>
          <w:sz w:val="18"/>
          <w:szCs w:val="18"/>
        </w:rPr>
        <w:t xml:space="preserve"> </w:t>
      </w:r>
      <w:r>
        <w:rPr>
          <w:sz w:val="18"/>
          <w:szCs w:val="18"/>
        </w:rPr>
        <w:t>be</w:t>
      </w:r>
      <w:r>
        <w:rPr>
          <w:spacing w:val="-1"/>
          <w:sz w:val="18"/>
          <w:szCs w:val="18"/>
        </w:rPr>
        <w:t xml:space="preserve"> </w:t>
      </w:r>
      <w:r>
        <w:rPr>
          <w:sz w:val="18"/>
          <w:szCs w:val="18"/>
        </w:rPr>
        <w:t>non-responsive</w:t>
      </w:r>
      <w:r>
        <w:rPr>
          <w:spacing w:val="-1"/>
          <w:sz w:val="18"/>
          <w:szCs w:val="18"/>
        </w:rPr>
        <w:t xml:space="preserve"> </w:t>
      </w:r>
      <w:r>
        <w:rPr>
          <w:sz w:val="18"/>
          <w:szCs w:val="18"/>
        </w:rPr>
        <w:t>in any form, or if determined to be in the best interest of Sedgwick County.</w:t>
      </w:r>
    </w:p>
    <w:p w14:paraId="147A091E" w14:textId="77777777" w:rsidR="00545A27" w:rsidRDefault="00545A27">
      <w:pPr>
        <w:pStyle w:val="BodyText"/>
        <w:kinsoku w:val="0"/>
        <w:overflowPunct w:val="0"/>
        <w:rPr>
          <w:sz w:val="18"/>
          <w:szCs w:val="18"/>
        </w:rPr>
      </w:pPr>
    </w:p>
    <w:p w14:paraId="28BC7654" w14:textId="77777777" w:rsidR="00545A27" w:rsidRDefault="00545A27">
      <w:pPr>
        <w:pStyle w:val="ListParagraph"/>
        <w:numPr>
          <w:ilvl w:val="0"/>
          <w:numId w:val="14"/>
        </w:numPr>
        <w:tabs>
          <w:tab w:val="left" w:pos="1440"/>
        </w:tabs>
        <w:kinsoku w:val="0"/>
        <w:overflowPunct w:val="0"/>
        <w:ind w:right="756"/>
        <w:rPr>
          <w:sz w:val="18"/>
          <w:szCs w:val="18"/>
        </w:rPr>
      </w:pPr>
      <w:r>
        <w:rPr>
          <w:sz w:val="18"/>
          <w:szCs w:val="18"/>
        </w:rPr>
        <w:t>Altern</w:t>
      </w:r>
      <w:r>
        <w:rPr>
          <w:sz w:val="18"/>
          <w:szCs w:val="18"/>
        </w:rPr>
        <w:t>ate bids (two or more bids submitted) will be considered for an award.</w:t>
      </w:r>
      <w:r>
        <w:rPr>
          <w:spacing w:val="40"/>
          <w:sz w:val="18"/>
          <w:szCs w:val="18"/>
        </w:rPr>
        <w:t xml:space="preserve"> </w:t>
      </w:r>
      <w:r>
        <w:rPr>
          <w:sz w:val="18"/>
          <w:szCs w:val="18"/>
        </w:rPr>
        <w:t>Sedgwick County reserves the right to make the final determination of actual equivalency or suitability of such bids with respect to requirements outlined herein.</w:t>
      </w:r>
      <w:r>
        <w:rPr>
          <w:spacing w:val="40"/>
          <w:sz w:val="18"/>
          <w:szCs w:val="18"/>
        </w:rPr>
        <w:t xml:space="preserve"> </w:t>
      </w:r>
      <w:r>
        <w:rPr>
          <w:sz w:val="18"/>
          <w:szCs w:val="18"/>
        </w:rPr>
        <w:t>The bids submitted, and any further information acquired through interviews, will become and is to be considered</w:t>
      </w:r>
      <w:r>
        <w:rPr>
          <w:spacing w:val="-3"/>
          <w:sz w:val="18"/>
          <w:szCs w:val="18"/>
        </w:rPr>
        <w:t xml:space="preserve"> </w:t>
      </w:r>
      <w:r>
        <w:rPr>
          <w:sz w:val="18"/>
          <w:szCs w:val="18"/>
        </w:rPr>
        <w:t>a</w:t>
      </w:r>
      <w:r>
        <w:rPr>
          <w:spacing w:val="-3"/>
          <w:sz w:val="18"/>
          <w:szCs w:val="18"/>
        </w:rPr>
        <w:t xml:space="preserve"> </w:t>
      </w:r>
      <w:r>
        <w:rPr>
          <w:sz w:val="18"/>
          <w:szCs w:val="18"/>
        </w:rPr>
        <w:t>part</w:t>
      </w:r>
      <w:r>
        <w:rPr>
          <w:spacing w:val="-2"/>
          <w:sz w:val="18"/>
          <w:szCs w:val="18"/>
        </w:rPr>
        <w:t xml:space="preserve"> </w:t>
      </w:r>
      <w:r>
        <w:rPr>
          <w:sz w:val="18"/>
          <w:szCs w:val="18"/>
        </w:rPr>
        <w:t>of</w:t>
      </w:r>
      <w:r>
        <w:rPr>
          <w:spacing w:val="-3"/>
          <w:sz w:val="18"/>
          <w:szCs w:val="18"/>
        </w:rPr>
        <w:t xml:space="preserve"> </w:t>
      </w:r>
      <w:r>
        <w:rPr>
          <w:sz w:val="18"/>
          <w:szCs w:val="18"/>
        </w:rPr>
        <w:t>the</w:t>
      </w:r>
      <w:r>
        <w:rPr>
          <w:spacing w:val="-3"/>
          <w:sz w:val="18"/>
          <w:szCs w:val="18"/>
        </w:rPr>
        <w:t xml:space="preserve"> </w:t>
      </w:r>
      <w:r>
        <w:rPr>
          <w:sz w:val="18"/>
          <w:szCs w:val="18"/>
        </w:rPr>
        <w:t>final</w:t>
      </w:r>
      <w:r>
        <w:rPr>
          <w:spacing w:val="-3"/>
          <w:sz w:val="18"/>
          <w:szCs w:val="18"/>
        </w:rPr>
        <w:t xml:space="preserve"> </w:t>
      </w:r>
      <w:proofErr w:type="gramStart"/>
      <w:r>
        <w:rPr>
          <w:sz w:val="18"/>
          <w:szCs w:val="18"/>
        </w:rPr>
        <w:t>completed</w:t>
      </w:r>
      <w:proofErr w:type="gramEnd"/>
      <w:r>
        <w:rPr>
          <w:spacing w:val="-3"/>
          <w:sz w:val="18"/>
          <w:szCs w:val="18"/>
        </w:rPr>
        <w:t xml:space="preserve"> </w:t>
      </w:r>
      <w:r>
        <w:rPr>
          <w:sz w:val="18"/>
          <w:szCs w:val="18"/>
        </w:rPr>
        <w:t>contract.</w:t>
      </w:r>
      <w:r>
        <w:rPr>
          <w:spacing w:val="40"/>
          <w:sz w:val="18"/>
          <w:szCs w:val="18"/>
        </w:rPr>
        <w:t xml:space="preserve"> </w:t>
      </w:r>
      <w:r>
        <w:rPr>
          <w:sz w:val="18"/>
          <w:szCs w:val="18"/>
        </w:rPr>
        <w:t>If</w:t>
      </w:r>
      <w:r>
        <w:rPr>
          <w:spacing w:val="-2"/>
          <w:sz w:val="18"/>
          <w:szCs w:val="18"/>
        </w:rPr>
        <w:t xml:space="preserve"> </w:t>
      </w:r>
      <w:r>
        <w:rPr>
          <w:sz w:val="18"/>
          <w:szCs w:val="18"/>
        </w:rPr>
        <w:t>there</w:t>
      </w:r>
      <w:r>
        <w:rPr>
          <w:spacing w:val="-3"/>
          <w:sz w:val="18"/>
          <w:szCs w:val="18"/>
        </w:rPr>
        <w:t xml:space="preserve"> </w:t>
      </w:r>
      <w:r>
        <w:rPr>
          <w:sz w:val="18"/>
          <w:szCs w:val="18"/>
        </w:rPr>
        <w:t>is</w:t>
      </w:r>
      <w:r>
        <w:rPr>
          <w:spacing w:val="-4"/>
          <w:sz w:val="18"/>
          <w:szCs w:val="18"/>
        </w:rPr>
        <w:t xml:space="preserve"> </w:t>
      </w:r>
      <w:r>
        <w:rPr>
          <w:sz w:val="18"/>
          <w:szCs w:val="18"/>
        </w:rPr>
        <w:t>any</w:t>
      </w:r>
      <w:r>
        <w:rPr>
          <w:spacing w:val="-3"/>
          <w:sz w:val="18"/>
          <w:szCs w:val="18"/>
        </w:rPr>
        <w:t xml:space="preserve"> </w:t>
      </w:r>
      <w:r>
        <w:rPr>
          <w:sz w:val="18"/>
          <w:szCs w:val="18"/>
        </w:rPr>
        <w:t>variance</w:t>
      </w:r>
      <w:r>
        <w:rPr>
          <w:spacing w:val="-3"/>
          <w:sz w:val="18"/>
          <w:szCs w:val="18"/>
        </w:rPr>
        <w:t xml:space="preserve"> </w:t>
      </w:r>
      <w:r>
        <w:rPr>
          <w:sz w:val="18"/>
          <w:szCs w:val="18"/>
        </w:rPr>
        <w:t>or</w:t>
      </w:r>
      <w:r>
        <w:rPr>
          <w:spacing w:val="-3"/>
          <w:sz w:val="18"/>
          <w:szCs w:val="18"/>
        </w:rPr>
        <w:t xml:space="preserve"> </w:t>
      </w:r>
      <w:r>
        <w:rPr>
          <w:sz w:val="18"/>
          <w:szCs w:val="18"/>
        </w:rPr>
        <w:t>conflict,</w:t>
      </w:r>
      <w:r>
        <w:rPr>
          <w:spacing w:val="-1"/>
          <w:sz w:val="18"/>
          <w:szCs w:val="18"/>
        </w:rPr>
        <w:t xml:space="preserve"> </w:t>
      </w:r>
      <w:r>
        <w:rPr>
          <w:sz w:val="18"/>
          <w:szCs w:val="18"/>
        </w:rPr>
        <w:t>the</w:t>
      </w:r>
      <w:r>
        <w:rPr>
          <w:spacing w:val="-1"/>
          <w:sz w:val="18"/>
          <w:szCs w:val="18"/>
        </w:rPr>
        <w:t xml:space="preserve"> </w:t>
      </w:r>
      <w:r>
        <w:rPr>
          <w:sz w:val="18"/>
          <w:szCs w:val="18"/>
        </w:rPr>
        <w:t>bid</w:t>
      </w:r>
      <w:r>
        <w:rPr>
          <w:spacing w:val="-2"/>
          <w:sz w:val="18"/>
          <w:szCs w:val="18"/>
        </w:rPr>
        <w:t xml:space="preserve"> </w:t>
      </w:r>
      <w:r>
        <w:rPr>
          <w:sz w:val="18"/>
          <w:szCs w:val="18"/>
        </w:rPr>
        <w:t>specifications</w:t>
      </w:r>
      <w:r>
        <w:rPr>
          <w:spacing w:val="-2"/>
          <w:sz w:val="18"/>
          <w:szCs w:val="18"/>
        </w:rPr>
        <w:t xml:space="preserve"> </w:t>
      </w:r>
      <w:r>
        <w:rPr>
          <w:sz w:val="18"/>
          <w:szCs w:val="18"/>
        </w:rPr>
        <w:t>will</w:t>
      </w:r>
      <w:r>
        <w:rPr>
          <w:spacing w:val="-3"/>
          <w:sz w:val="18"/>
          <w:szCs w:val="18"/>
        </w:rPr>
        <w:t xml:space="preserve"> </w:t>
      </w:r>
      <w:r>
        <w:rPr>
          <w:sz w:val="18"/>
          <w:szCs w:val="18"/>
        </w:rPr>
        <w:t>control.</w:t>
      </w:r>
    </w:p>
    <w:p w14:paraId="6114315B" w14:textId="77777777" w:rsidR="00545A27" w:rsidRDefault="00545A27">
      <w:pPr>
        <w:pStyle w:val="ListParagraph"/>
        <w:numPr>
          <w:ilvl w:val="0"/>
          <w:numId w:val="14"/>
        </w:numPr>
        <w:tabs>
          <w:tab w:val="left" w:pos="1439"/>
        </w:tabs>
        <w:kinsoku w:val="0"/>
        <w:overflowPunct w:val="0"/>
        <w:spacing w:before="206"/>
        <w:ind w:left="1439"/>
        <w:jc w:val="both"/>
        <w:rPr>
          <w:spacing w:val="-5"/>
          <w:sz w:val="18"/>
          <w:szCs w:val="18"/>
        </w:rPr>
      </w:pPr>
      <w:r>
        <w:rPr>
          <w:sz w:val="18"/>
          <w:szCs w:val="18"/>
        </w:rPr>
        <w:t>Bidders</w:t>
      </w:r>
      <w:r>
        <w:rPr>
          <w:spacing w:val="-4"/>
          <w:sz w:val="18"/>
          <w:szCs w:val="18"/>
        </w:rPr>
        <w:t xml:space="preserve"> </w:t>
      </w:r>
      <w:r>
        <w:rPr>
          <w:sz w:val="18"/>
          <w:szCs w:val="18"/>
        </w:rPr>
        <w:t>MUST</w:t>
      </w:r>
      <w:r>
        <w:rPr>
          <w:spacing w:val="-2"/>
          <w:sz w:val="18"/>
          <w:szCs w:val="18"/>
        </w:rPr>
        <w:t xml:space="preserve"> </w:t>
      </w:r>
      <w:r>
        <w:rPr>
          <w:sz w:val="18"/>
          <w:szCs w:val="18"/>
        </w:rPr>
        <w:t>return</w:t>
      </w:r>
      <w:r>
        <w:rPr>
          <w:spacing w:val="-3"/>
          <w:sz w:val="18"/>
          <w:szCs w:val="18"/>
        </w:rPr>
        <w:t xml:space="preserve"> </w:t>
      </w:r>
      <w:r>
        <w:rPr>
          <w:sz w:val="18"/>
          <w:szCs w:val="18"/>
        </w:rPr>
        <w:t>completed</w:t>
      </w:r>
      <w:r>
        <w:rPr>
          <w:spacing w:val="-2"/>
          <w:sz w:val="18"/>
          <w:szCs w:val="18"/>
        </w:rPr>
        <w:t xml:space="preserve"> </w:t>
      </w:r>
      <w:r>
        <w:rPr>
          <w:sz w:val="18"/>
          <w:szCs w:val="18"/>
        </w:rPr>
        <w:t>copies</w:t>
      </w:r>
      <w:r>
        <w:rPr>
          <w:spacing w:val="-2"/>
          <w:sz w:val="18"/>
          <w:szCs w:val="18"/>
        </w:rPr>
        <w:t xml:space="preserve"> </w:t>
      </w:r>
      <w:r>
        <w:rPr>
          <w:sz w:val="18"/>
          <w:szCs w:val="18"/>
        </w:rPr>
        <w:t>of</w:t>
      </w:r>
      <w:r>
        <w:rPr>
          <w:spacing w:val="-3"/>
          <w:sz w:val="18"/>
          <w:szCs w:val="18"/>
        </w:rPr>
        <w:t xml:space="preserve"> </w:t>
      </w:r>
      <w:r>
        <w:rPr>
          <w:sz w:val="18"/>
          <w:szCs w:val="18"/>
        </w:rPr>
        <w:t>the</w:t>
      </w:r>
      <w:r>
        <w:rPr>
          <w:spacing w:val="-3"/>
          <w:sz w:val="18"/>
          <w:szCs w:val="18"/>
        </w:rPr>
        <w:t xml:space="preserve"> </w:t>
      </w:r>
      <w:r>
        <w:rPr>
          <w:sz w:val="18"/>
          <w:szCs w:val="18"/>
        </w:rPr>
        <w:t>entire document</w:t>
      </w:r>
      <w:r>
        <w:rPr>
          <w:spacing w:val="-3"/>
          <w:sz w:val="18"/>
          <w:szCs w:val="18"/>
        </w:rPr>
        <w:t xml:space="preserve"> </w:t>
      </w:r>
      <w:r>
        <w:rPr>
          <w:sz w:val="18"/>
          <w:szCs w:val="18"/>
        </w:rPr>
        <w:t>to</w:t>
      </w:r>
      <w:r>
        <w:rPr>
          <w:spacing w:val="-2"/>
          <w:sz w:val="18"/>
          <w:szCs w:val="18"/>
        </w:rPr>
        <w:t xml:space="preserve"> </w:t>
      </w:r>
      <w:r>
        <w:rPr>
          <w:sz w:val="18"/>
          <w:szCs w:val="18"/>
        </w:rPr>
        <w:t>the</w:t>
      </w:r>
      <w:r>
        <w:rPr>
          <w:spacing w:val="-1"/>
          <w:sz w:val="18"/>
          <w:szCs w:val="18"/>
        </w:rPr>
        <w:t xml:space="preserve"> </w:t>
      </w:r>
      <w:r>
        <w:rPr>
          <w:sz w:val="18"/>
          <w:szCs w:val="18"/>
        </w:rPr>
        <w:t>Sedgwick</w:t>
      </w:r>
      <w:r>
        <w:rPr>
          <w:spacing w:val="-2"/>
          <w:sz w:val="18"/>
          <w:szCs w:val="18"/>
        </w:rPr>
        <w:t xml:space="preserve"> </w:t>
      </w:r>
      <w:r>
        <w:rPr>
          <w:sz w:val="18"/>
          <w:szCs w:val="18"/>
        </w:rPr>
        <w:t>County</w:t>
      </w:r>
      <w:r>
        <w:rPr>
          <w:spacing w:val="-2"/>
          <w:sz w:val="18"/>
          <w:szCs w:val="18"/>
        </w:rPr>
        <w:t xml:space="preserve"> </w:t>
      </w:r>
      <w:r>
        <w:rPr>
          <w:sz w:val="18"/>
          <w:szCs w:val="18"/>
        </w:rPr>
        <w:t>Purchasing</w:t>
      </w:r>
      <w:r>
        <w:rPr>
          <w:spacing w:val="-4"/>
          <w:sz w:val="18"/>
          <w:szCs w:val="18"/>
        </w:rPr>
        <w:t xml:space="preserve"> </w:t>
      </w:r>
      <w:r>
        <w:rPr>
          <w:sz w:val="18"/>
          <w:szCs w:val="18"/>
        </w:rPr>
        <w:t>Department,</w:t>
      </w:r>
      <w:r>
        <w:rPr>
          <w:spacing w:val="-2"/>
          <w:sz w:val="18"/>
          <w:szCs w:val="18"/>
        </w:rPr>
        <w:t xml:space="preserve"> </w:t>
      </w:r>
      <w:r>
        <w:rPr>
          <w:spacing w:val="-5"/>
          <w:sz w:val="18"/>
          <w:szCs w:val="18"/>
        </w:rPr>
        <w:t>525</w:t>
      </w:r>
    </w:p>
    <w:p w14:paraId="5EB65CC7" w14:textId="77777777" w:rsidR="00545A27" w:rsidRDefault="00545A27">
      <w:pPr>
        <w:pStyle w:val="BodyText"/>
        <w:kinsoku w:val="0"/>
        <w:overflowPunct w:val="0"/>
        <w:spacing w:before="1"/>
        <w:ind w:left="1440" w:right="887" w:hanging="1"/>
        <w:jc w:val="both"/>
        <w:rPr>
          <w:sz w:val="18"/>
          <w:szCs w:val="18"/>
        </w:rPr>
      </w:pPr>
      <w:r>
        <w:rPr>
          <w:sz w:val="18"/>
          <w:szCs w:val="18"/>
        </w:rPr>
        <w:t>N.</w:t>
      </w:r>
      <w:r>
        <w:rPr>
          <w:spacing w:val="-1"/>
          <w:sz w:val="18"/>
          <w:szCs w:val="18"/>
        </w:rPr>
        <w:t xml:space="preserve"> </w:t>
      </w:r>
      <w:r>
        <w:rPr>
          <w:sz w:val="18"/>
          <w:szCs w:val="18"/>
        </w:rPr>
        <w:t>Main,</w:t>
      </w:r>
      <w:r>
        <w:rPr>
          <w:spacing w:val="-1"/>
          <w:sz w:val="18"/>
          <w:szCs w:val="18"/>
        </w:rPr>
        <w:t xml:space="preserve"> </w:t>
      </w:r>
      <w:r>
        <w:rPr>
          <w:sz w:val="18"/>
          <w:szCs w:val="18"/>
        </w:rPr>
        <w:t>8</w:t>
      </w:r>
      <w:r>
        <w:rPr>
          <w:sz w:val="18"/>
          <w:szCs w:val="18"/>
          <w:vertAlign w:val="superscript"/>
        </w:rPr>
        <w:t>th</w:t>
      </w:r>
      <w:r>
        <w:rPr>
          <w:spacing w:val="-3"/>
          <w:sz w:val="18"/>
          <w:szCs w:val="18"/>
        </w:rPr>
        <w:t xml:space="preserve"> </w:t>
      </w:r>
      <w:r>
        <w:rPr>
          <w:sz w:val="18"/>
          <w:szCs w:val="18"/>
        </w:rPr>
        <w:t>Floor,</w:t>
      </w:r>
      <w:r>
        <w:rPr>
          <w:spacing w:val="-1"/>
          <w:sz w:val="18"/>
          <w:szCs w:val="18"/>
        </w:rPr>
        <w:t xml:space="preserve"> </w:t>
      </w:r>
      <w:r>
        <w:rPr>
          <w:sz w:val="18"/>
          <w:szCs w:val="18"/>
        </w:rPr>
        <w:t>Suite</w:t>
      </w:r>
      <w:r>
        <w:rPr>
          <w:spacing w:val="-1"/>
          <w:sz w:val="18"/>
          <w:szCs w:val="18"/>
        </w:rPr>
        <w:t xml:space="preserve"> </w:t>
      </w:r>
      <w:r>
        <w:rPr>
          <w:sz w:val="18"/>
          <w:szCs w:val="18"/>
        </w:rPr>
        <w:t>823,</w:t>
      </w:r>
      <w:r>
        <w:rPr>
          <w:spacing w:val="-2"/>
          <w:sz w:val="18"/>
          <w:szCs w:val="18"/>
        </w:rPr>
        <w:t xml:space="preserve"> </w:t>
      </w:r>
      <w:r>
        <w:rPr>
          <w:sz w:val="18"/>
          <w:szCs w:val="18"/>
        </w:rPr>
        <w:t>Wichita,</w:t>
      </w:r>
      <w:r>
        <w:rPr>
          <w:spacing w:val="-3"/>
          <w:sz w:val="18"/>
          <w:szCs w:val="18"/>
        </w:rPr>
        <w:t xml:space="preserve"> </w:t>
      </w:r>
      <w:r>
        <w:rPr>
          <w:sz w:val="18"/>
          <w:szCs w:val="18"/>
        </w:rPr>
        <w:t>KS</w:t>
      </w:r>
      <w:r>
        <w:rPr>
          <w:spacing w:val="-2"/>
          <w:sz w:val="18"/>
          <w:szCs w:val="18"/>
        </w:rPr>
        <w:t xml:space="preserve"> </w:t>
      </w:r>
      <w:r>
        <w:rPr>
          <w:sz w:val="18"/>
          <w:szCs w:val="18"/>
        </w:rPr>
        <w:t>67203,</w:t>
      </w:r>
      <w:r>
        <w:rPr>
          <w:spacing w:val="-1"/>
          <w:sz w:val="18"/>
          <w:szCs w:val="18"/>
        </w:rPr>
        <w:t xml:space="preserve"> </w:t>
      </w:r>
      <w:r>
        <w:rPr>
          <w:sz w:val="18"/>
          <w:szCs w:val="18"/>
        </w:rPr>
        <w:t>on</w:t>
      </w:r>
      <w:r>
        <w:rPr>
          <w:spacing w:val="-3"/>
          <w:sz w:val="18"/>
          <w:szCs w:val="18"/>
        </w:rPr>
        <w:t xml:space="preserve"> </w:t>
      </w:r>
      <w:r>
        <w:rPr>
          <w:sz w:val="18"/>
          <w:szCs w:val="18"/>
        </w:rPr>
        <w:t>or</w:t>
      </w:r>
      <w:r>
        <w:rPr>
          <w:spacing w:val="-2"/>
          <w:sz w:val="18"/>
          <w:szCs w:val="18"/>
        </w:rPr>
        <w:t xml:space="preserve"> </w:t>
      </w:r>
      <w:r>
        <w:rPr>
          <w:sz w:val="18"/>
          <w:szCs w:val="18"/>
        </w:rPr>
        <w:t>before</w:t>
      </w:r>
      <w:r>
        <w:rPr>
          <w:spacing w:val="-3"/>
          <w:sz w:val="18"/>
          <w:szCs w:val="18"/>
        </w:rPr>
        <w:t xml:space="preserve"> </w:t>
      </w:r>
      <w:r>
        <w:rPr>
          <w:sz w:val="18"/>
          <w:szCs w:val="18"/>
        </w:rPr>
        <w:t>the</w:t>
      </w:r>
      <w:r>
        <w:rPr>
          <w:spacing w:val="-1"/>
          <w:sz w:val="18"/>
          <w:szCs w:val="18"/>
        </w:rPr>
        <w:t xml:space="preserve"> </w:t>
      </w:r>
      <w:r>
        <w:rPr>
          <w:sz w:val="18"/>
          <w:szCs w:val="18"/>
        </w:rPr>
        <w:t>date</w:t>
      </w:r>
      <w:r>
        <w:rPr>
          <w:spacing w:val="-3"/>
          <w:sz w:val="18"/>
          <w:szCs w:val="18"/>
        </w:rPr>
        <w:t xml:space="preserve"> </w:t>
      </w:r>
      <w:r>
        <w:rPr>
          <w:sz w:val="18"/>
          <w:szCs w:val="18"/>
        </w:rPr>
        <w:t>and</w:t>
      </w:r>
      <w:r>
        <w:rPr>
          <w:spacing w:val="-3"/>
          <w:sz w:val="18"/>
          <w:szCs w:val="18"/>
        </w:rPr>
        <w:t xml:space="preserve"> </w:t>
      </w:r>
      <w:r>
        <w:rPr>
          <w:sz w:val="18"/>
          <w:szCs w:val="18"/>
        </w:rPr>
        <w:t>time</w:t>
      </w:r>
      <w:r>
        <w:rPr>
          <w:spacing w:val="-1"/>
          <w:sz w:val="18"/>
          <w:szCs w:val="18"/>
        </w:rPr>
        <w:t xml:space="preserve"> </w:t>
      </w:r>
      <w:r>
        <w:rPr>
          <w:sz w:val="18"/>
          <w:szCs w:val="18"/>
        </w:rPr>
        <w:t>specified.</w:t>
      </w:r>
      <w:r>
        <w:rPr>
          <w:spacing w:val="40"/>
          <w:sz w:val="18"/>
          <w:szCs w:val="18"/>
        </w:rPr>
        <w:t xml:space="preserve"> </w:t>
      </w:r>
      <w:r>
        <w:rPr>
          <w:sz w:val="18"/>
          <w:szCs w:val="18"/>
        </w:rPr>
        <w:t>Bids</w:t>
      </w:r>
      <w:r>
        <w:rPr>
          <w:spacing w:val="-4"/>
          <w:sz w:val="18"/>
          <w:szCs w:val="18"/>
        </w:rPr>
        <w:t xml:space="preserve"> </w:t>
      </w:r>
      <w:r>
        <w:rPr>
          <w:sz w:val="18"/>
          <w:szCs w:val="18"/>
        </w:rPr>
        <w:t>must</w:t>
      </w:r>
      <w:r>
        <w:rPr>
          <w:spacing w:val="-2"/>
          <w:sz w:val="18"/>
          <w:szCs w:val="18"/>
        </w:rPr>
        <w:t xml:space="preserve"> </w:t>
      </w:r>
      <w:r>
        <w:rPr>
          <w:sz w:val="18"/>
          <w:szCs w:val="18"/>
        </w:rPr>
        <w:t>be</w:t>
      </w:r>
      <w:r>
        <w:rPr>
          <w:spacing w:val="-3"/>
          <w:sz w:val="18"/>
          <w:szCs w:val="18"/>
        </w:rPr>
        <w:t xml:space="preserve"> </w:t>
      </w:r>
      <w:r>
        <w:rPr>
          <w:sz w:val="18"/>
          <w:szCs w:val="18"/>
        </w:rPr>
        <w:t>sealed</w:t>
      </w:r>
      <w:r>
        <w:rPr>
          <w:spacing w:val="-3"/>
          <w:sz w:val="18"/>
          <w:szCs w:val="18"/>
        </w:rPr>
        <w:t xml:space="preserve"> </w:t>
      </w:r>
      <w:r>
        <w:rPr>
          <w:sz w:val="18"/>
          <w:szCs w:val="18"/>
        </w:rPr>
        <w:t>in</w:t>
      </w:r>
      <w:r>
        <w:rPr>
          <w:spacing w:val="-2"/>
          <w:sz w:val="18"/>
          <w:szCs w:val="18"/>
        </w:rPr>
        <w:t xml:space="preserve"> </w:t>
      </w:r>
      <w:r>
        <w:rPr>
          <w:sz w:val="18"/>
          <w:szCs w:val="18"/>
        </w:rPr>
        <w:t>an envelope</w:t>
      </w:r>
      <w:r>
        <w:rPr>
          <w:spacing w:val="-2"/>
          <w:sz w:val="18"/>
          <w:szCs w:val="18"/>
        </w:rPr>
        <w:t xml:space="preserve"> </w:t>
      </w:r>
      <w:r>
        <w:rPr>
          <w:sz w:val="18"/>
          <w:szCs w:val="18"/>
        </w:rPr>
        <w:t>and</w:t>
      </w:r>
      <w:r>
        <w:rPr>
          <w:spacing w:val="-1"/>
          <w:sz w:val="18"/>
          <w:szCs w:val="18"/>
        </w:rPr>
        <w:t xml:space="preserve"> </w:t>
      </w:r>
      <w:r>
        <w:rPr>
          <w:sz w:val="18"/>
          <w:szCs w:val="18"/>
        </w:rPr>
        <w:t>marked</w:t>
      </w:r>
      <w:r>
        <w:rPr>
          <w:spacing w:val="-1"/>
          <w:sz w:val="18"/>
          <w:szCs w:val="18"/>
        </w:rPr>
        <w:t xml:space="preserve"> </w:t>
      </w:r>
      <w:r>
        <w:rPr>
          <w:sz w:val="18"/>
          <w:szCs w:val="18"/>
        </w:rPr>
        <w:t>with</w:t>
      </w:r>
      <w:r>
        <w:rPr>
          <w:spacing w:val="-2"/>
          <w:sz w:val="18"/>
          <w:szCs w:val="18"/>
        </w:rPr>
        <w:t xml:space="preserve"> </w:t>
      </w:r>
      <w:r>
        <w:rPr>
          <w:sz w:val="18"/>
          <w:szCs w:val="18"/>
        </w:rPr>
        <w:t>the firm</w:t>
      </w:r>
      <w:r>
        <w:rPr>
          <w:spacing w:val="-1"/>
          <w:sz w:val="18"/>
          <w:szCs w:val="18"/>
        </w:rPr>
        <w:t xml:space="preserve"> </w:t>
      </w:r>
      <w:r>
        <w:rPr>
          <w:sz w:val="18"/>
          <w:szCs w:val="18"/>
        </w:rPr>
        <w:t>name</w:t>
      </w:r>
      <w:r>
        <w:rPr>
          <w:spacing w:val="-2"/>
          <w:sz w:val="18"/>
          <w:szCs w:val="18"/>
        </w:rPr>
        <w:t xml:space="preserve"> </w:t>
      </w:r>
      <w:r>
        <w:rPr>
          <w:sz w:val="18"/>
          <w:szCs w:val="18"/>
        </w:rPr>
        <w:t>and</w:t>
      </w:r>
      <w:r>
        <w:rPr>
          <w:spacing w:val="-2"/>
          <w:sz w:val="18"/>
          <w:szCs w:val="18"/>
        </w:rPr>
        <w:t xml:space="preserve"> </w:t>
      </w:r>
      <w:r>
        <w:rPr>
          <w:sz w:val="18"/>
          <w:szCs w:val="18"/>
        </w:rPr>
        <w:t>address, bid</w:t>
      </w:r>
      <w:r>
        <w:rPr>
          <w:spacing w:val="-2"/>
          <w:sz w:val="18"/>
          <w:szCs w:val="18"/>
        </w:rPr>
        <w:t xml:space="preserve"> </w:t>
      </w:r>
      <w:r>
        <w:rPr>
          <w:sz w:val="18"/>
          <w:szCs w:val="18"/>
        </w:rPr>
        <w:t>number, bid</w:t>
      </w:r>
      <w:r>
        <w:rPr>
          <w:spacing w:val="-2"/>
          <w:sz w:val="18"/>
          <w:szCs w:val="18"/>
        </w:rPr>
        <w:t xml:space="preserve"> </w:t>
      </w:r>
      <w:r>
        <w:rPr>
          <w:sz w:val="18"/>
          <w:szCs w:val="18"/>
        </w:rPr>
        <w:t>opening</w:t>
      </w:r>
      <w:r>
        <w:rPr>
          <w:spacing w:val="-1"/>
          <w:sz w:val="18"/>
          <w:szCs w:val="18"/>
        </w:rPr>
        <w:t xml:space="preserve"> </w:t>
      </w:r>
      <w:r>
        <w:rPr>
          <w:sz w:val="18"/>
          <w:szCs w:val="18"/>
        </w:rPr>
        <w:t>date,</w:t>
      </w:r>
      <w:r>
        <w:rPr>
          <w:spacing w:val="-1"/>
          <w:sz w:val="18"/>
          <w:szCs w:val="18"/>
        </w:rPr>
        <w:t xml:space="preserve"> </w:t>
      </w:r>
      <w:r>
        <w:rPr>
          <w:sz w:val="18"/>
          <w:szCs w:val="18"/>
        </w:rPr>
        <w:t>and</w:t>
      </w:r>
      <w:r>
        <w:rPr>
          <w:spacing w:val="-1"/>
          <w:sz w:val="18"/>
          <w:szCs w:val="18"/>
        </w:rPr>
        <w:t xml:space="preserve"> </w:t>
      </w:r>
      <w:r>
        <w:rPr>
          <w:sz w:val="18"/>
          <w:szCs w:val="18"/>
        </w:rPr>
        <w:t>bid</w:t>
      </w:r>
      <w:r>
        <w:rPr>
          <w:spacing w:val="-1"/>
          <w:sz w:val="18"/>
          <w:szCs w:val="18"/>
        </w:rPr>
        <w:t xml:space="preserve"> </w:t>
      </w:r>
      <w:r>
        <w:rPr>
          <w:sz w:val="18"/>
          <w:szCs w:val="18"/>
        </w:rPr>
        <w:t>opening</w:t>
      </w:r>
      <w:r>
        <w:rPr>
          <w:spacing w:val="-1"/>
          <w:sz w:val="18"/>
          <w:szCs w:val="18"/>
        </w:rPr>
        <w:t xml:space="preserve"> </w:t>
      </w:r>
      <w:r>
        <w:rPr>
          <w:sz w:val="18"/>
          <w:szCs w:val="18"/>
        </w:rPr>
        <w:t>time.</w:t>
      </w:r>
      <w:r>
        <w:rPr>
          <w:spacing w:val="40"/>
          <w:sz w:val="18"/>
          <w:szCs w:val="18"/>
        </w:rPr>
        <w:t xml:space="preserve"> </w:t>
      </w:r>
      <w:r>
        <w:rPr>
          <w:sz w:val="18"/>
          <w:szCs w:val="18"/>
        </w:rPr>
        <w:t>The</w:t>
      </w:r>
      <w:r>
        <w:rPr>
          <w:spacing w:val="-2"/>
          <w:sz w:val="18"/>
          <w:szCs w:val="18"/>
        </w:rPr>
        <w:t xml:space="preserve"> </w:t>
      </w:r>
      <w:r>
        <w:rPr>
          <w:sz w:val="18"/>
          <w:szCs w:val="18"/>
        </w:rPr>
        <w:t>time clock stamp, located in the Sedgwick County Purchasing Department will determine the time of receipt.</w:t>
      </w:r>
    </w:p>
    <w:p w14:paraId="15122DA4" w14:textId="77777777" w:rsidR="00545A27" w:rsidRDefault="00545A27">
      <w:pPr>
        <w:pStyle w:val="BodyText"/>
        <w:kinsoku w:val="0"/>
        <w:overflowPunct w:val="0"/>
        <w:rPr>
          <w:sz w:val="18"/>
          <w:szCs w:val="18"/>
        </w:rPr>
      </w:pPr>
    </w:p>
    <w:p w14:paraId="756D9CE7" w14:textId="77777777" w:rsidR="00545A27" w:rsidRDefault="00545A27">
      <w:pPr>
        <w:pStyle w:val="ListParagraph"/>
        <w:numPr>
          <w:ilvl w:val="0"/>
          <w:numId w:val="14"/>
        </w:numPr>
        <w:tabs>
          <w:tab w:val="left" w:pos="1439"/>
        </w:tabs>
        <w:kinsoku w:val="0"/>
        <w:overflowPunct w:val="0"/>
        <w:ind w:left="1439" w:right="974"/>
        <w:rPr>
          <w:sz w:val="18"/>
          <w:szCs w:val="18"/>
        </w:rPr>
      </w:pPr>
      <w:r>
        <w:rPr>
          <w:sz w:val="18"/>
          <w:szCs w:val="18"/>
        </w:rPr>
        <w:t>Bids</w:t>
      </w:r>
      <w:r>
        <w:rPr>
          <w:spacing w:val="-2"/>
          <w:sz w:val="18"/>
          <w:szCs w:val="18"/>
        </w:rPr>
        <w:t xml:space="preserve"> </w:t>
      </w:r>
      <w:r>
        <w:rPr>
          <w:sz w:val="18"/>
          <w:szCs w:val="18"/>
        </w:rPr>
        <w:t>submitted</w:t>
      </w:r>
      <w:r>
        <w:rPr>
          <w:spacing w:val="-3"/>
          <w:sz w:val="18"/>
          <w:szCs w:val="18"/>
        </w:rPr>
        <w:t xml:space="preserve"> </w:t>
      </w:r>
      <w:r>
        <w:rPr>
          <w:sz w:val="18"/>
          <w:szCs w:val="18"/>
        </w:rPr>
        <w:t>may</w:t>
      </w:r>
      <w:r>
        <w:rPr>
          <w:spacing w:val="-2"/>
          <w:sz w:val="18"/>
          <w:szCs w:val="18"/>
        </w:rPr>
        <w:t xml:space="preserve"> </w:t>
      </w:r>
      <w:r>
        <w:rPr>
          <w:sz w:val="18"/>
          <w:szCs w:val="18"/>
        </w:rPr>
        <w:t>not</w:t>
      </w:r>
      <w:r>
        <w:rPr>
          <w:spacing w:val="-2"/>
          <w:sz w:val="18"/>
          <w:szCs w:val="18"/>
        </w:rPr>
        <w:t xml:space="preserve"> </w:t>
      </w:r>
      <w:r>
        <w:rPr>
          <w:sz w:val="18"/>
          <w:szCs w:val="18"/>
        </w:rPr>
        <w:t>be</w:t>
      </w:r>
      <w:r>
        <w:rPr>
          <w:spacing w:val="-1"/>
          <w:sz w:val="18"/>
          <w:szCs w:val="18"/>
        </w:rPr>
        <w:t xml:space="preserve"> </w:t>
      </w:r>
      <w:r>
        <w:rPr>
          <w:sz w:val="18"/>
          <w:szCs w:val="18"/>
        </w:rPr>
        <w:t>withdrawn</w:t>
      </w:r>
      <w:r>
        <w:rPr>
          <w:spacing w:val="-2"/>
          <w:sz w:val="18"/>
          <w:szCs w:val="18"/>
        </w:rPr>
        <w:t xml:space="preserve"> </w:t>
      </w:r>
      <w:r>
        <w:rPr>
          <w:sz w:val="18"/>
          <w:szCs w:val="18"/>
        </w:rPr>
        <w:t>for</w:t>
      </w:r>
      <w:r>
        <w:rPr>
          <w:spacing w:val="-3"/>
          <w:sz w:val="18"/>
          <w:szCs w:val="18"/>
        </w:rPr>
        <w:t xml:space="preserve"> </w:t>
      </w:r>
      <w:r>
        <w:rPr>
          <w:sz w:val="18"/>
          <w:szCs w:val="18"/>
        </w:rPr>
        <w:t>a</w:t>
      </w:r>
      <w:r>
        <w:rPr>
          <w:spacing w:val="-1"/>
          <w:sz w:val="18"/>
          <w:szCs w:val="18"/>
        </w:rPr>
        <w:t xml:space="preserve"> </w:t>
      </w:r>
      <w:r>
        <w:rPr>
          <w:sz w:val="18"/>
          <w:szCs w:val="18"/>
        </w:rPr>
        <w:t>period</w:t>
      </w:r>
      <w:r>
        <w:rPr>
          <w:spacing w:val="-2"/>
          <w:sz w:val="18"/>
          <w:szCs w:val="18"/>
        </w:rPr>
        <w:t xml:space="preserve"> </w:t>
      </w:r>
      <w:r>
        <w:rPr>
          <w:sz w:val="18"/>
          <w:szCs w:val="18"/>
        </w:rPr>
        <w:t>of</w:t>
      </w:r>
      <w:r>
        <w:rPr>
          <w:spacing w:val="-2"/>
          <w:sz w:val="18"/>
          <w:szCs w:val="18"/>
        </w:rPr>
        <w:t xml:space="preserve"> </w:t>
      </w:r>
      <w:r>
        <w:rPr>
          <w:sz w:val="18"/>
          <w:szCs w:val="18"/>
        </w:rPr>
        <w:t>60</w:t>
      </w:r>
      <w:r>
        <w:rPr>
          <w:spacing w:val="-3"/>
          <w:sz w:val="18"/>
          <w:szCs w:val="18"/>
        </w:rPr>
        <w:t xml:space="preserve"> </w:t>
      </w:r>
      <w:r>
        <w:rPr>
          <w:sz w:val="18"/>
          <w:szCs w:val="18"/>
        </w:rPr>
        <w:t>days</w:t>
      </w:r>
      <w:r>
        <w:rPr>
          <w:spacing w:val="-2"/>
          <w:sz w:val="18"/>
          <w:szCs w:val="18"/>
        </w:rPr>
        <w:t xml:space="preserve"> </w:t>
      </w:r>
      <w:r>
        <w:rPr>
          <w:sz w:val="18"/>
          <w:szCs w:val="18"/>
        </w:rPr>
        <w:t>immediately</w:t>
      </w:r>
      <w:r>
        <w:rPr>
          <w:spacing w:val="-2"/>
          <w:sz w:val="18"/>
          <w:szCs w:val="18"/>
        </w:rPr>
        <w:t xml:space="preserve"> </w:t>
      </w:r>
      <w:r>
        <w:rPr>
          <w:sz w:val="18"/>
          <w:szCs w:val="18"/>
        </w:rPr>
        <w:t>following</w:t>
      </w:r>
      <w:r>
        <w:rPr>
          <w:spacing w:val="-2"/>
          <w:sz w:val="18"/>
          <w:szCs w:val="18"/>
        </w:rPr>
        <w:t xml:space="preserve"> </w:t>
      </w:r>
      <w:r>
        <w:rPr>
          <w:sz w:val="18"/>
          <w:szCs w:val="18"/>
        </w:rPr>
        <w:t>the</w:t>
      </w:r>
      <w:r>
        <w:rPr>
          <w:spacing w:val="-1"/>
          <w:sz w:val="18"/>
          <w:szCs w:val="18"/>
        </w:rPr>
        <w:t xml:space="preserve"> </w:t>
      </w:r>
      <w:r>
        <w:rPr>
          <w:sz w:val="18"/>
          <w:szCs w:val="18"/>
        </w:rPr>
        <w:t>opening</w:t>
      </w:r>
      <w:r>
        <w:rPr>
          <w:spacing w:val="-3"/>
          <w:sz w:val="18"/>
          <w:szCs w:val="18"/>
        </w:rPr>
        <w:t xml:space="preserve"> </w:t>
      </w:r>
      <w:r>
        <w:rPr>
          <w:sz w:val="18"/>
          <w:szCs w:val="18"/>
        </w:rPr>
        <w:t>of</w:t>
      </w:r>
      <w:r>
        <w:rPr>
          <w:spacing w:val="-2"/>
          <w:sz w:val="18"/>
          <w:szCs w:val="18"/>
        </w:rPr>
        <w:t xml:space="preserve"> </w:t>
      </w:r>
      <w:r>
        <w:rPr>
          <w:sz w:val="18"/>
          <w:szCs w:val="18"/>
        </w:rPr>
        <w:t>this</w:t>
      </w:r>
      <w:r>
        <w:rPr>
          <w:spacing w:val="-2"/>
          <w:sz w:val="18"/>
          <w:szCs w:val="18"/>
        </w:rPr>
        <w:t xml:space="preserve"> </w:t>
      </w:r>
      <w:r>
        <w:rPr>
          <w:sz w:val="18"/>
          <w:szCs w:val="18"/>
        </w:rPr>
        <w:t>Request</w:t>
      </w:r>
      <w:r>
        <w:rPr>
          <w:spacing w:val="-3"/>
          <w:sz w:val="18"/>
          <w:szCs w:val="18"/>
        </w:rPr>
        <w:t xml:space="preserve"> </w:t>
      </w:r>
      <w:r>
        <w:rPr>
          <w:sz w:val="18"/>
          <w:szCs w:val="18"/>
        </w:rPr>
        <w:t>for Bid.</w:t>
      </w:r>
      <w:r>
        <w:rPr>
          <w:spacing w:val="40"/>
          <w:sz w:val="18"/>
          <w:szCs w:val="18"/>
        </w:rPr>
        <w:t xml:space="preserve"> </w:t>
      </w:r>
      <w:r>
        <w:rPr>
          <w:sz w:val="18"/>
          <w:szCs w:val="18"/>
        </w:rPr>
        <w:t>Prices MUST be free of federal, state, and local taxes unless otherwise imposed by a governmental body, and applicable to the material on the bid.</w:t>
      </w:r>
    </w:p>
    <w:p w14:paraId="09295031" w14:textId="77777777" w:rsidR="00545A27" w:rsidRDefault="00545A27">
      <w:pPr>
        <w:pStyle w:val="BodyText"/>
        <w:kinsoku w:val="0"/>
        <w:overflowPunct w:val="0"/>
        <w:rPr>
          <w:sz w:val="18"/>
          <w:szCs w:val="18"/>
        </w:rPr>
      </w:pPr>
    </w:p>
    <w:p w14:paraId="10F62E76" w14:textId="77777777" w:rsidR="00545A27" w:rsidRDefault="00545A27">
      <w:pPr>
        <w:pStyle w:val="ListParagraph"/>
        <w:numPr>
          <w:ilvl w:val="0"/>
          <w:numId w:val="14"/>
        </w:numPr>
        <w:tabs>
          <w:tab w:val="left" w:pos="1439"/>
        </w:tabs>
        <w:kinsoku w:val="0"/>
        <w:overflowPunct w:val="0"/>
        <w:ind w:left="1439" w:right="751"/>
        <w:rPr>
          <w:sz w:val="18"/>
          <w:szCs w:val="18"/>
        </w:rPr>
      </w:pPr>
      <w:r>
        <w:rPr>
          <w:sz w:val="18"/>
          <w:szCs w:val="18"/>
        </w:rPr>
        <w:t>Sedgwick County interprets the term "Lowest Responsible and Best Bidder" as requiring Sedgwick County to:</w:t>
      </w:r>
      <w:r>
        <w:rPr>
          <w:spacing w:val="40"/>
          <w:sz w:val="18"/>
          <w:szCs w:val="18"/>
        </w:rPr>
        <w:t xml:space="preserve"> </w:t>
      </w:r>
      <w:r>
        <w:rPr>
          <w:sz w:val="18"/>
          <w:szCs w:val="18"/>
        </w:rPr>
        <w:t>(a) choose</w:t>
      </w:r>
      <w:r>
        <w:rPr>
          <w:spacing w:val="-1"/>
          <w:sz w:val="18"/>
          <w:szCs w:val="18"/>
        </w:rPr>
        <w:t xml:space="preserve"> </w:t>
      </w:r>
      <w:r>
        <w:rPr>
          <w:sz w:val="18"/>
          <w:szCs w:val="18"/>
        </w:rPr>
        <w:t>between</w:t>
      </w:r>
      <w:r>
        <w:rPr>
          <w:spacing w:val="-4"/>
          <w:sz w:val="18"/>
          <w:szCs w:val="18"/>
        </w:rPr>
        <w:t xml:space="preserve"> </w:t>
      </w:r>
      <w:r>
        <w:rPr>
          <w:sz w:val="18"/>
          <w:szCs w:val="18"/>
        </w:rPr>
        <w:t>the</w:t>
      </w:r>
      <w:r>
        <w:rPr>
          <w:spacing w:val="-1"/>
          <w:sz w:val="18"/>
          <w:szCs w:val="18"/>
        </w:rPr>
        <w:t xml:space="preserve"> </w:t>
      </w:r>
      <w:r>
        <w:rPr>
          <w:sz w:val="18"/>
          <w:szCs w:val="18"/>
        </w:rPr>
        <w:t>kinds</w:t>
      </w:r>
      <w:r>
        <w:rPr>
          <w:spacing w:val="-2"/>
          <w:sz w:val="18"/>
          <w:szCs w:val="18"/>
        </w:rPr>
        <w:t xml:space="preserve"> </w:t>
      </w:r>
      <w:r>
        <w:rPr>
          <w:sz w:val="18"/>
          <w:szCs w:val="18"/>
        </w:rPr>
        <w:t>of</w:t>
      </w:r>
      <w:r>
        <w:rPr>
          <w:spacing w:val="-3"/>
          <w:sz w:val="18"/>
          <w:szCs w:val="18"/>
        </w:rPr>
        <w:t xml:space="preserve"> </w:t>
      </w:r>
      <w:r>
        <w:rPr>
          <w:sz w:val="18"/>
          <w:szCs w:val="18"/>
        </w:rPr>
        <w:t>materials,</w:t>
      </w:r>
      <w:r>
        <w:rPr>
          <w:spacing w:val="-1"/>
          <w:sz w:val="18"/>
          <w:szCs w:val="18"/>
        </w:rPr>
        <w:t xml:space="preserve"> </w:t>
      </w:r>
      <w:r>
        <w:rPr>
          <w:sz w:val="18"/>
          <w:szCs w:val="18"/>
        </w:rPr>
        <w:t>goods,</w:t>
      </w:r>
      <w:r>
        <w:rPr>
          <w:spacing w:val="-3"/>
          <w:sz w:val="18"/>
          <w:szCs w:val="18"/>
        </w:rPr>
        <w:t xml:space="preserve"> </w:t>
      </w:r>
      <w:r>
        <w:rPr>
          <w:sz w:val="18"/>
          <w:szCs w:val="18"/>
        </w:rPr>
        <w:t>wares,</w:t>
      </w:r>
      <w:r>
        <w:rPr>
          <w:spacing w:val="-1"/>
          <w:sz w:val="18"/>
          <w:szCs w:val="18"/>
        </w:rPr>
        <w:t xml:space="preserve"> </w:t>
      </w:r>
      <w:r>
        <w:rPr>
          <w:sz w:val="18"/>
          <w:szCs w:val="18"/>
        </w:rPr>
        <w:t>or</w:t>
      </w:r>
      <w:r>
        <w:rPr>
          <w:spacing w:val="-3"/>
          <w:sz w:val="18"/>
          <w:szCs w:val="18"/>
        </w:rPr>
        <w:t xml:space="preserve"> </w:t>
      </w:r>
      <w:r>
        <w:rPr>
          <w:sz w:val="18"/>
          <w:szCs w:val="18"/>
        </w:rPr>
        <w:t>services</w:t>
      </w:r>
      <w:r>
        <w:rPr>
          <w:spacing w:val="-2"/>
          <w:sz w:val="18"/>
          <w:szCs w:val="18"/>
        </w:rPr>
        <w:t xml:space="preserve"> </w:t>
      </w:r>
      <w:r>
        <w:rPr>
          <w:sz w:val="18"/>
          <w:szCs w:val="18"/>
        </w:rPr>
        <w:t>subject</w:t>
      </w:r>
      <w:r>
        <w:rPr>
          <w:spacing w:val="-2"/>
          <w:sz w:val="18"/>
          <w:szCs w:val="18"/>
        </w:rPr>
        <w:t xml:space="preserve"> </w:t>
      </w:r>
      <w:r>
        <w:rPr>
          <w:sz w:val="18"/>
          <w:szCs w:val="18"/>
        </w:rPr>
        <w:t>to</w:t>
      </w:r>
      <w:r>
        <w:rPr>
          <w:spacing w:val="-3"/>
          <w:sz w:val="18"/>
          <w:szCs w:val="18"/>
        </w:rPr>
        <w:t xml:space="preserve"> </w:t>
      </w:r>
      <w:r>
        <w:rPr>
          <w:sz w:val="18"/>
          <w:szCs w:val="18"/>
        </w:rPr>
        <w:t>the</w:t>
      </w:r>
      <w:r>
        <w:rPr>
          <w:spacing w:val="-1"/>
          <w:sz w:val="18"/>
          <w:szCs w:val="18"/>
        </w:rPr>
        <w:t xml:space="preserve"> </w:t>
      </w:r>
      <w:r>
        <w:rPr>
          <w:sz w:val="18"/>
          <w:szCs w:val="18"/>
        </w:rPr>
        <w:t>bid,</w:t>
      </w:r>
      <w:r>
        <w:rPr>
          <w:spacing w:val="-3"/>
          <w:sz w:val="18"/>
          <w:szCs w:val="18"/>
        </w:rPr>
        <w:t xml:space="preserve"> </w:t>
      </w:r>
      <w:r>
        <w:rPr>
          <w:sz w:val="18"/>
          <w:szCs w:val="18"/>
        </w:rPr>
        <w:t>and</w:t>
      </w:r>
      <w:r>
        <w:rPr>
          <w:spacing w:val="-2"/>
          <w:sz w:val="18"/>
          <w:szCs w:val="18"/>
        </w:rPr>
        <w:t xml:space="preserve"> </w:t>
      </w:r>
      <w:r>
        <w:rPr>
          <w:sz w:val="18"/>
          <w:szCs w:val="18"/>
        </w:rPr>
        <w:t>(b)</w:t>
      </w:r>
      <w:r>
        <w:rPr>
          <w:spacing w:val="-2"/>
          <w:sz w:val="18"/>
          <w:szCs w:val="18"/>
        </w:rPr>
        <w:t xml:space="preserve"> </w:t>
      </w:r>
      <w:r>
        <w:rPr>
          <w:sz w:val="18"/>
          <w:szCs w:val="18"/>
        </w:rPr>
        <w:t>determine</w:t>
      </w:r>
      <w:r>
        <w:rPr>
          <w:spacing w:val="-1"/>
          <w:sz w:val="18"/>
          <w:szCs w:val="18"/>
        </w:rPr>
        <w:t xml:space="preserve"> </w:t>
      </w:r>
      <w:r>
        <w:rPr>
          <w:sz w:val="18"/>
          <w:szCs w:val="18"/>
        </w:rPr>
        <w:t>which</w:t>
      </w:r>
      <w:r>
        <w:rPr>
          <w:spacing w:val="-3"/>
          <w:sz w:val="18"/>
          <w:szCs w:val="18"/>
        </w:rPr>
        <w:t xml:space="preserve"> </w:t>
      </w:r>
      <w:r>
        <w:rPr>
          <w:sz w:val="18"/>
          <w:szCs w:val="18"/>
        </w:rPr>
        <w:t>bid</w:t>
      </w:r>
      <w:r>
        <w:rPr>
          <w:spacing w:val="-3"/>
          <w:sz w:val="18"/>
          <w:szCs w:val="18"/>
        </w:rPr>
        <w:t xml:space="preserve"> </w:t>
      </w:r>
      <w:r>
        <w:rPr>
          <w:sz w:val="18"/>
          <w:szCs w:val="18"/>
        </w:rPr>
        <w:t>is</w:t>
      </w:r>
      <w:r>
        <w:rPr>
          <w:spacing w:val="-4"/>
          <w:sz w:val="18"/>
          <w:szCs w:val="18"/>
        </w:rPr>
        <w:t xml:space="preserve"> </w:t>
      </w:r>
      <w:r>
        <w:rPr>
          <w:sz w:val="18"/>
          <w:szCs w:val="18"/>
        </w:rPr>
        <w:t>most suitable for its intended use or purpose.</w:t>
      </w:r>
      <w:r>
        <w:rPr>
          <w:spacing w:val="40"/>
          <w:sz w:val="18"/>
          <w:szCs w:val="18"/>
        </w:rPr>
        <w:t xml:space="preserve"> </w:t>
      </w:r>
      <w:r>
        <w:rPr>
          <w:sz w:val="18"/>
          <w:szCs w:val="18"/>
        </w:rPr>
        <w:t>Sedgwick County can consider, among other factors, such things as the availability of service(s), part(s) material(s) and/or supply(s), warranty, maintenance, freight costs, performance of product and labor cost of items upon which bids are received.</w:t>
      </w:r>
    </w:p>
    <w:p w14:paraId="4F61235B" w14:textId="77777777" w:rsidR="00545A27" w:rsidRDefault="00545A27">
      <w:pPr>
        <w:pStyle w:val="BodyText"/>
        <w:kinsoku w:val="0"/>
        <w:overflowPunct w:val="0"/>
        <w:rPr>
          <w:sz w:val="18"/>
          <w:szCs w:val="18"/>
        </w:rPr>
      </w:pPr>
    </w:p>
    <w:p w14:paraId="5C9646A1" w14:textId="77777777" w:rsidR="00545A27" w:rsidRDefault="00545A27">
      <w:pPr>
        <w:pStyle w:val="ListParagraph"/>
        <w:numPr>
          <w:ilvl w:val="0"/>
          <w:numId w:val="14"/>
        </w:numPr>
        <w:tabs>
          <w:tab w:val="left" w:pos="1439"/>
        </w:tabs>
        <w:kinsoku w:val="0"/>
        <w:overflowPunct w:val="0"/>
        <w:ind w:left="1439" w:right="866"/>
        <w:rPr>
          <w:sz w:val="18"/>
          <w:szCs w:val="18"/>
        </w:rPr>
      </w:pPr>
      <w:r>
        <w:rPr>
          <w:sz w:val="18"/>
          <w:szCs w:val="18"/>
        </w:rPr>
        <w:t>All</w:t>
      </w:r>
      <w:r>
        <w:rPr>
          <w:spacing w:val="-2"/>
          <w:sz w:val="18"/>
          <w:szCs w:val="18"/>
        </w:rPr>
        <w:t xml:space="preserve"> </w:t>
      </w:r>
      <w:r>
        <w:rPr>
          <w:sz w:val="18"/>
          <w:szCs w:val="18"/>
        </w:rPr>
        <w:t>requested</w:t>
      </w:r>
      <w:r>
        <w:rPr>
          <w:spacing w:val="-3"/>
          <w:sz w:val="18"/>
          <w:szCs w:val="18"/>
        </w:rPr>
        <w:t xml:space="preserve"> </w:t>
      </w:r>
      <w:r>
        <w:rPr>
          <w:sz w:val="18"/>
          <w:szCs w:val="18"/>
        </w:rPr>
        <w:t>information</w:t>
      </w:r>
      <w:r>
        <w:rPr>
          <w:spacing w:val="-3"/>
          <w:sz w:val="18"/>
          <w:szCs w:val="18"/>
        </w:rPr>
        <w:t xml:space="preserve"> </w:t>
      </w:r>
      <w:r>
        <w:rPr>
          <w:sz w:val="18"/>
          <w:szCs w:val="18"/>
        </w:rPr>
        <w:t>must</w:t>
      </w:r>
      <w:r>
        <w:rPr>
          <w:spacing w:val="-3"/>
          <w:sz w:val="18"/>
          <w:szCs w:val="18"/>
        </w:rPr>
        <w:t xml:space="preserve"> </w:t>
      </w:r>
      <w:r>
        <w:rPr>
          <w:sz w:val="18"/>
          <w:szCs w:val="18"/>
        </w:rPr>
        <w:t>be</w:t>
      </w:r>
      <w:r>
        <w:rPr>
          <w:spacing w:val="-1"/>
          <w:sz w:val="18"/>
          <w:szCs w:val="18"/>
        </w:rPr>
        <w:t xml:space="preserve"> </w:t>
      </w:r>
      <w:r>
        <w:rPr>
          <w:sz w:val="18"/>
          <w:szCs w:val="18"/>
        </w:rPr>
        <w:t>supplied.</w:t>
      </w:r>
      <w:r>
        <w:rPr>
          <w:spacing w:val="40"/>
          <w:sz w:val="18"/>
          <w:szCs w:val="18"/>
        </w:rPr>
        <w:t xml:space="preserve"> </w:t>
      </w:r>
      <w:r>
        <w:rPr>
          <w:sz w:val="18"/>
          <w:szCs w:val="18"/>
        </w:rPr>
        <w:t>If</w:t>
      </w:r>
      <w:r>
        <w:rPr>
          <w:spacing w:val="-3"/>
          <w:sz w:val="18"/>
          <w:szCs w:val="18"/>
        </w:rPr>
        <w:t xml:space="preserve"> </w:t>
      </w:r>
      <w:r>
        <w:rPr>
          <w:sz w:val="18"/>
          <w:szCs w:val="18"/>
        </w:rPr>
        <w:t>bidders</w:t>
      </w:r>
      <w:r>
        <w:rPr>
          <w:spacing w:val="-2"/>
          <w:sz w:val="18"/>
          <w:szCs w:val="18"/>
        </w:rPr>
        <w:t xml:space="preserve"> </w:t>
      </w:r>
      <w:r>
        <w:rPr>
          <w:sz w:val="18"/>
          <w:szCs w:val="18"/>
        </w:rPr>
        <w:t>cannot</w:t>
      </w:r>
      <w:r>
        <w:rPr>
          <w:spacing w:val="-2"/>
          <w:sz w:val="18"/>
          <w:szCs w:val="18"/>
        </w:rPr>
        <w:t xml:space="preserve"> </w:t>
      </w:r>
      <w:r>
        <w:rPr>
          <w:sz w:val="18"/>
          <w:szCs w:val="18"/>
        </w:rPr>
        <w:t>respond</w:t>
      </w:r>
      <w:r>
        <w:rPr>
          <w:spacing w:val="-2"/>
          <w:sz w:val="18"/>
          <w:szCs w:val="18"/>
        </w:rPr>
        <w:t xml:space="preserve"> </w:t>
      </w:r>
      <w:r>
        <w:rPr>
          <w:sz w:val="18"/>
          <w:szCs w:val="18"/>
        </w:rPr>
        <w:t>to</w:t>
      </w:r>
      <w:r>
        <w:rPr>
          <w:spacing w:val="-3"/>
          <w:sz w:val="18"/>
          <w:szCs w:val="18"/>
        </w:rPr>
        <w:t xml:space="preserve"> </w:t>
      </w:r>
      <w:r>
        <w:rPr>
          <w:sz w:val="18"/>
          <w:szCs w:val="18"/>
        </w:rPr>
        <w:t>any</w:t>
      </w:r>
      <w:r>
        <w:rPr>
          <w:spacing w:val="-2"/>
          <w:sz w:val="18"/>
          <w:szCs w:val="18"/>
        </w:rPr>
        <w:t xml:space="preserve"> </w:t>
      </w:r>
      <w:r>
        <w:rPr>
          <w:sz w:val="18"/>
          <w:szCs w:val="18"/>
        </w:rPr>
        <w:t>part</w:t>
      </w:r>
      <w:r>
        <w:rPr>
          <w:spacing w:val="-4"/>
          <w:sz w:val="18"/>
          <w:szCs w:val="18"/>
        </w:rPr>
        <w:t xml:space="preserve"> </w:t>
      </w:r>
      <w:r>
        <w:rPr>
          <w:sz w:val="18"/>
          <w:szCs w:val="18"/>
        </w:rPr>
        <w:t>of</w:t>
      </w:r>
      <w:r>
        <w:rPr>
          <w:spacing w:val="-2"/>
          <w:sz w:val="18"/>
          <w:szCs w:val="18"/>
        </w:rPr>
        <w:t xml:space="preserve"> </w:t>
      </w:r>
      <w:r>
        <w:rPr>
          <w:sz w:val="18"/>
          <w:szCs w:val="18"/>
        </w:rPr>
        <w:t>this</w:t>
      </w:r>
      <w:r>
        <w:rPr>
          <w:spacing w:val="-2"/>
          <w:sz w:val="18"/>
          <w:szCs w:val="18"/>
        </w:rPr>
        <w:t xml:space="preserve"> </w:t>
      </w:r>
      <w:r>
        <w:rPr>
          <w:sz w:val="18"/>
          <w:szCs w:val="18"/>
        </w:rPr>
        <w:t>request,</w:t>
      </w:r>
      <w:r>
        <w:rPr>
          <w:spacing w:val="-1"/>
          <w:sz w:val="18"/>
          <w:szCs w:val="18"/>
        </w:rPr>
        <w:t xml:space="preserve"> </w:t>
      </w:r>
      <w:r>
        <w:rPr>
          <w:sz w:val="18"/>
          <w:szCs w:val="18"/>
        </w:rPr>
        <w:t>bidders</w:t>
      </w:r>
      <w:r>
        <w:rPr>
          <w:spacing w:val="-2"/>
          <w:sz w:val="18"/>
          <w:szCs w:val="18"/>
        </w:rPr>
        <w:t xml:space="preserve"> </w:t>
      </w:r>
      <w:r>
        <w:rPr>
          <w:sz w:val="18"/>
          <w:szCs w:val="18"/>
        </w:rPr>
        <w:t>should</w:t>
      </w:r>
      <w:r>
        <w:rPr>
          <w:spacing w:val="-2"/>
          <w:sz w:val="18"/>
          <w:szCs w:val="18"/>
        </w:rPr>
        <w:t xml:space="preserve"> </w:t>
      </w:r>
      <w:r>
        <w:rPr>
          <w:sz w:val="18"/>
          <w:szCs w:val="18"/>
        </w:rPr>
        <w:t>state the reason they cannot respond and note an exception.</w:t>
      </w:r>
      <w:r>
        <w:rPr>
          <w:spacing w:val="40"/>
          <w:sz w:val="18"/>
          <w:szCs w:val="18"/>
        </w:rPr>
        <w:t xml:space="preserve"> </w:t>
      </w:r>
      <w:r>
        <w:rPr>
          <w:sz w:val="18"/>
          <w:szCs w:val="18"/>
        </w:rPr>
        <w:t>Bidders may provide supplemental information to assist Sedgwick County in analyzing its bid.</w:t>
      </w:r>
    </w:p>
    <w:p w14:paraId="0C206FE6" w14:textId="77777777" w:rsidR="00545A27" w:rsidRDefault="00545A27">
      <w:pPr>
        <w:pStyle w:val="ListParagraph"/>
        <w:numPr>
          <w:ilvl w:val="0"/>
          <w:numId w:val="14"/>
        </w:numPr>
        <w:tabs>
          <w:tab w:val="left" w:pos="1439"/>
        </w:tabs>
        <w:kinsoku w:val="0"/>
        <w:overflowPunct w:val="0"/>
        <w:spacing w:before="206"/>
        <w:ind w:left="1439" w:right="763"/>
        <w:rPr>
          <w:sz w:val="18"/>
          <w:szCs w:val="18"/>
        </w:rPr>
      </w:pPr>
      <w:r>
        <w:rPr>
          <w:sz w:val="18"/>
          <w:szCs w:val="18"/>
        </w:rPr>
        <w:t>If</w:t>
      </w:r>
      <w:r>
        <w:rPr>
          <w:spacing w:val="-2"/>
          <w:sz w:val="18"/>
          <w:szCs w:val="18"/>
        </w:rPr>
        <w:t xml:space="preserve"> </w:t>
      </w:r>
      <w:r>
        <w:rPr>
          <w:sz w:val="18"/>
          <w:szCs w:val="18"/>
        </w:rPr>
        <w:t>the</w:t>
      </w:r>
      <w:r>
        <w:rPr>
          <w:spacing w:val="-3"/>
          <w:sz w:val="18"/>
          <w:szCs w:val="18"/>
        </w:rPr>
        <w:t xml:space="preserve"> </w:t>
      </w:r>
      <w:r>
        <w:rPr>
          <w:sz w:val="18"/>
          <w:szCs w:val="18"/>
        </w:rPr>
        <w:t>bidder</w:t>
      </w:r>
      <w:r>
        <w:rPr>
          <w:spacing w:val="-2"/>
          <w:sz w:val="18"/>
          <w:szCs w:val="18"/>
        </w:rPr>
        <w:t xml:space="preserve"> </w:t>
      </w:r>
      <w:r>
        <w:rPr>
          <w:sz w:val="18"/>
          <w:szCs w:val="18"/>
        </w:rPr>
        <w:t>refuses</w:t>
      </w:r>
      <w:r>
        <w:rPr>
          <w:spacing w:val="-2"/>
          <w:sz w:val="18"/>
          <w:szCs w:val="18"/>
        </w:rPr>
        <w:t xml:space="preserve"> </w:t>
      </w:r>
      <w:r>
        <w:rPr>
          <w:sz w:val="18"/>
          <w:szCs w:val="18"/>
        </w:rPr>
        <w:t>or</w:t>
      </w:r>
      <w:r>
        <w:rPr>
          <w:spacing w:val="-2"/>
          <w:sz w:val="18"/>
          <w:szCs w:val="18"/>
        </w:rPr>
        <w:t xml:space="preserve"> </w:t>
      </w:r>
      <w:r>
        <w:rPr>
          <w:sz w:val="18"/>
          <w:szCs w:val="18"/>
        </w:rPr>
        <w:t>fails</w:t>
      </w:r>
      <w:r>
        <w:rPr>
          <w:spacing w:val="-2"/>
          <w:sz w:val="18"/>
          <w:szCs w:val="18"/>
        </w:rPr>
        <w:t xml:space="preserve"> </w:t>
      </w:r>
      <w:r>
        <w:rPr>
          <w:sz w:val="18"/>
          <w:szCs w:val="18"/>
        </w:rPr>
        <w:t>to</w:t>
      </w:r>
      <w:r>
        <w:rPr>
          <w:spacing w:val="-3"/>
          <w:sz w:val="18"/>
          <w:szCs w:val="18"/>
        </w:rPr>
        <w:t xml:space="preserve"> </w:t>
      </w:r>
      <w:r>
        <w:rPr>
          <w:sz w:val="18"/>
          <w:szCs w:val="18"/>
        </w:rPr>
        <w:t>make</w:t>
      </w:r>
      <w:r>
        <w:rPr>
          <w:spacing w:val="-1"/>
          <w:sz w:val="18"/>
          <w:szCs w:val="18"/>
        </w:rPr>
        <w:t xml:space="preserve"> </w:t>
      </w:r>
      <w:r>
        <w:rPr>
          <w:sz w:val="18"/>
          <w:szCs w:val="18"/>
        </w:rPr>
        <w:t>deliveries</w:t>
      </w:r>
      <w:r>
        <w:rPr>
          <w:spacing w:val="-2"/>
          <w:sz w:val="18"/>
          <w:szCs w:val="18"/>
        </w:rPr>
        <w:t xml:space="preserve"> </w:t>
      </w:r>
      <w:r>
        <w:rPr>
          <w:sz w:val="18"/>
          <w:szCs w:val="18"/>
        </w:rPr>
        <w:t>of</w:t>
      </w:r>
      <w:r>
        <w:rPr>
          <w:spacing w:val="-3"/>
          <w:sz w:val="18"/>
          <w:szCs w:val="18"/>
        </w:rPr>
        <w:t xml:space="preserve"> </w:t>
      </w:r>
      <w:r>
        <w:rPr>
          <w:sz w:val="18"/>
          <w:szCs w:val="18"/>
        </w:rPr>
        <w:t>the</w:t>
      </w:r>
      <w:r>
        <w:rPr>
          <w:spacing w:val="-1"/>
          <w:sz w:val="18"/>
          <w:szCs w:val="18"/>
        </w:rPr>
        <w:t xml:space="preserve"> </w:t>
      </w:r>
      <w:r>
        <w:rPr>
          <w:sz w:val="18"/>
          <w:szCs w:val="18"/>
        </w:rPr>
        <w:t>materials</w:t>
      </w:r>
      <w:r>
        <w:rPr>
          <w:spacing w:val="-2"/>
          <w:sz w:val="18"/>
          <w:szCs w:val="18"/>
        </w:rPr>
        <w:t xml:space="preserve"> </w:t>
      </w:r>
      <w:r>
        <w:rPr>
          <w:sz w:val="18"/>
          <w:szCs w:val="18"/>
        </w:rPr>
        <w:t>within</w:t>
      </w:r>
      <w:r>
        <w:rPr>
          <w:spacing w:val="-2"/>
          <w:sz w:val="18"/>
          <w:szCs w:val="18"/>
        </w:rPr>
        <w:t xml:space="preserve"> </w:t>
      </w:r>
      <w:r>
        <w:rPr>
          <w:sz w:val="18"/>
          <w:szCs w:val="18"/>
        </w:rPr>
        <w:t>the</w:t>
      </w:r>
      <w:r>
        <w:rPr>
          <w:spacing w:val="-1"/>
          <w:sz w:val="18"/>
          <w:szCs w:val="18"/>
        </w:rPr>
        <w:t xml:space="preserve"> </w:t>
      </w:r>
      <w:r>
        <w:rPr>
          <w:sz w:val="18"/>
          <w:szCs w:val="18"/>
        </w:rPr>
        <w:t>times</w:t>
      </w:r>
      <w:r>
        <w:rPr>
          <w:spacing w:val="-4"/>
          <w:sz w:val="18"/>
          <w:szCs w:val="18"/>
        </w:rPr>
        <w:t xml:space="preserve"> </w:t>
      </w:r>
      <w:r>
        <w:rPr>
          <w:sz w:val="18"/>
          <w:szCs w:val="18"/>
        </w:rPr>
        <w:t>specified</w:t>
      </w:r>
      <w:r>
        <w:rPr>
          <w:spacing w:val="-2"/>
          <w:sz w:val="18"/>
          <w:szCs w:val="18"/>
        </w:rPr>
        <w:t xml:space="preserve"> </w:t>
      </w:r>
      <w:r>
        <w:rPr>
          <w:sz w:val="18"/>
          <w:szCs w:val="18"/>
        </w:rPr>
        <w:t>on</w:t>
      </w:r>
      <w:r>
        <w:rPr>
          <w:spacing w:val="-3"/>
          <w:sz w:val="18"/>
          <w:szCs w:val="18"/>
        </w:rPr>
        <w:t xml:space="preserve"> </w:t>
      </w:r>
      <w:r>
        <w:rPr>
          <w:sz w:val="18"/>
          <w:szCs w:val="18"/>
        </w:rPr>
        <w:t>the</w:t>
      </w:r>
      <w:r>
        <w:rPr>
          <w:spacing w:val="-3"/>
          <w:sz w:val="18"/>
          <w:szCs w:val="18"/>
        </w:rPr>
        <w:t xml:space="preserve"> </w:t>
      </w:r>
      <w:r>
        <w:rPr>
          <w:sz w:val="18"/>
          <w:szCs w:val="18"/>
        </w:rPr>
        <w:t>face</w:t>
      </w:r>
      <w:r>
        <w:rPr>
          <w:spacing w:val="-1"/>
          <w:sz w:val="18"/>
          <w:szCs w:val="18"/>
        </w:rPr>
        <w:t xml:space="preserve"> </w:t>
      </w:r>
      <w:r>
        <w:rPr>
          <w:sz w:val="18"/>
          <w:szCs w:val="18"/>
        </w:rPr>
        <w:t>of</w:t>
      </w:r>
      <w:r>
        <w:rPr>
          <w:spacing w:val="-3"/>
          <w:sz w:val="18"/>
          <w:szCs w:val="18"/>
        </w:rPr>
        <w:t xml:space="preserve"> </w:t>
      </w:r>
      <w:r>
        <w:rPr>
          <w:sz w:val="18"/>
          <w:szCs w:val="18"/>
        </w:rPr>
        <w:t>the</w:t>
      </w:r>
      <w:r>
        <w:rPr>
          <w:spacing w:val="-3"/>
          <w:sz w:val="18"/>
          <w:szCs w:val="18"/>
        </w:rPr>
        <w:t xml:space="preserve"> </w:t>
      </w:r>
      <w:r>
        <w:rPr>
          <w:sz w:val="18"/>
          <w:szCs w:val="18"/>
        </w:rPr>
        <w:t>Request</w:t>
      </w:r>
      <w:r>
        <w:rPr>
          <w:spacing w:val="-3"/>
          <w:sz w:val="18"/>
          <w:szCs w:val="18"/>
        </w:rPr>
        <w:t xml:space="preserve"> </w:t>
      </w:r>
      <w:r>
        <w:rPr>
          <w:sz w:val="18"/>
          <w:szCs w:val="18"/>
        </w:rPr>
        <w:t>for Bid or purchase order, Sedgwick County may, by written notice, terminate the contract or purchase order.</w:t>
      </w:r>
    </w:p>
    <w:p w14:paraId="53718320" w14:textId="77777777" w:rsidR="00545A27" w:rsidRDefault="00545A27">
      <w:pPr>
        <w:pStyle w:val="BodyText"/>
        <w:kinsoku w:val="0"/>
        <w:overflowPunct w:val="0"/>
        <w:spacing w:before="1"/>
        <w:rPr>
          <w:sz w:val="18"/>
          <w:szCs w:val="18"/>
        </w:rPr>
      </w:pPr>
    </w:p>
    <w:p w14:paraId="44C041C9" w14:textId="77777777" w:rsidR="00545A27" w:rsidRDefault="00545A27">
      <w:pPr>
        <w:pStyle w:val="ListParagraph"/>
        <w:numPr>
          <w:ilvl w:val="0"/>
          <w:numId w:val="14"/>
        </w:numPr>
        <w:tabs>
          <w:tab w:val="left" w:pos="1439"/>
        </w:tabs>
        <w:kinsoku w:val="0"/>
        <w:overflowPunct w:val="0"/>
        <w:ind w:left="1439" w:right="847"/>
        <w:rPr>
          <w:sz w:val="18"/>
          <w:szCs w:val="18"/>
        </w:rPr>
      </w:pPr>
      <w:r>
        <w:rPr>
          <w:sz w:val="18"/>
          <w:szCs w:val="18"/>
        </w:rPr>
        <w:t>The bidder will certify and warrant that goods, personal property, chattels, and equipment sold and delivered are free and</w:t>
      </w:r>
      <w:r>
        <w:rPr>
          <w:spacing w:val="-2"/>
          <w:sz w:val="18"/>
          <w:szCs w:val="18"/>
        </w:rPr>
        <w:t xml:space="preserve"> </w:t>
      </w:r>
      <w:r>
        <w:rPr>
          <w:sz w:val="18"/>
          <w:szCs w:val="18"/>
        </w:rPr>
        <w:t>clear</w:t>
      </w:r>
      <w:r>
        <w:rPr>
          <w:spacing w:val="-2"/>
          <w:sz w:val="18"/>
          <w:szCs w:val="18"/>
        </w:rPr>
        <w:t xml:space="preserve"> </w:t>
      </w:r>
      <w:r>
        <w:rPr>
          <w:sz w:val="18"/>
          <w:szCs w:val="18"/>
        </w:rPr>
        <w:t>of</w:t>
      </w:r>
      <w:r>
        <w:rPr>
          <w:spacing w:val="-3"/>
          <w:sz w:val="18"/>
          <w:szCs w:val="18"/>
        </w:rPr>
        <w:t xml:space="preserve"> </w:t>
      </w:r>
      <w:r>
        <w:rPr>
          <w:sz w:val="18"/>
          <w:szCs w:val="18"/>
        </w:rPr>
        <w:t>any</w:t>
      </w:r>
      <w:r>
        <w:rPr>
          <w:spacing w:val="-4"/>
          <w:sz w:val="18"/>
          <w:szCs w:val="18"/>
        </w:rPr>
        <w:t xml:space="preserve"> </w:t>
      </w:r>
      <w:r>
        <w:rPr>
          <w:sz w:val="18"/>
          <w:szCs w:val="18"/>
        </w:rPr>
        <w:t>and</w:t>
      </w:r>
      <w:r>
        <w:rPr>
          <w:spacing w:val="-2"/>
          <w:sz w:val="18"/>
          <w:szCs w:val="18"/>
        </w:rPr>
        <w:t xml:space="preserve"> </w:t>
      </w:r>
      <w:r>
        <w:rPr>
          <w:sz w:val="18"/>
          <w:szCs w:val="18"/>
        </w:rPr>
        <w:t>all</w:t>
      </w:r>
      <w:r>
        <w:rPr>
          <w:spacing w:val="-3"/>
          <w:sz w:val="18"/>
          <w:szCs w:val="18"/>
        </w:rPr>
        <w:t xml:space="preserve"> </w:t>
      </w:r>
      <w:r>
        <w:rPr>
          <w:sz w:val="18"/>
          <w:szCs w:val="18"/>
        </w:rPr>
        <w:t>liens,</w:t>
      </w:r>
      <w:r>
        <w:rPr>
          <w:spacing w:val="-1"/>
          <w:sz w:val="18"/>
          <w:szCs w:val="18"/>
        </w:rPr>
        <w:t xml:space="preserve"> </w:t>
      </w:r>
      <w:r>
        <w:rPr>
          <w:sz w:val="18"/>
          <w:szCs w:val="18"/>
        </w:rPr>
        <w:t>or</w:t>
      </w:r>
      <w:r>
        <w:rPr>
          <w:spacing w:val="-4"/>
          <w:sz w:val="18"/>
          <w:szCs w:val="18"/>
        </w:rPr>
        <w:t xml:space="preserve"> </w:t>
      </w:r>
      <w:r>
        <w:rPr>
          <w:sz w:val="18"/>
          <w:szCs w:val="18"/>
        </w:rPr>
        <w:t>claims</w:t>
      </w:r>
      <w:r>
        <w:rPr>
          <w:spacing w:val="-2"/>
          <w:sz w:val="18"/>
          <w:szCs w:val="18"/>
        </w:rPr>
        <w:t xml:space="preserve"> </w:t>
      </w:r>
      <w:r>
        <w:rPr>
          <w:sz w:val="18"/>
          <w:szCs w:val="18"/>
        </w:rPr>
        <w:t>of</w:t>
      </w:r>
      <w:r>
        <w:rPr>
          <w:spacing w:val="-3"/>
          <w:sz w:val="18"/>
          <w:szCs w:val="18"/>
        </w:rPr>
        <w:t xml:space="preserve"> </w:t>
      </w:r>
      <w:r>
        <w:rPr>
          <w:sz w:val="18"/>
          <w:szCs w:val="18"/>
        </w:rPr>
        <w:t>liens,</w:t>
      </w:r>
      <w:r>
        <w:rPr>
          <w:spacing w:val="-1"/>
          <w:sz w:val="18"/>
          <w:szCs w:val="18"/>
        </w:rPr>
        <w:t xml:space="preserve"> </w:t>
      </w:r>
      <w:r>
        <w:rPr>
          <w:sz w:val="18"/>
          <w:szCs w:val="18"/>
        </w:rPr>
        <w:t>for</w:t>
      </w:r>
      <w:r>
        <w:rPr>
          <w:spacing w:val="-2"/>
          <w:sz w:val="18"/>
          <w:szCs w:val="18"/>
        </w:rPr>
        <w:t xml:space="preserve"> </w:t>
      </w:r>
      <w:r>
        <w:rPr>
          <w:sz w:val="18"/>
          <w:szCs w:val="18"/>
        </w:rPr>
        <w:t>materials</w:t>
      </w:r>
      <w:r>
        <w:rPr>
          <w:spacing w:val="-2"/>
          <w:sz w:val="18"/>
          <w:szCs w:val="18"/>
        </w:rPr>
        <w:t xml:space="preserve"> </w:t>
      </w:r>
      <w:r>
        <w:rPr>
          <w:sz w:val="18"/>
          <w:szCs w:val="18"/>
        </w:rPr>
        <w:t>or</w:t>
      </w:r>
      <w:r>
        <w:rPr>
          <w:spacing w:val="-3"/>
          <w:sz w:val="18"/>
          <w:szCs w:val="18"/>
        </w:rPr>
        <w:t xml:space="preserve"> </w:t>
      </w:r>
      <w:r>
        <w:rPr>
          <w:sz w:val="18"/>
          <w:szCs w:val="18"/>
        </w:rPr>
        <w:t>services</w:t>
      </w:r>
      <w:r>
        <w:rPr>
          <w:spacing w:val="-2"/>
          <w:sz w:val="18"/>
          <w:szCs w:val="18"/>
        </w:rPr>
        <w:t xml:space="preserve"> </w:t>
      </w:r>
      <w:r>
        <w:rPr>
          <w:sz w:val="18"/>
          <w:szCs w:val="18"/>
        </w:rPr>
        <w:t>arising</w:t>
      </w:r>
      <w:r>
        <w:rPr>
          <w:spacing w:val="-2"/>
          <w:sz w:val="18"/>
          <w:szCs w:val="18"/>
        </w:rPr>
        <w:t xml:space="preserve"> </w:t>
      </w:r>
      <w:r>
        <w:rPr>
          <w:sz w:val="18"/>
          <w:szCs w:val="18"/>
        </w:rPr>
        <w:t>under,</w:t>
      </w:r>
      <w:r>
        <w:rPr>
          <w:spacing w:val="-1"/>
          <w:sz w:val="18"/>
          <w:szCs w:val="18"/>
        </w:rPr>
        <w:t xml:space="preserve"> </w:t>
      </w:r>
      <w:r>
        <w:rPr>
          <w:sz w:val="18"/>
          <w:szCs w:val="18"/>
        </w:rPr>
        <w:t>and</w:t>
      </w:r>
      <w:r>
        <w:rPr>
          <w:spacing w:val="-2"/>
          <w:sz w:val="18"/>
          <w:szCs w:val="18"/>
        </w:rPr>
        <w:t xml:space="preserve"> </w:t>
      </w:r>
      <w:r>
        <w:rPr>
          <w:sz w:val="18"/>
          <w:szCs w:val="18"/>
        </w:rPr>
        <w:t>by</w:t>
      </w:r>
      <w:r>
        <w:rPr>
          <w:spacing w:val="-3"/>
          <w:sz w:val="18"/>
          <w:szCs w:val="18"/>
        </w:rPr>
        <w:t xml:space="preserve"> </w:t>
      </w:r>
      <w:r>
        <w:rPr>
          <w:sz w:val="18"/>
          <w:szCs w:val="18"/>
        </w:rPr>
        <w:t>virtue</w:t>
      </w:r>
      <w:r>
        <w:rPr>
          <w:spacing w:val="-1"/>
          <w:sz w:val="18"/>
          <w:szCs w:val="18"/>
        </w:rPr>
        <w:t xml:space="preserve"> </w:t>
      </w:r>
      <w:r>
        <w:rPr>
          <w:sz w:val="18"/>
          <w:szCs w:val="18"/>
        </w:rPr>
        <w:t>of</w:t>
      </w:r>
      <w:r>
        <w:rPr>
          <w:spacing w:val="-3"/>
          <w:sz w:val="18"/>
          <w:szCs w:val="18"/>
        </w:rPr>
        <w:t xml:space="preserve"> </w:t>
      </w:r>
      <w:r>
        <w:rPr>
          <w:sz w:val="18"/>
          <w:szCs w:val="18"/>
        </w:rPr>
        <w:t>the</w:t>
      </w:r>
      <w:r>
        <w:rPr>
          <w:spacing w:val="-3"/>
          <w:sz w:val="18"/>
          <w:szCs w:val="18"/>
        </w:rPr>
        <w:t xml:space="preserve"> </w:t>
      </w:r>
      <w:r>
        <w:rPr>
          <w:sz w:val="18"/>
          <w:szCs w:val="18"/>
        </w:rPr>
        <w:t>provisions of K.S.A. Sections 58-201, et seq., and any other lien, right, or claim of any nature or kind whatsoever.</w:t>
      </w:r>
    </w:p>
    <w:p w14:paraId="1EA889B9" w14:textId="77777777" w:rsidR="00545A27" w:rsidRDefault="00545A27">
      <w:pPr>
        <w:pStyle w:val="BodyText"/>
        <w:kinsoku w:val="0"/>
        <w:overflowPunct w:val="0"/>
        <w:rPr>
          <w:sz w:val="18"/>
          <w:szCs w:val="18"/>
        </w:rPr>
      </w:pPr>
    </w:p>
    <w:p w14:paraId="42B83F8B" w14:textId="77777777" w:rsidR="00545A27" w:rsidRDefault="00545A27">
      <w:pPr>
        <w:pStyle w:val="ListParagraph"/>
        <w:numPr>
          <w:ilvl w:val="0"/>
          <w:numId w:val="14"/>
        </w:numPr>
        <w:tabs>
          <w:tab w:val="left" w:pos="1439"/>
        </w:tabs>
        <w:kinsoku w:val="0"/>
        <w:overflowPunct w:val="0"/>
        <w:ind w:left="1439" w:right="810"/>
        <w:rPr>
          <w:sz w:val="18"/>
          <w:szCs w:val="18"/>
        </w:rPr>
      </w:pPr>
      <w:r>
        <w:rPr>
          <w:sz w:val="18"/>
          <w:szCs w:val="18"/>
        </w:rPr>
        <w:t>The</w:t>
      </w:r>
      <w:r>
        <w:rPr>
          <w:spacing w:val="-2"/>
          <w:sz w:val="18"/>
          <w:szCs w:val="18"/>
        </w:rPr>
        <w:t xml:space="preserve"> </w:t>
      </w:r>
      <w:r>
        <w:rPr>
          <w:sz w:val="18"/>
          <w:szCs w:val="18"/>
        </w:rPr>
        <w:t>successful</w:t>
      </w:r>
      <w:r>
        <w:rPr>
          <w:spacing w:val="-3"/>
          <w:sz w:val="18"/>
          <w:szCs w:val="18"/>
        </w:rPr>
        <w:t xml:space="preserve"> </w:t>
      </w:r>
      <w:r>
        <w:rPr>
          <w:sz w:val="18"/>
          <w:szCs w:val="18"/>
        </w:rPr>
        <w:t>bidder</w:t>
      </w:r>
      <w:r>
        <w:rPr>
          <w:spacing w:val="-3"/>
          <w:sz w:val="18"/>
          <w:szCs w:val="18"/>
        </w:rPr>
        <w:t xml:space="preserve"> </w:t>
      </w:r>
      <w:r>
        <w:rPr>
          <w:sz w:val="18"/>
          <w:szCs w:val="18"/>
        </w:rPr>
        <w:t>will</w:t>
      </w:r>
      <w:r>
        <w:rPr>
          <w:spacing w:val="-3"/>
          <w:sz w:val="18"/>
          <w:szCs w:val="18"/>
        </w:rPr>
        <w:t xml:space="preserve"> </w:t>
      </w:r>
      <w:r>
        <w:rPr>
          <w:sz w:val="18"/>
          <w:szCs w:val="18"/>
        </w:rPr>
        <w:t>hold</w:t>
      </w:r>
      <w:r>
        <w:rPr>
          <w:spacing w:val="-4"/>
          <w:sz w:val="18"/>
          <w:szCs w:val="18"/>
        </w:rPr>
        <w:t xml:space="preserve"> </w:t>
      </w:r>
      <w:r>
        <w:rPr>
          <w:sz w:val="18"/>
          <w:szCs w:val="18"/>
        </w:rPr>
        <w:t>and</w:t>
      </w:r>
      <w:r>
        <w:rPr>
          <w:spacing w:val="-3"/>
          <w:sz w:val="18"/>
          <w:szCs w:val="18"/>
        </w:rPr>
        <w:t xml:space="preserve"> </w:t>
      </w:r>
      <w:r>
        <w:rPr>
          <w:sz w:val="18"/>
          <w:szCs w:val="18"/>
        </w:rPr>
        <w:t>save</w:t>
      </w:r>
      <w:r>
        <w:rPr>
          <w:spacing w:val="-2"/>
          <w:sz w:val="18"/>
          <w:szCs w:val="18"/>
        </w:rPr>
        <w:t xml:space="preserve"> </w:t>
      </w:r>
      <w:r>
        <w:rPr>
          <w:sz w:val="18"/>
          <w:szCs w:val="18"/>
        </w:rPr>
        <w:t>Sedgwick</w:t>
      </w:r>
      <w:r>
        <w:rPr>
          <w:spacing w:val="-3"/>
          <w:sz w:val="18"/>
          <w:szCs w:val="18"/>
        </w:rPr>
        <w:t xml:space="preserve"> </w:t>
      </w:r>
      <w:r>
        <w:rPr>
          <w:sz w:val="18"/>
          <w:szCs w:val="18"/>
        </w:rPr>
        <w:t>County,</w:t>
      </w:r>
      <w:r>
        <w:rPr>
          <w:spacing w:val="-4"/>
          <w:sz w:val="18"/>
          <w:szCs w:val="18"/>
        </w:rPr>
        <w:t xml:space="preserve"> </w:t>
      </w:r>
      <w:r>
        <w:rPr>
          <w:sz w:val="18"/>
          <w:szCs w:val="18"/>
        </w:rPr>
        <w:t>and</w:t>
      </w:r>
      <w:r>
        <w:rPr>
          <w:spacing w:val="-4"/>
          <w:sz w:val="18"/>
          <w:szCs w:val="18"/>
        </w:rPr>
        <w:t xml:space="preserve"> </w:t>
      </w:r>
      <w:r>
        <w:rPr>
          <w:sz w:val="18"/>
          <w:szCs w:val="18"/>
        </w:rPr>
        <w:t>its</w:t>
      </w:r>
      <w:r>
        <w:rPr>
          <w:spacing w:val="-3"/>
          <w:sz w:val="18"/>
          <w:szCs w:val="18"/>
        </w:rPr>
        <w:t xml:space="preserve"> </w:t>
      </w:r>
      <w:r>
        <w:rPr>
          <w:sz w:val="18"/>
          <w:szCs w:val="18"/>
        </w:rPr>
        <w:t>officers,</w:t>
      </w:r>
      <w:r>
        <w:rPr>
          <w:spacing w:val="-3"/>
          <w:sz w:val="18"/>
          <w:szCs w:val="18"/>
        </w:rPr>
        <w:t xml:space="preserve"> </w:t>
      </w:r>
      <w:r>
        <w:rPr>
          <w:sz w:val="18"/>
          <w:szCs w:val="18"/>
        </w:rPr>
        <w:t>agents,</w:t>
      </w:r>
      <w:r>
        <w:rPr>
          <w:spacing w:val="-2"/>
          <w:sz w:val="18"/>
          <w:szCs w:val="18"/>
        </w:rPr>
        <w:t xml:space="preserve"> </w:t>
      </w:r>
      <w:r>
        <w:rPr>
          <w:sz w:val="18"/>
          <w:szCs w:val="18"/>
        </w:rPr>
        <w:t>servants/employees</w:t>
      </w:r>
      <w:r>
        <w:rPr>
          <w:spacing w:val="-3"/>
          <w:sz w:val="18"/>
          <w:szCs w:val="18"/>
        </w:rPr>
        <w:t xml:space="preserve"> </w:t>
      </w:r>
      <w:r>
        <w:rPr>
          <w:sz w:val="18"/>
          <w:szCs w:val="18"/>
        </w:rPr>
        <w:t>harmless</w:t>
      </w:r>
      <w:r>
        <w:rPr>
          <w:spacing w:val="-3"/>
          <w:sz w:val="18"/>
          <w:szCs w:val="18"/>
        </w:rPr>
        <w:t xml:space="preserve"> </w:t>
      </w:r>
      <w:r>
        <w:rPr>
          <w:sz w:val="18"/>
          <w:szCs w:val="18"/>
        </w:rPr>
        <w:t>from liability of any patented, or unpatented invention, process, article, or appliance manufactured, or used in the performance of the contract, including its</w:t>
      </w:r>
      <w:r>
        <w:rPr>
          <w:spacing w:val="-1"/>
          <w:sz w:val="18"/>
          <w:szCs w:val="18"/>
        </w:rPr>
        <w:t xml:space="preserve"> </w:t>
      </w:r>
      <w:r>
        <w:rPr>
          <w:sz w:val="18"/>
          <w:szCs w:val="18"/>
        </w:rPr>
        <w:t>use by</w:t>
      </w:r>
      <w:r>
        <w:rPr>
          <w:spacing w:val="-1"/>
          <w:sz w:val="18"/>
          <w:szCs w:val="18"/>
        </w:rPr>
        <w:t xml:space="preserve"> </w:t>
      </w:r>
      <w:r>
        <w:rPr>
          <w:sz w:val="18"/>
          <w:szCs w:val="18"/>
        </w:rPr>
        <w:t>Sedgwick County. Ve</w:t>
      </w:r>
      <w:r>
        <w:rPr>
          <w:sz w:val="18"/>
          <w:szCs w:val="18"/>
        </w:rPr>
        <w:t>ndors working on county property or on behalf of County will be required to carry minimum insurance listed in bid document.</w:t>
      </w:r>
    </w:p>
    <w:p w14:paraId="316AA052" w14:textId="77777777" w:rsidR="00545A27" w:rsidRDefault="00545A27">
      <w:pPr>
        <w:pStyle w:val="ListParagraph"/>
        <w:numPr>
          <w:ilvl w:val="0"/>
          <w:numId w:val="14"/>
        </w:numPr>
        <w:tabs>
          <w:tab w:val="left" w:pos="1439"/>
        </w:tabs>
        <w:kinsoku w:val="0"/>
        <w:overflowPunct w:val="0"/>
        <w:spacing w:before="206"/>
        <w:ind w:left="1439" w:right="915"/>
        <w:rPr>
          <w:sz w:val="18"/>
          <w:szCs w:val="18"/>
        </w:rPr>
      </w:pPr>
      <w:r>
        <w:rPr>
          <w:sz w:val="18"/>
          <w:szCs w:val="18"/>
        </w:rPr>
        <w:t>All items furnished, if</w:t>
      </w:r>
      <w:r>
        <w:rPr>
          <w:spacing w:val="-1"/>
          <w:sz w:val="18"/>
          <w:szCs w:val="18"/>
        </w:rPr>
        <w:t xml:space="preserve"> </w:t>
      </w:r>
      <w:r>
        <w:rPr>
          <w:sz w:val="18"/>
          <w:szCs w:val="18"/>
        </w:rPr>
        <w:t>applicable,</w:t>
      </w:r>
      <w:r>
        <w:rPr>
          <w:spacing w:val="-1"/>
          <w:sz w:val="18"/>
          <w:szCs w:val="18"/>
        </w:rPr>
        <w:t xml:space="preserve"> </w:t>
      </w:r>
      <w:r>
        <w:rPr>
          <w:sz w:val="18"/>
          <w:szCs w:val="18"/>
        </w:rPr>
        <w:t>must be</w:t>
      </w:r>
      <w:r>
        <w:rPr>
          <w:spacing w:val="-1"/>
          <w:sz w:val="18"/>
          <w:szCs w:val="18"/>
        </w:rPr>
        <w:t xml:space="preserve"> </w:t>
      </w:r>
      <w:r>
        <w:rPr>
          <w:sz w:val="18"/>
          <w:szCs w:val="18"/>
        </w:rPr>
        <w:t>the best</w:t>
      </w:r>
      <w:r>
        <w:rPr>
          <w:spacing w:val="-1"/>
          <w:sz w:val="18"/>
          <w:szCs w:val="18"/>
        </w:rPr>
        <w:t xml:space="preserve"> </w:t>
      </w:r>
      <w:r>
        <w:rPr>
          <w:sz w:val="18"/>
          <w:szCs w:val="18"/>
        </w:rPr>
        <w:t>of their</w:t>
      </w:r>
      <w:r>
        <w:rPr>
          <w:spacing w:val="-1"/>
          <w:sz w:val="18"/>
          <w:szCs w:val="18"/>
        </w:rPr>
        <w:t xml:space="preserve"> </w:t>
      </w:r>
      <w:r>
        <w:rPr>
          <w:sz w:val="18"/>
          <w:szCs w:val="18"/>
        </w:rPr>
        <w:t>respective kinds,</w:t>
      </w:r>
      <w:r>
        <w:rPr>
          <w:spacing w:val="-1"/>
          <w:sz w:val="18"/>
          <w:szCs w:val="18"/>
        </w:rPr>
        <w:t xml:space="preserve"> </w:t>
      </w:r>
      <w:r>
        <w:rPr>
          <w:sz w:val="18"/>
          <w:szCs w:val="18"/>
        </w:rPr>
        <w:t>and</w:t>
      </w:r>
      <w:r>
        <w:rPr>
          <w:spacing w:val="-1"/>
          <w:sz w:val="18"/>
          <w:szCs w:val="18"/>
        </w:rPr>
        <w:t xml:space="preserve"> </w:t>
      </w:r>
      <w:r>
        <w:rPr>
          <w:sz w:val="18"/>
          <w:szCs w:val="18"/>
        </w:rPr>
        <w:t>will be free</w:t>
      </w:r>
      <w:r>
        <w:rPr>
          <w:spacing w:val="-1"/>
          <w:sz w:val="18"/>
          <w:szCs w:val="18"/>
        </w:rPr>
        <w:t xml:space="preserve"> </w:t>
      </w:r>
      <w:r>
        <w:rPr>
          <w:sz w:val="18"/>
          <w:szCs w:val="18"/>
        </w:rPr>
        <w:t>from defects in</w:t>
      </w:r>
      <w:r>
        <w:rPr>
          <w:spacing w:val="-1"/>
          <w:sz w:val="18"/>
          <w:szCs w:val="18"/>
        </w:rPr>
        <w:t xml:space="preserve"> </w:t>
      </w:r>
      <w:r>
        <w:rPr>
          <w:sz w:val="18"/>
          <w:szCs w:val="18"/>
        </w:rPr>
        <w:t>material and</w:t>
      </w:r>
      <w:r>
        <w:rPr>
          <w:spacing w:val="-2"/>
          <w:sz w:val="18"/>
          <w:szCs w:val="18"/>
        </w:rPr>
        <w:t xml:space="preserve"> </w:t>
      </w:r>
      <w:r>
        <w:rPr>
          <w:sz w:val="18"/>
          <w:szCs w:val="18"/>
        </w:rPr>
        <w:t>workmanship.</w:t>
      </w:r>
      <w:r>
        <w:rPr>
          <w:spacing w:val="40"/>
          <w:sz w:val="18"/>
          <w:szCs w:val="18"/>
        </w:rPr>
        <w:t xml:space="preserve"> </w:t>
      </w:r>
      <w:r>
        <w:rPr>
          <w:sz w:val="18"/>
          <w:szCs w:val="18"/>
        </w:rPr>
        <w:t>Items</w:t>
      </w:r>
      <w:r>
        <w:rPr>
          <w:spacing w:val="-2"/>
          <w:sz w:val="18"/>
          <w:szCs w:val="18"/>
        </w:rPr>
        <w:t xml:space="preserve"> </w:t>
      </w:r>
      <w:r>
        <w:rPr>
          <w:sz w:val="18"/>
          <w:szCs w:val="18"/>
        </w:rPr>
        <w:t>will</w:t>
      </w:r>
      <w:r>
        <w:rPr>
          <w:spacing w:val="-3"/>
          <w:sz w:val="18"/>
          <w:szCs w:val="18"/>
        </w:rPr>
        <w:t xml:space="preserve"> </w:t>
      </w:r>
      <w:r>
        <w:rPr>
          <w:sz w:val="18"/>
          <w:szCs w:val="18"/>
        </w:rPr>
        <w:t>be</w:t>
      </w:r>
      <w:r>
        <w:rPr>
          <w:spacing w:val="-4"/>
          <w:sz w:val="18"/>
          <w:szCs w:val="18"/>
        </w:rPr>
        <w:t xml:space="preserve"> </w:t>
      </w:r>
      <w:r>
        <w:rPr>
          <w:sz w:val="18"/>
          <w:szCs w:val="18"/>
        </w:rPr>
        <w:t>subject</w:t>
      </w:r>
      <w:r>
        <w:rPr>
          <w:spacing w:val="-3"/>
          <w:sz w:val="18"/>
          <w:szCs w:val="18"/>
        </w:rPr>
        <w:t xml:space="preserve"> </w:t>
      </w:r>
      <w:r>
        <w:rPr>
          <w:sz w:val="18"/>
          <w:szCs w:val="18"/>
        </w:rPr>
        <w:t>to</w:t>
      </w:r>
      <w:r>
        <w:rPr>
          <w:spacing w:val="-2"/>
          <w:sz w:val="18"/>
          <w:szCs w:val="18"/>
        </w:rPr>
        <w:t xml:space="preserve"> </w:t>
      </w:r>
      <w:r>
        <w:rPr>
          <w:sz w:val="18"/>
          <w:szCs w:val="18"/>
        </w:rPr>
        <w:t>County</w:t>
      </w:r>
      <w:r>
        <w:rPr>
          <w:spacing w:val="-2"/>
          <w:sz w:val="18"/>
          <w:szCs w:val="18"/>
        </w:rPr>
        <w:t xml:space="preserve"> </w:t>
      </w:r>
      <w:r>
        <w:rPr>
          <w:sz w:val="18"/>
          <w:szCs w:val="18"/>
        </w:rPr>
        <w:t>inspection</w:t>
      </w:r>
      <w:r>
        <w:rPr>
          <w:spacing w:val="-3"/>
          <w:sz w:val="18"/>
          <w:szCs w:val="18"/>
        </w:rPr>
        <w:t xml:space="preserve"> </w:t>
      </w:r>
      <w:r>
        <w:rPr>
          <w:sz w:val="18"/>
          <w:szCs w:val="18"/>
        </w:rPr>
        <w:t>and</w:t>
      </w:r>
      <w:r>
        <w:rPr>
          <w:spacing w:val="-3"/>
          <w:sz w:val="18"/>
          <w:szCs w:val="18"/>
        </w:rPr>
        <w:t xml:space="preserve"> </w:t>
      </w:r>
      <w:r>
        <w:rPr>
          <w:sz w:val="18"/>
          <w:szCs w:val="18"/>
        </w:rPr>
        <w:t>approval</w:t>
      </w:r>
      <w:r>
        <w:rPr>
          <w:spacing w:val="-3"/>
          <w:sz w:val="18"/>
          <w:szCs w:val="18"/>
        </w:rPr>
        <w:t xml:space="preserve"> </w:t>
      </w:r>
      <w:r>
        <w:rPr>
          <w:sz w:val="18"/>
          <w:szCs w:val="18"/>
        </w:rPr>
        <w:t>at</w:t>
      </w:r>
      <w:r>
        <w:rPr>
          <w:spacing w:val="-3"/>
          <w:sz w:val="18"/>
          <w:szCs w:val="18"/>
        </w:rPr>
        <w:t xml:space="preserve"> </w:t>
      </w:r>
      <w:r>
        <w:rPr>
          <w:sz w:val="18"/>
          <w:szCs w:val="18"/>
        </w:rPr>
        <w:t>any</w:t>
      </w:r>
      <w:r>
        <w:rPr>
          <w:spacing w:val="-3"/>
          <w:sz w:val="18"/>
          <w:szCs w:val="18"/>
        </w:rPr>
        <w:t xml:space="preserve"> </w:t>
      </w:r>
      <w:r>
        <w:rPr>
          <w:sz w:val="18"/>
          <w:szCs w:val="18"/>
        </w:rPr>
        <w:t>time</w:t>
      </w:r>
      <w:r>
        <w:rPr>
          <w:spacing w:val="-3"/>
          <w:sz w:val="18"/>
          <w:szCs w:val="18"/>
        </w:rPr>
        <w:t xml:space="preserve"> </w:t>
      </w:r>
      <w:r>
        <w:rPr>
          <w:sz w:val="18"/>
          <w:szCs w:val="18"/>
        </w:rPr>
        <w:t>within</w:t>
      </w:r>
      <w:r>
        <w:rPr>
          <w:spacing w:val="-3"/>
          <w:sz w:val="18"/>
          <w:szCs w:val="18"/>
        </w:rPr>
        <w:t xml:space="preserve"> </w:t>
      </w:r>
      <w:r>
        <w:rPr>
          <w:sz w:val="18"/>
          <w:szCs w:val="18"/>
        </w:rPr>
        <w:t>30</w:t>
      </w:r>
      <w:r>
        <w:rPr>
          <w:spacing w:val="-2"/>
          <w:sz w:val="18"/>
          <w:szCs w:val="18"/>
        </w:rPr>
        <w:t xml:space="preserve"> </w:t>
      </w:r>
      <w:r>
        <w:rPr>
          <w:sz w:val="18"/>
          <w:szCs w:val="18"/>
        </w:rPr>
        <w:t>days</w:t>
      </w:r>
      <w:r>
        <w:rPr>
          <w:spacing w:val="-2"/>
          <w:sz w:val="18"/>
          <w:szCs w:val="18"/>
        </w:rPr>
        <w:t xml:space="preserve"> </w:t>
      </w:r>
      <w:r>
        <w:rPr>
          <w:sz w:val="18"/>
          <w:szCs w:val="18"/>
        </w:rPr>
        <w:t>after</w:t>
      </w:r>
      <w:r>
        <w:rPr>
          <w:spacing w:val="-3"/>
          <w:sz w:val="18"/>
          <w:szCs w:val="18"/>
        </w:rPr>
        <w:t xml:space="preserve"> </w:t>
      </w:r>
      <w:r>
        <w:rPr>
          <w:sz w:val="18"/>
          <w:szCs w:val="18"/>
        </w:rPr>
        <w:t>delivery. If a substitution is made, it will be the decision of a Sedgwick County representative to determine if it is of equal quality.</w:t>
      </w:r>
      <w:r>
        <w:rPr>
          <w:spacing w:val="40"/>
          <w:sz w:val="18"/>
          <w:szCs w:val="18"/>
        </w:rPr>
        <w:t xml:space="preserve"> </w:t>
      </w:r>
      <w:r>
        <w:rPr>
          <w:sz w:val="18"/>
          <w:szCs w:val="18"/>
        </w:rPr>
        <w:t>Items furnished must be manufactured in compliance with all existing legal or governmental directives.</w:t>
      </w:r>
    </w:p>
    <w:p w14:paraId="6295480C" w14:textId="77777777" w:rsidR="00545A27" w:rsidRDefault="00545A27">
      <w:pPr>
        <w:pStyle w:val="BodyText"/>
        <w:kinsoku w:val="0"/>
        <w:overflowPunct w:val="0"/>
        <w:spacing w:before="1"/>
        <w:rPr>
          <w:sz w:val="18"/>
          <w:szCs w:val="18"/>
        </w:rPr>
      </w:pPr>
    </w:p>
    <w:p w14:paraId="13F9E188" w14:textId="77777777" w:rsidR="00545A27" w:rsidRDefault="00545A27">
      <w:pPr>
        <w:pStyle w:val="ListParagraph"/>
        <w:numPr>
          <w:ilvl w:val="0"/>
          <w:numId w:val="14"/>
        </w:numPr>
        <w:tabs>
          <w:tab w:val="left" w:pos="1439"/>
        </w:tabs>
        <w:kinsoku w:val="0"/>
        <w:overflowPunct w:val="0"/>
        <w:ind w:left="1439" w:right="1096"/>
        <w:rPr>
          <w:sz w:val="18"/>
          <w:szCs w:val="18"/>
        </w:rPr>
      </w:pPr>
      <w:r>
        <w:rPr>
          <w:sz w:val="18"/>
          <w:szCs w:val="18"/>
        </w:rPr>
        <w:t>Unless</w:t>
      </w:r>
      <w:r>
        <w:rPr>
          <w:spacing w:val="-2"/>
          <w:sz w:val="18"/>
          <w:szCs w:val="18"/>
        </w:rPr>
        <w:t xml:space="preserve"> </w:t>
      </w:r>
      <w:r>
        <w:rPr>
          <w:sz w:val="18"/>
          <w:szCs w:val="18"/>
        </w:rPr>
        <w:t>specified</w:t>
      </w:r>
      <w:r>
        <w:rPr>
          <w:spacing w:val="-3"/>
          <w:sz w:val="18"/>
          <w:szCs w:val="18"/>
        </w:rPr>
        <w:t xml:space="preserve"> </w:t>
      </w:r>
      <w:r>
        <w:rPr>
          <w:sz w:val="18"/>
          <w:szCs w:val="18"/>
        </w:rPr>
        <w:t>otherwise,</w:t>
      </w:r>
      <w:r>
        <w:rPr>
          <w:spacing w:val="-2"/>
          <w:sz w:val="18"/>
          <w:szCs w:val="18"/>
        </w:rPr>
        <w:t xml:space="preserve"> </w:t>
      </w:r>
      <w:r>
        <w:rPr>
          <w:sz w:val="18"/>
          <w:szCs w:val="18"/>
        </w:rPr>
        <w:t>all</w:t>
      </w:r>
      <w:r>
        <w:rPr>
          <w:spacing w:val="-3"/>
          <w:sz w:val="18"/>
          <w:szCs w:val="18"/>
        </w:rPr>
        <w:t xml:space="preserve"> </w:t>
      </w:r>
      <w:r>
        <w:rPr>
          <w:sz w:val="18"/>
          <w:szCs w:val="18"/>
        </w:rPr>
        <w:t>items</w:t>
      </w:r>
      <w:r>
        <w:rPr>
          <w:spacing w:val="-2"/>
          <w:sz w:val="18"/>
          <w:szCs w:val="18"/>
        </w:rPr>
        <w:t xml:space="preserve"> </w:t>
      </w:r>
      <w:proofErr w:type="gramStart"/>
      <w:r>
        <w:rPr>
          <w:sz w:val="18"/>
          <w:szCs w:val="18"/>
        </w:rPr>
        <w:t>bid</w:t>
      </w:r>
      <w:proofErr w:type="gramEnd"/>
      <w:r>
        <w:rPr>
          <w:spacing w:val="-3"/>
          <w:sz w:val="18"/>
          <w:szCs w:val="18"/>
        </w:rPr>
        <w:t xml:space="preserve"> </w:t>
      </w:r>
      <w:r>
        <w:rPr>
          <w:sz w:val="18"/>
          <w:szCs w:val="18"/>
        </w:rPr>
        <w:t>are</w:t>
      </w:r>
      <w:r>
        <w:rPr>
          <w:spacing w:val="-1"/>
          <w:sz w:val="18"/>
          <w:szCs w:val="18"/>
        </w:rPr>
        <w:t xml:space="preserve"> </w:t>
      </w:r>
      <w:r>
        <w:rPr>
          <w:sz w:val="18"/>
          <w:szCs w:val="18"/>
        </w:rPr>
        <w:t>to</w:t>
      </w:r>
      <w:r>
        <w:rPr>
          <w:spacing w:val="-3"/>
          <w:sz w:val="18"/>
          <w:szCs w:val="18"/>
        </w:rPr>
        <w:t xml:space="preserve"> </w:t>
      </w:r>
      <w:r>
        <w:rPr>
          <w:sz w:val="18"/>
          <w:szCs w:val="18"/>
        </w:rPr>
        <w:t>be</w:t>
      </w:r>
      <w:r>
        <w:rPr>
          <w:spacing w:val="-1"/>
          <w:sz w:val="18"/>
          <w:szCs w:val="18"/>
        </w:rPr>
        <w:t xml:space="preserve"> </w:t>
      </w:r>
      <w:r>
        <w:rPr>
          <w:sz w:val="18"/>
          <w:szCs w:val="18"/>
        </w:rPr>
        <w:t>as</w:t>
      </w:r>
      <w:r>
        <w:rPr>
          <w:spacing w:val="-4"/>
          <w:sz w:val="18"/>
          <w:szCs w:val="18"/>
        </w:rPr>
        <w:t xml:space="preserve"> </w:t>
      </w:r>
      <w:r>
        <w:rPr>
          <w:sz w:val="18"/>
          <w:szCs w:val="18"/>
        </w:rPr>
        <w:t>a</w:t>
      </w:r>
      <w:r>
        <w:rPr>
          <w:spacing w:val="-3"/>
          <w:sz w:val="18"/>
          <w:szCs w:val="18"/>
        </w:rPr>
        <w:t xml:space="preserve"> </w:t>
      </w:r>
      <w:r>
        <w:rPr>
          <w:sz w:val="18"/>
          <w:szCs w:val="18"/>
        </w:rPr>
        <w:t>minimum</w:t>
      </w:r>
      <w:r>
        <w:rPr>
          <w:spacing w:val="-4"/>
          <w:sz w:val="18"/>
          <w:szCs w:val="18"/>
        </w:rPr>
        <w:t xml:space="preserve"> </w:t>
      </w:r>
      <w:r>
        <w:rPr>
          <w:sz w:val="18"/>
          <w:szCs w:val="18"/>
        </w:rPr>
        <w:t>but</w:t>
      </w:r>
      <w:r>
        <w:rPr>
          <w:spacing w:val="-2"/>
          <w:sz w:val="18"/>
          <w:szCs w:val="18"/>
        </w:rPr>
        <w:t xml:space="preserve"> </w:t>
      </w:r>
      <w:r>
        <w:rPr>
          <w:sz w:val="18"/>
          <w:szCs w:val="18"/>
        </w:rPr>
        <w:t>not</w:t>
      </w:r>
      <w:r>
        <w:rPr>
          <w:spacing w:val="-3"/>
          <w:sz w:val="18"/>
          <w:szCs w:val="18"/>
        </w:rPr>
        <w:t xml:space="preserve"> </w:t>
      </w:r>
      <w:r>
        <w:rPr>
          <w:sz w:val="18"/>
          <w:szCs w:val="18"/>
        </w:rPr>
        <w:t>necessarily</w:t>
      </w:r>
      <w:r>
        <w:rPr>
          <w:spacing w:val="-2"/>
          <w:sz w:val="18"/>
          <w:szCs w:val="18"/>
        </w:rPr>
        <w:t xml:space="preserve"> </w:t>
      </w:r>
      <w:r>
        <w:rPr>
          <w:sz w:val="18"/>
          <w:szCs w:val="18"/>
        </w:rPr>
        <w:t>limited</w:t>
      </w:r>
      <w:r>
        <w:rPr>
          <w:spacing w:val="-3"/>
          <w:sz w:val="18"/>
          <w:szCs w:val="18"/>
        </w:rPr>
        <w:t xml:space="preserve"> </w:t>
      </w:r>
      <w:proofErr w:type="gramStart"/>
      <w:r>
        <w:rPr>
          <w:sz w:val="18"/>
          <w:szCs w:val="18"/>
        </w:rPr>
        <w:t>to:</w:t>
      </w:r>
      <w:proofErr w:type="gramEnd"/>
      <w:r>
        <w:rPr>
          <w:spacing w:val="-3"/>
          <w:sz w:val="18"/>
          <w:szCs w:val="18"/>
        </w:rPr>
        <w:t xml:space="preserve"> </w:t>
      </w:r>
      <w:r>
        <w:rPr>
          <w:sz w:val="18"/>
          <w:szCs w:val="18"/>
        </w:rPr>
        <w:t>new,</w:t>
      </w:r>
      <w:r>
        <w:rPr>
          <w:spacing w:val="-1"/>
          <w:sz w:val="18"/>
          <w:szCs w:val="18"/>
        </w:rPr>
        <w:t xml:space="preserve"> </w:t>
      </w:r>
      <w:r>
        <w:rPr>
          <w:sz w:val="18"/>
          <w:szCs w:val="18"/>
        </w:rPr>
        <w:t>current</w:t>
      </w:r>
      <w:r>
        <w:rPr>
          <w:spacing w:val="-3"/>
          <w:sz w:val="18"/>
          <w:szCs w:val="18"/>
        </w:rPr>
        <w:t xml:space="preserve"> </w:t>
      </w:r>
      <w:r>
        <w:rPr>
          <w:sz w:val="18"/>
          <w:szCs w:val="18"/>
        </w:rPr>
        <w:t>model year, and untitled prior to shipping and/or installation.</w:t>
      </w:r>
    </w:p>
    <w:p w14:paraId="744DEAD5" w14:textId="77777777" w:rsidR="00545A27" w:rsidRDefault="00545A27">
      <w:pPr>
        <w:pStyle w:val="ListParagraph"/>
        <w:numPr>
          <w:ilvl w:val="0"/>
          <w:numId w:val="14"/>
        </w:numPr>
        <w:tabs>
          <w:tab w:val="left" w:pos="1439"/>
        </w:tabs>
        <w:kinsoku w:val="0"/>
        <w:overflowPunct w:val="0"/>
        <w:spacing w:before="206"/>
        <w:ind w:left="1439" w:right="756"/>
        <w:rPr>
          <w:sz w:val="18"/>
          <w:szCs w:val="18"/>
        </w:rPr>
      </w:pPr>
      <w:r>
        <w:rPr>
          <w:sz w:val="18"/>
          <w:szCs w:val="18"/>
        </w:rPr>
        <w:t>Sedgwick County is desirous of allowing as many Kansas vendors as possible the opportunity to participate including minority men and women-owned businesses, and small businesses in the roles of providing goods and services to Sedgwick</w:t>
      </w:r>
      <w:r>
        <w:rPr>
          <w:spacing w:val="-2"/>
          <w:sz w:val="18"/>
          <w:szCs w:val="18"/>
        </w:rPr>
        <w:t xml:space="preserve"> </w:t>
      </w:r>
      <w:r>
        <w:rPr>
          <w:sz w:val="18"/>
          <w:szCs w:val="18"/>
        </w:rPr>
        <w:t>County.</w:t>
      </w:r>
      <w:r>
        <w:rPr>
          <w:spacing w:val="-1"/>
          <w:sz w:val="18"/>
          <w:szCs w:val="18"/>
        </w:rPr>
        <w:t xml:space="preserve"> </w:t>
      </w:r>
      <w:r>
        <w:rPr>
          <w:sz w:val="18"/>
          <w:szCs w:val="18"/>
        </w:rPr>
        <w:t>If</w:t>
      </w:r>
      <w:r>
        <w:rPr>
          <w:spacing w:val="-3"/>
          <w:sz w:val="18"/>
          <w:szCs w:val="18"/>
        </w:rPr>
        <w:t xml:space="preserve"> </w:t>
      </w:r>
      <w:r>
        <w:rPr>
          <w:sz w:val="18"/>
          <w:szCs w:val="18"/>
        </w:rPr>
        <w:t>your</w:t>
      </w:r>
      <w:r>
        <w:rPr>
          <w:spacing w:val="-3"/>
          <w:sz w:val="18"/>
          <w:szCs w:val="18"/>
        </w:rPr>
        <w:t xml:space="preserve"> </w:t>
      </w:r>
      <w:r>
        <w:rPr>
          <w:sz w:val="18"/>
          <w:szCs w:val="18"/>
        </w:rPr>
        <w:t>company</w:t>
      </w:r>
      <w:r>
        <w:rPr>
          <w:spacing w:val="-2"/>
          <w:sz w:val="18"/>
          <w:szCs w:val="18"/>
        </w:rPr>
        <w:t xml:space="preserve"> </w:t>
      </w:r>
      <w:r>
        <w:rPr>
          <w:sz w:val="18"/>
          <w:szCs w:val="18"/>
        </w:rPr>
        <w:t>does</w:t>
      </w:r>
      <w:r>
        <w:rPr>
          <w:spacing w:val="-2"/>
          <w:sz w:val="18"/>
          <w:szCs w:val="18"/>
        </w:rPr>
        <w:t xml:space="preserve"> </w:t>
      </w:r>
      <w:r>
        <w:rPr>
          <w:sz w:val="18"/>
          <w:szCs w:val="18"/>
        </w:rPr>
        <w:t>not</w:t>
      </w:r>
      <w:r>
        <w:rPr>
          <w:spacing w:val="-3"/>
          <w:sz w:val="18"/>
          <w:szCs w:val="18"/>
        </w:rPr>
        <w:t xml:space="preserve"> </w:t>
      </w:r>
      <w:r>
        <w:rPr>
          <w:sz w:val="18"/>
          <w:szCs w:val="18"/>
        </w:rPr>
        <w:t>fall</w:t>
      </w:r>
      <w:r>
        <w:rPr>
          <w:spacing w:val="-3"/>
          <w:sz w:val="18"/>
          <w:szCs w:val="18"/>
        </w:rPr>
        <w:t xml:space="preserve"> </w:t>
      </w:r>
      <w:r>
        <w:rPr>
          <w:sz w:val="18"/>
          <w:szCs w:val="18"/>
        </w:rPr>
        <w:t>into</w:t>
      </w:r>
      <w:r>
        <w:rPr>
          <w:spacing w:val="-2"/>
          <w:sz w:val="18"/>
          <w:szCs w:val="18"/>
        </w:rPr>
        <w:t xml:space="preserve"> </w:t>
      </w:r>
      <w:r>
        <w:rPr>
          <w:sz w:val="18"/>
          <w:szCs w:val="18"/>
        </w:rPr>
        <w:t>any</w:t>
      </w:r>
      <w:r>
        <w:rPr>
          <w:spacing w:val="-3"/>
          <w:sz w:val="18"/>
          <w:szCs w:val="18"/>
        </w:rPr>
        <w:t xml:space="preserve"> </w:t>
      </w:r>
      <w:r>
        <w:rPr>
          <w:sz w:val="18"/>
          <w:szCs w:val="18"/>
        </w:rPr>
        <w:t>of</w:t>
      </w:r>
      <w:r>
        <w:rPr>
          <w:spacing w:val="-3"/>
          <w:sz w:val="18"/>
          <w:szCs w:val="18"/>
        </w:rPr>
        <w:t xml:space="preserve"> </w:t>
      </w:r>
      <w:r>
        <w:rPr>
          <w:sz w:val="18"/>
          <w:szCs w:val="18"/>
        </w:rPr>
        <w:t>these</w:t>
      </w:r>
      <w:r>
        <w:rPr>
          <w:spacing w:val="-4"/>
          <w:sz w:val="18"/>
          <w:szCs w:val="18"/>
        </w:rPr>
        <w:t xml:space="preserve"> </w:t>
      </w:r>
      <w:r>
        <w:rPr>
          <w:sz w:val="18"/>
          <w:szCs w:val="18"/>
        </w:rPr>
        <w:t>categories,</w:t>
      </w:r>
      <w:r>
        <w:rPr>
          <w:spacing w:val="-1"/>
          <w:sz w:val="18"/>
          <w:szCs w:val="18"/>
        </w:rPr>
        <w:t xml:space="preserve"> </w:t>
      </w:r>
      <w:r>
        <w:rPr>
          <w:sz w:val="18"/>
          <w:szCs w:val="18"/>
        </w:rPr>
        <w:t>your</w:t>
      </w:r>
      <w:r>
        <w:rPr>
          <w:spacing w:val="-4"/>
          <w:sz w:val="18"/>
          <w:szCs w:val="18"/>
        </w:rPr>
        <w:t xml:space="preserve"> </w:t>
      </w:r>
      <w:r>
        <w:rPr>
          <w:sz w:val="18"/>
          <w:szCs w:val="18"/>
        </w:rPr>
        <w:t>efforts</w:t>
      </w:r>
      <w:r>
        <w:rPr>
          <w:spacing w:val="-2"/>
          <w:sz w:val="18"/>
          <w:szCs w:val="18"/>
        </w:rPr>
        <w:t xml:space="preserve"> </w:t>
      </w:r>
      <w:r>
        <w:rPr>
          <w:sz w:val="18"/>
          <w:szCs w:val="18"/>
        </w:rPr>
        <w:t>to</w:t>
      </w:r>
      <w:r>
        <w:rPr>
          <w:spacing w:val="-3"/>
          <w:sz w:val="18"/>
          <w:szCs w:val="18"/>
        </w:rPr>
        <w:t xml:space="preserve"> </w:t>
      </w:r>
      <w:proofErr w:type="gramStart"/>
      <w:r>
        <w:rPr>
          <w:sz w:val="18"/>
          <w:szCs w:val="18"/>
        </w:rPr>
        <w:t>contract</w:t>
      </w:r>
      <w:r>
        <w:rPr>
          <w:spacing w:val="-1"/>
          <w:sz w:val="18"/>
          <w:szCs w:val="18"/>
        </w:rPr>
        <w:t xml:space="preserve"> </w:t>
      </w:r>
      <w:r>
        <w:rPr>
          <w:sz w:val="18"/>
          <w:szCs w:val="18"/>
        </w:rPr>
        <w:t>with</w:t>
      </w:r>
      <w:proofErr w:type="gramEnd"/>
      <w:r>
        <w:rPr>
          <w:spacing w:val="-2"/>
          <w:sz w:val="18"/>
          <w:szCs w:val="18"/>
        </w:rPr>
        <w:t xml:space="preserve"> </w:t>
      </w:r>
      <w:r>
        <w:rPr>
          <w:sz w:val="18"/>
          <w:szCs w:val="18"/>
        </w:rPr>
        <w:t>vendors</w:t>
      </w:r>
      <w:r>
        <w:rPr>
          <w:spacing w:val="-3"/>
          <w:sz w:val="18"/>
          <w:szCs w:val="18"/>
        </w:rPr>
        <w:t xml:space="preserve"> </w:t>
      </w:r>
      <w:r>
        <w:rPr>
          <w:sz w:val="18"/>
          <w:szCs w:val="18"/>
        </w:rPr>
        <w:t>who do fall into these categories are appreciated.</w:t>
      </w:r>
      <w:r>
        <w:rPr>
          <w:spacing w:val="40"/>
          <w:sz w:val="18"/>
          <w:szCs w:val="18"/>
        </w:rPr>
        <w:t xml:space="preserve"> </w:t>
      </w:r>
      <w:r>
        <w:rPr>
          <w:sz w:val="18"/>
          <w:szCs w:val="18"/>
        </w:rPr>
        <w:t xml:space="preserve">Construction projects utilizing subcontractors </w:t>
      </w:r>
      <w:proofErr w:type="gramStart"/>
      <w:r>
        <w:rPr>
          <w:sz w:val="18"/>
          <w:szCs w:val="18"/>
        </w:rPr>
        <w:t>requires</w:t>
      </w:r>
      <w:proofErr w:type="gramEnd"/>
      <w:r>
        <w:rPr>
          <w:sz w:val="18"/>
          <w:szCs w:val="18"/>
        </w:rPr>
        <w:t xml:space="preserve"> a subcontracting worksheet.</w:t>
      </w:r>
      <w:r>
        <w:rPr>
          <w:spacing w:val="40"/>
          <w:sz w:val="18"/>
          <w:szCs w:val="18"/>
        </w:rPr>
        <w:t xml:space="preserve"> </w:t>
      </w:r>
      <w:r>
        <w:rPr>
          <w:sz w:val="18"/>
          <w:szCs w:val="18"/>
        </w:rPr>
        <w:t>Contact purchasing department for details.</w:t>
      </w:r>
    </w:p>
    <w:p w14:paraId="6C36D1B5" w14:textId="77777777" w:rsidR="00545A27" w:rsidRDefault="00545A27">
      <w:pPr>
        <w:pStyle w:val="BodyText"/>
        <w:kinsoku w:val="0"/>
        <w:overflowPunct w:val="0"/>
        <w:rPr>
          <w:sz w:val="18"/>
          <w:szCs w:val="18"/>
        </w:rPr>
      </w:pPr>
    </w:p>
    <w:p w14:paraId="0E17EEFD" w14:textId="77777777" w:rsidR="00545A27" w:rsidRDefault="00545A27">
      <w:pPr>
        <w:pStyle w:val="ListParagraph"/>
        <w:numPr>
          <w:ilvl w:val="0"/>
          <w:numId w:val="14"/>
        </w:numPr>
        <w:tabs>
          <w:tab w:val="left" w:pos="1439"/>
        </w:tabs>
        <w:kinsoku w:val="0"/>
        <w:overflowPunct w:val="0"/>
        <w:spacing w:before="1"/>
        <w:ind w:left="1439"/>
        <w:jc w:val="both"/>
        <w:rPr>
          <w:spacing w:val="-4"/>
          <w:sz w:val="18"/>
          <w:szCs w:val="18"/>
        </w:rPr>
      </w:pPr>
      <w:r>
        <w:rPr>
          <w:sz w:val="18"/>
          <w:szCs w:val="18"/>
        </w:rPr>
        <w:t>Contracts</w:t>
      </w:r>
      <w:r>
        <w:rPr>
          <w:spacing w:val="-2"/>
          <w:sz w:val="18"/>
          <w:szCs w:val="18"/>
        </w:rPr>
        <w:t xml:space="preserve"> </w:t>
      </w:r>
      <w:proofErr w:type="gramStart"/>
      <w:r>
        <w:rPr>
          <w:sz w:val="18"/>
          <w:szCs w:val="18"/>
        </w:rPr>
        <w:t>entered</w:t>
      </w:r>
      <w:r>
        <w:rPr>
          <w:spacing w:val="-1"/>
          <w:sz w:val="18"/>
          <w:szCs w:val="18"/>
        </w:rPr>
        <w:t xml:space="preserve"> </w:t>
      </w:r>
      <w:r>
        <w:rPr>
          <w:sz w:val="18"/>
          <w:szCs w:val="18"/>
        </w:rPr>
        <w:t>into</w:t>
      </w:r>
      <w:proofErr w:type="gramEnd"/>
      <w:r>
        <w:rPr>
          <w:spacing w:val="-2"/>
          <w:sz w:val="18"/>
          <w:szCs w:val="18"/>
        </w:rPr>
        <w:t xml:space="preserve"> </w:t>
      </w:r>
      <w:proofErr w:type="gramStart"/>
      <w:r>
        <w:rPr>
          <w:sz w:val="18"/>
          <w:szCs w:val="18"/>
        </w:rPr>
        <w:t>on</w:t>
      </w:r>
      <w:r>
        <w:rPr>
          <w:spacing w:val="-2"/>
          <w:sz w:val="18"/>
          <w:szCs w:val="18"/>
        </w:rPr>
        <w:t xml:space="preserve"> </w:t>
      </w:r>
      <w:r>
        <w:rPr>
          <w:sz w:val="18"/>
          <w:szCs w:val="18"/>
        </w:rPr>
        <w:t>the basis</w:t>
      </w:r>
      <w:r>
        <w:rPr>
          <w:spacing w:val="-1"/>
          <w:sz w:val="18"/>
          <w:szCs w:val="18"/>
        </w:rPr>
        <w:t xml:space="preserve"> </w:t>
      </w:r>
      <w:r>
        <w:rPr>
          <w:sz w:val="18"/>
          <w:szCs w:val="18"/>
        </w:rPr>
        <w:t>of</w:t>
      </w:r>
      <w:proofErr w:type="gramEnd"/>
      <w:r>
        <w:rPr>
          <w:spacing w:val="-2"/>
          <w:sz w:val="18"/>
          <w:szCs w:val="18"/>
        </w:rPr>
        <w:t xml:space="preserve"> </w:t>
      </w:r>
      <w:r>
        <w:rPr>
          <w:sz w:val="18"/>
          <w:szCs w:val="18"/>
        </w:rPr>
        <w:t>submitted</w:t>
      </w:r>
      <w:r>
        <w:rPr>
          <w:spacing w:val="-2"/>
          <w:sz w:val="18"/>
          <w:szCs w:val="18"/>
        </w:rPr>
        <w:t xml:space="preserve"> </w:t>
      </w:r>
      <w:r>
        <w:rPr>
          <w:sz w:val="18"/>
          <w:szCs w:val="18"/>
        </w:rPr>
        <w:t>bids</w:t>
      </w:r>
      <w:r>
        <w:rPr>
          <w:spacing w:val="-1"/>
          <w:sz w:val="18"/>
          <w:szCs w:val="18"/>
        </w:rPr>
        <w:t xml:space="preserve"> </w:t>
      </w:r>
      <w:r>
        <w:rPr>
          <w:sz w:val="18"/>
          <w:szCs w:val="18"/>
        </w:rPr>
        <w:t>are</w:t>
      </w:r>
      <w:r>
        <w:rPr>
          <w:spacing w:val="-2"/>
          <w:sz w:val="18"/>
          <w:szCs w:val="18"/>
        </w:rPr>
        <w:t xml:space="preserve"> </w:t>
      </w:r>
      <w:r>
        <w:rPr>
          <w:sz w:val="18"/>
          <w:szCs w:val="18"/>
        </w:rPr>
        <w:t>revocable</w:t>
      </w:r>
      <w:r>
        <w:rPr>
          <w:spacing w:val="-3"/>
          <w:sz w:val="18"/>
          <w:szCs w:val="18"/>
        </w:rPr>
        <w:t xml:space="preserve"> </w:t>
      </w:r>
      <w:r>
        <w:rPr>
          <w:sz w:val="18"/>
          <w:szCs w:val="18"/>
        </w:rPr>
        <w:t>if</w:t>
      </w:r>
      <w:r>
        <w:rPr>
          <w:spacing w:val="-2"/>
          <w:sz w:val="18"/>
          <w:szCs w:val="18"/>
        </w:rPr>
        <w:t xml:space="preserve"> </w:t>
      </w:r>
      <w:r>
        <w:rPr>
          <w:sz w:val="18"/>
          <w:szCs w:val="18"/>
        </w:rPr>
        <w:t>contrary</w:t>
      </w:r>
      <w:r>
        <w:rPr>
          <w:spacing w:val="-1"/>
          <w:sz w:val="18"/>
          <w:szCs w:val="18"/>
        </w:rPr>
        <w:t xml:space="preserve"> </w:t>
      </w:r>
      <w:r>
        <w:rPr>
          <w:sz w:val="18"/>
          <w:szCs w:val="18"/>
        </w:rPr>
        <w:t>to</w:t>
      </w:r>
      <w:r>
        <w:rPr>
          <w:spacing w:val="-2"/>
          <w:sz w:val="18"/>
          <w:szCs w:val="18"/>
        </w:rPr>
        <w:t xml:space="preserve"> </w:t>
      </w:r>
      <w:r>
        <w:rPr>
          <w:spacing w:val="-4"/>
          <w:sz w:val="18"/>
          <w:szCs w:val="18"/>
        </w:rPr>
        <w:t>law.</w:t>
      </w:r>
    </w:p>
    <w:p w14:paraId="4738187B" w14:textId="77777777" w:rsidR="00545A27" w:rsidRDefault="00545A27">
      <w:pPr>
        <w:pStyle w:val="ListParagraph"/>
        <w:numPr>
          <w:ilvl w:val="0"/>
          <w:numId w:val="14"/>
        </w:numPr>
        <w:tabs>
          <w:tab w:val="left" w:pos="1439"/>
        </w:tabs>
        <w:kinsoku w:val="0"/>
        <w:overflowPunct w:val="0"/>
        <w:spacing w:before="1"/>
        <w:ind w:left="1439"/>
        <w:jc w:val="both"/>
        <w:rPr>
          <w:spacing w:val="-4"/>
          <w:sz w:val="18"/>
          <w:szCs w:val="18"/>
        </w:rPr>
        <w:sectPr w:rsidR="00000000">
          <w:footerReference w:type="default" r:id="rId19"/>
          <w:pgSz w:w="12240" w:h="15840"/>
          <w:pgMar w:top="1080" w:right="720" w:bottom="900" w:left="720" w:header="0" w:footer="719" w:gutter="0"/>
          <w:cols w:space="720"/>
          <w:noEndnote/>
        </w:sectPr>
      </w:pPr>
    </w:p>
    <w:p w14:paraId="4E1005D8" w14:textId="77777777" w:rsidR="00545A27" w:rsidRDefault="00545A27">
      <w:pPr>
        <w:pStyle w:val="ListParagraph"/>
        <w:numPr>
          <w:ilvl w:val="0"/>
          <w:numId w:val="14"/>
        </w:numPr>
        <w:tabs>
          <w:tab w:val="left" w:pos="1439"/>
        </w:tabs>
        <w:kinsoku w:val="0"/>
        <w:overflowPunct w:val="0"/>
        <w:spacing w:before="78"/>
        <w:ind w:left="1439" w:right="751"/>
        <w:rPr>
          <w:sz w:val="18"/>
          <w:szCs w:val="18"/>
        </w:rPr>
      </w:pPr>
      <w:r>
        <w:rPr>
          <w:sz w:val="18"/>
          <w:szCs w:val="18"/>
        </w:rPr>
        <w:lastRenderedPageBreak/>
        <w:t>County</w:t>
      </w:r>
      <w:r>
        <w:rPr>
          <w:spacing w:val="-2"/>
          <w:sz w:val="18"/>
          <w:szCs w:val="18"/>
        </w:rPr>
        <w:t xml:space="preserve"> </w:t>
      </w:r>
      <w:r>
        <w:rPr>
          <w:sz w:val="18"/>
          <w:szCs w:val="18"/>
        </w:rPr>
        <w:t>reserves</w:t>
      </w:r>
      <w:r>
        <w:rPr>
          <w:spacing w:val="-4"/>
          <w:sz w:val="18"/>
          <w:szCs w:val="18"/>
        </w:rPr>
        <w:t xml:space="preserve"> </w:t>
      </w:r>
      <w:r>
        <w:rPr>
          <w:sz w:val="18"/>
          <w:szCs w:val="18"/>
        </w:rPr>
        <w:t>the</w:t>
      </w:r>
      <w:r>
        <w:rPr>
          <w:spacing w:val="-1"/>
          <w:sz w:val="18"/>
          <w:szCs w:val="18"/>
        </w:rPr>
        <w:t xml:space="preserve"> </w:t>
      </w:r>
      <w:r>
        <w:rPr>
          <w:sz w:val="18"/>
          <w:szCs w:val="18"/>
        </w:rPr>
        <w:t>right</w:t>
      </w:r>
      <w:r>
        <w:rPr>
          <w:spacing w:val="-3"/>
          <w:sz w:val="18"/>
          <w:szCs w:val="18"/>
        </w:rPr>
        <w:t xml:space="preserve"> </w:t>
      </w:r>
      <w:r>
        <w:rPr>
          <w:sz w:val="18"/>
          <w:szCs w:val="18"/>
        </w:rPr>
        <w:t>to</w:t>
      </w:r>
      <w:r>
        <w:rPr>
          <w:spacing w:val="-3"/>
          <w:sz w:val="18"/>
          <w:szCs w:val="18"/>
        </w:rPr>
        <w:t xml:space="preserve"> </w:t>
      </w:r>
      <w:r>
        <w:rPr>
          <w:sz w:val="18"/>
          <w:szCs w:val="18"/>
        </w:rPr>
        <w:t>enter</w:t>
      </w:r>
      <w:r>
        <w:rPr>
          <w:spacing w:val="-3"/>
          <w:sz w:val="18"/>
          <w:szCs w:val="18"/>
        </w:rPr>
        <w:t xml:space="preserve"> </w:t>
      </w:r>
      <w:r>
        <w:rPr>
          <w:sz w:val="18"/>
          <w:szCs w:val="18"/>
        </w:rPr>
        <w:t>into</w:t>
      </w:r>
      <w:r>
        <w:rPr>
          <w:spacing w:val="-3"/>
          <w:sz w:val="18"/>
          <w:szCs w:val="18"/>
        </w:rPr>
        <w:t xml:space="preserve"> </w:t>
      </w:r>
      <w:r>
        <w:rPr>
          <w:sz w:val="18"/>
          <w:szCs w:val="18"/>
        </w:rPr>
        <w:t>agreements</w:t>
      </w:r>
      <w:r>
        <w:rPr>
          <w:spacing w:val="-4"/>
          <w:sz w:val="18"/>
          <w:szCs w:val="18"/>
        </w:rPr>
        <w:t xml:space="preserve"> </w:t>
      </w:r>
      <w:r>
        <w:rPr>
          <w:sz w:val="18"/>
          <w:szCs w:val="18"/>
        </w:rPr>
        <w:t>subject</w:t>
      </w:r>
      <w:r>
        <w:rPr>
          <w:spacing w:val="-2"/>
          <w:sz w:val="18"/>
          <w:szCs w:val="18"/>
        </w:rPr>
        <w:t xml:space="preserve"> </w:t>
      </w:r>
      <w:r>
        <w:rPr>
          <w:sz w:val="18"/>
          <w:szCs w:val="18"/>
        </w:rPr>
        <w:t>to</w:t>
      </w:r>
      <w:r>
        <w:rPr>
          <w:spacing w:val="-3"/>
          <w:sz w:val="18"/>
          <w:szCs w:val="18"/>
        </w:rPr>
        <w:t xml:space="preserve"> </w:t>
      </w:r>
      <w:r>
        <w:rPr>
          <w:sz w:val="18"/>
          <w:szCs w:val="18"/>
        </w:rPr>
        <w:t>the</w:t>
      </w:r>
      <w:r>
        <w:rPr>
          <w:spacing w:val="-1"/>
          <w:sz w:val="18"/>
          <w:szCs w:val="18"/>
        </w:rPr>
        <w:t xml:space="preserve"> </w:t>
      </w:r>
      <w:r>
        <w:rPr>
          <w:sz w:val="18"/>
          <w:szCs w:val="18"/>
        </w:rPr>
        <w:t>provisions</w:t>
      </w:r>
      <w:r>
        <w:rPr>
          <w:spacing w:val="-2"/>
          <w:sz w:val="18"/>
          <w:szCs w:val="18"/>
        </w:rPr>
        <w:t xml:space="preserve"> </w:t>
      </w:r>
      <w:r>
        <w:rPr>
          <w:sz w:val="18"/>
          <w:szCs w:val="18"/>
        </w:rPr>
        <w:t>of</w:t>
      </w:r>
      <w:r>
        <w:rPr>
          <w:spacing w:val="-2"/>
          <w:sz w:val="18"/>
          <w:szCs w:val="18"/>
        </w:rPr>
        <w:t xml:space="preserve"> </w:t>
      </w:r>
      <w:r>
        <w:rPr>
          <w:sz w:val="18"/>
          <w:szCs w:val="18"/>
        </w:rPr>
        <w:t>the</w:t>
      </w:r>
      <w:r>
        <w:rPr>
          <w:spacing w:val="-1"/>
          <w:sz w:val="18"/>
          <w:szCs w:val="18"/>
        </w:rPr>
        <w:t xml:space="preserve"> </w:t>
      </w:r>
      <w:r>
        <w:rPr>
          <w:sz w:val="18"/>
          <w:szCs w:val="18"/>
        </w:rPr>
        <w:t>Cash</w:t>
      </w:r>
      <w:r>
        <w:rPr>
          <w:spacing w:val="-2"/>
          <w:sz w:val="18"/>
          <w:szCs w:val="18"/>
        </w:rPr>
        <w:t xml:space="preserve"> </w:t>
      </w:r>
      <w:r>
        <w:rPr>
          <w:sz w:val="18"/>
          <w:szCs w:val="18"/>
        </w:rPr>
        <w:t>Basis</w:t>
      </w:r>
      <w:r>
        <w:rPr>
          <w:spacing w:val="-2"/>
          <w:sz w:val="18"/>
          <w:szCs w:val="18"/>
        </w:rPr>
        <w:t xml:space="preserve"> </w:t>
      </w:r>
      <w:r>
        <w:rPr>
          <w:sz w:val="18"/>
          <w:szCs w:val="18"/>
        </w:rPr>
        <w:t>Law</w:t>
      </w:r>
      <w:r>
        <w:rPr>
          <w:spacing w:val="-2"/>
          <w:sz w:val="18"/>
          <w:szCs w:val="18"/>
        </w:rPr>
        <w:t xml:space="preserve"> </w:t>
      </w:r>
      <w:r>
        <w:rPr>
          <w:sz w:val="18"/>
          <w:szCs w:val="18"/>
        </w:rPr>
        <w:t>(K.S.A.</w:t>
      </w:r>
      <w:r>
        <w:rPr>
          <w:spacing w:val="-1"/>
          <w:sz w:val="18"/>
          <w:szCs w:val="18"/>
        </w:rPr>
        <w:t xml:space="preserve"> </w:t>
      </w:r>
      <w:r>
        <w:rPr>
          <w:sz w:val="18"/>
          <w:szCs w:val="18"/>
        </w:rPr>
        <w:t>10-1112</w:t>
      </w:r>
      <w:r>
        <w:rPr>
          <w:spacing w:val="-4"/>
          <w:sz w:val="18"/>
          <w:szCs w:val="18"/>
        </w:rPr>
        <w:t xml:space="preserve"> </w:t>
      </w:r>
      <w:r>
        <w:rPr>
          <w:sz w:val="18"/>
          <w:szCs w:val="18"/>
        </w:rPr>
        <w:t>and 10-1113), the Budget Law (K.S.A. 79-2935).</w:t>
      </w:r>
      <w:r>
        <w:rPr>
          <w:spacing w:val="40"/>
          <w:sz w:val="18"/>
          <w:szCs w:val="18"/>
        </w:rPr>
        <w:t xml:space="preserve"> </w:t>
      </w:r>
      <w:r>
        <w:rPr>
          <w:sz w:val="18"/>
          <w:szCs w:val="18"/>
        </w:rPr>
        <w:t>Agreements shall be construed and interpreted so as to ensure that the County shall at all times stay in conformity with such laws, and as a condition of agreements the County reserves the right to unilaterally sever, modify, or terminate agreements at any time if, in the opinion of its legal counsel, the Agreement may be deemed to violate the terms of such law.</w:t>
      </w:r>
    </w:p>
    <w:p w14:paraId="57BCFD2B" w14:textId="77777777" w:rsidR="00545A27" w:rsidRDefault="00545A27">
      <w:pPr>
        <w:pStyle w:val="BodyText"/>
        <w:kinsoku w:val="0"/>
        <w:overflowPunct w:val="0"/>
        <w:rPr>
          <w:sz w:val="18"/>
          <w:szCs w:val="18"/>
        </w:rPr>
      </w:pPr>
    </w:p>
    <w:p w14:paraId="08494253" w14:textId="77777777" w:rsidR="00545A27" w:rsidRDefault="00545A27">
      <w:pPr>
        <w:pStyle w:val="ListParagraph"/>
        <w:numPr>
          <w:ilvl w:val="0"/>
          <w:numId w:val="14"/>
        </w:numPr>
        <w:tabs>
          <w:tab w:val="left" w:pos="1439"/>
        </w:tabs>
        <w:kinsoku w:val="0"/>
        <w:overflowPunct w:val="0"/>
        <w:ind w:left="1439"/>
        <w:rPr>
          <w:spacing w:val="-4"/>
          <w:sz w:val="18"/>
          <w:szCs w:val="18"/>
        </w:rPr>
      </w:pPr>
      <w:r>
        <w:rPr>
          <w:sz w:val="18"/>
          <w:szCs w:val="18"/>
        </w:rPr>
        <w:t>The</w:t>
      </w:r>
      <w:r>
        <w:rPr>
          <w:spacing w:val="-1"/>
          <w:sz w:val="18"/>
          <w:szCs w:val="18"/>
        </w:rPr>
        <w:t xml:space="preserve"> </w:t>
      </w:r>
      <w:r>
        <w:rPr>
          <w:sz w:val="18"/>
          <w:szCs w:val="18"/>
        </w:rPr>
        <w:t>Bidder</w:t>
      </w:r>
      <w:r>
        <w:rPr>
          <w:spacing w:val="-2"/>
          <w:sz w:val="18"/>
          <w:szCs w:val="18"/>
        </w:rPr>
        <w:t xml:space="preserve"> </w:t>
      </w:r>
      <w:r>
        <w:rPr>
          <w:sz w:val="18"/>
          <w:szCs w:val="18"/>
        </w:rPr>
        <w:t>agrees</w:t>
      </w:r>
      <w:r>
        <w:rPr>
          <w:spacing w:val="-2"/>
          <w:sz w:val="18"/>
          <w:szCs w:val="18"/>
        </w:rPr>
        <w:t xml:space="preserve"> </w:t>
      </w:r>
      <w:r>
        <w:rPr>
          <w:sz w:val="18"/>
          <w:szCs w:val="18"/>
        </w:rPr>
        <w:t>to</w:t>
      </w:r>
      <w:r>
        <w:rPr>
          <w:spacing w:val="-2"/>
          <w:sz w:val="18"/>
          <w:szCs w:val="18"/>
        </w:rPr>
        <w:t xml:space="preserve"> </w:t>
      </w:r>
      <w:r>
        <w:rPr>
          <w:sz w:val="18"/>
          <w:szCs w:val="18"/>
        </w:rPr>
        <w:t>comply</w:t>
      </w:r>
      <w:r>
        <w:rPr>
          <w:spacing w:val="-3"/>
          <w:sz w:val="18"/>
          <w:szCs w:val="18"/>
        </w:rPr>
        <w:t xml:space="preserve"> </w:t>
      </w:r>
      <w:r>
        <w:rPr>
          <w:sz w:val="18"/>
          <w:szCs w:val="18"/>
        </w:rPr>
        <w:t>with</w:t>
      </w:r>
      <w:r>
        <w:rPr>
          <w:spacing w:val="-1"/>
          <w:sz w:val="18"/>
          <w:szCs w:val="18"/>
        </w:rPr>
        <w:t xml:space="preserve"> </w:t>
      </w:r>
      <w:r>
        <w:rPr>
          <w:sz w:val="18"/>
          <w:szCs w:val="18"/>
        </w:rPr>
        <w:t>K.S.A. 44-</w:t>
      </w:r>
      <w:r>
        <w:rPr>
          <w:spacing w:val="-4"/>
          <w:sz w:val="18"/>
          <w:szCs w:val="18"/>
        </w:rPr>
        <w:t>1030.</w:t>
      </w:r>
    </w:p>
    <w:p w14:paraId="7D822C9C" w14:textId="77777777" w:rsidR="00545A27" w:rsidRDefault="00545A27">
      <w:pPr>
        <w:pStyle w:val="ListParagraph"/>
        <w:numPr>
          <w:ilvl w:val="1"/>
          <w:numId w:val="14"/>
        </w:numPr>
        <w:tabs>
          <w:tab w:val="left" w:pos="2159"/>
        </w:tabs>
        <w:kinsoku w:val="0"/>
        <w:overflowPunct w:val="0"/>
        <w:spacing w:before="1"/>
        <w:ind w:right="1242"/>
        <w:rPr>
          <w:sz w:val="18"/>
          <w:szCs w:val="18"/>
        </w:rPr>
      </w:pPr>
      <w:r>
        <w:rPr>
          <w:sz w:val="18"/>
          <w:szCs w:val="18"/>
        </w:rPr>
        <w:t>The contractor shall observe the provisions of the Kansas act against discrimination and shall not discriminate</w:t>
      </w:r>
      <w:r>
        <w:rPr>
          <w:spacing w:val="-3"/>
          <w:sz w:val="18"/>
          <w:szCs w:val="18"/>
        </w:rPr>
        <w:t xml:space="preserve"> </w:t>
      </w:r>
      <w:r>
        <w:rPr>
          <w:sz w:val="18"/>
          <w:szCs w:val="18"/>
        </w:rPr>
        <w:t>against</w:t>
      </w:r>
      <w:r>
        <w:rPr>
          <w:spacing w:val="-2"/>
          <w:sz w:val="18"/>
          <w:szCs w:val="18"/>
        </w:rPr>
        <w:t xml:space="preserve"> </w:t>
      </w:r>
      <w:r>
        <w:rPr>
          <w:sz w:val="18"/>
          <w:szCs w:val="18"/>
        </w:rPr>
        <w:t>any</w:t>
      </w:r>
      <w:r>
        <w:rPr>
          <w:spacing w:val="-3"/>
          <w:sz w:val="18"/>
          <w:szCs w:val="18"/>
        </w:rPr>
        <w:t xml:space="preserve"> </w:t>
      </w:r>
      <w:r>
        <w:rPr>
          <w:sz w:val="18"/>
          <w:szCs w:val="18"/>
        </w:rPr>
        <w:t>person</w:t>
      </w:r>
      <w:r>
        <w:rPr>
          <w:spacing w:val="-3"/>
          <w:sz w:val="18"/>
          <w:szCs w:val="18"/>
        </w:rPr>
        <w:t xml:space="preserve"> </w:t>
      </w:r>
      <w:r>
        <w:rPr>
          <w:sz w:val="18"/>
          <w:szCs w:val="18"/>
        </w:rPr>
        <w:t>in</w:t>
      </w:r>
      <w:r>
        <w:rPr>
          <w:spacing w:val="-2"/>
          <w:sz w:val="18"/>
          <w:szCs w:val="18"/>
        </w:rPr>
        <w:t xml:space="preserve"> </w:t>
      </w:r>
      <w:r>
        <w:rPr>
          <w:sz w:val="18"/>
          <w:szCs w:val="18"/>
        </w:rPr>
        <w:t>the</w:t>
      </w:r>
      <w:r>
        <w:rPr>
          <w:spacing w:val="-3"/>
          <w:sz w:val="18"/>
          <w:szCs w:val="18"/>
        </w:rPr>
        <w:t xml:space="preserve"> </w:t>
      </w:r>
      <w:r>
        <w:rPr>
          <w:sz w:val="18"/>
          <w:szCs w:val="18"/>
        </w:rPr>
        <w:t>performance</w:t>
      </w:r>
      <w:r>
        <w:rPr>
          <w:spacing w:val="-1"/>
          <w:sz w:val="18"/>
          <w:szCs w:val="18"/>
        </w:rPr>
        <w:t xml:space="preserve"> </w:t>
      </w:r>
      <w:r>
        <w:rPr>
          <w:sz w:val="18"/>
          <w:szCs w:val="18"/>
        </w:rPr>
        <w:t>of</w:t>
      </w:r>
      <w:r>
        <w:rPr>
          <w:spacing w:val="-3"/>
          <w:sz w:val="18"/>
          <w:szCs w:val="18"/>
        </w:rPr>
        <w:t xml:space="preserve"> </w:t>
      </w:r>
      <w:r>
        <w:rPr>
          <w:sz w:val="18"/>
          <w:szCs w:val="18"/>
        </w:rPr>
        <w:t>work</w:t>
      </w:r>
      <w:r>
        <w:rPr>
          <w:spacing w:val="-2"/>
          <w:sz w:val="18"/>
          <w:szCs w:val="18"/>
        </w:rPr>
        <w:t xml:space="preserve"> </w:t>
      </w:r>
      <w:r>
        <w:rPr>
          <w:sz w:val="18"/>
          <w:szCs w:val="18"/>
        </w:rPr>
        <w:t>under</w:t>
      </w:r>
      <w:r>
        <w:rPr>
          <w:spacing w:val="-3"/>
          <w:sz w:val="18"/>
          <w:szCs w:val="18"/>
        </w:rPr>
        <w:t xml:space="preserve"> </w:t>
      </w:r>
      <w:r>
        <w:rPr>
          <w:sz w:val="18"/>
          <w:szCs w:val="18"/>
        </w:rPr>
        <w:t>the</w:t>
      </w:r>
      <w:r>
        <w:rPr>
          <w:spacing w:val="-3"/>
          <w:sz w:val="18"/>
          <w:szCs w:val="18"/>
        </w:rPr>
        <w:t xml:space="preserve"> </w:t>
      </w:r>
      <w:r>
        <w:rPr>
          <w:sz w:val="18"/>
          <w:szCs w:val="18"/>
        </w:rPr>
        <w:t>present</w:t>
      </w:r>
      <w:r>
        <w:rPr>
          <w:spacing w:val="-3"/>
          <w:sz w:val="18"/>
          <w:szCs w:val="18"/>
        </w:rPr>
        <w:t xml:space="preserve"> </w:t>
      </w:r>
      <w:r>
        <w:rPr>
          <w:sz w:val="18"/>
          <w:szCs w:val="18"/>
        </w:rPr>
        <w:t>contract</w:t>
      </w:r>
      <w:r>
        <w:rPr>
          <w:spacing w:val="-3"/>
          <w:sz w:val="18"/>
          <w:szCs w:val="18"/>
        </w:rPr>
        <w:t xml:space="preserve"> </w:t>
      </w:r>
      <w:r>
        <w:rPr>
          <w:sz w:val="18"/>
          <w:szCs w:val="18"/>
        </w:rPr>
        <w:t>because</w:t>
      </w:r>
      <w:r>
        <w:rPr>
          <w:spacing w:val="-3"/>
          <w:sz w:val="18"/>
          <w:szCs w:val="18"/>
        </w:rPr>
        <w:t xml:space="preserve"> </w:t>
      </w:r>
      <w:r>
        <w:rPr>
          <w:sz w:val="18"/>
          <w:szCs w:val="18"/>
        </w:rPr>
        <w:t>of</w:t>
      </w:r>
      <w:r>
        <w:rPr>
          <w:spacing w:val="-2"/>
          <w:sz w:val="18"/>
          <w:szCs w:val="18"/>
        </w:rPr>
        <w:t xml:space="preserve"> </w:t>
      </w:r>
      <w:r>
        <w:rPr>
          <w:sz w:val="18"/>
          <w:szCs w:val="18"/>
        </w:rPr>
        <w:t>race, religion, color, sex, disability, national origin, or ancestry;</w:t>
      </w:r>
    </w:p>
    <w:p w14:paraId="05F6614D" w14:textId="77777777" w:rsidR="00545A27" w:rsidRDefault="00545A27">
      <w:pPr>
        <w:pStyle w:val="ListParagraph"/>
        <w:numPr>
          <w:ilvl w:val="1"/>
          <w:numId w:val="14"/>
        </w:numPr>
        <w:tabs>
          <w:tab w:val="left" w:pos="2159"/>
        </w:tabs>
        <w:kinsoku w:val="0"/>
        <w:overflowPunct w:val="0"/>
        <w:ind w:right="1580"/>
        <w:rPr>
          <w:sz w:val="18"/>
          <w:szCs w:val="18"/>
        </w:rPr>
      </w:pPr>
      <w:r>
        <w:rPr>
          <w:sz w:val="18"/>
          <w:szCs w:val="18"/>
        </w:rPr>
        <w:t>In</w:t>
      </w:r>
      <w:r>
        <w:rPr>
          <w:spacing w:val="-3"/>
          <w:sz w:val="18"/>
          <w:szCs w:val="18"/>
        </w:rPr>
        <w:t xml:space="preserve"> </w:t>
      </w:r>
      <w:r>
        <w:rPr>
          <w:sz w:val="18"/>
          <w:szCs w:val="18"/>
        </w:rPr>
        <w:t>all</w:t>
      </w:r>
      <w:r>
        <w:rPr>
          <w:spacing w:val="-3"/>
          <w:sz w:val="18"/>
          <w:szCs w:val="18"/>
        </w:rPr>
        <w:t xml:space="preserve"> </w:t>
      </w:r>
      <w:r>
        <w:rPr>
          <w:sz w:val="18"/>
          <w:szCs w:val="18"/>
        </w:rPr>
        <w:t>solicitations</w:t>
      </w:r>
      <w:r>
        <w:rPr>
          <w:spacing w:val="-3"/>
          <w:sz w:val="18"/>
          <w:szCs w:val="18"/>
        </w:rPr>
        <w:t xml:space="preserve"> </w:t>
      </w:r>
      <w:r>
        <w:rPr>
          <w:sz w:val="18"/>
          <w:szCs w:val="18"/>
        </w:rPr>
        <w:t>or</w:t>
      </w:r>
      <w:r>
        <w:rPr>
          <w:spacing w:val="-3"/>
          <w:sz w:val="18"/>
          <w:szCs w:val="18"/>
        </w:rPr>
        <w:t xml:space="preserve"> </w:t>
      </w:r>
      <w:r>
        <w:rPr>
          <w:sz w:val="18"/>
          <w:szCs w:val="18"/>
        </w:rPr>
        <w:t>advertisements</w:t>
      </w:r>
      <w:r>
        <w:rPr>
          <w:spacing w:val="-3"/>
          <w:sz w:val="18"/>
          <w:szCs w:val="18"/>
        </w:rPr>
        <w:t xml:space="preserve"> </w:t>
      </w:r>
      <w:r>
        <w:rPr>
          <w:sz w:val="18"/>
          <w:szCs w:val="18"/>
        </w:rPr>
        <w:t>for</w:t>
      </w:r>
      <w:r>
        <w:rPr>
          <w:spacing w:val="-3"/>
          <w:sz w:val="18"/>
          <w:szCs w:val="18"/>
        </w:rPr>
        <w:t xml:space="preserve"> </w:t>
      </w:r>
      <w:r>
        <w:rPr>
          <w:sz w:val="18"/>
          <w:szCs w:val="18"/>
        </w:rPr>
        <w:t>employees,</w:t>
      </w:r>
      <w:r>
        <w:rPr>
          <w:spacing w:val="-2"/>
          <w:sz w:val="18"/>
          <w:szCs w:val="18"/>
        </w:rPr>
        <w:t xml:space="preserve"> </w:t>
      </w:r>
      <w:r>
        <w:rPr>
          <w:sz w:val="18"/>
          <w:szCs w:val="18"/>
        </w:rPr>
        <w:t>the</w:t>
      </w:r>
      <w:r>
        <w:rPr>
          <w:spacing w:val="-4"/>
          <w:sz w:val="18"/>
          <w:szCs w:val="18"/>
        </w:rPr>
        <w:t xml:space="preserve"> </w:t>
      </w:r>
      <w:r>
        <w:rPr>
          <w:sz w:val="18"/>
          <w:szCs w:val="18"/>
        </w:rPr>
        <w:t>contractor</w:t>
      </w:r>
      <w:r>
        <w:rPr>
          <w:spacing w:val="-4"/>
          <w:sz w:val="18"/>
          <w:szCs w:val="18"/>
        </w:rPr>
        <w:t xml:space="preserve"> </w:t>
      </w:r>
      <w:r>
        <w:rPr>
          <w:sz w:val="18"/>
          <w:szCs w:val="18"/>
        </w:rPr>
        <w:t>shall</w:t>
      </w:r>
      <w:r>
        <w:rPr>
          <w:spacing w:val="-4"/>
          <w:sz w:val="18"/>
          <w:szCs w:val="18"/>
        </w:rPr>
        <w:t xml:space="preserve"> </w:t>
      </w:r>
      <w:r>
        <w:rPr>
          <w:sz w:val="18"/>
          <w:szCs w:val="18"/>
        </w:rPr>
        <w:t>include</w:t>
      </w:r>
      <w:r>
        <w:rPr>
          <w:spacing w:val="-4"/>
          <w:sz w:val="18"/>
          <w:szCs w:val="18"/>
        </w:rPr>
        <w:t xml:space="preserve"> </w:t>
      </w:r>
      <w:r>
        <w:rPr>
          <w:sz w:val="18"/>
          <w:szCs w:val="18"/>
        </w:rPr>
        <w:t>the</w:t>
      </w:r>
      <w:r>
        <w:rPr>
          <w:spacing w:val="-4"/>
          <w:sz w:val="18"/>
          <w:szCs w:val="18"/>
        </w:rPr>
        <w:t xml:space="preserve"> </w:t>
      </w:r>
      <w:r>
        <w:rPr>
          <w:sz w:val="18"/>
          <w:szCs w:val="18"/>
        </w:rPr>
        <w:t>phrase,</w:t>
      </w:r>
      <w:r>
        <w:rPr>
          <w:spacing w:val="-4"/>
          <w:sz w:val="18"/>
          <w:szCs w:val="18"/>
        </w:rPr>
        <w:t xml:space="preserve"> </w:t>
      </w:r>
      <w:r>
        <w:rPr>
          <w:sz w:val="18"/>
          <w:szCs w:val="18"/>
        </w:rPr>
        <w:t>"equal opportunity employer," or a similar phrase to be approved by the commission;</w:t>
      </w:r>
    </w:p>
    <w:p w14:paraId="57FF6791" w14:textId="77777777" w:rsidR="00545A27" w:rsidRDefault="00545A27">
      <w:pPr>
        <w:pStyle w:val="ListParagraph"/>
        <w:numPr>
          <w:ilvl w:val="1"/>
          <w:numId w:val="14"/>
        </w:numPr>
        <w:tabs>
          <w:tab w:val="left" w:pos="2159"/>
        </w:tabs>
        <w:kinsoku w:val="0"/>
        <w:overflowPunct w:val="0"/>
        <w:ind w:right="745"/>
        <w:rPr>
          <w:sz w:val="18"/>
          <w:szCs w:val="18"/>
        </w:rPr>
      </w:pPr>
      <w:r>
        <w:rPr>
          <w:sz w:val="18"/>
          <w:szCs w:val="18"/>
        </w:rPr>
        <w:t>If the contractor fails to comply with the manner in which the contractor reports to the commission in accordance</w:t>
      </w:r>
      <w:r>
        <w:rPr>
          <w:spacing w:val="-2"/>
          <w:sz w:val="18"/>
          <w:szCs w:val="18"/>
        </w:rPr>
        <w:t xml:space="preserve"> </w:t>
      </w:r>
      <w:r>
        <w:rPr>
          <w:sz w:val="18"/>
          <w:szCs w:val="18"/>
        </w:rPr>
        <w:t>with</w:t>
      </w:r>
      <w:r>
        <w:rPr>
          <w:spacing w:val="-5"/>
          <w:sz w:val="18"/>
          <w:szCs w:val="18"/>
        </w:rPr>
        <w:t xml:space="preserve"> </w:t>
      </w:r>
      <w:r>
        <w:rPr>
          <w:sz w:val="18"/>
          <w:szCs w:val="18"/>
        </w:rPr>
        <w:t>the</w:t>
      </w:r>
      <w:r>
        <w:rPr>
          <w:spacing w:val="-2"/>
          <w:sz w:val="18"/>
          <w:szCs w:val="18"/>
        </w:rPr>
        <w:t xml:space="preserve"> </w:t>
      </w:r>
      <w:r>
        <w:rPr>
          <w:sz w:val="18"/>
          <w:szCs w:val="18"/>
        </w:rPr>
        <w:t>provisions</w:t>
      </w:r>
      <w:r>
        <w:rPr>
          <w:spacing w:val="-3"/>
          <w:sz w:val="18"/>
          <w:szCs w:val="18"/>
        </w:rPr>
        <w:t xml:space="preserve"> </w:t>
      </w:r>
      <w:r>
        <w:rPr>
          <w:sz w:val="18"/>
          <w:szCs w:val="18"/>
        </w:rPr>
        <w:t>of</w:t>
      </w:r>
      <w:r>
        <w:rPr>
          <w:spacing w:val="-4"/>
          <w:sz w:val="18"/>
          <w:szCs w:val="18"/>
        </w:rPr>
        <w:t xml:space="preserve"> </w:t>
      </w:r>
      <w:r>
        <w:rPr>
          <w:sz w:val="18"/>
          <w:szCs w:val="18"/>
        </w:rPr>
        <w:t>K.S.A.</w:t>
      </w:r>
      <w:r>
        <w:rPr>
          <w:spacing w:val="-2"/>
          <w:sz w:val="18"/>
          <w:szCs w:val="18"/>
        </w:rPr>
        <w:t xml:space="preserve"> </w:t>
      </w:r>
      <w:r>
        <w:rPr>
          <w:sz w:val="18"/>
          <w:szCs w:val="18"/>
        </w:rPr>
        <w:t>44-1031</w:t>
      </w:r>
      <w:r>
        <w:rPr>
          <w:spacing w:val="-4"/>
          <w:sz w:val="18"/>
          <w:szCs w:val="18"/>
        </w:rPr>
        <w:t xml:space="preserve"> </w:t>
      </w:r>
      <w:r>
        <w:rPr>
          <w:sz w:val="18"/>
          <w:szCs w:val="18"/>
        </w:rPr>
        <w:t>and</w:t>
      </w:r>
      <w:r>
        <w:rPr>
          <w:spacing w:val="-4"/>
          <w:sz w:val="18"/>
          <w:szCs w:val="18"/>
        </w:rPr>
        <w:t xml:space="preserve"> </w:t>
      </w:r>
      <w:r>
        <w:rPr>
          <w:sz w:val="18"/>
          <w:szCs w:val="18"/>
        </w:rPr>
        <w:t>amendments</w:t>
      </w:r>
      <w:r>
        <w:rPr>
          <w:spacing w:val="-3"/>
          <w:sz w:val="18"/>
          <w:szCs w:val="18"/>
        </w:rPr>
        <w:t xml:space="preserve"> </w:t>
      </w:r>
      <w:r>
        <w:rPr>
          <w:sz w:val="18"/>
          <w:szCs w:val="18"/>
        </w:rPr>
        <w:t>thereto,</w:t>
      </w:r>
      <w:r>
        <w:rPr>
          <w:spacing w:val="-4"/>
          <w:sz w:val="18"/>
          <w:szCs w:val="18"/>
        </w:rPr>
        <w:t xml:space="preserve"> </w:t>
      </w:r>
      <w:r>
        <w:rPr>
          <w:sz w:val="18"/>
          <w:szCs w:val="18"/>
        </w:rPr>
        <w:t>the</w:t>
      </w:r>
      <w:r>
        <w:rPr>
          <w:spacing w:val="-4"/>
          <w:sz w:val="18"/>
          <w:szCs w:val="18"/>
        </w:rPr>
        <w:t xml:space="preserve"> </w:t>
      </w:r>
      <w:r>
        <w:rPr>
          <w:sz w:val="18"/>
          <w:szCs w:val="18"/>
        </w:rPr>
        <w:t>contractor</w:t>
      </w:r>
      <w:r>
        <w:rPr>
          <w:spacing w:val="-3"/>
          <w:sz w:val="18"/>
          <w:szCs w:val="18"/>
        </w:rPr>
        <w:t xml:space="preserve"> </w:t>
      </w:r>
      <w:r>
        <w:rPr>
          <w:sz w:val="18"/>
          <w:szCs w:val="18"/>
        </w:rPr>
        <w:t>shall</w:t>
      </w:r>
      <w:r>
        <w:rPr>
          <w:spacing w:val="-3"/>
          <w:sz w:val="18"/>
          <w:szCs w:val="18"/>
        </w:rPr>
        <w:t xml:space="preserve"> </w:t>
      </w:r>
      <w:r>
        <w:rPr>
          <w:sz w:val="18"/>
          <w:szCs w:val="18"/>
        </w:rPr>
        <w:t>be</w:t>
      </w:r>
      <w:r>
        <w:rPr>
          <w:spacing w:val="-4"/>
          <w:sz w:val="18"/>
          <w:szCs w:val="18"/>
        </w:rPr>
        <w:t xml:space="preserve"> </w:t>
      </w:r>
      <w:r>
        <w:rPr>
          <w:sz w:val="18"/>
          <w:szCs w:val="18"/>
        </w:rPr>
        <w:t>deemed</w:t>
      </w:r>
      <w:r>
        <w:rPr>
          <w:spacing w:val="-3"/>
          <w:sz w:val="18"/>
          <w:szCs w:val="18"/>
        </w:rPr>
        <w:t xml:space="preserve"> </w:t>
      </w:r>
      <w:r>
        <w:rPr>
          <w:sz w:val="18"/>
          <w:szCs w:val="18"/>
        </w:rPr>
        <w:t>to have breached the present contract and it may be canceled, terminated or suspended, in whole or in part, by the contracting agency;</w:t>
      </w:r>
    </w:p>
    <w:p w14:paraId="7C350009" w14:textId="77777777" w:rsidR="00545A27" w:rsidRDefault="00545A27">
      <w:pPr>
        <w:pStyle w:val="ListParagraph"/>
        <w:numPr>
          <w:ilvl w:val="1"/>
          <w:numId w:val="14"/>
        </w:numPr>
        <w:tabs>
          <w:tab w:val="left" w:pos="2159"/>
        </w:tabs>
        <w:kinsoku w:val="0"/>
        <w:overflowPunct w:val="0"/>
        <w:ind w:right="751"/>
        <w:rPr>
          <w:sz w:val="18"/>
          <w:szCs w:val="18"/>
        </w:rPr>
      </w:pPr>
      <w:r>
        <w:rPr>
          <w:sz w:val="18"/>
          <w:szCs w:val="18"/>
        </w:rPr>
        <w:t>If the contractor is found guilty of a violation of the Kansas act against discrimination under a decision or order</w:t>
      </w:r>
      <w:r>
        <w:rPr>
          <w:spacing w:val="-2"/>
          <w:sz w:val="18"/>
          <w:szCs w:val="18"/>
        </w:rPr>
        <w:t xml:space="preserve"> </w:t>
      </w:r>
      <w:r>
        <w:rPr>
          <w:sz w:val="18"/>
          <w:szCs w:val="18"/>
        </w:rPr>
        <w:t>of</w:t>
      </w:r>
      <w:r>
        <w:rPr>
          <w:spacing w:val="-3"/>
          <w:sz w:val="18"/>
          <w:szCs w:val="18"/>
        </w:rPr>
        <w:t xml:space="preserve"> </w:t>
      </w:r>
      <w:r>
        <w:rPr>
          <w:sz w:val="18"/>
          <w:szCs w:val="18"/>
        </w:rPr>
        <w:t>the</w:t>
      </w:r>
      <w:r>
        <w:rPr>
          <w:spacing w:val="-3"/>
          <w:sz w:val="18"/>
          <w:szCs w:val="18"/>
        </w:rPr>
        <w:t xml:space="preserve"> </w:t>
      </w:r>
      <w:r>
        <w:rPr>
          <w:sz w:val="18"/>
          <w:szCs w:val="18"/>
        </w:rPr>
        <w:t>commission</w:t>
      </w:r>
      <w:r>
        <w:rPr>
          <w:spacing w:val="-2"/>
          <w:sz w:val="18"/>
          <w:szCs w:val="18"/>
        </w:rPr>
        <w:t xml:space="preserve"> </w:t>
      </w:r>
      <w:r>
        <w:rPr>
          <w:sz w:val="18"/>
          <w:szCs w:val="18"/>
        </w:rPr>
        <w:t>which</w:t>
      </w:r>
      <w:r>
        <w:rPr>
          <w:spacing w:val="-3"/>
          <w:sz w:val="18"/>
          <w:szCs w:val="18"/>
        </w:rPr>
        <w:t xml:space="preserve"> </w:t>
      </w:r>
      <w:r>
        <w:rPr>
          <w:sz w:val="18"/>
          <w:szCs w:val="18"/>
        </w:rPr>
        <w:t>has</w:t>
      </w:r>
      <w:r>
        <w:rPr>
          <w:spacing w:val="-2"/>
          <w:sz w:val="18"/>
          <w:szCs w:val="18"/>
        </w:rPr>
        <w:t xml:space="preserve"> </w:t>
      </w:r>
      <w:r>
        <w:rPr>
          <w:sz w:val="18"/>
          <w:szCs w:val="18"/>
        </w:rPr>
        <w:t>become</w:t>
      </w:r>
      <w:r>
        <w:rPr>
          <w:spacing w:val="-3"/>
          <w:sz w:val="18"/>
          <w:szCs w:val="18"/>
        </w:rPr>
        <w:t xml:space="preserve"> </w:t>
      </w:r>
      <w:r>
        <w:rPr>
          <w:sz w:val="18"/>
          <w:szCs w:val="18"/>
        </w:rPr>
        <w:t>final,</w:t>
      </w:r>
      <w:r>
        <w:rPr>
          <w:spacing w:val="-4"/>
          <w:sz w:val="18"/>
          <w:szCs w:val="18"/>
        </w:rPr>
        <w:t xml:space="preserve"> </w:t>
      </w:r>
      <w:r>
        <w:rPr>
          <w:sz w:val="18"/>
          <w:szCs w:val="18"/>
        </w:rPr>
        <w:t>the</w:t>
      </w:r>
      <w:r>
        <w:rPr>
          <w:spacing w:val="-3"/>
          <w:sz w:val="18"/>
          <w:szCs w:val="18"/>
        </w:rPr>
        <w:t xml:space="preserve"> </w:t>
      </w:r>
      <w:r>
        <w:rPr>
          <w:sz w:val="18"/>
          <w:szCs w:val="18"/>
        </w:rPr>
        <w:t>contractor</w:t>
      </w:r>
      <w:r>
        <w:rPr>
          <w:spacing w:val="-3"/>
          <w:sz w:val="18"/>
          <w:szCs w:val="18"/>
        </w:rPr>
        <w:t xml:space="preserve"> </w:t>
      </w:r>
      <w:r>
        <w:rPr>
          <w:sz w:val="18"/>
          <w:szCs w:val="18"/>
        </w:rPr>
        <w:t>shall</w:t>
      </w:r>
      <w:r>
        <w:rPr>
          <w:spacing w:val="-3"/>
          <w:sz w:val="18"/>
          <w:szCs w:val="18"/>
        </w:rPr>
        <w:t xml:space="preserve"> </w:t>
      </w:r>
      <w:r>
        <w:rPr>
          <w:sz w:val="18"/>
          <w:szCs w:val="18"/>
        </w:rPr>
        <w:t>be</w:t>
      </w:r>
      <w:r>
        <w:rPr>
          <w:spacing w:val="-3"/>
          <w:sz w:val="18"/>
          <w:szCs w:val="18"/>
        </w:rPr>
        <w:t xml:space="preserve"> </w:t>
      </w:r>
      <w:r>
        <w:rPr>
          <w:sz w:val="18"/>
          <w:szCs w:val="18"/>
        </w:rPr>
        <w:t>deemed</w:t>
      </w:r>
      <w:r>
        <w:rPr>
          <w:spacing w:val="-3"/>
          <w:sz w:val="18"/>
          <w:szCs w:val="18"/>
        </w:rPr>
        <w:t xml:space="preserve"> </w:t>
      </w:r>
      <w:r>
        <w:rPr>
          <w:sz w:val="18"/>
          <w:szCs w:val="18"/>
        </w:rPr>
        <w:t>to</w:t>
      </w:r>
      <w:r>
        <w:rPr>
          <w:spacing w:val="-3"/>
          <w:sz w:val="18"/>
          <w:szCs w:val="18"/>
        </w:rPr>
        <w:t xml:space="preserve"> </w:t>
      </w:r>
      <w:r>
        <w:rPr>
          <w:sz w:val="18"/>
          <w:szCs w:val="18"/>
        </w:rPr>
        <w:t>have</w:t>
      </w:r>
      <w:r>
        <w:rPr>
          <w:spacing w:val="-3"/>
          <w:sz w:val="18"/>
          <w:szCs w:val="18"/>
        </w:rPr>
        <w:t xml:space="preserve"> </w:t>
      </w:r>
      <w:r>
        <w:rPr>
          <w:sz w:val="18"/>
          <w:szCs w:val="18"/>
        </w:rPr>
        <w:t>breached</w:t>
      </w:r>
      <w:r>
        <w:rPr>
          <w:spacing w:val="-2"/>
          <w:sz w:val="18"/>
          <w:szCs w:val="18"/>
        </w:rPr>
        <w:t xml:space="preserve"> </w:t>
      </w:r>
      <w:r>
        <w:rPr>
          <w:sz w:val="18"/>
          <w:szCs w:val="18"/>
        </w:rPr>
        <w:t>the</w:t>
      </w:r>
      <w:r>
        <w:rPr>
          <w:spacing w:val="-1"/>
          <w:sz w:val="18"/>
          <w:szCs w:val="18"/>
        </w:rPr>
        <w:t xml:space="preserve"> </w:t>
      </w:r>
      <w:r>
        <w:rPr>
          <w:sz w:val="18"/>
          <w:szCs w:val="18"/>
        </w:rPr>
        <w:t>present contract</w:t>
      </w:r>
      <w:r>
        <w:rPr>
          <w:spacing w:val="-1"/>
          <w:sz w:val="18"/>
          <w:szCs w:val="18"/>
        </w:rPr>
        <w:t xml:space="preserve"> </w:t>
      </w:r>
      <w:r>
        <w:rPr>
          <w:sz w:val="18"/>
          <w:szCs w:val="18"/>
        </w:rPr>
        <w:t>and</w:t>
      </w:r>
      <w:r>
        <w:rPr>
          <w:spacing w:val="-1"/>
          <w:sz w:val="18"/>
          <w:szCs w:val="18"/>
        </w:rPr>
        <w:t xml:space="preserve"> </w:t>
      </w:r>
      <w:r>
        <w:rPr>
          <w:sz w:val="18"/>
          <w:szCs w:val="18"/>
        </w:rPr>
        <w:t>it</w:t>
      </w:r>
      <w:r>
        <w:rPr>
          <w:spacing w:val="-1"/>
          <w:sz w:val="18"/>
          <w:szCs w:val="18"/>
        </w:rPr>
        <w:t xml:space="preserve"> </w:t>
      </w:r>
      <w:r>
        <w:rPr>
          <w:sz w:val="18"/>
          <w:szCs w:val="18"/>
        </w:rPr>
        <w:t>may be</w:t>
      </w:r>
      <w:r>
        <w:rPr>
          <w:spacing w:val="-1"/>
          <w:sz w:val="18"/>
          <w:szCs w:val="18"/>
        </w:rPr>
        <w:t xml:space="preserve"> </w:t>
      </w:r>
      <w:r>
        <w:rPr>
          <w:sz w:val="18"/>
          <w:szCs w:val="18"/>
        </w:rPr>
        <w:t>canceled, terminated</w:t>
      </w:r>
      <w:r>
        <w:rPr>
          <w:spacing w:val="-1"/>
          <w:sz w:val="18"/>
          <w:szCs w:val="18"/>
        </w:rPr>
        <w:t xml:space="preserve"> </w:t>
      </w:r>
      <w:r>
        <w:rPr>
          <w:sz w:val="18"/>
          <w:szCs w:val="18"/>
        </w:rPr>
        <w:t>or suspended,</w:t>
      </w:r>
      <w:r>
        <w:rPr>
          <w:spacing w:val="-1"/>
          <w:sz w:val="18"/>
          <w:szCs w:val="18"/>
        </w:rPr>
        <w:t xml:space="preserve"> </w:t>
      </w:r>
      <w:r>
        <w:rPr>
          <w:sz w:val="18"/>
          <w:szCs w:val="18"/>
        </w:rPr>
        <w:t>in</w:t>
      </w:r>
      <w:r>
        <w:rPr>
          <w:spacing w:val="-1"/>
          <w:sz w:val="18"/>
          <w:szCs w:val="18"/>
        </w:rPr>
        <w:t xml:space="preserve"> </w:t>
      </w:r>
      <w:r>
        <w:rPr>
          <w:sz w:val="18"/>
          <w:szCs w:val="18"/>
        </w:rPr>
        <w:t>whole or</w:t>
      </w:r>
      <w:r>
        <w:rPr>
          <w:spacing w:val="-1"/>
          <w:sz w:val="18"/>
          <w:szCs w:val="18"/>
        </w:rPr>
        <w:t xml:space="preserve"> </w:t>
      </w:r>
      <w:r>
        <w:rPr>
          <w:sz w:val="18"/>
          <w:szCs w:val="18"/>
        </w:rPr>
        <w:t>in part, by</w:t>
      </w:r>
      <w:r>
        <w:rPr>
          <w:spacing w:val="-1"/>
          <w:sz w:val="18"/>
          <w:szCs w:val="18"/>
        </w:rPr>
        <w:t xml:space="preserve"> </w:t>
      </w:r>
      <w:r>
        <w:rPr>
          <w:sz w:val="18"/>
          <w:szCs w:val="18"/>
        </w:rPr>
        <w:t>the contracting</w:t>
      </w:r>
      <w:r>
        <w:rPr>
          <w:spacing w:val="-1"/>
          <w:sz w:val="18"/>
          <w:szCs w:val="18"/>
        </w:rPr>
        <w:t xml:space="preserve"> </w:t>
      </w:r>
      <w:r>
        <w:rPr>
          <w:sz w:val="18"/>
          <w:szCs w:val="18"/>
        </w:rPr>
        <w:t>agency;</w:t>
      </w:r>
      <w:r>
        <w:rPr>
          <w:spacing w:val="-1"/>
          <w:sz w:val="18"/>
          <w:szCs w:val="18"/>
        </w:rPr>
        <w:t xml:space="preserve"> </w:t>
      </w:r>
      <w:r>
        <w:rPr>
          <w:sz w:val="18"/>
          <w:szCs w:val="18"/>
        </w:rPr>
        <w:t>and</w:t>
      </w:r>
    </w:p>
    <w:p w14:paraId="184F5BB9" w14:textId="77777777" w:rsidR="00545A27" w:rsidRDefault="00545A27">
      <w:pPr>
        <w:pStyle w:val="ListParagraph"/>
        <w:numPr>
          <w:ilvl w:val="1"/>
          <w:numId w:val="14"/>
        </w:numPr>
        <w:tabs>
          <w:tab w:val="left" w:pos="2159"/>
        </w:tabs>
        <w:kinsoku w:val="0"/>
        <w:overflowPunct w:val="0"/>
        <w:ind w:right="1006"/>
        <w:rPr>
          <w:sz w:val="18"/>
          <w:szCs w:val="18"/>
        </w:rPr>
      </w:pPr>
      <w:r>
        <w:rPr>
          <w:sz w:val="18"/>
          <w:szCs w:val="18"/>
        </w:rPr>
        <w:t>The</w:t>
      </w:r>
      <w:r>
        <w:rPr>
          <w:spacing w:val="-3"/>
          <w:sz w:val="18"/>
          <w:szCs w:val="18"/>
        </w:rPr>
        <w:t xml:space="preserve"> </w:t>
      </w:r>
      <w:r>
        <w:rPr>
          <w:sz w:val="18"/>
          <w:szCs w:val="18"/>
        </w:rPr>
        <w:t>contractor</w:t>
      </w:r>
      <w:r>
        <w:rPr>
          <w:spacing w:val="-3"/>
          <w:sz w:val="18"/>
          <w:szCs w:val="18"/>
        </w:rPr>
        <w:t xml:space="preserve"> </w:t>
      </w:r>
      <w:r>
        <w:rPr>
          <w:sz w:val="18"/>
          <w:szCs w:val="18"/>
        </w:rPr>
        <w:t>shall</w:t>
      </w:r>
      <w:r>
        <w:rPr>
          <w:spacing w:val="-3"/>
          <w:sz w:val="18"/>
          <w:szCs w:val="18"/>
        </w:rPr>
        <w:t xml:space="preserve"> </w:t>
      </w:r>
      <w:r>
        <w:rPr>
          <w:sz w:val="18"/>
          <w:szCs w:val="18"/>
        </w:rPr>
        <w:t>include</w:t>
      </w:r>
      <w:r>
        <w:rPr>
          <w:spacing w:val="-3"/>
          <w:sz w:val="18"/>
          <w:szCs w:val="18"/>
        </w:rPr>
        <w:t xml:space="preserve"> </w:t>
      </w:r>
      <w:r>
        <w:rPr>
          <w:sz w:val="18"/>
          <w:szCs w:val="18"/>
        </w:rPr>
        <w:t>the</w:t>
      </w:r>
      <w:r>
        <w:rPr>
          <w:spacing w:val="-4"/>
          <w:sz w:val="18"/>
          <w:szCs w:val="18"/>
        </w:rPr>
        <w:t xml:space="preserve"> </w:t>
      </w:r>
      <w:r>
        <w:rPr>
          <w:sz w:val="18"/>
          <w:szCs w:val="18"/>
        </w:rPr>
        <w:t>provisions</w:t>
      </w:r>
      <w:r>
        <w:rPr>
          <w:spacing w:val="-2"/>
          <w:sz w:val="18"/>
          <w:szCs w:val="18"/>
        </w:rPr>
        <w:t xml:space="preserve"> </w:t>
      </w:r>
      <w:r>
        <w:rPr>
          <w:sz w:val="18"/>
          <w:szCs w:val="18"/>
        </w:rPr>
        <w:t>of</w:t>
      </w:r>
      <w:r>
        <w:rPr>
          <w:spacing w:val="-2"/>
          <w:sz w:val="18"/>
          <w:szCs w:val="18"/>
        </w:rPr>
        <w:t xml:space="preserve"> </w:t>
      </w:r>
      <w:r>
        <w:rPr>
          <w:sz w:val="18"/>
          <w:szCs w:val="18"/>
        </w:rPr>
        <w:t>subsections</w:t>
      </w:r>
      <w:r>
        <w:rPr>
          <w:spacing w:val="-2"/>
          <w:sz w:val="18"/>
          <w:szCs w:val="18"/>
        </w:rPr>
        <w:t xml:space="preserve"> </w:t>
      </w:r>
      <w:r>
        <w:rPr>
          <w:sz w:val="18"/>
          <w:szCs w:val="18"/>
        </w:rPr>
        <w:t>(a)</w:t>
      </w:r>
      <w:r>
        <w:rPr>
          <w:spacing w:val="-3"/>
          <w:sz w:val="18"/>
          <w:szCs w:val="18"/>
        </w:rPr>
        <w:t xml:space="preserve"> </w:t>
      </w:r>
      <w:r>
        <w:rPr>
          <w:sz w:val="18"/>
          <w:szCs w:val="18"/>
        </w:rPr>
        <w:t>through</w:t>
      </w:r>
      <w:r>
        <w:rPr>
          <w:spacing w:val="-2"/>
          <w:sz w:val="18"/>
          <w:szCs w:val="18"/>
        </w:rPr>
        <w:t xml:space="preserve"> </w:t>
      </w:r>
      <w:r>
        <w:rPr>
          <w:sz w:val="18"/>
          <w:szCs w:val="18"/>
        </w:rPr>
        <w:t>(d)</w:t>
      </w:r>
      <w:r>
        <w:rPr>
          <w:spacing w:val="-2"/>
          <w:sz w:val="18"/>
          <w:szCs w:val="18"/>
        </w:rPr>
        <w:t xml:space="preserve"> </w:t>
      </w:r>
      <w:r>
        <w:rPr>
          <w:sz w:val="18"/>
          <w:szCs w:val="18"/>
        </w:rPr>
        <w:t>in</w:t>
      </w:r>
      <w:r>
        <w:rPr>
          <w:spacing w:val="-3"/>
          <w:sz w:val="18"/>
          <w:szCs w:val="18"/>
        </w:rPr>
        <w:t xml:space="preserve"> </w:t>
      </w:r>
      <w:r>
        <w:rPr>
          <w:sz w:val="18"/>
          <w:szCs w:val="18"/>
        </w:rPr>
        <w:t>every</w:t>
      </w:r>
      <w:r>
        <w:rPr>
          <w:spacing w:val="-2"/>
          <w:sz w:val="18"/>
          <w:szCs w:val="18"/>
        </w:rPr>
        <w:t xml:space="preserve"> </w:t>
      </w:r>
      <w:r>
        <w:rPr>
          <w:sz w:val="18"/>
          <w:szCs w:val="18"/>
        </w:rPr>
        <w:t>subcontract</w:t>
      </w:r>
      <w:r>
        <w:rPr>
          <w:spacing w:val="-3"/>
          <w:sz w:val="18"/>
          <w:szCs w:val="18"/>
        </w:rPr>
        <w:t xml:space="preserve"> </w:t>
      </w:r>
      <w:r>
        <w:rPr>
          <w:sz w:val="18"/>
          <w:szCs w:val="18"/>
        </w:rPr>
        <w:t>or</w:t>
      </w:r>
      <w:r>
        <w:rPr>
          <w:spacing w:val="-3"/>
          <w:sz w:val="18"/>
          <w:szCs w:val="18"/>
        </w:rPr>
        <w:t xml:space="preserve"> </w:t>
      </w:r>
      <w:r>
        <w:rPr>
          <w:sz w:val="18"/>
          <w:szCs w:val="18"/>
        </w:rPr>
        <w:t>purchase order so that such provisions will be binding upon such subcontractor or vendor.</w:t>
      </w:r>
    </w:p>
    <w:p w14:paraId="377E84D3" w14:textId="77777777" w:rsidR="00545A27" w:rsidRDefault="00545A27">
      <w:pPr>
        <w:pStyle w:val="ListParagraph"/>
        <w:numPr>
          <w:ilvl w:val="0"/>
          <w:numId w:val="14"/>
        </w:numPr>
        <w:tabs>
          <w:tab w:val="left" w:pos="1439"/>
        </w:tabs>
        <w:kinsoku w:val="0"/>
        <w:overflowPunct w:val="0"/>
        <w:spacing w:before="207"/>
        <w:ind w:left="1439" w:right="901"/>
        <w:rPr>
          <w:sz w:val="18"/>
          <w:szCs w:val="18"/>
        </w:rPr>
      </w:pPr>
      <w:r>
        <w:rPr>
          <w:sz w:val="18"/>
          <w:szCs w:val="18"/>
        </w:rPr>
        <w:t>All project participants, consultants, engineers, contractors and subcontractors, must comply with all applicable Federal, State and County laws pertai</w:t>
      </w:r>
      <w:r>
        <w:rPr>
          <w:sz w:val="18"/>
          <w:szCs w:val="18"/>
        </w:rPr>
        <w:t xml:space="preserve">ning to contracts </w:t>
      </w:r>
      <w:proofErr w:type="gramStart"/>
      <w:r>
        <w:rPr>
          <w:sz w:val="18"/>
          <w:szCs w:val="18"/>
        </w:rPr>
        <w:t>entered into</w:t>
      </w:r>
      <w:proofErr w:type="gramEnd"/>
      <w:r>
        <w:rPr>
          <w:sz w:val="18"/>
          <w:szCs w:val="18"/>
        </w:rPr>
        <w:t xml:space="preserve"> by governmental agencies.</w:t>
      </w:r>
      <w:r>
        <w:rPr>
          <w:spacing w:val="40"/>
          <w:sz w:val="18"/>
          <w:szCs w:val="18"/>
        </w:rPr>
        <w:t xml:space="preserve"> </w:t>
      </w:r>
      <w:r>
        <w:rPr>
          <w:sz w:val="18"/>
          <w:szCs w:val="18"/>
        </w:rPr>
        <w:t>All participants must comply</w:t>
      </w:r>
      <w:r>
        <w:rPr>
          <w:spacing w:val="-3"/>
          <w:sz w:val="18"/>
          <w:szCs w:val="18"/>
        </w:rPr>
        <w:t xml:space="preserve"> </w:t>
      </w:r>
      <w:r>
        <w:rPr>
          <w:sz w:val="18"/>
          <w:szCs w:val="18"/>
        </w:rPr>
        <w:t>with</w:t>
      </w:r>
      <w:r>
        <w:rPr>
          <w:spacing w:val="-3"/>
          <w:sz w:val="18"/>
          <w:szCs w:val="18"/>
        </w:rPr>
        <w:t xml:space="preserve"> </w:t>
      </w:r>
      <w:r>
        <w:rPr>
          <w:sz w:val="18"/>
          <w:szCs w:val="18"/>
        </w:rPr>
        <w:t>the</w:t>
      </w:r>
      <w:r>
        <w:rPr>
          <w:spacing w:val="-4"/>
          <w:sz w:val="18"/>
          <w:szCs w:val="18"/>
        </w:rPr>
        <w:t xml:space="preserve"> </w:t>
      </w:r>
      <w:r>
        <w:rPr>
          <w:sz w:val="18"/>
          <w:szCs w:val="18"/>
        </w:rPr>
        <w:t>Americans</w:t>
      </w:r>
      <w:r>
        <w:rPr>
          <w:spacing w:val="-2"/>
          <w:sz w:val="18"/>
          <w:szCs w:val="18"/>
        </w:rPr>
        <w:t xml:space="preserve"> </w:t>
      </w:r>
      <w:r>
        <w:rPr>
          <w:sz w:val="18"/>
          <w:szCs w:val="18"/>
        </w:rPr>
        <w:t>with</w:t>
      </w:r>
      <w:r>
        <w:rPr>
          <w:spacing w:val="-4"/>
          <w:sz w:val="18"/>
          <w:szCs w:val="18"/>
        </w:rPr>
        <w:t xml:space="preserve"> </w:t>
      </w:r>
      <w:r>
        <w:rPr>
          <w:sz w:val="18"/>
          <w:szCs w:val="18"/>
        </w:rPr>
        <w:t>Disabilities</w:t>
      </w:r>
      <w:r>
        <w:rPr>
          <w:spacing w:val="-2"/>
          <w:sz w:val="18"/>
          <w:szCs w:val="18"/>
        </w:rPr>
        <w:t xml:space="preserve"> </w:t>
      </w:r>
      <w:r>
        <w:rPr>
          <w:sz w:val="18"/>
          <w:szCs w:val="18"/>
        </w:rPr>
        <w:t>Act</w:t>
      </w:r>
      <w:r>
        <w:rPr>
          <w:spacing w:val="-3"/>
          <w:sz w:val="18"/>
          <w:szCs w:val="18"/>
        </w:rPr>
        <w:t xml:space="preserve"> </w:t>
      </w:r>
      <w:r>
        <w:rPr>
          <w:sz w:val="18"/>
          <w:szCs w:val="18"/>
        </w:rPr>
        <w:t>(ADA),</w:t>
      </w:r>
      <w:r>
        <w:rPr>
          <w:spacing w:val="-1"/>
          <w:sz w:val="18"/>
          <w:szCs w:val="18"/>
        </w:rPr>
        <w:t xml:space="preserve"> </w:t>
      </w:r>
      <w:r>
        <w:rPr>
          <w:sz w:val="18"/>
          <w:szCs w:val="18"/>
        </w:rPr>
        <w:t>including</w:t>
      </w:r>
      <w:r>
        <w:rPr>
          <w:spacing w:val="-2"/>
          <w:sz w:val="18"/>
          <w:szCs w:val="18"/>
        </w:rPr>
        <w:t xml:space="preserve"> </w:t>
      </w:r>
      <w:r>
        <w:rPr>
          <w:sz w:val="18"/>
          <w:szCs w:val="18"/>
        </w:rPr>
        <w:t>the</w:t>
      </w:r>
      <w:r>
        <w:rPr>
          <w:spacing w:val="-3"/>
          <w:sz w:val="18"/>
          <w:szCs w:val="18"/>
        </w:rPr>
        <w:t xml:space="preserve"> </w:t>
      </w:r>
      <w:r>
        <w:rPr>
          <w:sz w:val="18"/>
          <w:szCs w:val="18"/>
        </w:rPr>
        <w:t>2008</w:t>
      </w:r>
      <w:r>
        <w:rPr>
          <w:spacing w:val="-2"/>
          <w:sz w:val="18"/>
          <w:szCs w:val="18"/>
        </w:rPr>
        <w:t xml:space="preserve"> </w:t>
      </w:r>
      <w:r>
        <w:rPr>
          <w:sz w:val="18"/>
          <w:szCs w:val="18"/>
        </w:rPr>
        <w:t>ADA</w:t>
      </w:r>
      <w:r>
        <w:rPr>
          <w:spacing w:val="-2"/>
          <w:sz w:val="18"/>
          <w:szCs w:val="18"/>
        </w:rPr>
        <w:t xml:space="preserve"> </w:t>
      </w:r>
      <w:r>
        <w:rPr>
          <w:sz w:val="18"/>
          <w:szCs w:val="18"/>
        </w:rPr>
        <w:t>Amendments</w:t>
      </w:r>
      <w:r>
        <w:rPr>
          <w:spacing w:val="-2"/>
          <w:sz w:val="18"/>
          <w:szCs w:val="18"/>
        </w:rPr>
        <w:t xml:space="preserve"> </w:t>
      </w:r>
      <w:r>
        <w:rPr>
          <w:sz w:val="18"/>
          <w:szCs w:val="18"/>
        </w:rPr>
        <w:t>Act,</w:t>
      </w:r>
      <w:r>
        <w:rPr>
          <w:spacing w:val="-3"/>
          <w:sz w:val="18"/>
          <w:szCs w:val="18"/>
        </w:rPr>
        <w:t xml:space="preserve"> </w:t>
      </w:r>
      <w:r>
        <w:rPr>
          <w:sz w:val="18"/>
          <w:szCs w:val="18"/>
        </w:rPr>
        <w:t>and</w:t>
      </w:r>
      <w:r>
        <w:rPr>
          <w:spacing w:val="-3"/>
          <w:sz w:val="18"/>
          <w:szCs w:val="18"/>
        </w:rPr>
        <w:t xml:space="preserve"> </w:t>
      </w:r>
      <w:r>
        <w:rPr>
          <w:sz w:val="18"/>
          <w:szCs w:val="18"/>
        </w:rPr>
        <w:t>2010</w:t>
      </w:r>
      <w:r>
        <w:rPr>
          <w:spacing w:val="-2"/>
          <w:sz w:val="18"/>
          <w:szCs w:val="18"/>
        </w:rPr>
        <w:t xml:space="preserve"> </w:t>
      </w:r>
      <w:r>
        <w:rPr>
          <w:sz w:val="18"/>
          <w:szCs w:val="18"/>
        </w:rPr>
        <w:t>ADA Standards for Accessible Design.</w:t>
      </w:r>
    </w:p>
    <w:p w14:paraId="0BBA6A79" w14:textId="77777777" w:rsidR="00545A27" w:rsidRDefault="00545A27">
      <w:pPr>
        <w:pStyle w:val="BodyText"/>
        <w:kinsoku w:val="0"/>
        <w:overflowPunct w:val="0"/>
        <w:rPr>
          <w:sz w:val="18"/>
          <w:szCs w:val="18"/>
        </w:rPr>
      </w:pPr>
    </w:p>
    <w:p w14:paraId="099352F1" w14:textId="77777777" w:rsidR="00545A27" w:rsidRDefault="00545A27">
      <w:pPr>
        <w:pStyle w:val="ListParagraph"/>
        <w:numPr>
          <w:ilvl w:val="0"/>
          <w:numId w:val="14"/>
        </w:numPr>
        <w:tabs>
          <w:tab w:val="left" w:pos="1439"/>
        </w:tabs>
        <w:kinsoku w:val="0"/>
        <w:overflowPunct w:val="0"/>
        <w:ind w:left="1439" w:right="762"/>
        <w:rPr>
          <w:sz w:val="18"/>
          <w:szCs w:val="18"/>
        </w:rPr>
      </w:pPr>
      <w:r>
        <w:rPr>
          <w:sz w:val="18"/>
          <w:szCs w:val="18"/>
        </w:rPr>
        <w:t>Contractors/subcontractors performing new construction, maintenance, alterations, or additions to Sedgwick County buildings or facilities must comply with building guidelines/codes, and the 2010 ADA Standards for Accessible Design.</w:t>
      </w:r>
      <w:r>
        <w:rPr>
          <w:spacing w:val="40"/>
          <w:sz w:val="18"/>
          <w:szCs w:val="18"/>
        </w:rPr>
        <w:t xml:space="preserve"> </w:t>
      </w:r>
      <w:r>
        <w:rPr>
          <w:sz w:val="18"/>
          <w:szCs w:val="18"/>
        </w:rPr>
        <w:t>Any violation of the provisions of the ADA or 504, or specification deficiencies, should be reported to the county’s</w:t>
      </w:r>
      <w:r>
        <w:rPr>
          <w:spacing w:val="-2"/>
          <w:sz w:val="18"/>
          <w:szCs w:val="18"/>
        </w:rPr>
        <w:t xml:space="preserve"> </w:t>
      </w:r>
      <w:r>
        <w:rPr>
          <w:sz w:val="18"/>
          <w:szCs w:val="18"/>
        </w:rPr>
        <w:t>ADA</w:t>
      </w:r>
      <w:r>
        <w:rPr>
          <w:spacing w:val="-2"/>
          <w:sz w:val="18"/>
          <w:szCs w:val="18"/>
        </w:rPr>
        <w:t xml:space="preserve"> </w:t>
      </w:r>
      <w:r>
        <w:rPr>
          <w:sz w:val="18"/>
          <w:szCs w:val="18"/>
        </w:rPr>
        <w:t>coordinator.</w:t>
      </w:r>
      <w:r>
        <w:rPr>
          <w:spacing w:val="80"/>
          <w:sz w:val="18"/>
          <w:szCs w:val="18"/>
        </w:rPr>
        <w:t xml:space="preserve"> </w:t>
      </w:r>
      <w:r>
        <w:rPr>
          <w:sz w:val="18"/>
          <w:szCs w:val="18"/>
        </w:rPr>
        <w:t>Failure</w:t>
      </w:r>
      <w:r>
        <w:rPr>
          <w:spacing w:val="-1"/>
          <w:sz w:val="18"/>
          <w:szCs w:val="18"/>
        </w:rPr>
        <w:t xml:space="preserve"> </w:t>
      </w:r>
      <w:r>
        <w:rPr>
          <w:sz w:val="18"/>
          <w:szCs w:val="18"/>
        </w:rPr>
        <w:t>to</w:t>
      </w:r>
      <w:r>
        <w:rPr>
          <w:spacing w:val="-3"/>
          <w:sz w:val="18"/>
          <w:szCs w:val="18"/>
        </w:rPr>
        <w:t xml:space="preserve"> </w:t>
      </w:r>
      <w:r>
        <w:rPr>
          <w:sz w:val="18"/>
          <w:szCs w:val="18"/>
        </w:rPr>
        <w:t>notify</w:t>
      </w:r>
      <w:r>
        <w:rPr>
          <w:spacing w:val="-2"/>
          <w:sz w:val="18"/>
          <w:szCs w:val="18"/>
        </w:rPr>
        <w:t xml:space="preserve"> </w:t>
      </w:r>
      <w:r>
        <w:rPr>
          <w:sz w:val="18"/>
          <w:szCs w:val="18"/>
        </w:rPr>
        <w:t>the</w:t>
      </w:r>
      <w:r>
        <w:rPr>
          <w:spacing w:val="-3"/>
          <w:sz w:val="18"/>
          <w:szCs w:val="18"/>
        </w:rPr>
        <w:t xml:space="preserve"> </w:t>
      </w:r>
      <w:r>
        <w:rPr>
          <w:sz w:val="18"/>
          <w:szCs w:val="18"/>
        </w:rPr>
        <w:t>county’s</w:t>
      </w:r>
      <w:r>
        <w:rPr>
          <w:spacing w:val="-2"/>
          <w:sz w:val="18"/>
          <w:szCs w:val="18"/>
        </w:rPr>
        <w:t xml:space="preserve"> </w:t>
      </w:r>
      <w:r>
        <w:rPr>
          <w:sz w:val="18"/>
          <w:szCs w:val="18"/>
        </w:rPr>
        <w:t>ADA</w:t>
      </w:r>
      <w:r>
        <w:rPr>
          <w:spacing w:val="-2"/>
          <w:sz w:val="18"/>
          <w:szCs w:val="18"/>
        </w:rPr>
        <w:t xml:space="preserve"> </w:t>
      </w:r>
      <w:r>
        <w:rPr>
          <w:sz w:val="18"/>
          <w:szCs w:val="18"/>
        </w:rPr>
        <w:t>coordinator</w:t>
      </w:r>
      <w:r>
        <w:rPr>
          <w:spacing w:val="-3"/>
          <w:sz w:val="18"/>
          <w:szCs w:val="18"/>
        </w:rPr>
        <w:t xml:space="preserve"> </w:t>
      </w:r>
      <w:r>
        <w:rPr>
          <w:sz w:val="18"/>
          <w:szCs w:val="18"/>
        </w:rPr>
        <w:t>for</w:t>
      </w:r>
      <w:r>
        <w:rPr>
          <w:spacing w:val="-2"/>
          <w:sz w:val="18"/>
          <w:szCs w:val="18"/>
        </w:rPr>
        <w:t xml:space="preserve"> </w:t>
      </w:r>
      <w:r>
        <w:rPr>
          <w:sz w:val="18"/>
          <w:szCs w:val="18"/>
        </w:rPr>
        <w:t>remedy</w:t>
      </w:r>
      <w:r>
        <w:rPr>
          <w:spacing w:val="-3"/>
          <w:sz w:val="18"/>
          <w:szCs w:val="18"/>
        </w:rPr>
        <w:t xml:space="preserve"> </w:t>
      </w:r>
      <w:r>
        <w:rPr>
          <w:sz w:val="18"/>
          <w:szCs w:val="18"/>
        </w:rPr>
        <w:t>may</w:t>
      </w:r>
      <w:r>
        <w:rPr>
          <w:spacing w:val="-3"/>
          <w:sz w:val="18"/>
          <w:szCs w:val="18"/>
        </w:rPr>
        <w:t xml:space="preserve"> </w:t>
      </w:r>
      <w:r>
        <w:rPr>
          <w:sz w:val="18"/>
          <w:szCs w:val="18"/>
        </w:rPr>
        <w:t>be</w:t>
      </w:r>
      <w:r>
        <w:rPr>
          <w:spacing w:val="-3"/>
          <w:sz w:val="18"/>
          <w:szCs w:val="18"/>
        </w:rPr>
        <w:t xml:space="preserve"> </w:t>
      </w:r>
      <w:r>
        <w:rPr>
          <w:sz w:val="18"/>
          <w:szCs w:val="18"/>
        </w:rPr>
        <w:t>considered</w:t>
      </w:r>
      <w:r>
        <w:rPr>
          <w:spacing w:val="-3"/>
          <w:sz w:val="18"/>
          <w:szCs w:val="18"/>
        </w:rPr>
        <w:t xml:space="preserve"> </w:t>
      </w:r>
      <w:r>
        <w:rPr>
          <w:sz w:val="18"/>
          <w:szCs w:val="18"/>
        </w:rPr>
        <w:t>a</w:t>
      </w:r>
      <w:r>
        <w:rPr>
          <w:spacing w:val="-1"/>
          <w:sz w:val="18"/>
          <w:szCs w:val="18"/>
        </w:rPr>
        <w:t xml:space="preserve"> </w:t>
      </w:r>
      <w:r>
        <w:rPr>
          <w:sz w:val="18"/>
          <w:szCs w:val="18"/>
        </w:rPr>
        <w:t>breach</w:t>
      </w:r>
      <w:r>
        <w:rPr>
          <w:spacing w:val="-2"/>
          <w:sz w:val="18"/>
          <w:szCs w:val="18"/>
        </w:rPr>
        <w:t xml:space="preserve"> </w:t>
      </w:r>
      <w:r>
        <w:rPr>
          <w:sz w:val="18"/>
          <w:szCs w:val="18"/>
        </w:rPr>
        <w:t>of contract and may be grounds for cancellation, termination for suspension, in whole or in any part of the contract.</w:t>
      </w:r>
      <w:r>
        <w:rPr>
          <w:spacing w:val="40"/>
          <w:sz w:val="18"/>
          <w:szCs w:val="18"/>
        </w:rPr>
        <w:t xml:space="preserve"> </w:t>
      </w:r>
      <w:r>
        <w:rPr>
          <w:sz w:val="18"/>
          <w:szCs w:val="18"/>
        </w:rPr>
        <w:t xml:space="preserve">All construction plans will have the county’s ADA </w:t>
      </w:r>
      <w:proofErr w:type="gramStart"/>
      <w:r>
        <w:rPr>
          <w:sz w:val="18"/>
          <w:szCs w:val="18"/>
        </w:rPr>
        <w:t>coordinator</w:t>
      </w:r>
      <w:proofErr w:type="gramEnd"/>
      <w:r>
        <w:rPr>
          <w:sz w:val="18"/>
          <w:szCs w:val="18"/>
        </w:rPr>
        <w:t xml:space="preserve"> approval prior to beginning any work.</w:t>
      </w:r>
    </w:p>
    <w:p w14:paraId="73E196C1" w14:textId="77777777" w:rsidR="00545A27" w:rsidRDefault="00545A27">
      <w:pPr>
        <w:pStyle w:val="BodyText"/>
        <w:kinsoku w:val="0"/>
        <w:overflowPunct w:val="0"/>
        <w:rPr>
          <w:sz w:val="18"/>
          <w:szCs w:val="18"/>
        </w:rPr>
      </w:pPr>
    </w:p>
    <w:p w14:paraId="30615496" w14:textId="77777777" w:rsidR="00545A27" w:rsidRDefault="00545A27">
      <w:pPr>
        <w:pStyle w:val="ListParagraph"/>
        <w:numPr>
          <w:ilvl w:val="0"/>
          <w:numId w:val="14"/>
        </w:numPr>
        <w:tabs>
          <w:tab w:val="left" w:pos="1439"/>
        </w:tabs>
        <w:kinsoku w:val="0"/>
        <w:overflowPunct w:val="0"/>
        <w:ind w:left="1439" w:right="712"/>
        <w:rPr>
          <w:spacing w:val="-2"/>
          <w:sz w:val="18"/>
          <w:szCs w:val="18"/>
        </w:rPr>
      </w:pPr>
      <w:r>
        <w:rPr>
          <w:sz w:val="18"/>
          <w:szCs w:val="18"/>
        </w:rPr>
        <w:t>Contractors/vendors</w:t>
      </w:r>
      <w:r>
        <w:rPr>
          <w:spacing w:val="-1"/>
          <w:sz w:val="18"/>
          <w:szCs w:val="18"/>
        </w:rPr>
        <w:t xml:space="preserve"> </w:t>
      </w:r>
      <w:r>
        <w:rPr>
          <w:sz w:val="18"/>
          <w:szCs w:val="18"/>
        </w:rPr>
        <w:t>providing</w:t>
      </w:r>
      <w:r>
        <w:rPr>
          <w:spacing w:val="-1"/>
          <w:sz w:val="18"/>
          <w:szCs w:val="18"/>
        </w:rPr>
        <w:t xml:space="preserve"> </w:t>
      </w:r>
      <w:r>
        <w:rPr>
          <w:sz w:val="18"/>
          <w:szCs w:val="18"/>
        </w:rPr>
        <w:t>services</w:t>
      </w:r>
      <w:r>
        <w:rPr>
          <w:spacing w:val="-1"/>
          <w:sz w:val="18"/>
          <w:szCs w:val="18"/>
        </w:rPr>
        <w:t xml:space="preserve"> </w:t>
      </w:r>
      <w:r>
        <w:rPr>
          <w:sz w:val="18"/>
          <w:szCs w:val="18"/>
        </w:rPr>
        <w:t>to</w:t>
      </w:r>
      <w:r>
        <w:rPr>
          <w:spacing w:val="-2"/>
          <w:sz w:val="18"/>
          <w:szCs w:val="18"/>
        </w:rPr>
        <w:t xml:space="preserve"> </w:t>
      </w:r>
      <w:r>
        <w:rPr>
          <w:sz w:val="18"/>
          <w:szCs w:val="18"/>
        </w:rPr>
        <w:t>the</w:t>
      </w:r>
      <w:r>
        <w:rPr>
          <w:spacing w:val="-2"/>
          <w:sz w:val="18"/>
          <w:szCs w:val="18"/>
        </w:rPr>
        <w:t xml:space="preserve"> </w:t>
      </w:r>
      <w:r>
        <w:rPr>
          <w:sz w:val="18"/>
          <w:szCs w:val="18"/>
        </w:rPr>
        <w:t>public</w:t>
      </w:r>
      <w:r>
        <w:rPr>
          <w:spacing w:val="-2"/>
          <w:sz w:val="18"/>
          <w:szCs w:val="18"/>
        </w:rPr>
        <w:t xml:space="preserve"> </w:t>
      </w:r>
      <w:r>
        <w:rPr>
          <w:sz w:val="18"/>
          <w:szCs w:val="18"/>
        </w:rPr>
        <w:t>on</w:t>
      </w:r>
      <w:r>
        <w:rPr>
          <w:spacing w:val="-1"/>
          <w:sz w:val="18"/>
          <w:szCs w:val="18"/>
        </w:rPr>
        <w:t xml:space="preserve"> </w:t>
      </w:r>
      <w:r>
        <w:rPr>
          <w:sz w:val="18"/>
          <w:szCs w:val="18"/>
        </w:rPr>
        <w:t>behalf</w:t>
      </w:r>
      <w:r>
        <w:rPr>
          <w:spacing w:val="-2"/>
          <w:sz w:val="18"/>
          <w:szCs w:val="18"/>
        </w:rPr>
        <w:t xml:space="preserve"> </w:t>
      </w:r>
      <w:r>
        <w:rPr>
          <w:sz w:val="18"/>
          <w:szCs w:val="18"/>
        </w:rPr>
        <w:t>of</w:t>
      </w:r>
      <w:r>
        <w:rPr>
          <w:spacing w:val="-2"/>
          <w:sz w:val="18"/>
          <w:szCs w:val="18"/>
        </w:rPr>
        <w:t xml:space="preserve"> </w:t>
      </w:r>
      <w:r>
        <w:rPr>
          <w:sz w:val="18"/>
          <w:szCs w:val="18"/>
        </w:rPr>
        <w:t>Sedgwick</w:t>
      </w:r>
      <w:r>
        <w:rPr>
          <w:spacing w:val="-1"/>
          <w:sz w:val="18"/>
          <w:szCs w:val="18"/>
        </w:rPr>
        <w:t xml:space="preserve"> </w:t>
      </w:r>
      <w:r>
        <w:rPr>
          <w:sz w:val="18"/>
          <w:szCs w:val="18"/>
        </w:rPr>
        <w:t>County</w:t>
      </w:r>
      <w:r>
        <w:rPr>
          <w:spacing w:val="-1"/>
          <w:sz w:val="18"/>
          <w:szCs w:val="18"/>
        </w:rPr>
        <w:t xml:space="preserve"> </w:t>
      </w:r>
      <w:r>
        <w:rPr>
          <w:sz w:val="18"/>
          <w:szCs w:val="18"/>
        </w:rPr>
        <w:t>will</w:t>
      </w:r>
      <w:r>
        <w:rPr>
          <w:spacing w:val="-2"/>
          <w:sz w:val="18"/>
          <w:szCs w:val="18"/>
        </w:rPr>
        <w:t xml:space="preserve"> </w:t>
      </w:r>
      <w:r>
        <w:rPr>
          <w:sz w:val="18"/>
          <w:szCs w:val="18"/>
        </w:rPr>
        <w:t>agree</w:t>
      </w:r>
      <w:r>
        <w:rPr>
          <w:spacing w:val="-2"/>
          <w:sz w:val="18"/>
          <w:szCs w:val="18"/>
        </w:rPr>
        <w:t xml:space="preserve"> </w:t>
      </w:r>
      <w:r>
        <w:rPr>
          <w:sz w:val="18"/>
          <w:szCs w:val="18"/>
        </w:rPr>
        <w:t>that</w:t>
      </w:r>
      <w:r>
        <w:rPr>
          <w:spacing w:val="-2"/>
          <w:sz w:val="18"/>
          <w:szCs w:val="18"/>
        </w:rPr>
        <w:t xml:space="preserve"> </w:t>
      </w:r>
      <w:r>
        <w:rPr>
          <w:sz w:val="18"/>
          <w:szCs w:val="18"/>
        </w:rPr>
        <w:t>all</w:t>
      </w:r>
      <w:r>
        <w:rPr>
          <w:spacing w:val="-1"/>
          <w:sz w:val="18"/>
          <w:szCs w:val="18"/>
        </w:rPr>
        <w:t xml:space="preserve"> </w:t>
      </w:r>
      <w:r>
        <w:rPr>
          <w:sz w:val="18"/>
          <w:szCs w:val="18"/>
        </w:rPr>
        <w:t>personnel</w:t>
      </w:r>
      <w:r>
        <w:rPr>
          <w:spacing w:val="-2"/>
          <w:sz w:val="18"/>
          <w:szCs w:val="18"/>
        </w:rPr>
        <w:t xml:space="preserve"> </w:t>
      </w:r>
      <w:r>
        <w:rPr>
          <w:sz w:val="18"/>
          <w:szCs w:val="18"/>
        </w:rPr>
        <w:t>in</w:t>
      </w:r>
      <w:r>
        <w:rPr>
          <w:spacing w:val="-2"/>
          <w:sz w:val="18"/>
          <w:szCs w:val="18"/>
        </w:rPr>
        <w:t xml:space="preserve"> </w:t>
      </w:r>
      <w:r>
        <w:rPr>
          <w:sz w:val="18"/>
          <w:szCs w:val="18"/>
        </w:rPr>
        <w:t>their employment that have direct contact with the public will attend ADA Awareness and Sensitivity training provided by Sedgwick County or the Independent Living Resource Center.</w:t>
      </w:r>
      <w:r>
        <w:rPr>
          <w:spacing w:val="40"/>
          <w:sz w:val="18"/>
          <w:szCs w:val="18"/>
        </w:rPr>
        <w:t xml:space="preserve"> </w:t>
      </w:r>
      <w:r>
        <w:rPr>
          <w:sz w:val="18"/>
          <w:szCs w:val="18"/>
        </w:rPr>
        <w:t>Training should be coordinated through the county’s ADA coordinator, (316) 660-</w:t>
      </w:r>
      <w:proofErr w:type="gramStart"/>
      <w:r>
        <w:rPr>
          <w:sz w:val="18"/>
          <w:szCs w:val="18"/>
        </w:rPr>
        <w:t>7052</w:t>
      </w:r>
      <w:proofErr w:type="gramEnd"/>
      <w:r>
        <w:rPr>
          <w:sz w:val="18"/>
          <w:szCs w:val="18"/>
        </w:rPr>
        <w:t xml:space="preserve"> and evidence of training shall be provided to the county’s ADA coordinator.</w:t>
      </w:r>
      <w:r>
        <w:rPr>
          <w:spacing w:val="80"/>
          <w:sz w:val="18"/>
          <w:szCs w:val="18"/>
        </w:rPr>
        <w:t xml:space="preserve"> </w:t>
      </w:r>
      <w:proofErr w:type="gramStart"/>
      <w:r>
        <w:rPr>
          <w:sz w:val="18"/>
          <w:szCs w:val="18"/>
        </w:rPr>
        <w:t>Any violations</w:t>
      </w:r>
      <w:r>
        <w:rPr>
          <w:spacing w:val="-2"/>
          <w:sz w:val="18"/>
          <w:szCs w:val="18"/>
        </w:rPr>
        <w:t xml:space="preserve"> </w:t>
      </w:r>
      <w:r>
        <w:rPr>
          <w:sz w:val="18"/>
          <w:szCs w:val="18"/>
        </w:rPr>
        <w:t>of</w:t>
      </w:r>
      <w:r>
        <w:rPr>
          <w:spacing w:val="-3"/>
          <w:sz w:val="18"/>
          <w:szCs w:val="18"/>
        </w:rPr>
        <w:t xml:space="preserve"> </w:t>
      </w:r>
      <w:r>
        <w:rPr>
          <w:sz w:val="18"/>
          <w:szCs w:val="18"/>
        </w:rPr>
        <w:t>the</w:t>
      </w:r>
      <w:r>
        <w:rPr>
          <w:spacing w:val="-4"/>
          <w:sz w:val="18"/>
          <w:szCs w:val="18"/>
        </w:rPr>
        <w:t xml:space="preserve"> </w:t>
      </w:r>
      <w:r>
        <w:rPr>
          <w:sz w:val="18"/>
          <w:szCs w:val="18"/>
        </w:rPr>
        <w:t>provisions</w:t>
      </w:r>
      <w:r>
        <w:rPr>
          <w:spacing w:val="-2"/>
          <w:sz w:val="18"/>
          <w:szCs w:val="18"/>
        </w:rPr>
        <w:t xml:space="preserve"> </w:t>
      </w:r>
      <w:r>
        <w:rPr>
          <w:sz w:val="18"/>
          <w:szCs w:val="18"/>
        </w:rPr>
        <w:t>of</w:t>
      </w:r>
      <w:r>
        <w:rPr>
          <w:spacing w:val="-2"/>
          <w:sz w:val="18"/>
          <w:szCs w:val="18"/>
        </w:rPr>
        <w:t xml:space="preserve"> </w:t>
      </w:r>
      <w:r>
        <w:rPr>
          <w:sz w:val="18"/>
          <w:szCs w:val="18"/>
        </w:rPr>
        <w:t>ADA</w:t>
      </w:r>
      <w:r>
        <w:rPr>
          <w:spacing w:val="-2"/>
          <w:sz w:val="18"/>
          <w:szCs w:val="18"/>
        </w:rPr>
        <w:t xml:space="preserve"> </w:t>
      </w:r>
      <w:r>
        <w:rPr>
          <w:sz w:val="18"/>
          <w:szCs w:val="18"/>
        </w:rPr>
        <w:t>or</w:t>
      </w:r>
      <w:r>
        <w:rPr>
          <w:spacing w:val="-2"/>
          <w:sz w:val="18"/>
          <w:szCs w:val="18"/>
        </w:rPr>
        <w:t xml:space="preserve"> </w:t>
      </w:r>
      <w:r>
        <w:rPr>
          <w:sz w:val="18"/>
          <w:szCs w:val="18"/>
        </w:rPr>
        <w:t>section</w:t>
      </w:r>
      <w:r>
        <w:rPr>
          <w:spacing w:val="-2"/>
          <w:sz w:val="18"/>
          <w:szCs w:val="18"/>
        </w:rPr>
        <w:t xml:space="preserve"> </w:t>
      </w:r>
      <w:r>
        <w:rPr>
          <w:sz w:val="18"/>
          <w:szCs w:val="18"/>
        </w:rPr>
        <w:t>504,</w:t>
      </w:r>
      <w:proofErr w:type="gramEnd"/>
      <w:r>
        <w:rPr>
          <w:spacing w:val="-1"/>
          <w:sz w:val="18"/>
          <w:szCs w:val="18"/>
        </w:rPr>
        <w:t xml:space="preserve"> </w:t>
      </w:r>
      <w:r>
        <w:rPr>
          <w:sz w:val="18"/>
          <w:szCs w:val="18"/>
        </w:rPr>
        <w:t>will</w:t>
      </w:r>
      <w:r>
        <w:rPr>
          <w:spacing w:val="-2"/>
          <w:sz w:val="18"/>
          <w:szCs w:val="18"/>
        </w:rPr>
        <w:t xml:space="preserve"> </w:t>
      </w:r>
      <w:r>
        <w:rPr>
          <w:sz w:val="18"/>
          <w:szCs w:val="18"/>
        </w:rPr>
        <w:t>be</w:t>
      </w:r>
      <w:r>
        <w:rPr>
          <w:spacing w:val="-1"/>
          <w:sz w:val="18"/>
          <w:szCs w:val="18"/>
        </w:rPr>
        <w:t xml:space="preserve"> </w:t>
      </w:r>
      <w:r>
        <w:rPr>
          <w:sz w:val="18"/>
          <w:szCs w:val="18"/>
        </w:rPr>
        <w:t>deemed</w:t>
      </w:r>
      <w:r>
        <w:rPr>
          <w:spacing w:val="-2"/>
          <w:sz w:val="18"/>
          <w:szCs w:val="18"/>
        </w:rPr>
        <w:t xml:space="preserve"> </w:t>
      </w:r>
      <w:r>
        <w:rPr>
          <w:sz w:val="18"/>
          <w:szCs w:val="18"/>
        </w:rPr>
        <w:t>a</w:t>
      </w:r>
      <w:r>
        <w:rPr>
          <w:spacing w:val="-3"/>
          <w:sz w:val="18"/>
          <w:szCs w:val="18"/>
        </w:rPr>
        <w:t xml:space="preserve"> </w:t>
      </w:r>
      <w:r>
        <w:rPr>
          <w:sz w:val="18"/>
          <w:szCs w:val="18"/>
        </w:rPr>
        <w:t>breach</w:t>
      </w:r>
      <w:r>
        <w:rPr>
          <w:spacing w:val="-3"/>
          <w:sz w:val="18"/>
          <w:szCs w:val="18"/>
        </w:rPr>
        <w:t xml:space="preserve"> </w:t>
      </w:r>
      <w:r>
        <w:rPr>
          <w:sz w:val="18"/>
          <w:szCs w:val="18"/>
        </w:rPr>
        <w:t>of</w:t>
      </w:r>
      <w:r>
        <w:rPr>
          <w:spacing w:val="-3"/>
          <w:sz w:val="18"/>
          <w:szCs w:val="18"/>
        </w:rPr>
        <w:t xml:space="preserve"> </w:t>
      </w:r>
      <w:r>
        <w:rPr>
          <w:sz w:val="18"/>
          <w:szCs w:val="18"/>
        </w:rPr>
        <w:t>contract</w:t>
      </w:r>
      <w:r>
        <w:rPr>
          <w:spacing w:val="-2"/>
          <w:sz w:val="18"/>
          <w:szCs w:val="18"/>
        </w:rPr>
        <w:t xml:space="preserve"> </w:t>
      </w:r>
      <w:r>
        <w:rPr>
          <w:sz w:val="18"/>
          <w:szCs w:val="18"/>
        </w:rPr>
        <w:t>and</w:t>
      </w:r>
      <w:r>
        <w:rPr>
          <w:spacing w:val="-3"/>
          <w:sz w:val="18"/>
          <w:szCs w:val="18"/>
        </w:rPr>
        <w:t xml:space="preserve"> </w:t>
      </w:r>
      <w:r>
        <w:rPr>
          <w:sz w:val="18"/>
          <w:szCs w:val="18"/>
        </w:rPr>
        <w:t>be</w:t>
      </w:r>
      <w:r>
        <w:rPr>
          <w:spacing w:val="-3"/>
          <w:sz w:val="18"/>
          <w:szCs w:val="18"/>
        </w:rPr>
        <w:t xml:space="preserve"> </w:t>
      </w:r>
      <w:r>
        <w:rPr>
          <w:sz w:val="18"/>
          <w:szCs w:val="18"/>
        </w:rPr>
        <w:t>subject</w:t>
      </w:r>
      <w:r>
        <w:rPr>
          <w:spacing w:val="-2"/>
          <w:sz w:val="18"/>
          <w:szCs w:val="18"/>
        </w:rPr>
        <w:t xml:space="preserve"> </w:t>
      </w:r>
      <w:r>
        <w:rPr>
          <w:sz w:val="18"/>
          <w:szCs w:val="18"/>
        </w:rPr>
        <w:t>to</w:t>
      </w:r>
      <w:r>
        <w:rPr>
          <w:spacing w:val="-3"/>
          <w:sz w:val="18"/>
          <w:szCs w:val="18"/>
        </w:rPr>
        <w:t xml:space="preserve"> </w:t>
      </w:r>
      <w:r>
        <w:rPr>
          <w:sz w:val="18"/>
          <w:szCs w:val="18"/>
        </w:rPr>
        <w:t>termination</w:t>
      </w:r>
      <w:r>
        <w:rPr>
          <w:spacing w:val="-2"/>
          <w:sz w:val="18"/>
          <w:szCs w:val="18"/>
        </w:rPr>
        <w:t xml:space="preserve"> </w:t>
      </w:r>
      <w:r>
        <w:rPr>
          <w:sz w:val="18"/>
          <w:szCs w:val="18"/>
        </w:rPr>
        <w:t xml:space="preserve">of </w:t>
      </w:r>
      <w:r>
        <w:rPr>
          <w:spacing w:val="-2"/>
          <w:sz w:val="18"/>
          <w:szCs w:val="18"/>
        </w:rPr>
        <w:t>contract.</w:t>
      </w:r>
    </w:p>
    <w:p w14:paraId="20F6DCAE" w14:textId="77777777" w:rsidR="00545A27" w:rsidRDefault="00545A27">
      <w:pPr>
        <w:pStyle w:val="ListParagraph"/>
        <w:numPr>
          <w:ilvl w:val="0"/>
          <w:numId w:val="14"/>
        </w:numPr>
        <w:tabs>
          <w:tab w:val="left" w:pos="1439"/>
        </w:tabs>
        <w:kinsoku w:val="0"/>
        <w:overflowPunct w:val="0"/>
        <w:spacing w:before="206"/>
        <w:ind w:left="1439" w:right="782"/>
        <w:rPr>
          <w:sz w:val="18"/>
          <w:szCs w:val="18"/>
        </w:rPr>
      </w:pPr>
      <w:r>
        <w:rPr>
          <w:sz w:val="18"/>
          <w:szCs w:val="18"/>
        </w:rPr>
        <w:t>The</w:t>
      </w:r>
      <w:r>
        <w:rPr>
          <w:spacing w:val="-1"/>
          <w:sz w:val="18"/>
          <w:szCs w:val="18"/>
        </w:rPr>
        <w:t xml:space="preserve"> </w:t>
      </w:r>
      <w:r>
        <w:rPr>
          <w:sz w:val="18"/>
          <w:szCs w:val="18"/>
        </w:rPr>
        <w:t>successful</w:t>
      </w:r>
      <w:r>
        <w:rPr>
          <w:spacing w:val="-2"/>
          <w:sz w:val="18"/>
          <w:szCs w:val="18"/>
        </w:rPr>
        <w:t xml:space="preserve"> </w:t>
      </w:r>
      <w:r>
        <w:rPr>
          <w:sz w:val="18"/>
          <w:szCs w:val="18"/>
        </w:rPr>
        <w:t>bidder</w:t>
      </w:r>
      <w:r>
        <w:rPr>
          <w:spacing w:val="-3"/>
          <w:sz w:val="18"/>
          <w:szCs w:val="18"/>
        </w:rPr>
        <w:t xml:space="preserve"> </w:t>
      </w:r>
      <w:r>
        <w:rPr>
          <w:sz w:val="18"/>
          <w:szCs w:val="18"/>
        </w:rPr>
        <w:t>may</w:t>
      </w:r>
      <w:r>
        <w:rPr>
          <w:spacing w:val="-3"/>
          <w:sz w:val="18"/>
          <w:szCs w:val="18"/>
        </w:rPr>
        <w:t xml:space="preserve"> </w:t>
      </w:r>
      <w:r>
        <w:rPr>
          <w:sz w:val="18"/>
          <w:szCs w:val="18"/>
        </w:rPr>
        <w:t>have</w:t>
      </w:r>
      <w:r>
        <w:rPr>
          <w:spacing w:val="-4"/>
          <w:sz w:val="18"/>
          <w:szCs w:val="18"/>
        </w:rPr>
        <w:t xml:space="preserve"> </w:t>
      </w:r>
      <w:r>
        <w:rPr>
          <w:sz w:val="18"/>
          <w:szCs w:val="18"/>
        </w:rPr>
        <w:t>access</w:t>
      </w:r>
      <w:r>
        <w:rPr>
          <w:spacing w:val="-2"/>
          <w:sz w:val="18"/>
          <w:szCs w:val="18"/>
        </w:rPr>
        <w:t xml:space="preserve"> </w:t>
      </w:r>
      <w:r>
        <w:rPr>
          <w:sz w:val="18"/>
          <w:szCs w:val="18"/>
        </w:rPr>
        <w:t>to</w:t>
      </w:r>
      <w:r>
        <w:rPr>
          <w:spacing w:val="-2"/>
          <w:sz w:val="18"/>
          <w:szCs w:val="18"/>
        </w:rPr>
        <w:t xml:space="preserve"> </w:t>
      </w:r>
      <w:r>
        <w:rPr>
          <w:sz w:val="18"/>
          <w:szCs w:val="18"/>
        </w:rPr>
        <w:t>private</w:t>
      </w:r>
      <w:r>
        <w:rPr>
          <w:spacing w:val="-3"/>
          <w:sz w:val="18"/>
          <w:szCs w:val="18"/>
        </w:rPr>
        <w:t xml:space="preserve"> </w:t>
      </w:r>
      <w:r>
        <w:rPr>
          <w:sz w:val="18"/>
          <w:szCs w:val="18"/>
        </w:rPr>
        <w:t>or</w:t>
      </w:r>
      <w:r>
        <w:rPr>
          <w:spacing w:val="-2"/>
          <w:sz w:val="18"/>
          <w:szCs w:val="18"/>
        </w:rPr>
        <w:t xml:space="preserve"> </w:t>
      </w:r>
      <w:r>
        <w:rPr>
          <w:sz w:val="18"/>
          <w:szCs w:val="18"/>
        </w:rPr>
        <w:t>confidential</w:t>
      </w:r>
      <w:r>
        <w:rPr>
          <w:spacing w:val="-3"/>
          <w:sz w:val="18"/>
          <w:szCs w:val="18"/>
        </w:rPr>
        <w:t xml:space="preserve"> </w:t>
      </w:r>
      <w:r>
        <w:rPr>
          <w:sz w:val="18"/>
          <w:szCs w:val="18"/>
        </w:rPr>
        <w:t>data</w:t>
      </w:r>
      <w:r>
        <w:rPr>
          <w:spacing w:val="-3"/>
          <w:sz w:val="18"/>
          <w:szCs w:val="18"/>
        </w:rPr>
        <w:t xml:space="preserve"> </w:t>
      </w:r>
      <w:r>
        <w:rPr>
          <w:sz w:val="18"/>
          <w:szCs w:val="18"/>
        </w:rPr>
        <w:t>maintained</w:t>
      </w:r>
      <w:r>
        <w:rPr>
          <w:spacing w:val="-4"/>
          <w:sz w:val="18"/>
          <w:szCs w:val="18"/>
        </w:rPr>
        <w:t xml:space="preserve"> </w:t>
      </w:r>
      <w:r>
        <w:rPr>
          <w:sz w:val="18"/>
          <w:szCs w:val="18"/>
        </w:rPr>
        <w:t>by</w:t>
      </w:r>
      <w:r>
        <w:rPr>
          <w:spacing w:val="-2"/>
          <w:sz w:val="18"/>
          <w:szCs w:val="18"/>
        </w:rPr>
        <w:t xml:space="preserve"> </w:t>
      </w:r>
      <w:r>
        <w:rPr>
          <w:sz w:val="18"/>
          <w:szCs w:val="18"/>
        </w:rPr>
        <w:t>the</w:t>
      </w:r>
      <w:r>
        <w:rPr>
          <w:spacing w:val="-3"/>
          <w:sz w:val="18"/>
          <w:szCs w:val="18"/>
        </w:rPr>
        <w:t xml:space="preserve"> </w:t>
      </w:r>
      <w:r>
        <w:rPr>
          <w:sz w:val="18"/>
          <w:szCs w:val="18"/>
        </w:rPr>
        <w:t>County</w:t>
      </w:r>
      <w:r>
        <w:rPr>
          <w:spacing w:val="-3"/>
          <w:sz w:val="18"/>
          <w:szCs w:val="18"/>
        </w:rPr>
        <w:t xml:space="preserve"> </w:t>
      </w:r>
      <w:r>
        <w:rPr>
          <w:sz w:val="18"/>
          <w:szCs w:val="18"/>
        </w:rPr>
        <w:t>to</w:t>
      </w:r>
      <w:r>
        <w:rPr>
          <w:spacing w:val="-3"/>
          <w:sz w:val="18"/>
          <w:szCs w:val="18"/>
        </w:rPr>
        <w:t xml:space="preserve"> </w:t>
      </w:r>
      <w:r>
        <w:rPr>
          <w:sz w:val="18"/>
          <w:szCs w:val="18"/>
        </w:rPr>
        <w:t>the</w:t>
      </w:r>
      <w:r>
        <w:rPr>
          <w:spacing w:val="-3"/>
          <w:sz w:val="18"/>
          <w:szCs w:val="18"/>
        </w:rPr>
        <w:t xml:space="preserve"> </w:t>
      </w:r>
      <w:r>
        <w:rPr>
          <w:sz w:val="18"/>
          <w:szCs w:val="18"/>
        </w:rPr>
        <w:t>extent</w:t>
      </w:r>
      <w:r>
        <w:rPr>
          <w:spacing w:val="-3"/>
          <w:sz w:val="18"/>
          <w:szCs w:val="18"/>
        </w:rPr>
        <w:t xml:space="preserve"> </w:t>
      </w:r>
      <w:r>
        <w:rPr>
          <w:sz w:val="18"/>
          <w:szCs w:val="18"/>
        </w:rPr>
        <w:t>necessary to carry out its responsibilities of the contract.</w:t>
      </w:r>
      <w:r>
        <w:rPr>
          <w:spacing w:val="40"/>
          <w:sz w:val="18"/>
          <w:szCs w:val="18"/>
        </w:rPr>
        <w:t xml:space="preserve"> </w:t>
      </w:r>
      <w:r>
        <w:rPr>
          <w:sz w:val="18"/>
          <w:szCs w:val="18"/>
        </w:rPr>
        <w:t>Contractor shall be responsible for compliance with the privacy provision of the</w:t>
      </w:r>
      <w:r>
        <w:rPr>
          <w:spacing w:val="-1"/>
          <w:sz w:val="18"/>
          <w:szCs w:val="18"/>
        </w:rPr>
        <w:t xml:space="preserve"> </w:t>
      </w:r>
      <w:r>
        <w:rPr>
          <w:sz w:val="18"/>
          <w:szCs w:val="18"/>
        </w:rPr>
        <w:t>Health Insurance Portability and</w:t>
      </w:r>
      <w:r>
        <w:rPr>
          <w:spacing w:val="-1"/>
          <w:sz w:val="18"/>
          <w:szCs w:val="18"/>
        </w:rPr>
        <w:t xml:space="preserve"> </w:t>
      </w:r>
      <w:r>
        <w:rPr>
          <w:sz w:val="18"/>
          <w:szCs w:val="18"/>
        </w:rPr>
        <w:t>Accountability Act (HIPAA) and shall comply with all other HIPAA provisions and regulations applicable. If the successful bidder is a business associate as that term is defined under HIPAA, the contract shall include the County’s standard business associate addendum.</w:t>
      </w:r>
      <w:r>
        <w:rPr>
          <w:spacing w:val="40"/>
          <w:sz w:val="18"/>
          <w:szCs w:val="18"/>
        </w:rPr>
        <w:t xml:space="preserve"> </w:t>
      </w:r>
      <w:r>
        <w:rPr>
          <w:sz w:val="18"/>
          <w:szCs w:val="18"/>
        </w:rPr>
        <w:t>A copy of that standard addendum is available on request.</w:t>
      </w:r>
    </w:p>
    <w:p w14:paraId="397CBF0D" w14:textId="77777777" w:rsidR="00545A27" w:rsidRDefault="00545A27">
      <w:pPr>
        <w:pStyle w:val="BodyText"/>
        <w:kinsoku w:val="0"/>
        <w:overflowPunct w:val="0"/>
        <w:spacing w:before="1"/>
        <w:rPr>
          <w:sz w:val="18"/>
          <w:szCs w:val="18"/>
        </w:rPr>
      </w:pPr>
    </w:p>
    <w:p w14:paraId="01BA2646" w14:textId="77777777" w:rsidR="00545A27" w:rsidRDefault="00545A27">
      <w:pPr>
        <w:pStyle w:val="ListParagraph"/>
        <w:numPr>
          <w:ilvl w:val="0"/>
          <w:numId w:val="14"/>
        </w:numPr>
        <w:tabs>
          <w:tab w:val="left" w:pos="1439"/>
        </w:tabs>
        <w:kinsoku w:val="0"/>
        <w:overflowPunct w:val="0"/>
        <w:ind w:left="1439" w:right="832"/>
        <w:rPr>
          <w:sz w:val="18"/>
          <w:szCs w:val="18"/>
        </w:rPr>
      </w:pPr>
      <w:r>
        <w:rPr>
          <w:sz w:val="18"/>
          <w:szCs w:val="18"/>
        </w:rPr>
        <w:t>The bidder responding to this bid solicitation proposes to furnish all materials, labor, supplies, equipment and incidentals</w:t>
      </w:r>
      <w:r>
        <w:rPr>
          <w:spacing w:val="-3"/>
          <w:sz w:val="18"/>
          <w:szCs w:val="18"/>
        </w:rPr>
        <w:t xml:space="preserve"> </w:t>
      </w:r>
      <w:r>
        <w:rPr>
          <w:sz w:val="18"/>
          <w:szCs w:val="18"/>
        </w:rPr>
        <w:t>necessary</w:t>
      </w:r>
      <w:r>
        <w:rPr>
          <w:spacing w:val="-3"/>
          <w:sz w:val="18"/>
          <w:szCs w:val="18"/>
        </w:rPr>
        <w:t xml:space="preserve"> </w:t>
      </w:r>
      <w:r>
        <w:rPr>
          <w:sz w:val="18"/>
          <w:szCs w:val="18"/>
        </w:rPr>
        <w:t>to</w:t>
      </w:r>
      <w:r>
        <w:rPr>
          <w:spacing w:val="-3"/>
          <w:sz w:val="18"/>
          <w:szCs w:val="18"/>
        </w:rPr>
        <w:t xml:space="preserve"> </w:t>
      </w:r>
      <w:r>
        <w:rPr>
          <w:sz w:val="18"/>
          <w:szCs w:val="18"/>
        </w:rPr>
        <w:t>provide</w:t>
      </w:r>
      <w:r>
        <w:rPr>
          <w:spacing w:val="-4"/>
          <w:sz w:val="18"/>
          <w:szCs w:val="18"/>
        </w:rPr>
        <w:t xml:space="preserve"> </w:t>
      </w:r>
      <w:r>
        <w:rPr>
          <w:sz w:val="18"/>
          <w:szCs w:val="18"/>
        </w:rPr>
        <w:t>the</w:t>
      </w:r>
      <w:r>
        <w:rPr>
          <w:spacing w:val="-2"/>
          <w:sz w:val="18"/>
          <w:szCs w:val="18"/>
        </w:rPr>
        <w:t xml:space="preserve"> </w:t>
      </w:r>
      <w:r>
        <w:rPr>
          <w:sz w:val="18"/>
          <w:szCs w:val="18"/>
        </w:rPr>
        <w:t>equipment/materials/services</w:t>
      </w:r>
      <w:r>
        <w:rPr>
          <w:spacing w:val="-5"/>
          <w:sz w:val="18"/>
          <w:szCs w:val="18"/>
        </w:rPr>
        <w:t xml:space="preserve"> </w:t>
      </w:r>
      <w:r>
        <w:rPr>
          <w:sz w:val="18"/>
          <w:szCs w:val="18"/>
        </w:rPr>
        <w:t>described</w:t>
      </w:r>
      <w:r>
        <w:rPr>
          <w:spacing w:val="-4"/>
          <w:sz w:val="18"/>
          <w:szCs w:val="18"/>
        </w:rPr>
        <w:t xml:space="preserve"> </w:t>
      </w:r>
      <w:r>
        <w:rPr>
          <w:sz w:val="18"/>
          <w:szCs w:val="18"/>
        </w:rPr>
        <w:t>herein</w:t>
      </w:r>
      <w:r>
        <w:rPr>
          <w:spacing w:val="-4"/>
          <w:sz w:val="18"/>
          <w:szCs w:val="18"/>
        </w:rPr>
        <w:t xml:space="preserve"> </w:t>
      </w:r>
      <w:r>
        <w:rPr>
          <w:sz w:val="18"/>
          <w:szCs w:val="18"/>
        </w:rPr>
        <w:t>in</w:t>
      </w:r>
      <w:r>
        <w:rPr>
          <w:spacing w:val="-4"/>
          <w:sz w:val="18"/>
          <w:szCs w:val="18"/>
        </w:rPr>
        <w:t xml:space="preserve"> </w:t>
      </w:r>
      <w:r>
        <w:rPr>
          <w:sz w:val="18"/>
          <w:szCs w:val="18"/>
        </w:rPr>
        <w:t>accordance</w:t>
      </w:r>
      <w:r>
        <w:rPr>
          <w:spacing w:val="-2"/>
          <w:sz w:val="18"/>
          <w:szCs w:val="18"/>
        </w:rPr>
        <w:t xml:space="preserve"> </w:t>
      </w:r>
      <w:r>
        <w:rPr>
          <w:sz w:val="18"/>
          <w:szCs w:val="18"/>
        </w:rPr>
        <w:t>with</w:t>
      </w:r>
      <w:r>
        <w:rPr>
          <w:spacing w:val="-3"/>
          <w:sz w:val="18"/>
          <w:szCs w:val="18"/>
        </w:rPr>
        <w:t xml:space="preserve"> </w:t>
      </w:r>
      <w:r>
        <w:rPr>
          <w:sz w:val="18"/>
          <w:szCs w:val="18"/>
        </w:rPr>
        <w:t>the</w:t>
      </w:r>
      <w:r>
        <w:rPr>
          <w:spacing w:val="-2"/>
          <w:sz w:val="18"/>
          <w:szCs w:val="18"/>
        </w:rPr>
        <w:t xml:space="preserve"> </w:t>
      </w:r>
      <w:r>
        <w:rPr>
          <w:sz w:val="18"/>
          <w:szCs w:val="18"/>
        </w:rPr>
        <w:t>Notification of Solicitation (if applicable), Request for Information (if applicable), Request for Bid, Addenda, Contract, Bonds, Insurance, Plans, Specifications, any Instructions, Mandatory Requirements and Conditions.</w:t>
      </w:r>
    </w:p>
    <w:p w14:paraId="5D5B0905" w14:textId="77777777" w:rsidR="00545A27" w:rsidRDefault="00545A27">
      <w:pPr>
        <w:pStyle w:val="ListParagraph"/>
        <w:numPr>
          <w:ilvl w:val="0"/>
          <w:numId w:val="14"/>
        </w:numPr>
        <w:tabs>
          <w:tab w:val="left" w:pos="1439"/>
        </w:tabs>
        <w:kinsoku w:val="0"/>
        <w:overflowPunct w:val="0"/>
        <w:spacing w:before="207"/>
        <w:ind w:left="1439" w:right="691"/>
        <w:rPr>
          <w:sz w:val="18"/>
          <w:szCs w:val="18"/>
        </w:rPr>
      </w:pPr>
      <w:r>
        <w:rPr>
          <w:sz w:val="18"/>
          <w:szCs w:val="18"/>
        </w:rPr>
        <w:t>Unless</w:t>
      </w:r>
      <w:r>
        <w:rPr>
          <w:spacing w:val="-2"/>
          <w:sz w:val="18"/>
          <w:szCs w:val="18"/>
        </w:rPr>
        <w:t xml:space="preserve"> </w:t>
      </w:r>
      <w:r>
        <w:rPr>
          <w:sz w:val="18"/>
          <w:szCs w:val="18"/>
        </w:rPr>
        <w:t>specified</w:t>
      </w:r>
      <w:r>
        <w:rPr>
          <w:spacing w:val="-3"/>
          <w:sz w:val="18"/>
          <w:szCs w:val="18"/>
        </w:rPr>
        <w:t xml:space="preserve"> </w:t>
      </w:r>
      <w:r>
        <w:rPr>
          <w:sz w:val="18"/>
          <w:szCs w:val="18"/>
        </w:rPr>
        <w:t>elsewhere</w:t>
      </w:r>
      <w:r>
        <w:rPr>
          <w:spacing w:val="-3"/>
          <w:sz w:val="18"/>
          <w:szCs w:val="18"/>
        </w:rPr>
        <w:t xml:space="preserve"> </w:t>
      </w:r>
      <w:r>
        <w:rPr>
          <w:sz w:val="18"/>
          <w:szCs w:val="18"/>
        </w:rPr>
        <w:t>in</w:t>
      </w:r>
      <w:r>
        <w:rPr>
          <w:spacing w:val="-3"/>
          <w:sz w:val="18"/>
          <w:szCs w:val="18"/>
        </w:rPr>
        <w:t xml:space="preserve"> </w:t>
      </w:r>
      <w:r>
        <w:rPr>
          <w:sz w:val="18"/>
          <w:szCs w:val="18"/>
        </w:rPr>
        <w:t>the</w:t>
      </w:r>
      <w:r>
        <w:rPr>
          <w:spacing w:val="-3"/>
          <w:sz w:val="18"/>
          <w:szCs w:val="18"/>
        </w:rPr>
        <w:t xml:space="preserve"> </w:t>
      </w:r>
      <w:r>
        <w:rPr>
          <w:sz w:val="18"/>
          <w:szCs w:val="18"/>
        </w:rPr>
        <w:t>document,</w:t>
      </w:r>
      <w:r>
        <w:rPr>
          <w:spacing w:val="-2"/>
          <w:sz w:val="18"/>
          <w:szCs w:val="18"/>
        </w:rPr>
        <w:t xml:space="preserve"> </w:t>
      </w:r>
      <w:r>
        <w:rPr>
          <w:sz w:val="18"/>
          <w:szCs w:val="18"/>
        </w:rPr>
        <w:t>all</w:t>
      </w:r>
      <w:r>
        <w:rPr>
          <w:spacing w:val="-3"/>
          <w:sz w:val="18"/>
          <w:szCs w:val="18"/>
        </w:rPr>
        <w:t xml:space="preserve"> </w:t>
      </w:r>
      <w:r>
        <w:rPr>
          <w:sz w:val="18"/>
          <w:szCs w:val="18"/>
        </w:rPr>
        <w:t>prices</w:t>
      </w:r>
      <w:r>
        <w:rPr>
          <w:spacing w:val="-2"/>
          <w:sz w:val="18"/>
          <w:szCs w:val="18"/>
        </w:rPr>
        <w:t xml:space="preserve"> </w:t>
      </w:r>
      <w:r>
        <w:rPr>
          <w:sz w:val="18"/>
          <w:szCs w:val="18"/>
        </w:rPr>
        <w:t>quoted</w:t>
      </w:r>
      <w:r>
        <w:rPr>
          <w:spacing w:val="-3"/>
          <w:sz w:val="18"/>
          <w:szCs w:val="18"/>
        </w:rPr>
        <w:t xml:space="preserve"> </w:t>
      </w:r>
      <w:r>
        <w:rPr>
          <w:sz w:val="18"/>
          <w:szCs w:val="18"/>
        </w:rPr>
        <w:t>must</w:t>
      </w:r>
      <w:r>
        <w:rPr>
          <w:spacing w:val="-3"/>
          <w:sz w:val="18"/>
          <w:szCs w:val="18"/>
        </w:rPr>
        <w:t xml:space="preserve"> </w:t>
      </w:r>
      <w:r>
        <w:rPr>
          <w:sz w:val="18"/>
          <w:szCs w:val="18"/>
        </w:rPr>
        <w:t>be</w:t>
      </w:r>
      <w:r>
        <w:rPr>
          <w:spacing w:val="-2"/>
          <w:sz w:val="18"/>
          <w:szCs w:val="18"/>
        </w:rPr>
        <w:t xml:space="preserve"> </w:t>
      </w:r>
      <w:r>
        <w:rPr>
          <w:sz w:val="18"/>
          <w:szCs w:val="18"/>
        </w:rPr>
        <w:t>F.O.B.</w:t>
      </w:r>
      <w:r>
        <w:rPr>
          <w:spacing w:val="-3"/>
          <w:sz w:val="18"/>
          <w:szCs w:val="18"/>
        </w:rPr>
        <w:t xml:space="preserve"> </w:t>
      </w:r>
      <w:r>
        <w:rPr>
          <w:sz w:val="18"/>
          <w:szCs w:val="18"/>
        </w:rPr>
        <w:t>Destination,</w:t>
      </w:r>
      <w:r>
        <w:rPr>
          <w:spacing w:val="-2"/>
          <w:sz w:val="18"/>
          <w:szCs w:val="18"/>
        </w:rPr>
        <w:t xml:space="preserve"> </w:t>
      </w:r>
      <w:r>
        <w:rPr>
          <w:sz w:val="18"/>
          <w:szCs w:val="18"/>
        </w:rPr>
        <w:t>Freight</w:t>
      </w:r>
      <w:r>
        <w:rPr>
          <w:spacing w:val="-2"/>
          <w:sz w:val="18"/>
          <w:szCs w:val="18"/>
        </w:rPr>
        <w:t xml:space="preserve"> </w:t>
      </w:r>
      <w:r>
        <w:rPr>
          <w:sz w:val="18"/>
          <w:szCs w:val="18"/>
        </w:rPr>
        <w:t>Prepaid</w:t>
      </w:r>
      <w:r>
        <w:rPr>
          <w:spacing w:val="-3"/>
          <w:sz w:val="18"/>
          <w:szCs w:val="18"/>
        </w:rPr>
        <w:t xml:space="preserve"> </w:t>
      </w:r>
      <w:r>
        <w:rPr>
          <w:sz w:val="18"/>
          <w:szCs w:val="18"/>
        </w:rPr>
        <w:t>and</w:t>
      </w:r>
      <w:r>
        <w:rPr>
          <w:spacing w:val="-3"/>
          <w:sz w:val="18"/>
          <w:szCs w:val="18"/>
        </w:rPr>
        <w:t xml:space="preserve"> </w:t>
      </w:r>
      <w:r>
        <w:rPr>
          <w:sz w:val="18"/>
          <w:szCs w:val="18"/>
        </w:rPr>
        <w:t>Allowed, which will include all delivery, handling, and any other charges related to delivery including surcharges.</w:t>
      </w:r>
    </w:p>
    <w:p w14:paraId="0875EA80" w14:textId="77777777" w:rsidR="00545A27" w:rsidRDefault="00545A27">
      <w:pPr>
        <w:pStyle w:val="BodyText"/>
        <w:kinsoku w:val="0"/>
        <w:overflowPunct w:val="0"/>
        <w:rPr>
          <w:sz w:val="18"/>
          <w:szCs w:val="18"/>
        </w:rPr>
      </w:pPr>
    </w:p>
    <w:p w14:paraId="2EB1E746" w14:textId="77777777" w:rsidR="00545A27" w:rsidRDefault="00545A27">
      <w:pPr>
        <w:pStyle w:val="ListParagraph"/>
        <w:numPr>
          <w:ilvl w:val="0"/>
          <w:numId w:val="14"/>
        </w:numPr>
        <w:tabs>
          <w:tab w:val="left" w:pos="1439"/>
        </w:tabs>
        <w:kinsoku w:val="0"/>
        <w:overflowPunct w:val="0"/>
        <w:ind w:left="1439"/>
        <w:rPr>
          <w:spacing w:val="-2"/>
          <w:sz w:val="18"/>
          <w:szCs w:val="18"/>
        </w:rPr>
      </w:pPr>
      <w:r>
        <w:rPr>
          <w:sz w:val="18"/>
          <w:szCs w:val="18"/>
        </w:rPr>
        <w:t>It</w:t>
      </w:r>
      <w:r>
        <w:rPr>
          <w:spacing w:val="-4"/>
          <w:sz w:val="18"/>
          <w:szCs w:val="18"/>
        </w:rPr>
        <w:t xml:space="preserve"> </w:t>
      </w:r>
      <w:r>
        <w:rPr>
          <w:sz w:val="18"/>
          <w:szCs w:val="18"/>
        </w:rPr>
        <w:t>will</w:t>
      </w:r>
      <w:r>
        <w:rPr>
          <w:spacing w:val="-2"/>
          <w:sz w:val="18"/>
          <w:szCs w:val="18"/>
        </w:rPr>
        <w:t xml:space="preserve"> </w:t>
      </w:r>
      <w:r>
        <w:rPr>
          <w:sz w:val="18"/>
          <w:szCs w:val="18"/>
        </w:rPr>
        <w:t>be</w:t>
      </w:r>
      <w:r>
        <w:rPr>
          <w:spacing w:val="-2"/>
          <w:sz w:val="18"/>
          <w:szCs w:val="18"/>
        </w:rPr>
        <w:t xml:space="preserve"> </w:t>
      </w:r>
      <w:r>
        <w:rPr>
          <w:sz w:val="18"/>
          <w:szCs w:val="18"/>
        </w:rPr>
        <w:t>understood</w:t>
      </w:r>
      <w:r>
        <w:rPr>
          <w:spacing w:val="-2"/>
          <w:sz w:val="18"/>
          <w:szCs w:val="18"/>
        </w:rPr>
        <w:t xml:space="preserve"> </w:t>
      </w:r>
      <w:r>
        <w:rPr>
          <w:sz w:val="18"/>
          <w:szCs w:val="18"/>
        </w:rPr>
        <w:t>that</w:t>
      </w:r>
      <w:r>
        <w:rPr>
          <w:spacing w:val="-1"/>
          <w:sz w:val="18"/>
          <w:szCs w:val="18"/>
        </w:rPr>
        <w:t xml:space="preserve"> </w:t>
      </w:r>
      <w:r>
        <w:rPr>
          <w:sz w:val="18"/>
          <w:szCs w:val="18"/>
        </w:rPr>
        <w:t>the</w:t>
      </w:r>
      <w:r>
        <w:rPr>
          <w:spacing w:val="-1"/>
          <w:sz w:val="18"/>
          <w:szCs w:val="18"/>
        </w:rPr>
        <w:t xml:space="preserve"> </w:t>
      </w:r>
      <w:r>
        <w:rPr>
          <w:sz w:val="18"/>
          <w:szCs w:val="18"/>
        </w:rPr>
        <w:t>bidder's</w:t>
      </w:r>
      <w:r>
        <w:rPr>
          <w:spacing w:val="-1"/>
          <w:sz w:val="18"/>
          <w:szCs w:val="18"/>
        </w:rPr>
        <w:t xml:space="preserve"> </w:t>
      </w:r>
      <w:r>
        <w:rPr>
          <w:sz w:val="18"/>
          <w:szCs w:val="18"/>
        </w:rPr>
        <w:t>sureties</w:t>
      </w:r>
      <w:r>
        <w:rPr>
          <w:spacing w:val="-2"/>
          <w:sz w:val="18"/>
          <w:szCs w:val="18"/>
        </w:rPr>
        <w:t xml:space="preserve"> </w:t>
      </w:r>
      <w:r>
        <w:rPr>
          <w:sz w:val="18"/>
          <w:szCs w:val="18"/>
        </w:rPr>
        <w:t>and</w:t>
      </w:r>
      <w:r>
        <w:rPr>
          <w:spacing w:val="-3"/>
          <w:sz w:val="18"/>
          <w:szCs w:val="18"/>
        </w:rPr>
        <w:t xml:space="preserve"> </w:t>
      </w:r>
      <w:r>
        <w:rPr>
          <w:sz w:val="18"/>
          <w:szCs w:val="18"/>
        </w:rPr>
        <w:t>insurers,</w:t>
      </w:r>
      <w:r>
        <w:rPr>
          <w:spacing w:val="-2"/>
          <w:sz w:val="18"/>
          <w:szCs w:val="18"/>
        </w:rPr>
        <w:t xml:space="preserve"> </w:t>
      </w:r>
      <w:r>
        <w:rPr>
          <w:sz w:val="18"/>
          <w:szCs w:val="18"/>
        </w:rPr>
        <w:t>as</w:t>
      </w:r>
      <w:r>
        <w:rPr>
          <w:spacing w:val="-1"/>
          <w:sz w:val="18"/>
          <w:szCs w:val="18"/>
        </w:rPr>
        <w:t xml:space="preserve"> </w:t>
      </w:r>
      <w:r>
        <w:rPr>
          <w:sz w:val="18"/>
          <w:szCs w:val="18"/>
        </w:rPr>
        <w:t>applicable,</w:t>
      </w:r>
      <w:r>
        <w:rPr>
          <w:spacing w:val="-3"/>
          <w:sz w:val="18"/>
          <w:szCs w:val="18"/>
        </w:rPr>
        <w:t xml:space="preserve"> </w:t>
      </w:r>
      <w:r>
        <w:rPr>
          <w:sz w:val="18"/>
          <w:szCs w:val="18"/>
        </w:rPr>
        <w:t>are subject</w:t>
      </w:r>
      <w:r>
        <w:rPr>
          <w:spacing w:val="-2"/>
          <w:sz w:val="18"/>
          <w:szCs w:val="18"/>
        </w:rPr>
        <w:t xml:space="preserve"> </w:t>
      </w:r>
      <w:r>
        <w:rPr>
          <w:sz w:val="18"/>
          <w:szCs w:val="18"/>
        </w:rPr>
        <w:t>to</w:t>
      </w:r>
      <w:r>
        <w:rPr>
          <w:spacing w:val="-2"/>
          <w:sz w:val="18"/>
          <w:szCs w:val="18"/>
        </w:rPr>
        <w:t xml:space="preserve"> </w:t>
      </w:r>
      <w:r>
        <w:rPr>
          <w:sz w:val="18"/>
          <w:szCs w:val="18"/>
        </w:rPr>
        <w:t>the</w:t>
      </w:r>
      <w:r>
        <w:rPr>
          <w:spacing w:val="-3"/>
          <w:sz w:val="18"/>
          <w:szCs w:val="18"/>
        </w:rPr>
        <w:t xml:space="preserve"> </w:t>
      </w:r>
      <w:r>
        <w:rPr>
          <w:sz w:val="18"/>
          <w:szCs w:val="18"/>
        </w:rPr>
        <w:t>approval</w:t>
      </w:r>
      <w:r>
        <w:rPr>
          <w:spacing w:val="-3"/>
          <w:sz w:val="18"/>
          <w:szCs w:val="18"/>
        </w:rPr>
        <w:t xml:space="preserve"> </w:t>
      </w:r>
      <w:r>
        <w:rPr>
          <w:sz w:val="18"/>
          <w:szCs w:val="18"/>
        </w:rPr>
        <w:t>of</w:t>
      </w:r>
      <w:r>
        <w:rPr>
          <w:spacing w:val="-2"/>
          <w:sz w:val="18"/>
          <w:szCs w:val="18"/>
        </w:rPr>
        <w:t xml:space="preserve"> </w:t>
      </w:r>
      <w:r>
        <w:rPr>
          <w:sz w:val="18"/>
          <w:szCs w:val="18"/>
        </w:rPr>
        <w:t>the</w:t>
      </w:r>
      <w:r>
        <w:rPr>
          <w:spacing w:val="-2"/>
          <w:sz w:val="18"/>
          <w:szCs w:val="18"/>
        </w:rPr>
        <w:t xml:space="preserve"> County.</w:t>
      </w:r>
    </w:p>
    <w:p w14:paraId="7A0239CC" w14:textId="77777777" w:rsidR="00545A27" w:rsidRDefault="00545A27">
      <w:pPr>
        <w:pStyle w:val="BodyText"/>
        <w:kinsoku w:val="0"/>
        <w:overflowPunct w:val="0"/>
        <w:rPr>
          <w:sz w:val="18"/>
          <w:szCs w:val="18"/>
        </w:rPr>
      </w:pPr>
    </w:p>
    <w:p w14:paraId="4270515A" w14:textId="77777777" w:rsidR="00545A27" w:rsidRDefault="00545A27">
      <w:pPr>
        <w:pStyle w:val="ListParagraph"/>
        <w:numPr>
          <w:ilvl w:val="0"/>
          <w:numId w:val="14"/>
        </w:numPr>
        <w:tabs>
          <w:tab w:val="left" w:pos="1439"/>
        </w:tabs>
        <w:kinsoku w:val="0"/>
        <w:overflowPunct w:val="0"/>
        <w:ind w:left="1439" w:right="812"/>
        <w:rPr>
          <w:sz w:val="18"/>
          <w:szCs w:val="18"/>
        </w:rPr>
      </w:pPr>
      <w:r>
        <w:rPr>
          <w:sz w:val="18"/>
          <w:szCs w:val="18"/>
        </w:rPr>
        <w:t>Prior</w:t>
      </w:r>
      <w:r>
        <w:rPr>
          <w:spacing w:val="-2"/>
          <w:sz w:val="18"/>
          <w:szCs w:val="18"/>
        </w:rPr>
        <w:t xml:space="preserve"> </w:t>
      </w:r>
      <w:r>
        <w:rPr>
          <w:sz w:val="18"/>
          <w:szCs w:val="18"/>
        </w:rPr>
        <w:t>to</w:t>
      </w:r>
      <w:r>
        <w:rPr>
          <w:spacing w:val="-3"/>
          <w:sz w:val="18"/>
          <w:szCs w:val="18"/>
        </w:rPr>
        <w:t xml:space="preserve"> </w:t>
      </w:r>
      <w:r>
        <w:rPr>
          <w:sz w:val="18"/>
          <w:szCs w:val="18"/>
        </w:rPr>
        <w:t>a</w:t>
      </w:r>
      <w:r>
        <w:rPr>
          <w:spacing w:val="-2"/>
          <w:sz w:val="18"/>
          <w:szCs w:val="18"/>
        </w:rPr>
        <w:t xml:space="preserve"> </w:t>
      </w:r>
      <w:r>
        <w:rPr>
          <w:sz w:val="18"/>
          <w:szCs w:val="18"/>
        </w:rPr>
        <w:t>vendor</w:t>
      </w:r>
      <w:r>
        <w:rPr>
          <w:spacing w:val="-3"/>
          <w:sz w:val="18"/>
          <w:szCs w:val="18"/>
        </w:rPr>
        <w:t xml:space="preserve"> </w:t>
      </w:r>
      <w:r>
        <w:rPr>
          <w:sz w:val="18"/>
          <w:szCs w:val="18"/>
        </w:rPr>
        <w:t>being</w:t>
      </w:r>
      <w:r>
        <w:rPr>
          <w:spacing w:val="-3"/>
          <w:sz w:val="18"/>
          <w:szCs w:val="18"/>
        </w:rPr>
        <w:t xml:space="preserve"> </w:t>
      </w:r>
      <w:r>
        <w:rPr>
          <w:sz w:val="18"/>
          <w:szCs w:val="18"/>
        </w:rPr>
        <w:t>awarded</w:t>
      </w:r>
      <w:r>
        <w:rPr>
          <w:spacing w:val="-3"/>
          <w:sz w:val="18"/>
          <w:szCs w:val="18"/>
        </w:rPr>
        <w:t xml:space="preserve"> </w:t>
      </w:r>
      <w:r>
        <w:rPr>
          <w:sz w:val="18"/>
          <w:szCs w:val="18"/>
        </w:rPr>
        <w:t>a</w:t>
      </w:r>
      <w:r>
        <w:rPr>
          <w:spacing w:val="-3"/>
          <w:sz w:val="18"/>
          <w:szCs w:val="18"/>
        </w:rPr>
        <w:t xml:space="preserve"> </w:t>
      </w:r>
      <w:r>
        <w:rPr>
          <w:sz w:val="18"/>
          <w:szCs w:val="18"/>
        </w:rPr>
        <w:t>contract,</w:t>
      </w:r>
      <w:r>
        <w:rPr>
          <w:spacing w:val="-2"/>
          <w:sz w:val="18"/>
          <w:szCs w:val="18"/>
        </w:rPr>
        <w:t xml:space="preserve"> </w:t>
      </w:r>
      <w:r>
        <w:rPr>
          <w:sz w:val="18"/>
          <w:szCs w:val="18"/>
        </w:rPr>
        <w:t>Domestic</w:t>
      </w:r>
      <w:r>
        <w:rPr>
          <w:spacing w:val="-3"/>
          <w:sz w:val="18"/>
          <w:szCs w:val="18"/>
        </w:rPr>
        <w:t xml:space="preserve"> </w:t>
      </w:r>
      <w:r>
        <w:rPr>
          <w:sz w:val="18"/>
          <w:szCs w:val="18"/>
        </w:rPr>
        <w:t>(Kansas)</w:t>
      </w:r>
      <w:r>
        <w:rPr>
          <w:spacing w:val="-2"/>
          <w:sz w:val="18"/>
          <w:szCs w:val="18"/>
        </w:rPr>
        <w:t xml:space="preserve"> </w:t>
      </w:r>
      <w:r>
        <w:rPr>
          <w:sz w:val="18"/>
          <w:szCs w:val="18"/>
        </w:rPr>
        <w:t>corporations</w:t>
      </w:r>
      <w:r>
        <w:rPr>
          <w:spacing w:val="-2"/>
          <w:sz w:val="18"/>
          <w:szCs w:val="18"/>
        </w:rPr>
        <w:t xml:space="preserve"> </w:t>
      </w:r>
      <w:r>
        <w:rPr>
          <w:sz w:val="18"/>
          <w:szCs w:val="18"/>
        </w:rPr>
        <w:t>shall</w:t>
      </w:r>
      <w:r>
        <w:rPr>
          <w:spacing w:val="-2"/>
          <w:sz w:val="18"/>
          <w:szCs w:val="18"/>
        </w:rPr>
        <w:t xml:space="preserve"> </w:t>
      </w:r>
      <w:r>
        <w:rPr>
          <w:sz w:val="18"/>
          <w:szCs w:val="18"/>
        </w:rPr>
        <w:t>1)</w:t>
      </w:r>
      <w:r>
        <w:rPr>
          <w:spacing w:val="-2"/>
          <w:sz w:val="18"/>
          <w:szCs w:val="18"/>
        </w:rPr>
        <w:t xml:space="preserve"> </w:t>
      </w:r>
      <w:r>
        <w:rPr>
          <w:sz w:val="18"/>
          <w:szCs w:val="18"/>
        </w:rPr>
        <w:t>furnish</w:t>
      </w:r>
      <w:r>
        <w:rPr>
          <w:spacing w:val="-3"/>
          <w:sz w:val="18"/>
          <w:szCs w:val="18"/>
        </w:rPr>
        <w:t xml:space="preserve"> </w:t>
      </w:r>
      <w:r>
        <w:rPr>
          <w:sz w:val="18"/>
          <w:szCs w:val="18"/>
        </w:rPr>
        <w:t>evidence</w:t>
      </w:r>
      <w:r>
        <w:rPr>
          <w:spacing w:val="-2"/>
          <w:sz w:val="18"/>
          <w:szCs w:val="18"/>
        </w:rPr>
        <w:t xml:space="preserve"> </w:t>
      </w:r>
      <w:r>
        <w:rPr>
          <w:sz w:val="18"/>
          <w:szCs w:val="18"/>
        </w:rPr>
        <w:t>of</w:t>
      </w:r>
      <w:r>
        <w:rPr>
          <w:spacing w:val="-2"/>
          <w:sz w:val="18"/>
          <w:szCs w:val="18"/>
        </w:rPr>
        <w:t xml:space="preserve"> </w:t>
      </w:r>
      <w:r>
        <w:rPr>
          <w:sz w:val="18"/>
          <w:szCs w:val="18"/>
        </w:rPr>
        <w:t>good</w:t>
      </w:r>
      <w:r>
        <w:rPr>
          <w:spacing w:val="-3"/>
          <w:sz w:val="18"/>
          <w:szCs w:val="18"/>
        </w:rPr>
        <w:t xml:space="preserve"> </w:t>
      </w:r>
      <w:r>
        <w:rPr>
          <w:sz w:val="18"/>
          <w:szCs w:val="18"/>
        </w:rPr>
        <w:t>standing in the form of a Certificate signed by the Kansas Secretary of State.</w:t>
      </w:r>
      <w:r>
        <w:rPr>
          <w:spacing w:val="40"/>
          <w:sz w:val="18"/>
          <w:szCs w:val="18"/>
        </w:rPr>
        <w:t xml:space="preserve"> </w:t>
      </w:r>
      <w:r>
        <w:rPr>
          <w:sz w:val="18"/>
          <w:szCs w:val="18"/>
        </w:rPr>
        <w:t>Foreign (non-Kansas) corporations shall furnish</w:t>
      </w:r>
      <w:r>
        <w:rPr>
          <w:sz w:val="18"/>
          <w:szCs w:val="18"/>
        </w:rPr>
        <w:t xml:space="preserve"> evidence of authority to transact business in Kansas, in the form of a Certificate signed by the Kansas Secretary of State; and 2) a copy of the Corporation Resolution evidencing the authority to sign the Contract Documents, executed by the Corporation's Secretary or Assistant Secretary.</w:t>
      </w:r>
    </w:p>
    <w:p w14:paraId="69EDC87A" w14:textId="77777777" w:rsidR="00545A27" w:rsidRDefault="00545A27">
      <w:pPr>
        <w:pStyle w:val="ListParagraph"/>
        <w:numPr>
          <w:ilvl w:val="0"/>
          <w:numId w:val="14"/>
        </w:numPr>
        <w:tabs>
          <w:tab w:val="left" w:pos="1439"/>
        </w:tabs>
        <w:kinsoku w:val="0"/>
        <w:overflowPunct w:val="0"/>
        <w:ind w:left="1439" w:right="812"/>
        <w:rPr>
          <w:sz w:val="18"/>
          <w:szCs w:val="18"/>
        </w:rPr>
        <w:sectPr w:rsidR="00000000">
          <w:pgSz w:w="12240" w:h="15840"/>
          <w:pgMar w:top="1280" w:right="720" w:bottom="900" w:left="720" w:header="0" w:footer="719" w:gutter="0"/>
          <w:cols w:space="720"/>
          <w:noEndnote/>
        </w:sectPr>
      </w:pPr>
    </w:p>
    <w:p w14:paraId="6230E7E7" w14:textId="77777777" w:rsidR="00545A27" w:rsidRDefault="00545A27">
      <w:pPr>
        <w:pStyle w:val="ListParagraph"/>
        <w:numPr>
          <w:ilvl w:val="0"/>
          <w:numId w:val="14"/>
        </w:numPr>
        <w:tabs>
          <w:tab w:val="left" w:pos="1439"/>
        </w:tabs>
        <w:kinsoku w:val="0"/>
        <w:overflowPunct w:val="0"/>
        <w:spacing w:before="72"/>
        <w:ind w:left="1439" w:right="800"/>
        <w:rPr>
          <w:sz w:val="18"/>
          <w:szCs w:val="18"/>
        </w:rPr>
      </w:pPr>
      <w:r>
        <w:rPr>
          <w:sz w:val="18"/>
          <w:szCs w:val="18"/>
        </w:rPr>
        <w:lastRenderedPageBreak/>
        <w:t>Sedgwick</w:t>
      </w:r>
      <w:r>
        <w:rPr>
          <w:spacing w:val="-2"/>
          <w:sz w:val="18"/>
          <w:szCs w:val="18"/>
        </w:rPr>
        <w:t xml:space="preserve"> </w:t>
      </w:r>
      <w:r>
        <w:rPr>
          <w:sz w:val="18"/>
          <w:szCs w:val="18"/>
        </w:rPr>
        <w:t>County</w:t>
      </w:r>
      <w:r>
        <w:rPr>
          <w:spacing w:val="-2"/>
          <w:sz w:val="18"/>
          <w:szCs w:val="18"/>
        </w:rPr>
        <w:t xml:space="preserve"> </w:t>
      </w:r>
      <w:r>
        <w:rPr>
          <w:sz w:val="18"/>
          <w:szCs w:val="18"/>
        </w:rPr>
        <w:t>will</w:t>
      </w:r>
      <w:r>
        <w:rPr>
          <w:spacing w:val="-3"/>
          <w:sz w:val="18"/>
          <w:szCs w:val="18"/>
        </w:rPr>
        <w:t xml:space="preserve"> </w:t>
      </w:r>
      <w:r>
        <w:rPr>
          <w:sz w:val="18"/>
          <w:szCs w:val="18"/>
        </w:rPr>
        <w:t>not</w:t>
      </w:r>
      <w:r>
        <w:rPr>
          <w:spacing w:val="-3"/>
          <w:sz w:val="18"/>
          <w:szCs w:val="18"/>
        </w:rPr>
        <w:t xml:space="preserve"> </w:t>
      </w:r>
      <w:r>
        <w:rPr>
          <w:sz w:val="18"/>
          <w:szCs w:val="18"/>
        </w:rPr>
        <w:t>award</w:t>
      </w:r>
      <w:r>
        <w:rPr>
          <w:spacing w:val="-4"/>
          <w:sz w:val="18"/>
          <w:szCs w:val="18"/>
        </w:rPr>
        <w:t xml:space="preserve"> </w:t>
      </w:r>
      <w:r>
        <w:rPr>
          <w:sz w:val="18"/>
          <w:szCs w:val="18"/>
        </w:rPr>
        <w:t>to</w:t>
      </w:r>
      <w:r>
        <w:rPr>
          <w:spacing w:val="-2"/>
          <w:sz w:val="18"/>
          <w:szCs w:val="18"/>
        </w:rPr>
        <w:t xml:space="preserve"> </w:t>
      </w:r>
      <w:r>
        <w:rPr>
          <w:sz w:val="18"/>
          <w:szCs w:val="18"/>
        </w:rPr>
        <w:t>any</w:t>
      </w:r>
      <w:r>
        <w:rPr>
          <w:spacing w:val="-3"/>
          <w:sz w:val="18"/>
          <w:szCs w:val="18"/>
        </w:rPr>
        <w:t xml:space="preserve"> </w:t>
      </w:r>
      <w:r>
        <w:rPr>
          <w:sz w:val="18"/>
          <w:szCs w:val="18"/>
        </w:rPr>
        <w:t>vendor</w:t>
      </w:r>
      <w:r>
        <w:rPr>
          <w:spacing w:val="-3"/>
          <w:sz w:val="18"/>
          <w:szCs w:val="18"/>
        </w:rPr>
        <w:t xml:space="preserve"> </w:t>
      </w:r>
      <w:r>
        <w:rPr>
          <w:sz w:val="18"/>
          <w:szCs w:val="18"/>
        </w:rPr>
        <w:t>that</w:t>
      </w:r>
      <w:r>
        <w:rPr>
          <w:spacing w:val="-3"/>
          <w:sz w:val="18"/>
          <w:szCs w:val="18"/>
        </w:rPr>
        <w:t xml:space="preserve"> </w:t>
      </w:r>
      <w:r>
        <w:rPr>
          <w:sz w:val="18"/>
          <w:szCs w:val="18"/>
        </w:rPr>
        <w:t>is</w:t>
      </w:r>
      <w:r>
        <w:rPr>
          <w:spacing w:val="-2"/>
          <w:sz w:val="18"/>
          <w:szCs w:val="18"/>
        </w:rPr>
        <w:t xml:space="preserve"> </w:t>
      </w:r>
      <w:r>
        <w:rPr>
          <w:sz w:val="18"/>
          <w:szCs w:val="18"/>
        </w:rPr>
        <w:t>currently</w:t>
      </w:r>
      <w:r>
        <w:rPr>
          <w:spacing w:val="-3"/>
          <w:sz w:val="18"/>
          <w:szCs w:val="18"/>
        </w:rPr>
        <w:t xml:space="preserve"> </w:t>
      </w:r>
      <w:r>
        <w:rPr>
          <w:sz w:val="18"/>
          <w:szCs w:val="18"/>
        </w:rPr>
        <w:t>listed</w:t>
      </w:r>
      <w:r>
        <w:rPr>
          <w:spacing w:val="-3"/>
          <w:sz w:val="18"/>
          <w:szCs w:val="18"/>
        </w:rPr>
        <w:t xml:space="preserve"> </w:t>
      </w:r>
      <w:r>
        <w:rPr>
          <w:sz w:val="18"/>
          <w:szCs w:val="18"/>
        </w:rPr>
        <w:t>in</w:t>
      </w:r>
      <w:r>
        <w:rPr>
          <w:spacing w:val="-2"/>
          <w:sz w:val="18"/>
          <w:szCs w:val="18"/>
        </w:rPr>
        <w:t xml:space="preserve"> </w:t>
      </w:r>
      <w:r>
        <w:rPr>
          <w:sz w:val="18"/>
          <w:szCs w:val="18"/>
        </w:rPr>
        <w:t>the</w:t>
      </w:r>
      <w:r>
        <w:rPr>
          <w:spacing w:val="-3"/>
          <w:sz w:val="18"/>
          <w:szCs w:val="18"/>
        </w:rPr>
        <w:t xml:space="preserve"> </w:t>
      </w:r>
      <w:r>
        <w:rPr>
          <w:sz w:val="18"/>
          <w:szCs w:val="18"/>
        </w:rPr>
        <w:t>exclusion</w:t>
      </w:r>
      <w:r>
        <w:rPr>
          <w:spacing w:val="-2"/>
          <w:sz w:val="18"/>
          <w:szCs w:val="18"/>
        </w:rPr>
        <w:t xml:space="preserve"> </w:t>
      </w:r>
      <w:r>
        <w:rPr>
          <w:sz w:val="18"/>
          <w:szCs w:val="18"/>
        </w:rPr>
        <w:t>records</w:t>
      </w:r>
      <w:r>
        <w:rPr>
          <w:spacing w:val="-4"/>
          <w:sz w:val="18"/>
          <w:szCs w:val="18"/>
        </w:rPr>
        <w:t xml:space="preserve"> </w:t>
      </w:r>
      <w:r>
        <w:rPr>
          <w:sz w:val="18"/>
          <w:szCs w:val="18"/>
        </w:rPr>
        <w:t>of</w:t>
      </w:r>
      <w:r>
        <w:rPr>
          <w:spacing w:val="-2"/>
          <w:sz w:val="18"/>
          <w:szCs w:val="18"/>
        </w:rPr>
        <w:t xml:space="preserve"> </w:t>
      </w:r>
      <w:r>
        <w:rPr>
          <w:sz w:val="18"/>
          <w:szCs w:val="18"/>
        </w:rPr>
        <w:t>the</w:t>
      </w:r>
      <w:r>
        <w:rPr>
          <w:spacing w:val="-3"/>
          <w:sz w:val="18"/>
          <w:szCs w:val="18"/>
        </w:rPr>
        <w:t xml:space="preserve"> </w:t>
      </w:r>
      <w:r>
        <w:rPr>
          <w:sz w:val="18"/>
          <w:szCs w:val="18"/>
        </w:rPr>
        <w:t>SAM</w:t>
      </w:r>
      <w:r>
        <w:rPr>
          <w:spacing w:val="-2"/>
          <w:sz w:val="18"/>
          <w:szCs w:val="18"/>
        </w:rPr>
        <w:t xml:space="preserve"> </w:t>
      </w:r>
      <w:r>
        <w:rPr>
          <w:sz w:val="18"/>
          <w:szCs w:val="18"/>
        </w:rPr>
        <w:t>(System</w:t>
      </w:r>
      <w:r>
        <w:rPr>
          <w:spacing w:val="-2"/>
          <w:sz w:val="18"/>
          <w:szCs w:val="18"/>
        </w:rPr>
        <w:t xml:space="preserve"> </w:t>
      </w:r>
      <w:r>
        <w:rPr>
          <w:sz w:val="18"/>
          <w:szCs w:val="18"/>
        </w:rPr>
        <w:t>for Award Management) website maintained by the General Services Administration (GSA) or to any vendor presently debarred, suspended, proposed for debarment, or declared ineligible for the award of contracts by any Federal agency.</w:t>
      </w:r>
    </w:p>
    <w:p w14:paraId="093D853A" w14:textId="77777777" w:rsidR="00545A27" w:rsidRDefault="00545A27">
      <w:pPr>
        <w:pStyle w:val="BodyText"/>
        <w:kinsoku w:val="0"/>
        <w:overflowPunct w:val="0"/>
        <w:rPr>
          <w:sz w:val="18"/>
          <w:szCs w:val="18"/>
        </w:rPr>
      </w:pPr>
    </w:p>
    <w:p w14:paraId="182CC2A9" w14:textId="77777777" w:rsidR="00545A27" w:rsidRDefault="00545A27">
      <w:pPr>
        <w:pStyle w:val="ListParagraph"/>
        <w:numPr>
          <w:ilvl w:val="0"/>
          <w:numId w:val="14"/>
        </w:numPr>
        <w:tabs>
          <w:tab w:val="left" w:pos="1439"/>
        </w:tabs>
        <w:kinsoku w:val="0"/>
        <w:overflowPunct w:val="0"/>
        <w:ind w:left="1439" w:right="809"/>
        <w:rPr>
          <w:sz w:val="18"/>
          <w:szCs w:val="18"/>
        </w:rPr>
      </w:pPr>
      <w:r>
        <w:rPr>
          <w:sz w:val="18"/>
          <w:szCs w:val="18"/>
        </w:rPr>
        <w:t>Sedgwick County reserves the right to conduct background checks at any time on new or existing vendors. Background</w:t>
      </w:r>
      <w:r>
        <w:rPr>
          <w:spacing w:val="-3"/>
          <w:sz w:val="18"/>
          <w:szCs w:val="18"/>
        </w:rPr>
        <w:t xml:space="preserve"> </w:t>
      </w:r>
      <w:r>
        <w:rPr>
          <w:sz w:val="18"/>
          <w:szCs w:val="18"/>
        </w:rPr>
        <w:t>checks</w:t>
      </w:r>
      <w:r>
        <w:rPr>
          <w:spacing w:val="-2"/>
          <w:sz w:val="18"/>
          <w:szCs w:val="18"/>
        </w:rPr>
        <w:t xml:space="preserve"> </w:t>
      </w:r>
      <w:r>
        <w:rPr>
          <w:sz w:val="18"/>
          <w:szCs w:val="18"/>
        </w:rPr>
        <w:t>will</w:t>
      </w:r>
      <w:r>
        <w:rPr>
          <w:spacing w:val="-3"/>
          <w:sz w:val="18"/>
          <w:szCs w:val="18"/>
        </w:rPr>
        <w:t xml:space="preserve"> </w:t>
      </w:r>
      <w:r>
        <w:rPr>
          <w:sz w:val="18"/>
          <w:szCs w:val="18"/>
        </w:rPr>
        <w:t>be</w:t>
      </w:r>
      <w:r>
        <w:rPr>
          <w:spacing w:val="-3"/>
          <w:sz w:val="18"/>
          <w:szCs w:val="18"/>
        </w:rPr>
        <w:t xml:space="preserve"> </w:t>
      </w:r>
      <w:r>
        <w:rPr>
          <w:sz w:val="18"/>
          <w:szCs w:val="18"/>
        </w:rPr>
        <w:t>used</w:t>
      </w:r>
      <w:r>
        <w:rPr>
          <w:spacing w:val="-3"/>
          <w:sz w:val="18"/>
          <w:szCs w:val="18"/>
        </w:rPr>
        <w:t xml:space="preserve"> </w:t>
      </w:r>
      <w:r>
        <w:rPr>
          <w:sz w:val="18"/>
          <w:szCs w:val="18"/>
        </w:rPr>
        <w:t>to</w:t>
      </w:r>
      <w:r>
        <w:rPr>
          <w:spacing w:val="-2"/>
          <w:sz w:val="18"/>
          <w:szCs w:val="18"/>
        </w:rPr>
        <w:t xml:space="preserve"> </w:t>
      </w:r>
      <w:r>
        <w:rPr>
          <w:sz w:val="18"/>
          <w:szCs w:val="18"/>
        </w:rPr>
        <w:t>evaluate</w:t>
      </w:r>
      <w:r>
        <w:rPr>
          <w:spacing w:val="-3"/>
          <w:sz w:val="18"/>
          <w:szCs w:val="18"/>
        </w:rPr>
        <w:t xml:space="preserve"> </w:t>
      </w:r>
      <w:r>
        <w:rPr>
          <w:sz w:val="18"/>
          <w:szCs w:val="18"/>
        </w:rPr>
        <w:t>eligibility</w:t>
      </w:r>
      <w:r>
        <w:rPr>
          <w:spacing w:val="-3"/>
          <w:sz w:val="18"/>
          <w:szCs w:val="18"/>
        </w:rPr>
        <w:t xml:space="preserve"> </w:t>
      </w:r>
      <w:r>
        <w:rPr>
          <w:sz w:val="18"/>
          <w:szCs w:val="18"/>
        </w:rPr>
        <w:t>to</w:t>
      </w:r>
      <w:r>
        <w:rPr>
          <w:spacing w:val="-3"/>
          <w:sz w:val="18"/>
          <w:szCs w:val="18"/>
        </w:rPr>
        <w:t xml:space="preserve"> </w:t>
      </w:r>
      <w:r>
        <w:rPr>
          <w:sz w:val="18"/>
          <w:szCs w:val="18"/>
        </w:rPr>
        <w:t>be</w:t>
      </w:r>
      <w:r>
        <w:rPr>
          <w:spacing w:val="-3"/>
          <w:sz w:val="18"/>
          <w:szCs w:val="18"/>
        </w:rPr>
        <w:t xml:space="preserve"> </w:t>
      </w:r>
      <w:r>
        <w:rPr>
          <w:sz w:val="18"/>
          <w:szCs w:val="18"/>
        </w:rPr>
        <w:t>engaged</w:t>
      </w:r>
      <w:r>
        <w:rPr>
          <w:spacing w:val="-2"/>
          <w:sz w:val="18"/>
          <w:szCs w:val="18"/>
        </w:rPr>
        <w:t xml:space="preserve"> </w:t>
      </w:r>
      <w:r>
        <w:rPr>
          <w:sz w:val="18"/>
          <w:szCs w:val="18"/>
        </w:rPr>
        <w:t>in</w:t>
      </w:r>
      <w:r>
        <w:rPr>
          <w:spacing w:val="-3"/>
          <w:sz w:val="18"/>
          <w:szCs w:val="18"/>
        </w:rPr>
        <w:t xml:space="preserve"> </w:t>
      </w:r>
      <w:r>
        <w:rPr>
          <w:sz w:val="18"/>
          <w:szCs w:val="18"/>
        </w:rPr>
        <w:t>a</w:t>
      </w:r>
      <w:r>
        <w:rPr>
          <w:spacing w:val="-3"/>
          <w:sz w:val="18"/>
          <w:szCs w:val="18"/>
        </w:rPr>
        <w:t xml:space="preserve"> </w:t>
      </w:r>
      <w:r>
        <w:rPr>
          <w:sz w:val="18"/>
          <w:szCs w:val="18"/>
        </w:rPr>
        <w:t>work</w:t>
      </w:r>
      <w:r>
        <w:rPr>
          <w:spacing w:val="-2"/>
          <w:sz w:val="18"/>
          <w:szCs w:val="18"/>
        </w:rPr>
        <w:t xml:space="preserve"> </w:t>
      </w:r>
      <w:r>
        <w:rPr>
          <w:sz w:val="18"/>
          <w:szCs w:val="18"/>
        </w:rPr>
        <w:t>capacity</w:t>
      </w:r>
      <w:r>
        <w:rPr>
          <w:spacing w:val="-2"/>
          <w:sz w:val="18"/>
          <w:szCs w:val="18"/>
        </w:rPr>
        <w:t xml:space="preserve"> </w:t>
      </w:r>
      <w:r>
        <w:rPr>
          <w:sz w:val="18"/>
          <w:szCs w:val="18"/>
        </w:rPr>
        <w:t>by</w:t>
      </w:r>
      <w:r>
        <w:rPr>
          <w:spacing w:val="-3"/>
          <w:sz w:val="18"/>
          <w:szCs w:val="18"/>
        </w:rPr>
        <w:t xml:space="preserve"> </w:t>
      </w:r>
      <w:r>
        <w:rPr>
          <w:sz w:val="18"/>
          <w:szCs w:val="18"/>
        </w:rPr>
        <w:t>Sedgwick</w:t>
      </w:r>
      <w:r>
        <w:rPr>
          <w:spacing w:val="-2"/>
          <w:sz w:val="18"/>
          <w:szCs w:val="18"/>
        </w:rPr>
        <w:t xml:space="preserve"> </w:t>
      </w:r>
      <w:proofErr w:type="gramStart"/>
      <w:r>
        <w:rPr>
          <w:sz w:val="18"/>
          <w:szCs w:val="18"/>
        </w:rPr>
        <w:t>County,</w:t>
      </w:r>
      <w:r>
        <w:rPr>
          <w:spacing w:val="-3"/>
          <w:sz w:val="18"/>
          <w:szCs w:val="18"/>
        </w:rPr>
        <w:t xml:space="preserve"> </w:t>
      </w:r>
      <w:r>
        <w:rPr>
          <w:sz w:val="18"/>
          <w:szCs w:val="18"/>
        </w:rPr>
        <w:t>and</w:t>
      </w:r>
      <w:proofErr w:type="gramEnd"/>
      <w:r>
        <w:rPr>
          <w:spacing w:val="-3"/>
          <w:sz w:val="18"/>
          <w:szCs w:val="18"/>
        </w:rPr>
        <w:t xml:space="preserve"> </w:t>
      </w:r>
      <w:r>
        <w:rPr>
          <w:sz w:val="18"/>
          <w:szCs w:val="18"/>
        </w:rPr>
        <w:t xml:space="preserve">will not be used to discriminate </w:t>
      </w:r>
      <w:proofErr w:type="gramStart"/>
      <w:r>
        <w:rPr>
          <w:sz w:val="18"/>
          <w:szCs w:val="18"/>
        </w:rPr>
        <w:t>on the basis of</w:t>
      </w:r>
      <w:proofErr w:type="gramEnd"/>
      <w:r>
        <w:rPr>
          <w:sz w:val="18"/>
          <w:szCs w:val="18"/>
        </w:rPr>
        <w:t xml:space="preserve"> race, sex, age, color, religion, national origin, disability, genetic, sexual orientation or veteran status.</w:t>
      </w:r>
    </w:p>
    <w:p w14:paraId="083496E7" w14:textId="77777777" w:rsidR="00545A27" w:rsidRDefault="00545A27">
      <w:pPr>
        <w:pStyle w:val="ListParagraph"/>
        <w:numPr>
          <w:ilvl w:val="0"/>
          <w:numId w:val="14"/>
        </w:numPr>
        <w:tabs>
          <w:tab w:val="left" w:pos="1439"/>
        </w:tabs>
        <w:kinsoku w:val="0"/>
        <w:overflowPunct w:val="0"/>
        <w:spacing w:before="206"/>
        <w:ind w:left="1439" w:right="737"/>
        <w:rPr>
          <w:sz w:val="18"/>
          <w:szCs w:val="18"/>
        </w:rPr>
      </w:pPr>
      <w:r>
        <w:rPr>
          <w:sz w:val="18"/>
          <w:szCs w:val="18"/>
        </w:rPr>
        <w:t>Upon award, the bidder agrees to execute and deliver to the County a contract in accordance with the contract documents</w:t>
      </w:r>
      <w:r>
        <w:rPr>
          <w:spacing w:val="-2"/>
          <w:sz w:val="18"/>
          <w:szCs w:val="18"/>
        </w:rPr>
        <w:t xml:space="preserve"> </w:t>
      </w:r>
      <w:r>
        <w:rPr>
          <w:sz w:val="18"/>
          <w:szCs w:val="18"/>
        </w:rPr>
        <w:t>(if</w:t>
      </w:r>
      <w:r>
        <w:rPr>
          <w:spacing w:val="-3"/>
          <w:sz w:val="18"/>
          <w:szCs w:val="18"/>
        </w:rPr>
        <w:t xml:space="preserve"> </w:t>
      </w:r>
      <w:r>
        <w:rPr>
          <w:sz w:val="18"/>
          <w:szCs w:val="18"/>
        </w:rPr>
        <w:t>applicable)</w:t>
      </w:r>
      <w:r>
        <w:rPr>
          <w:spacing w:val="-3"/>
          <w:sz w:val="18"/>
          <w:szCs w:val="18"/>
        </w:rPr>
        <w:t xml:space="preserve"> </w:t>
      </w:r>
      <w:r>
        <w:rPr>
          <w:sz w:val="18"/>
          <w:szCs w:val="18"/>
        </w:rPr>
        <w:t>within</w:t>
      </w:r>
      <w:r>
        <w:rPr>
          <w:spacing w:val="-4"/>
          <w:sz w:val="18"/>
          <w:szCs w:val="18"/>
        </w:rPr>
        <w:t xml:space="preserve"> </w:t>
      </w:r>
      <w:r>
        <w:rPr>
          <w:sz w:val="18"/>
          <w:szCs w:val="18"/>
        </w:rPr>
        <w:t>ten</w:t>
      </w:r>
      <w:r>
        <w:rPr>
          <w:spacing w:val="-2"/>
          <w:sz w:val="18"/>
          <w:szCs w:val="18"/>
        </w:rPr>
        <w:t xml:space="preserve"> </w:t>
      </w:r>
      <w:proofErr w:type="gramStart"/>
      <w:r>
        <w:rPr>
          <w:sz w:val="18"/>
          <w:szCs w:val="18"/>
        </w:rPr>
        <w:t>days</w:t>
      </w:r>
      <w:r>
        <w:rPr>
          <w:spacing w:val="-2"/>
          <w:sz w:val="18"/>
          <w:szCs w:val="18"/>
        </w:rPr>
        <w:t xml:space="preserve"> </w:t>
      </w:r>
      <w:r>
        <w:rPr>
          <w:sz w:val="18"/>
          <w:szCs w:val="18"/>
        </w:rPr>
        <w:t>of</w:t>
      </w:r>
      <w:r>
        <w:rPr>
          <w:spacing w:val="-2"/>
          <w:sz w:val="18"/>
          <w:szCs w:val="18"/>
        </w:rPr>
        <w:t xml:space="preserve"> </w:t>
      </w:r>
      <w:r>
        <w:rPr>
          <w:sz w:val="18"/>
          <w:szCs w:val="18"/>
        </w:rPr>
        <w:t>notice</w:t>
      </w:r>
      <w:proofErr w:type="gramEnd"/>
      <w:r>
        <w:rPr>
          <w:spacing w:val="-1"/>
          <w:sz w:val="18"/>
          <w:szCs w:val="18"/>
        </w:rPr>
        <w:t xml:space="preserve"> </w:t>
      </w:r>
      <w:r>
        <w:rPr>
          <w:sz w:val="18"/>
          <w:szCs w:val="18"/>
        </w:rPr>
        <w:t>of</w:t>
      </w:r>
      <w:r>
        <w:rPr>
          <w:spacing w:val="-3"/>
          <w:sz w:val="18"/>
          <w:szCs w:val="18"/>
        </w:rPr>
        <w:t xml:space="preserve"> </w:t>
      </w:r>
      <w:r>
        <w:rPr>
          <w:sz w:val="18"/>
          <w:szCs w:val="18"/>
        </w:rPr>
        <w:t>the</w:t>
      </w:r>
      <w:r>
        <w:rPr>
          <w:spacing w:val="-3"/>
          <w:sz w:val="18"/>
          <w:szCs w:val="18"/>
        </w:rPr>
        <w:t xml:space="preserve"> </w:t>
      </w:r>
      <w:r>
        <w:rPr>
          <w:sz w:val="18"/>
          <w:szCs w:val="18"/>
        </w:rPr>
        <w:t>award</w:t>
      </w:r>
      <w:r>
        <w:rPr>
          <w:spacing w:val="-3"/>
          <w:sz w:val="18"/>
          <w:szCs w:val="18"/>
        </w:rPr>
        <w:t xml:space="preserve"> </w:t>
      </w:r>
      <w:r>
        <w:rPr>
          <w:sz w:val="18"/>
          <w:szCs w:val="18"/>
        </w:rPr>
        <w:t>to</w:t>
      </w:r>
      <w:r>
        <w:rPr>
          <w:spacing w:val="-3"/>
          <w:sz w:val="18"/>
          <w:szCs w:val="18"/>
        </w:rPr>
        <w:t xml:space="preserve"> </w:t>
      </w:r>
      <w:r>
        <w:rPr>
          <w:sz w:val="18"/>
          <w:szCs w:val="18"/>
        </w:rPr>
        <w:t>the</w:t>
      </w:r>
      <w:r>
        <w:rPr>
          <w:spacing w:val="-3"/>
          <w:sz w:val="18"/>
          <w:szCs w:val="18"/>
        </w:rPr>
        <w:t xml:space="preserve"> </w:t>
      </w:r>
      <w:r>
        <w:rPr>
          <w:sz w:val="18"/>
          <w:szCs w:val="18"/>
        </w:rPr>
        <w:t>bidder.</w:t>
      </w:r>
      <w:r>
        <w:rPr>
          <w:spacing w:val="40"/>
          <w:sz w:val="18"/>
          <w:szCs w:val="18"/>
        </w:rPr>
        <w:t xml:space="preserve"> </w:t>
      </w:r>
      <w:r>
        <w:rPr>
          <w:sz w:val="18"/>
          <w:szCs w:val="18"/>
        </w:rPr>
        <w:t>The</w:t>
      </w:r>
      <w:r>
        <w:rPr>
          <w:spacing w:val="-3"/>
          <w:sz w:val="18"/>
          <w:szCs w:val="18"/>
        </w:rPr>
        <w:t xml:space="preserve"> </w:t>
      </w:r>
      <w:r>
        <w:rPr>
          <w:sz w:val="18"/>
          <w:szCs w:val="18"/>
        </w:rPr>
        <w:t>bidder</w:t>
      </w:r>
      <w:r>
        <w:rPr>
          <w:spacing w:val="-3"/>
          <w:sz w:val="18"/>
          <w:szCs w:val="18"/>
        </w:rPr>
        <w:t xml:space="preserve"> </w:t>
      </w:r>
      <w:r>
        <w:rPr>
          <w:sz w:val="18"/>
          <w:szCs w:val="18"/>
        </w:rPr>
        <w:t>agrees</w:t>
      </w:r>
      <w:r>
        <w:rPr>
          <w:spacing w:val="-4"/>
          <w:sz w:val="18"/>
          <w:szCs w:val="18"/>
        </w:rPr>
        <w:t xml:space="preserve"> </w:t>
      </w:r>
      <w:r>
        <w:rPr>
          <w:sz w:val="18"/>
          <w:szCs w:val="18"/>
        </w:rPr>
        <w:t>that</w:t>
      </w:r>
      <w:r>
        <w:rPr>
          <w:spacing w:val="-3"/>
          <w:sz w:val="18"/>
          <w:szCs w:val="18"/>
        </w:rPr>
        <w:t xml:space="preserve"> </w:t>
      </w:r>
      <w:r>
        <w:rPr>
          <w:sz w:val="18"/>
          <w:szCs w:val="18"/>
        </w:rPr>
        <w:t>the</w:t>
      </w:r>
      <w:r>
        <w:rPr>
          <w:spacing w:val="-3"/>
          <w:sz w:val="18"/>
          <w:szCs w:val="18"/>
        </w:rPr>
        <w:t xml:space="preserve"> </w:t>
      </w:r>
      <w:r>
        <w:rPr>
          <w:sz w:val="18"/>
          <w:szCs w:val="18"/>
        </w:rPr>
        <w:t>surety/deposit given concurrently herewith will become the property of the County in the event the bidder fails to execute and deliver such contract within the specified time.</w:t>
      </w:r>
      <w:r>
        <w:rPr>
          <w:spacing w:val="40"/>
          <w:sz w:val="18"/>
          <w:szCs w:val="18"/>
        </w:rPr>
        <w:t xml:space="preserve"> </w:t>
      </w:r>
      <w:r>
        <w:rPr>
          <w:sz w:val="18"/>
          <w:szCs w:val="18"/>
        </w:rPr>
        <w:t>In the further event of such failure, the bidder will be liable for the County's actual damages that exceed the amount of the surety.</w:t>
      </w:r>
    </w:p>
    <w:p w14:paraId="648DD6A9" w14:textId="77777777" w:rsidR="00545A27" w:rsidRDefault="00545A27">
      <w:pPr>
        <w:pStyle w:val="BodyText"/>
        <w:kinsoku w:val="0"/>
        <w:overflowPunct w:val="0"/>
        <w:rPr>
          <w:sz w:val="18"/>
          <w:szCs w:val="18"/>
        </w:rPr>
      </w:pPr>
    </w:p>
    <w:p w14:paraId="3070FAD2" w14:textId="77777777" w:rsidR="00545A27" w:rsidRDefault="00545A27">
      <w:pPr>
        <w:pStyle w:val="ListParagraph"/>
        <w:numPr>
          <w:ilvl w:val="0"/>
          <w:numId w:val="14"/>
        </w:numPr>
        <w:tabs>
          <w:tab w:val="left" w:pos="1439"/>
        </w:tabs>
        <w:kinsoku w:val="0"/>
        <w:overflowPunct w:val="0"/>
        <w:ind w:left="1439" w:right="964"/>
        <w:rPr>
          <w:sz w:val="18"/>
          <w:szCs w:val="18"/>
        </w:rPr>
      </w:pPr>
      <w:r>
        <w:rPr>
          <w:sz w:val="18"/>
          <w:szCs w:val="18"/>
        </w:rPr>
        <w:t>It will be understood that time is of the essence in the bidder's performance.</w:t>
      </w:r>
      <w:r>
        <w:rPr>
          <w:spacing w:val="40"/>
          <w:sz w:val="18"/>
          <w:szCs w:val="18"/>
        </w:rPr>
        <w:t xml:space="preserve"> </w:t>
      </w:r>
      <w:r>
        <w:rPr>
          <w:sz w:val="18"/>
          <w:szCs w:val="18"/>
        </w:rPr>
        <w:t>The bidder agrees that the County's damages would be difficult or i</w:t>
      </w:r>
      <w:r>
        <w:rPr>
          <w:sz w:val="18"/>
          <w:szCs w:val="18"/>
        </w:rPr>
        <w:t>mpossible to predict in the event of a default in the performance hereof; and it is therefore</w:t>
      </w:r>
      <w:r>
        <w:rPr>
          <w:spacing w:val="-3"/>
          <w:sz w:val="18"/>
          <w:szCs w:val="18"/>
        </w:rPr>
        <w:t xml:space="preserve"> </w:t>
      </w:r>
      <w:r>
        <w:rPr>
          <w:sz w:val="18"/>
          <w:szCs w:val="18"/>
        </w:rPr>
        <w:t>agreed</w:t>
      </w:r>
      <w:r>
        <w:rPr>
          <w:spacing w:val="-3"/>
          <w:sz w:val="18"/>
          <w:szCs w:val="18"/>
        </w:rPr>
        <w:t xml:space="preserve"> </w:t>
      </w:r>
      <w:r>
        <w:rPr>
          <w:sz w:val="18"/>
          <w:szCs w:val="18"/>
        </w:rPr>
        <w:t>that</w:t>
      </w:r>
      <w:r>
        <w:rPr>
          <w:spacing w:val="-3"/>
          <w:sz w:val="18"/>
          <w:szCs w:val="18"/>
        </w:rPr>
        <w:t xml:space="preserve"> </w:t>
      </w:r>
      <w:r>
        <w:rPr>
          <w:sz w:val="18"/>
          <w:szCs w:val="18"/>
        </w:rPr>
        <w:t>if</w:t>
      </w:r>
      <w:r>
        <w:rPr>
          <w:spacing w:val="-3"/>
          <w:sz w:val="18"/>
          <w:szCs w:val="18"/>
        </w:rPr>
        <w:t xml:space="preserve"> </w:t>
      </w:r>
      <w:r>
        <w:rPr>
          <w:sz w:val="18"/>
          <w:szCs w:val="18"/>
        </w:rPr>
        <w:t>the</w:t>
      </w:r>
      <w:r>
        <w:rPr>
          <w:spacing w:val="-3"/>
          <w:sz w:val="18"/>
          <w:szCs w:val="18"/>
        </w:rPr>
        <w:t xml:space="preserve"> </w:t>
      </w:r>
      <w:r>
        <w:rPr>
          <w:sz w:val="18"/>
          <w:szCs w:val="18"/>
        </w:rPr>
        <w:t>bidder</w:t>
      </w:r>
      <w:r>
        <w:rPr>
          <w:spacing w:val="-3"/>
          <w:sz w:val="18"/>
          <w:szCs w:val="18"/>
        </w:rPr>
        <w:t xml:space="preserve"> </w:t>
      </w:r>
      <w:r>
        <w:rPr>
          <w:sz w:val="18"/>
          <w:szCs w:val="18"/>
        </w:rPr>
        <w:t>defaults</w:t>
      </w:r>
      <w:r>
        <w:rPr>
          <w:spacing w:val="-4"/>
          <w:sz w:val="18"/>
          <w:szCs w:val="18"/>
        </w:rPr>
        <w:t xml:space="preserve"> </w:t>
      </w:r>
      <w:r>
        <w:rPr>
          <w:sz w:val="18"/>
          <w:szCs w:val="18"/>
        </w:rPr>
        <w:t>in</w:t>
      </w:r>
      <w:r>
        <w:rPr>
          <w:spacing w:val="-2"/>
          <w:sz w:val="18"/>
          <w:szCs w:val="18"/>
        </w:rPr>
        <w:t xml:space="preserve"> </w:t>
      </w:r>
      <w:r>
        <w:rPr>
          <w:sz w:val="18"/>
          <w:szCs w:val="18"/>
        </w:rPr>
        <w:t>the</w:t>
      </w:r>
      <w:r>
        <w:rPr>
          <w:spacing w:val="-1"/>
          <w:sz w:val="18"/>
          <w:szCs w:val="18"/>
        </w:rPr>
        <w:t xml:space="preserve"> </w:t>
      </w:r>
      <w:r>
        <w:rPr>
          <w:sz w:val="18"/>
          <w:szCs w:val="18"/>
        </w:rPr>
        <w:t>performance</w:t>
      </w:r>
      <w:r>
        <w:rPr>
          <w:spacing w:val="-3"/>
          <w:sz w:val="18"/>
          <w:szCs w:val="18"/>
        </w:rPr>
        <w:t xml:space="preserve"> </w:t>
      </w:r>
      <w:r>
        <w:rPr>
          <w:sz w:val="18"/>
          <w:szCs w:val="18"/>
        </w:rPr>
        <w:t>of</w:t>
      </w:r>
      <w:r>
        <w:rPr>
          <w:spacing w:val="-3"/>
          <w:sz w:val="18"/>
          <w:szCs w:val="18"/>
        </w:rPr>
        <w:t xml:space="preserve"> </w:t>
      </w:r>
      <w:r>
        <w:rPr>
          <w:sz w:val="18"/>
          <w:szCs w:val="18"/>
        </w:rPr>
        <w:t>the</w:t>
      </w:r>
      <w:r>
        <w:rPr>
          <w:spacing w:val="-1"/>
          <w:sz w:val="18"/>
          <w:szCs w:val="18"/>
        </w:rPr>
        <w:t xml:space="preserve"> </w:t>
      </w:r>
      <w:r>
        <w:rPr>
          <w:sz w:val="18"/>
          <w:szCs w:val="18"/>
        </w:rPr>
        <w:t>contract</w:t>
      </w:r>
      <w:r>
        <w:rPr>
          <w:spacing w:val="-2"/>
          <w:sz w:val="18"/>
          <w:szCs w:val="18"/>
        </w:rPr>
        <w:t xml:space="preserve"> </w:t>
      </w:r>
      <w:r>
        <w:rPr>
          <w:sz w:val="18"/>
          <w:szCs w:val="18"/>
        </w:rPr>
        <w:t>documents,</w:t>
      </w:r>
      <w:r>
        <w:rPr>
          <w:spacing w:val="-3"/>
          <w:sz w:val="18"/>
          <w:szCs w:val="18"/>
        </w:rPr>
        <w:t xml:space="preserve"> </w:t>
      </w:r>
      <w:r>
        <w:rPr>
          <w:sz w:val="18"/>
          <w:szCs w:val="18"/>
        </w:rPr>
        <w:t>the</w:t>
      </w:r>
      <w:r>
        <w:rPr>
          <w:spacing w:val="-3"/>
          <w:sz w:val="18"/>
          <w:szCs w:val="18"/>
        </w:rPr>
        <w:t xml:space="preserve"> </w:t>
      </w:r>
      <w:r>
        <w:rPr>
          <w:sz w:val="18"/>
          <w:szCs w:val="18"/>
        </w:rPr>
        <w:t>bidder</w:t>
      </w:r>
      <w:r>
        <w:rPr>
          <w:spacing w:val="-2"/>
          <w:sz w:val="18"/>
          <w:szCs w:val="18"/>
        </w:rPr>
        <w:t xml:space="preserve"> </w:t>
      </w:r>
      <w:r>
        <w:rPr>
          <w:sz w:val="18"/>
          <w:szCs w:val="18"/>
        </w:rPr>
        <w:t>will</w:t>
      </w:r>
      <w:r>
        <w:rPr>
          <w:spacing w:val="-3"/>
          <w:sz w:val="18"/>
          <w:szCs w:val="18"/>
        </w:rPr>
        <w:t xml:space="preserve"> </w:t>
      </w:r>
      <w:r>
        <w:rPr>
          <w:sz w:val="18"/>
          <w:szCs w:val="18"/>
        </w:rPr>
        <w:t>be</w:t>
      </w:r>
      <w:r>
        <w:rPr>
          <w:spacing w:val="-3"/>
          <w:sz w:val="18"/>
          <w:szCs w:val="18"/>
        </w:rPr>
        <w:t xml:space="preserve"> </w:t>
      </w:r>
      <w:r>
        <w:rPr>
          <w:sz w:val="18"/>
          <w:szCs w:val="18"/>
        </w:rPr>
        <w:t>liable</w:t>
      </w:r>
      <w:r>
        <w:rPr>
          <w:spacing w:val="-3"/>
          <w:sz w:val="18"/>
          <w:szCs w:val="18"/>
        </w:rPr>
        <w:t xml:space="preserve"> </w:t>
      </w:r>
      <w:r>
        <w:rPr>
          <w:sz w:val="18"/>
          <w:szCs w:val="18"/>
        </w:rPr>
        <w:t>for payment of the sums stipulated in the contract documents as liquidated damages, and not as a penalty.</w:t>
      </w:r>
    </w:p>
    <w:p w14:paraId="79531391" w14:textId="77777777" w:rsidR="00545A27" w:rsidRDefault="00545A27">
      <w:pPr>
        <w:pStyle w:val="BodyText"/>
        <w:kinsoku w:val="0"/>
        <w:overflowPunct w:val="0"/>
        <w:spacing w:before="1"/>
        <w:rPr>
          <w:sz w:val="18"/>
          <w:szCs w:val="18"/>
        </w:rPr>
      </w:pPr>
    </w:p>
    <w:p w14:paraId="0322943F" w14:textId="77777777" w:rsidR="00545A27" w:rsidRDefault="00545A27">
      <w:pPr>
        <w:pStyle w:val="ListParagraph"/>
        <w:numPr>
          <w:ilvl w:val="0"/>
          <w:numId w:val="14"/>
        </w:numPr>
        <w:tabs>
          <w:tab w:val="left" w:pos="1439"/>
        </w:tabs>
        <w:kinsoku w:val="0"/>
        <w:overflowPunct w:val="0"/>
        <w:ind w:left="1439" w:right="799"/>
        <w:rPr>
          <w:sz w:val="18"/>
          <w:szCs w:val="18"/>
        </w:rPr>
      </w:pPr>
      <w:r>
        <w:rPr>
          <w:sz w:val="18"/>
          <w:szCs w:val="18"/>
        </w:rPr>
        <w:t>The</w:t>
      </w:r>
      <w:r>
        <w:rPr>
          <w:spacing w:val="-1"/>
          <w:sz w:val="18"/>
          <w:szCs w:val="18"/>
        </w:rPr>
        <w:t xml:space="preserve"> </w:t>
      </w:r>
      <w:r>
        <w:rPr>
          <w:sz w:val="18"/>
          <w:szCs w:val="18"/>
        </w:rPr>
        <w:t>bidder</w:t>
      </w:r>
      <w:r>
        <w:rPr>
          <w:spacing w:val="-3"/>
          <w:sz w:val="18"/>
          <w:szCs w:val="18"/>
        </w:rPr>
        <w:t xml:space="preserve"> </w:t>
      </w:r>
      <w:r>
        <w:rPr>
          <w:sz w:val="18"/>
          <w:szCs w:val="18"/>
        </w:rPr>
        <w:t>hereby</w:t>
      </w:r>
      <w:r>
        <w:rPr>
          <w:spacing w:val="-2"/>
          <w:sz w:val="18"/>
          <w:szCs w:val="18"/>
        </w:rPr>
        <w:t xml:space="preserve"> </w:t>
      </w:r>
      <w:r>
        <w:rPr>
          <w:sz w:val="18"/>
          <w:szCs w:val="18"/>
        </w:rPr>
        <w:t>certifies</w:t>
      </w:r>
      <w:r>
        <w:rPr>
          <w:spacing w:val="-2"/>
          <w:sz w:val="18"/>
          <w:szCs w:val="18"/>
        </w:rPr>
        <w:t xml:space="preserve"> </w:t>
      </w:r>
      <w:r>
        <w:rPr>
          <w:sz w:val="18"/>
          <w:szCs w:val="18"/>
        </w:rPr>
        <w:t>that</w:t>
      </w:r>
      <w:r>
        <w:rPr>
          <w:spacing w:val="-4"/>
          <w:sz w:val="18"/>
          <w:szCs w:val="18"/>
        </w:rPr>
        <w:t xml:space="preserve"> </w:t>
      </w:r>
      <w:r>
        <w:rPr>
          <w:sz w:val="18"/>
          <w:szCs w:val="18"/>
        </w:rPr>
        <w:t>he</w:t>
      </w:r>
      <w:r>
        <w:rPr>
          <w:spacing w:val="-1"/>
          <w:sz w:val="18"/>
          <w:szCs w:val="18"/>
        </w:rPr>
        <w:t xml:space="preserve"> </w:t>
      </w:r>
      <w:r>
        <w:rPr>
          <w:sz w:val="18"/>
          <w:szCs w:val="18"/>
        </w:rPr>
        <w:t>or</w:t>
      </w:r>
      <w:r>
        <w:rPr>
          <w:spacing w:val="-2"/>
          <w:sz w:val="18"/>
          <w:szCs w:val="18"/>
        </w:rPr>
        <w:t xml:space="preserve"> </w:t>
      </w:r>
      <w:r>
        <w:rPr>
          <w:sz w:val="18"/>
          <w:szCs w:val="18"/>
        </w:rPr>
        <w:t>she</w:t>
      </w:r>
      <w:r>
        <w:rPr>
          <w:spacing w:val="-1"/>
          <w:sz w:val="18"/>
          <w:szCs w:val="18"/>
        </w:rPr>
        <w:t xml:space="preserve"> </w:t>
      </w:r>
      <w:r>
        <w:rPr>
          <w:sz w:val="18"/>
          <w:szCs w:val="18"/>
        </w:rPr>
        <w:t>has</w:t>
      </w:r>
      <w:r>
        <w:rPr>
          <w:spacing w:val="-4"/>
          <w:sz w:val="18"/>
          <w:szCs w:val="18"/>
        </w:rPr>
        <w:t xml:space="preserve"> </w:t>
      </w:r>
      <w:r>
        <w:rPr>
          <w:sz w:val="18"/>
          <w:szCs w:val="18"/>
        </w:rPr>
        <w:t>carefully</w:t>
      </w:r>
      <w:r>
        <w:rPr>
          <w:spacing w:val="-3"/>
          <w:sz w:val="18"/>
          <w:szCs w:val="18"/>
        </w:rPr>
        <w:t xml:space="preserve"> </w:t>
      </w:r>
      <w:r>
        <w:rPr>
          <w:sz w:val="18"/>
          <w:szCs w:val="18"/>
        </w:rPr>
        <w:t>examined</w:t>
      </w:r>
      <w:r>
        <w:rPr>
          <w:spacing w:val="-3"/>
          <w:sz w:val="18"/>
          <w:szCs w:val="18"/>
        </w:rPr>
        <w:t xml:space="preserve"> </w:t>
      </w:r>
      <w:r>
        <w:rPr>
          <w:sz w:val="18"/>
          <w:szCs w:val="18"/>
        </w:rPr>
        <w:t>all</w:t>
      </w:r>
      <w:r>
        <w:rPr>
          <w:spacing w:val="-3"/>
          <w:sz w:val="18"/>
          <w:szCs w:val="18"/>
        </w:rPr>
        <w:t xml:space="preserve"> </w:t>
      </w:r>
      <w:r>
        <w:rPr>
          <w:sz w:val="18"/>
          <w:szCs w:val="18"/>
        </w:rPr>
        <w:t>of</w:t>
      </w:r>
      <w:r>
        <w:rPr>
          <w:spacing w:val="-2"/>
          <w:sz w:val="18"/>
          <w:szCs w:val="18"/>
        </w:rPr>
        <w:t xml:space="preserve"> </w:t>
      </w:r>
      <w:r>
        <w:rPr>
          <w:sz w:val="18"/>
          <w:szCs w:val="18"/>
        </w:rPr>
        <w:t>the</w:t>
      </w:r>
      <w:r>
        <w:rPr>
          <w:spacing w:val="-1"/>
          <w:sz w:val="18"/>
          <w:szCs w:val="18"/>
        </w:rPr>
        <w:t xml:space="preserve"> </w:t>
      </w:r>
      <w:r>
        <w:rPr>
          <w:sz w:val="18"/>
          <w:szCs w:val="18"/>
        </w:rPr>
        <w:t>documents</w:t>
      </w:r>
      <w:r>
        <w:rPr>
          <w:spacing w:val="-2"/>
          <w:sz w:val="18"/>
          <w:szCs w:val="18"/>
        </w:rPr>
        <w:t xml:space="preserve"> </w:t>
      </w:r>
      <w:r>
        <w:rPr>
          <w:sz w:val="18"/>
          <w:szCs w:val="18"/>
        </w:rPr>
        <w:t>for</w:t>
      </w:r>
      <w:r>
        <w:rPr>
          <w:spacing w:val="-3"/>
          <w:sz w:val="18"/>
          <w:szCs w:val="18"/>
        </w:rPr>
        <w:t xml:space="preserve"> </w:t>
      </w:r>
      <w:r>
        <w:rPr>
          <w:sz w:val="18"/>
          <w:szCs w:val="18"/>
        </w:rPr>
        <w:t>the</w:t>
      </w:r>
      <w:r>
        <w:rPr>
          <w:spacing w:val="-3"/>
          <w:sz w:val="18"/>
          <w:szCs w:val="18"/>
        </w:rPr>
        <w:t xml:space="preserve"> </w:t>
      </w:r>
      <w:r>
        <w:rPr>
          <w:sz w:val="18"/>
          <w:szCs w:val="18"/>
        </w:rPr>
        <w:t>project,</w:t>
      </w:r>
      <w:r>
        <w:rPr>
          <w:spacing w:val="-3"/>
          <w:sz w:val="18"/>
          <w:szCs w:val="18"/>
        </w:rPr>
        <w:t xml:space="preserve"> </w:t>
      </w:r>
      <w:r>
        <w:rPr>
          <w:sz w:val="18"/>
          <w:szCs w:val="18"/>
        </w:rPr>
        <w:t>has</w:t>
      </w:r>
      <w:r>
        <w:rPr>
          <w:spacing w:val="-4"/>
          <w:sz w:val="18"/>
          <w:szCs w:val="18"/>
        </w:rPr>
        <w:t xml:space="preserve"> </w:t>
      </w:r>
      <w:r>
        <w:rPr>
          <w:sz w:val="18"/>
          <w:szCs w:val="18"/>
        </w:rPr>
        <w:t>carefully</w:t>
      </w:r>
      <w:r>
        <w:rPr>
          <w:spacing w:val="-4"/>
          <w:sz w:val="18"/>
          <w:szCs w:val="18"/>
        </w:rPr>
        <w:t xml:space="preserve"> </w:t>
      </w:r>
      <w:r>
        <w:rPr>
          <w:sz w:val="18"/>
          <w:szCs w:val="18"/>
        </w:rPr>
        <w:t>and thoroughly reviewed this Request for Bid,</w:t>
      </w:r>
      <w:r>
        <w:rPr>
          <w:spacing w:val="-1"/>
          <w:sz w:val="18"/>
          <w:szCs w:val="18"/>
        </w:rPr>
        <w:t xml:space="preserve"> </w:t>
      </w:r>
      <w:r>
        <w:rPr>
          <w:sz w:val="18"/>
          <w:szCs w:val="18"/>
        </w:rPr>
        <w:t>has</w:t>
      </w:r>
      <w:r>
        <w:rPr>
          <w:spacing w:val="-2"/>
          <w:sz w:val="18"/>
          <w:szCs w:val="18"/>
        </w:rPr>
        <w:t xml:space="preserve"> </w:t>
      </w:r>
      <w:r>
        <w:rPr>
          <w:sz w:val="18"/>
          <w:szCs w:val="18"/>
        </w:rPr>
        <w:t>inspected the</w:t>
      </w:r>
      <w:r>
        <w:rPr>
          <w:spacing w:val="-1"/>
          <w:sz w:val="18"/>
          <w:szCs w:val="18"/>
        </w:rPr>
        <w:t xml:space="preserve"> </w:t>
      </w:r>
      <w:r>
        <w:rPr>
          <w:sz w:val="18"/>
          <w:szCs w:val="18"/>
        </w:rPr>
        <w:t>location of the project</w:t>
      </w:r>
      <w:r>
        <w:rPr>
          <w:spacing w:val="-1"/>
          <w:sz w:val="18"/>
          <w:szCs w:val="18"/>
        </w:rPr>
        <w:t xml:space="preserve"> </w:t>
      </w:r>
      <w:r>
        <w:rPr>
          <w:sz w:val="18"/>
          <w:szCs w:val="18"/>
        </w:rPr>
        <w:t>(if</w:t>
      </w:r>
      <w:r>
        <w:rPr>
          <w:spacing w:val="-1"/>
          <w:sz w:val="18"/>
          <w:szCs w:val="18"/>
        </w:rPr>
        <w:t xml:space="preserve"> </w:t>
      </w:r>
      <w:r>
        <w:rPr>
          <w:sz w:val="18"/>
          <w:szCs w:val="18"/>
        </w:rPr>
        <w:t>applicable), and understands</w:t>
      </w:r>
      <w:r>
        <w:rPr>
          <w:spacing w:val="-1"/>
          <w:sz w:val="18"/>
          <w:szCs w:val="18"/>
        </w:rPr>
        <w:t xml:space="preserve"> </w:t>
      </w:r>
      <w:r>
        <w:rPr>
          <w:sz w:val="18"/>
          <w:szCs w:val="18"/>
        </w:rPr>
        <w:t>the nature and scope of the work to be done; and that this bid is based upon the terms, specifications, requirements, and conditions of the Request for Bid documents.</w:t>
      </w:r>
      <w:r>
        <w:rPr>
          <w:spacing w:val="40"/>
          <w:sz w:val="18"/>
          <w:szCs w:val="18"/>
        </w:rPr>
        <w:t xml:space="preserve"> </w:t>
      </w:r>
      <w:r>
        <w:rPr>
          <w:sz w:val="18"/>
          <w:szCs w:val="18"/>
        </w:rPr>
        <w:t>The bidder further agrees that the performance time specified is a reasonable time, having carefully considered the nature and scope of the project as aforesaid.</w:t>
      </w:r>
    </w:p>
    <w:p w14:paraId="609DDE05" w14:textId="77777777" w:rsidR="00545A27" w:rsidRDefault="00545A27">
      <w:pPr>
        <w:pStyle w:val="BodyText"/>
        <w:kinsoku w:val="0"/>
        <w:overflowPunct w:val="0"/>
        <w:rPr>
          <w:sz w:val="18"/>
          <w:szCs w:val="18"/>
        </w:rPr>
      </w:pPr>
    </w:p>
    <w:p w14:paraId="235B5B4F" w14:textId="77777777" w:rsidR="00545A27" w:rsidRDefault="00545A27">
      <w:pPr>
        <w:pStyle w:val="ListParagraph"/>
        <w:numPr>
          <w:ilvl w:val="0"/>
          <w:numId w:val="14"/>
        </w:numPr>
        <w:tabs>
          <w:tab w:val="left" w:pos="1439"/>
        </w:tabs>
        <w:kinsoku w:val="0"/>
        <w:overflowPunct w:val="0"/>
        <w:ind w:left="1439" w:right="887"/>
        <w:rPr>
          <w:spacing w:val="-2"/>
          <w:sz w:val="18"/>
          <w:szCs w:val="18"/>
        </w:rPr>
      </w:pPr>
      <w:r>
        <w:rPr>
          <w:sz w:val="18"/>
          <w:szCs w:val="18"/>
        </w:rPr>
        <w:t>It</w:t>
      </w:r>
      <w:r>
        <w:rPr>
          <w:spacing w:val="-2"/>
          <w:sz w:val="18"/>
          <w:szCs w:val="18"/>
        </w:rPr>
        <w:t xml:space="preserve"> </w:t>
      </w:r>
      <w:r>
        <w:rPr>
          <w:sz w:val="18"/>
          <w:szCs w:val="18"/>
        </w:rPr>
        <w:t>will</w:t>
      </w:r>
      <w:r>
        <w:rPr>
          <w:spacing w:val="-2"/>
          <w:sz w:val="18"/>
          <w:szCs w:val="18"/>
        </w:rPr>
        <w:t xml:space="preserve"> </w:t>
      </w:r>
      <w:r>
        <w:rPr>
          <w:sz w:val="18"/>
          <w:szCs w:val="18"/>
        </w:rPr>
        <w:t>be</w:t>
      </w:r>
      <w:r>
        <w:rPr>
          <w:spacing w:val="-3"/>
          <w:sz w:val="18"/>
          <w:szCs w:val="18"/>
        </w:rPr>
        <w:t xml:space="preserve"> </w:t>
      </w:r>
      <w:r>
        <w:rPr>
          <w:sz w:val="18"/>
          <w:szCs w:val="18"/>
        </w:rPr>
        <w:t>understood</w:t>
      </w:r>
      <w:r>
        <w:rPr>
          <w:spacing w:val="-2"/>
          <w:sz w:val="18"/>
          <w:szCs w:val="18"/>
        </w:rPr>
        <w:t xml:space="preserve"> </w:t>
      </w:r>
      <w:r>
        <w:rPr>
          <w:sz w:val="18"/>
          <w:szCs w:val="18"/>
        </w:rPr>
        <w:t>that</w:t>
      </w:r>
      <w:r>
        <w:rPr>
          <w:spacing w:val="-3"/>
          <w:sz w:val="18"/>
          <w:szCs w:val="18"/>
        </w:rPr>
        <w:t xml:space="preserve"> </w:t>
      </w:r>
      <w:r>
        <w:rPr>
          <w:sz w:val="18"/>
          <w:szCs w:val="18"/>
        </w:rPr>
        <w:t>any</w:t>
      </w:r>
      <w:r>
        <w:rPr>
          <w:spacing w:val="-2"/>
          <w:sz w:val="18"/>
          <w:szCs w:val="18"/>
        </w:rPr>
        <w:t xml:space="preserve"> </w:t>
      </w:r>
      <w:r>
        <w:rPr>
          <w:sz w:val="18"/>
          <w:szCs w:val="18"/>
        </w:rPr>
        <w:t>bid</w:t>
      </w:r>
      <w:r>
        <w:rPr>
          <w:spacing w:val="-4"/>
          <w:sz w:val="18"/>
          <w:szCs w:val="18"/>
        </w:rPr>
        <w:t xml:space="preserve"> </w:t>
      </w:r>
      <w:r>
        <w:rPr>
          <w:sz w:val="18"/>
          <w:szCs w:val="18"/>
        </w:rPr>
        <w:t>and</w:t>
      </w:r>
      <w:r>
        <w:rPr>
          <w:spacing w:val="-2"/>
          <w:sz w:val="18"/>
          <w:szCs w:val="18"/>
        </w:rPr>
        <w:t xml:space="preserve"> </w:t>
      </w:r>
      <w:r>
        <w:rPr>
          <w:sz w:val="18"/>
          <w:szCs w:val="18"/>
        </w:rPr>
        <w:t>any</w:t>
      </w:r>
      <w:r>
        <w:rPr>
          <w:spacing w:val="-3"/>
          <w:sz w:val="18"/>
          <w:szCs w:val="18"/>
        </w:rPr>
        <w:t xml:space="preserve"> </w:t>
      </w:r>
      <w:r>
        <w:rPr>
          <w:sz w:val="18"/>
          <w:szCs w:val="18"/>
        </w:rPr>
        <w:t>and/or</w:t>
      </w:r>
      <w:r>
        <w:rPr>
          <w:spacing w:val="-3"/>
          <w:sz w:val="18"/>
          <w:szCs w:val="18"/>
        </w:rPr>
        <w:t xml:space="preserve"> </w:t>
      </w:r>
      <w:r>
        <w:rPr>
          <w:sz w:val="18"/>
          <w:szCs w:val="18"/>
        </w:rPr>
        <w:t>all</w:t>
      </w:r>
      <w:r>
        <w:rPr>
          <w:spacing w:val="-2"/>
          <w:sz w:val="18"/>
          <w:szCs w:val="18"/>
        </w:rPr>
        <w:t xml:space="preserve"> </w:t>
      </w:r>
      <w:proofErr w:type="gramStart"/>
      <w:r>
        <w:rPr>
          <w:sz w:val="18"/>
          <w:szCs w:val="18"/>
        </w:rPr>
        <w:t>referencing</w:t>
      </w:r>
      <w:proofErr w:type="gramEnd"/>
      <w:r>
        <w:rPr>
          <w:spacing w:val="-3"/>
          <w:sz w:val="18"/>
          <w:szCs w:val="18"/>
        </w:rPr>
        <w:t xml:space="preserve"> </w:t>
      </w:r>
      <w:r>
        <w:rPr>
          <w:sz w:val="18"/>
          <w:szCs w:val="18"/>
        </w:rPr>
        <w:t>information</w:t>
      </w:r>
      <w:r>
        <w:rPr>
          <w:spacing w:val="-3"/>
          <w:sz w:val="18"/>
          <w:szCs w:val="18"/>
        </w:rPr>
        <w:t xml:space="preserve"> </w:t>
      </w:r>
      <w:r>
        <w:rPr>
          <w:sz w:val="18"/>
          <w:szCs w:val="18"/>
        </w:rPr>
        <w:t>submitted</w:t>
      </w:r>
      <w:r>
        <w:rPr>
          <w:spacing w:val="-3"/>
          <w:sz w:val="18"/>
          <w:szCs w:val="18"/>
        </w:rPr>
        <w:t xml:space="preserve"> </w:t>
      </w:r>
      <w:r>
        <w:rPr>
          <w:sz w:val="18"/>
          <w:szCs w:val="18"/>
        </w:rPr>
        <w:t>in</w:t>
      </w:r>
      <w:r>
        <w:rPr>
          <w:spacing w:val="-2"/>
          <w:sz w:val="18"/>
          <w:szCs w:val="18"/>
        </w:rPr>
        <w:t xml:space="preserve"> </w:t>
      </w:r>
      <w:r>
        <w:rPr>
          <w:sz w:val="18"/>
          <w:szCs w:val="18"/>
        </w:rPr>
        <w:t>response</w:t>
      </w:r>
      <w:r>
        <w:rPr>
          <w:spacing w:val="-1"/>
          <w:sz w:val="18"/>
          <w:szCs w:val="18"/>
        </w:rPr>
        <w:t xml:space="preserve"> </w:t>
      </w:r>
      <w:r>
        <w:rPr>
          <w:sz w:val="18"/>
          <w:szCs w:val="18"/>
        </w:rPr>
        <w:t>to</w:t>
      </w:r>
      <w:r>
        <w:rPr>
          <w:spacing w:val="-2"/>
          <w:sz w:val="18"/>
          <w:szCs w:val="18"/>
        </w:rPr>
        <w:t xml:space="preserve"> </w:t>
      </w:r>
      <w:r>
        <w:rPr>
          <w:sz w:val="18"/>
          <w:szCs w:val="18"/>
        </w:rPr>
        <w:t>this</w:t>
      </w:r>
      <w:r>
        <w:rPr>
          <w:spacing w:val="-2"/>
          <w:sz w:val="18"/>
          <w:szCs w:val="18"/>
        </w:rPr>
        <w:t xml:space="preserve"> </w:t>
      </w:r>
      <w:r>
        <w:rPr>
          <w:sz w:val="18"/>
          <w:szCs w:val="18"/>
        </w:rPr>
        <w:t>Request</w:t>
      </w:r>
      <w:r>
        <w:rPr>
          <w:spacing w:val="-3"/>
          <w:sz w:val="18"/>
          <w:szCs w:val="18"/>
        </w:rPr>
        <w:t xml:space="preserve"> </w:t>
      </w:r>
      <w:r>
        <w:rPr>
          <w:sz w:val="18"/>
          <w:szCs w:val="18"/>
        </w:rPr>
        <w:t xml:space="preserve">for Bid will become the property of Sedgwick </w:t>
      </w:r>
      <w:proofErr w:type="gramStart"/>
      <w:r>
        <w:rPr>
          <w:sz w:val="18"/>
          <w:szCs w:val="18"/>
        </w:rPr>
        <w:t>County, and</w:t>
      </w:r>
      <w:proofErr w:type="gramEnd"/>
      <w:r>
        <w:rPr>
          <w:sz w:val="18"/>
          <w:szCs w:val="18"/>
        </w:rPr>
        <w:t xml:space="preserve"> will not be returned.</w:t>
      </w:r>
      <w:r>
        <w:rPr>
          <w:spacing w:val="40"/>
          <w:sz w:val="18"/>
          <w:szCs w:val="18"/>
        </w:rPr>
        <w:t xml:space="preserve"> </w:t>
      </w:r>
      <w:r>
        <w:rPr>
          <w:sz w:val="18"/>
          <w:szCs w:val="18"/>
        </w:rPr>
        <w:t xml:space="preserve">As a governmental entity, Sedgwick County is subject to making records available for disclosure after Board of County Commission approval of the </w:t>
      </w:r>
      <w:r>
        <w:rPr>
          <w:spacing w:val="-2"/>
          <w:sz w:val="18"/>
          <w:szCs w:val="18"/>
        </w:rPr>
        <w:t>recommendation.</w:t>
      </w:r>
    </w:p>
    <w:p w14:paraId="02CAA8FD" w14:textId="77777777" w:rsidR="00545A27" w:rsidRDefault="00545A27">
      <w:pPr>
        <w:pStyle w:val="BodyText"/>
        <w:kinsoku w:val="0"/>
        <w:overflowPunct w:val="0"/>
        <w:rPr>
          <w:sz w:val="18"/>
          <w:szCs w:val="18"/>
        </w:rPr>
      </w:pPr>
    </w:p>
    <w:p w14:paraId="33C1A9BC" w14:textId="77777777" w:rsidR="00545A27" w:rsidRDefault="00545A27">
      <w:pPr>
        <w:pStyle w:val="ListParagraph"/>
        <w:numPr>
          <w:ilvl w:val="0"/>
          <w:numId w:val="14"/>
        </w:numPr>
        <w:tabs>
          <w:tab w:val="left" w:pos="1439"/>
        </w:tabs>
        <w:kinsoku w:val="0"/>
        <w:overflowPunct w:val="0"/>
        <w:ind w:left="1439" w:right="816"/>
        <w:rPr>
          <w:sz w:val="18"/>
          <w:szCs w:val="18"/>
        </w:rPr>
      </w:pPr>
      <w:r>
        <w:rPr>
          <w:sz w:val="18"/>
          <w:szCs w:val="18"/>
        </w:rPr>
        <w:t>Sedgwick</w:t>
      </w:r>
      <w:r>
        <w:rPr>
          <w:spacing w:val="-2"/>
          <w:sz w:val="18"/>
          <w:szCs w:val="18"/>
        </w:rPr>
        <w:t xml:space="preserve"> </w:t>
      </w:r>
      <w:r>
        <w:rPr>
          <w:sz w:val="18"/>
          <w:szCs w:val="18"/>
        </w:rPr>
        <w:t>County</w:t>
      </w:r>
      <w:r>
        <w:rPr>
          <w:spacing w:val="-2"/>
          <w:sz w:val="18"/>
          <w:szCs w:val="18"/>
        </w:rPr>
        <w:t xml:space="preserve"> </w:t>
      </w:r>
      <w:r>
        <w:rPr>
          <w:sz w:val="18"/>
          <w:szCs w:val="18"/>
        </w:rPr>
        <w:t>will</w:t>
      </w:r>
      <w:r>
        <w:rPr>
          <w:spacing w:val="-3"/>
          <w:sz w:val="18"/>
          <w:szCs w:val="18"/>
        </w:rPr>
        <w:t xml:space="preserve"> </w:t>
      </w:r>
      <w:r>
        <w:rPr>
          <w:sz w:val="18"/>
          <w:szCs w:val="18"/>
        </w:rPr>
        <w:t>not</w:t>
      </w:r>
      <w:r>
        <w:rPr>
          <w:spacing w:val="-3"/>
          <w:sz w:val="18"/>
          <w:szCs w:val="18"/>
        </w:rPr>
        <w:t xml:space="preserve"> </w:t>
      </w:r>
      <w:r>
        <w:rPr>
          <w:sz w:val="18"/>
          <w:szCs w:val="18"/>
        </w:rPr>
        <w:t>be</w:t>
      </w:r>
      <w:r>
        <w:rPr>
          <w:spacing w:val="-1"/>
          <w:sz w:val="18"/>
          <w:szCs w:val="18"/>
        </w:rPr>
        <w:t xml:space="preserve"> </w:t>
      </w:r>
      <w:r>
        <w:rPr>
          <w:sz w:val="18"/>
          <w:szCs w:val="18"/>
        </w:rPr>
        <w:t>responsible</w:t>
      </w:r>
      <w:r>
        <w:rPr>
          <w:spacing w:val="-1"/>
          <w:sz w:val="18"/>
          <w:szCs w:val="18"/>
        </w:rPr>
        <w:t xml:space="preserve"> </w:t>
      </w:r>
      <w:r>
        <w:rPr>
          <w:sz w:val="18"/>
          <w:szCs w:val="18"/>
        </w:rPr>
        <w:t>for</w:t>
      </w:r>
      <w:r>
        <w:rPr>
          <w:spacing w:val="-3"/>
          <w:sz w:val="18"/>
          <w:szCs w:val="18"/>
        </w:rPr>
        <w:t xml:space="preserve"> </w:t>
      </w:r>
      <w:r>
        <w:rPr>
          <w:sz w:val="18"/>
          <w:szCs w:val="18"/>
        </w:rPr>
        <w:t>any</w:t>
      </w:r>
      <w:r>
        <w:rPr>
          <w:spacing w:val="-4"/>
          <w:sz w:val="18"/>
          <w:szCs w:val="18"/>
        </w:rPr>
        <w:t xml:space="preserve"> </w:t>
      </w:r>
      <w:r>
        <w:rPr>
          <w:sz w:val="18"/>
          <w:szCs w:val="18"/>
        </w:rPr>
        <w:t>expenses</w:t>
      </w:r>
      <w:r>
        <w:rPr>
          <w:spacing w:val="-2"/>
          <w:sz w:val="18"/>
          <w:szCs w:val="18"/>
        </w:rPr>
        <w:t xml:space="preserve"> </w:t>
      </w:r>
      <w:r>
        <w:rPr>
          <w:sz w:val="18"/>
          <w:szCs w:val="18"/>
        </w:rPr>
        <w:t>incurred</w:t>
      </w:r>
      <w:r>
        <w:rPr>
          <w:spacing w:val="-2"/>
          <w:sz w:val="18"/>
          <w:szCs w:val="18"/>
        </w:rPr>
        <w:t xml:space="preserve"> </w:t>
      </w:r>
      <w:r>
        <w:rPr>
          <w:sz w:val="18"/>
          <w:szCs w:val="18"/>
        </w:rPr>
        <w:t>by</w:t>
      </w:r>
      <w:r>
        <w:rPr>
          <w:spacing w:val="-2"/>
          <w:sz w:val="18"/>
          <w:szCs w:val="18"/>
        </w:rPr>
        <w:t xml:space="preserve"> </w:t>
      </w:r>
      <w:r>
        <w:rPr>
          <w:sz w:val="18"/>
          <w:szCs w:val="18"/>
        </w:rPr>
        <w:t>any</w:t>
      </w:r>
      <w:r>
        <w:rPr>
          <w:spacing w:val="-3"/>
          <w:sz w:val="18"/>
          <w:szCs w:val="18"/>
        </w:rPr>
        <w:t xml:space="preserve"> </w:t>
      </w:r>
      <w:r>
        <w:rPr>
          <w:sz w:val="18"/>
          <w:szCs w:val="18"/>
        </w:rPr>
        <w:t>vendor</w:t>
      </w:r>
      <w:r>
        <w:rPr>
          <w:spacing w:val="-4"/>
          <w:sz w:val="18"/>
          <w:szCs w:val="18"/>
        </w:rPr>
        <w:t xml:space="preserve"> </w:t>
      </w:r>
      <w:r>
        <w:rPr>
          <w:sz w:val="18"/>
          <w:szCs w:val="18"/>
        </w:rPr>
        <w:t>in</w:t>
      </w:r>
      <w:r>
        <w:rPr>
          <w:spacing w:val="-2"/>
          <w:sz w:val="18"/>
          <w:szCs w:val="18"/>
        </w:rPr>
        <w:t xml:space="preserve"> </w:t>
      </w:r>
      <w:r>
        <w:rPr>
          <w:sz w:val="18"/>
          <w:szCs w:val="18"/>
        </w:rPr>
        <w:t>the</w:t>
      </w:r>
      <w:r>
        <w:rPr>
          <w:spacing w:val="-1"/>
          <w:sz w:val="18"/>
          <w:szCs w:val="18"/>
        </w:rPr>
        <w:t xml:space="preserve"> </w:t>
      </w:r>
      <w:r>
        <w:rPr>
          <w:sz w:val="18"/>
          <w:szCs w:val="18"/>
        </w:rPr>
        <w:t>development</w:t>
      </w:r>
      <w:r>
        <w:rPr>
          <w:spacing w:val="-2"/>
          <w:sz w:val="18"/>
          <w:szCs w:val="18"/>
        </w:rPr>
        <w:t xml:space="preserve"> </w:t>
      </w:r>
      <w:r>
        <w:rPr>
          <w:sz w:val="18"/>
          <w:szCs w:val="18"/>
        </w:rPr>
        <w:t>of</w:t>
      </w:r>
      <w:r>
        <w:rPr>
          <w:spacing w:val="-3"/>
          <w:sz w:val="18"/>
          <w:szCs w:val="18"/>
        </w:rPr>
        <w:t xml:space="preserve"> </w:t>
      </w:r>
      <w:r>
        <w:rPr>
          <w:sz w:val="18"/>
          <w:szCs w:val="18"/>
        </w:rPr>
        <w:t>a</w:t>
      </w:r>
      <w:r>
        <w:rPr>
          <w:spacing w:val="-3"/>
          <w:sz w:val="18"/>
          <w:szCs w:val="18"/>
        </w:rPr>
        <w:t xml:space="preserve"> </w:t>
      </w:r>
      <w:r>
        <w:rPr>
          <w:sz w:val="18"/>
          <w:szCs w:val="18"/>
        </w:rPr>
        <w:t>response</w:t>
      </w:r>
      <w:r>
        <w:rPr>
          <w:spacing w:val="-3"/>
          <w:sz w:val="18"/>
          <w:szCs w:val="18"/>
        </w:rPr>
        <w:t xml:space="preserve"> </w:t>
      </w:r>
      <w:r>
        <w:rPr>
          <w:sz w:val="18"/>
          <w:szCs w:val="18"/>
        </w:rPr>
        <w:t>to this Request for Bid including any onsite (or otherwise) interviews and/or presentati</w:t>
      </w:r>
      <w:r>
        <w:rPr>
          <w:sz w:val="18"/>
          <w:szCs w:val="18"/>
        </w:rPr>
        <w:t>ons, and/or supplemental information provided, submitted, or given to Sedgwick County and/or its representatives.</w:t>
      </w:r>
      <w:r>
        <w:rPr>
          <w:spacing w:val="40"/>
          <w:sz w:val="18"/>
          <w:szCs w:val="18"/>
        </w:rPr>
        <w:t xml:space="preserve"> </w:t>
      </w:r>
      <w:r>
        <w:rPr>
          <w:sz w:val="18"/>
          <w:szCs w:val="18"/>
        </w:rPr>
        <w:t>Further, Sedgwick County will reserve the right to cancel the work described herein prior to issuance and acceptance of any contractual agreement/purchase order by the recommended vendor even if the Board of County Commissioners has formally accepted a recommendation.</w:t>
      </w:r>
    </w:p>
    <w:p w14:paraId="27995124" w14:textId="77777777" w:rsidR="00545A27" w:rsidRDefault="00545A27">
      <w:pPr>
        <w:pStyle w:val="ListParagraph"/>
        <w:numPr>
          <w:ilvl w:val="0"/>
          <w:numId w:val="14"/>
        </w:numPr>
        <w:tabs>
          <w:tab w:val="left" w:pos="1439"/>
        </w:tabs>
        <w:kinsoku w:val="0"/>
        <w:overflowPunct w:val="0"/>
        <w:spacing w:before="206"/>
        <w:ind w:left="1439" w:right="777"/>
        <w:rPr>
          <w:sz w:val="18"/>
          <w:szCs w:val="18"/>
        </w:rPr>
      </w:pPr>
      <w:r>
        <w:rPr>
          <w:sz w:val="18"/>
          <w:szCs w:val="18"/>
        </w:rPr>
        <w:t>By submission of a response, the bidder agrees that at the time of submittal, he or she: (1) has no interest (including financial</w:t>
      </w:r>
      <w:r>
        <w:rPr>
          <w:spacing w:val="-3"/>
          <w:sz w:val="18"/>
          <w:szCs w:val="18"/>
        </w:rPr>
        <w:t xml:space="preserve"> </w:t>
      </w:r>
      <w:r>
        <w:rPr>
          <w:sz w:val="18"/>
          <w:szCs w:val="18"/>
        </w:rPr>
        <w:t>benefit,</w:t>
      </w:r>
      <w:r>
        <w:rPr>
          <w:spacing w:val="-3"/>
          <w:sz w:val="18"/>
          <w:szCs w:val="18"/>
        </w:rPr>
        <w:t xml:space="preserve"> </w:t>
      </w:r>
      <w:r>
        <w:rPr>
          <w:sz w:val="18"/>
          <w:szCs w:val="18"/>
        </w:rPr>
        <w:t>commission,</w:t>
      </w:r>
      <w:r>
        <w:rPr>
          <w:spacing w:val="-3"/>
          <w:sz w:val="18"/>
          <w:szCs w:val="18"/>
        </w:rPr>
        <w:t xml:space="preserve"> </w:t>
      </w:r>
      <w:r>
        <w:rPr>
          <w:sz w:val="18"/>
          <w:szCs w:val="18"/>
        </w:rPr>
        <w:t>finder’s</w:t>
      </w:r>
      <w:r>
        <w:rPr>
          <w:spacing w:val="-2"/>
          <w:sz w:val="18"/>
          <w:szCs w:val="18"/>
        </w:rPr>
        <w:t xml:space="preserve"> </w:t>
      </w:r>
      <w:r>
        <w:rPr>
          <w:sz w:val="18"/>
          <w:szCs w:val="18"/>
        </w:rPr>
        <w:t>fee,</w:t>
      </w:r>
      <w:r>
        <w:rPr>
          <w:spacing w:val="-3"/>
          <w:sz w:val="18"/>
          <w:szCs w:val="18"/>
        </w:rPr>
        <w:t xml:space="preserve"> </w:t>
      </w:r>
      <w:r>
        <w:rPr>
          <w:sz w:val="18"/>
          <w:szCs w:val="18"/>
        </w:rPr>
        <w:t>or</w:t>
      </w:r>
      <w:r>
        <w:rPr>
          <w:spacing w:val="-3"/>
          <w:sz w:val="18"/>
          <w:szCs w:val="18"/>
        </w:rPr>
        <w:t xml:space="preserve"> </w:t>
      </w:r>
      <w:r>
        <w:rPr>
          <w:sz w:val="18"/>
          <w:szCs w:val="18"/>
        </w:rPr>
        <w:t>any</w:t>
      </w:r>
      <w:r>
        <w:rPr>
          <w:spacing w:val="-3"/>
          <w:sz w:val="18"/>
          <w:szCs w:val="18"/>
        </w:rPr>
        <w:t xml:space="preserve"> </w:t>
      </w:r>
      <w:r>
        <w:rPr>
          <w:sz w:val="18"/>
          <w:szCs w:val="18"/>
        </w:rPr>
        <w:t>other</w:t>
      </w:r>
      <w:r>
        <w:rPr>
          <w:spacing w:val="-2"/>
          <w:sz w:val="18"/>
          <w:szCs w:val="18"/>
        </w:rPr>
        <w:t xml:space="preserve"> </w:t>
      </w:r>
      <w:r>
        <w:rPr>
          <w:sz w:val="18"/>
          <w:szCs w:val="18"/>
        </w:rPr>
        <w:t>remuneration)</w:t>
      </w:r>
      <w:r>
        <w:rPr>
          <w:spacing w:val="-2"/>
          <w:sz w:val="18"/>
          <w:szCs w:val="18"/>
        </w:rPr>
        <w:t xml:space="preserve"> </w:t>
      </w:r>
      <w:r>
        <w:rPr>
          <w:sz w:val="18"/>
          <w:szCs w:val="18"/>
        </w:rPr>
        <w:t>and</w:t>
      </w:r>
      <w:r>
        <w:rPr>
          <w:spacing w:val="-2"/>
          <w:sz w:val="18"/>
          <w:szCs w:val="18"/>
        </w:rPr>
        <w:t xml:space="preserve"> </w:t>
      </w:r>
      <w:r>
        <w:rPr>
          <w:sz w:val="18"/>
          <w:szCs w:val="18"/>
        </w:rPr>
        <w:t>will</w:t>
      </w:r>
      <w:r>
        <w:rPr>
          <w:spacing w:val="-3"/>
          <w:sz w:val="18"/>
          <w:szCs w:val="18"/>
        </w:rPr>
        <w:t xml:space="preserve"> </w:t>
      </w:r>
      <w:r>
        <w:rPr>
          <w:sz w:val="18"/>
          <w:szCs w:val="18"/>
        </w:rPr>
        <w:t>not</w:t>
      </w:r>
      <w:r>
        <w:rPr>
          <w:spacing w:val="-3"/>
          <w:sz w:val="18"/>
          <w:szCs w:val="18"/>
        </w:rPr>
        <w:t xml:space="preserve"> </w:t>
      </w:r>
      <w:r>
        <w:rPr>
          <w:sz w:val="18"/>
          <w:szCs w:val="18"/>
        </w:rPr>
        <w:t>acquire</w:t>
      </w:r>
      <w:r>
        <w:rPr>
          <w:spacing w:val="-3"/>
          <w:sz w:val="18"/>
          <w:szCs w:val="18"/>
        </w:rPr>
        <w:t xml:space="preserve"> </w:t>
      </w:r>
      <w:r>
        <w:rPr>
          <w:sz w:val="18"/>
          <w:szCs w:val="18"/>
        </w:rPr>
        <w:t>any</w:t>
      </w:r>
      <w:r>
        <w:rPr>
          <w:spacing w:val="-2"/>
          <w:sz w:val="18"/>
          <w:szCs w:val="18"/>
        </w:rPr>
        <w:t xml:space="preserve"> </w:t>
      </w:r>
      <w:r>
        <w:rPr>
          <w:sz w:val="18"/>
          <w:szCs w:val="18"/>
        </w:rPr>
        <w:t>interest,</w:t>
      </w:r>
      <w:r>
        <w:rPr>
          <w:spacing w:val="-3"/>
          <w:sz w:val="18"/>
          <w:szCs w:val="18"/>
        </w:rPr>
        <w:t xml:space="preserve"> </w:t>
      </w:r>
      <w:r>
        <w:rPr>
          <w:sz w:val="18"/>
          <w:szCs w:val="18"/>
        </w:rPr>
        <w:t>either</w:t>
      </w:r>
      <w:r>
        <w:rPr>
          <w:spacing w:val="-2"/>
          <w:sz w:val="18"/>
          <w:szCs w:val="18"/>
        </w:rPr>
        <w:t xml:space="preserve"> </w:t>
      </w:r>
      <w:r>
        <w:rPr>
          <w:sz w:val="18"/>
          <w:szCs w:val="18"/>
        </w:rPr>
        <w:t>direct</w:t>
      </w:r>
      <w:r>
        <w:rPr>
          <w:spacing w:val="-4"/>
          <w:sz w:val="18"/>
          <w:szCs w:val="18"/>
        </w:rPr>
        <w:t xml:space="preserve"> </w:t>
      </w:r>
      <w:r>
        <w:rPr>
          <w:sz w:val="18"/>
          <w:szCs w:val="18"/>
        </w:rPr>
        <w:t>or indirect, that would conflict in any manner or degree with the performance of bidder’s services, or (2) benefit from an award resulting in a “Conflict of Interest”.</w:t>
      </w:r>
      <w:r>
        <w:rPr>
          <w:spacing w:val="80"/>
          <w:sz w:val="18"/>
          <w:szCs w:val="18"/>
        </w:rPr>
        <w:t xml:space="preserve"> </w:t>
      </w:r>
      <w:r>
        <w:rPr>
          <w:sz w:val="18"/>
          <w:szCs w:val="18"/>
        </w:rPr>
        <w:t>A “Conflict of Interest”</w:t>
      </w:r>
      <w:r>
        <w:rPr>
          <w:sz w:val="18"/>
          <w:szCs w:val="18"/>
        </w:rPr>
        <w:t xml:space="preserve"> will include holding or retaining membership, or employment, on a board, elected office, department, division or bureau, or committee sanctioned by and/or governed by the Sedgwick County Board of County Commissioners.</w:t>
      </w:r>
      <w:r>
        <w:rPr>
          <w:spacing w:val="40"/>
          <w:sz w:val="18"/>
          <w:szCs w:val="18"/>
        </w:rPr>
        <w:t xml:space="preserve"> </w:t>
      </w:r>
      <w:r>
        <w:rPr>
          <w:sz w:val="18"/>
          <w:szCs w:val="18"/>
        </w:rPr>
        <w:t xml:space="preserve">Bidders will identify any interests, and the individuals involved, on separate </w:t>
      </w:r>
      <w:proofErr w:type="gramStart"/>
      <w:r>
        <w:rPr>
          <w:sz w:val="18"/>
          <w:szCs w:val="18"/>
        </w:rPr>
        <w:t>paper</w:t>
      </w:r>
      <w:proofErr w:type="gramEnd"/>
      <w:r>
        <w:rPr>
          <w:sz w:val="18"/>
          <w:szCs w:val="18"/>
        </w:rPr>
        <w:t xml:space="preserve"> with the response and will understand that the County, at the discretion of the Purchasing Director in consultation with the County Counselor, may reject their bid/quotation.</w:t>
      </w:r>
      <w:r>
        <w:rPr>
          <w:spacing w:val="40"/>
          <w:sz w:val="18"/>
          <w:szCs w:val="18"/>
        </w:rPr>
        <w:t xml:space="preserve"> </w:t>
      </w:r>
      <w:r>
        <w:rPr>
          <w:sz w:val="18"/>
          <w:szCs w:val="18"/>
        </w:rPr>
        <w:t>The bidder certifies</w:t>
      </w:r>
      <w:r>
        <w:rPr>
          <w:spacing w:val="-1"/>
          <w:sz w:val="18"/>
          <w:szCs w:val="18"/>
        </w:rPr>
        <w:t xml:space="preserve"> </w:t>
      </w:r>
      <w:r>
        <w:rPr>
          <w:sz w:val="18"/>
          <w:szCs w:val="18"/>
        </w:rPr>
        <w:t>that this bid is submitted without collusion, fraud or misrepresentation as to other bidders, so that all bids for the project will result from free, open and competitive bidding among all vendors.</w:t>
      </w:r>
    </w:p>
    <w:p w14:paraId="3FCA9344" w14:textId="77777777" w:rsidR="00545A27" w:rsidRDefault="00545A27">
      <w:pPr>
        <w:pStyle w:val="BodyText"/>
        <w:kinsoku w:val="0"/>
        <w:overflowPunct w:val="0"/>
        <w:spacing w:before="1"/>
        <w:rPr>
          <w:sz w:val="18"/>
          <w:szCs w:val="18"/>
        </w:rPr>
      </w:pPr>
    </w:p>
    <w:p w14:paraId="59807297" w14:textId="77777777" w:rsidR="00545A27" w:rsidRDefault="00545A27">
      <w:pPr>
        <w:pStyle w:val="ListParagraph"/>
        <w:numPr>
          <w:ilvl w:val="0"/>
          <w:numId w:val="14"/>
        </w:numPr>
        <w:tabs>
          <w:tab w:val="left" w:pos="1439"/>
        </w:tabs>
        <w:kinsoku w:val="0"/>
        <w:overflowPunct w:val="0"/>
        <w:ind w:left="1439"/>
        <w:rPr>
          <w:spacing w:val="-2"/>
          <w:sz w:val="18"/>
          <w:szCs w:val="18"/>
        </w:rPr>
      </w:pPr>
      <w:r>
        <w:rPr>
          <w:sz w:val="18"/>
          <w:szCs w:val="18"/>
        </w:rPr>
        <w:t>No</w:t>
      </w:r>
      <w:r>
        <w:rPr>
          <w:spacing w:val="-1"/>
          <w:sz w:val="18"/>
          <w:szCs w:val="18"/>
        </w:rPr>
        <w:t xml:space="preserve"> </w:t>
      </w:r>
      <w:r>
        <w:rPr>
          <w:sz w:val="18"/>
          <w:szCs w:val="18"/>
        </w:rPr>
        <w:t>gifts</w:t>
      </w:r>
      <w:r>
        <w:rPr>
          <w:spacing w:val="-1"/>
          <w:sz w:val="18"/>
          <w:szCs w:val="18"/>
        </w:rPr>
        <w:t xml:space="preserve"> </w:t>
      </w:r>
      <w:r>
        <w:rPr>
          <w:sz w:val="18"/>
          <w:szCs w:val="18"/>
        </w:rPr>
        <w:t>or</w:t>
      </w:r>
      <w:r>
        <w:rPr>
          <w:spacing w:val="-2"/>
          <w:sz w:val="18"/>
          <w:szCs w:val="18"/>
        </w:rPr>
        <w:t xml:space="preserve"> </w:t>
      </w:r>
      <w:r>
        <w:rPr>
          <w:sz w:val="18"/>
          <w:szCs w:val="18"/>
        </w:rPr>
        <w:t>gratuities</w:t>
      </w:r>
      <w:r>
        <w:rPr>
          <w:spacing w:val="-3"/>
          <w:sz w:val="18"/>
          <w:szCs w:val="18"/>
        </w:rPr>
        <w:t xml:space="preserve"> </w:t>
      </w:r>
      <w:r>
        <w:rPr>
          <w:sz w:val="18"/>
          <w:szCs w:val="18"/>
        </w:rPr>
        <w:t>of</w:t>
      </w:r>
      <w:r>
        <w:rPr>
          <w:spacing w:val="-2"/>
          <w:sz w:val="18"/>
          <w:szCs w:val="18"/>
        </w:rPr>
        <w:t xml:space="preserve"> </w:t>
      </w:r>
      <w:r>
        <w:rPr>
          <w:sz w:val="18"/>
          <w:szCs w:val="18"/>
        </w:rPr>
        <w:t>any</w:t>
      </w:r>
      <w:r>
        <w:rPr>
          <w:spacing w:val="-1"/>
          <w:sz w:val="18"/>
          <w:szCs w:val="18"/>
        </w:rPr>
        <w:t xml:space="preserve"> </w:t>
      </w:r>
      <w:r>
        <w:rPr>
          <w:sz w:val="18"/>
          <w:szCs w:val="18"/>
        </w:rPr>
        <w:t>kind</w:t>
      </w:r>
      <w:r>
        <w:rPr>
          <w:spacing w:val="-3"/>
          <w:sz w:val="18"/>
          <w:szCs w:val="18"/>
        </w:rPr>
        <w:t xml:space="preserve"> </w:t>
      </w:r>
      <w:r>
        <w:rPr>
          <w:sz w:val="18"/>
          <w:szCs w:val="18"/>
        </w:rPr>
        <w:t>shall be offered</w:t>
      </w:r>
      <w:r>
        <w:rPr>
          <w:spacing w:val="-2"/>
          <w:sz w:val="18"/>
          <w:szCs w:val="18"/>
        </w:rPr>
        <w:t xml:space="preserve"> </w:t>
      </w:r>
      <w:r>
        <w:rPr>
          <w:sz w:val="18"/>
          <w:szCs w:val="18"/>
        </w:rPr>
        <w:t>to</w:t>
      </w:r>
      <w:r>
        <w:rPr>
          <w:spacing w:val="-1"/>
          <w:sz w:val="18"/>
          <w:szCs w:val="18"/>
        </w:rPr>
        <w:t xml:space="preserve"> </w:t>
      </w:r>
      <w:r>
        <w:rPr>
          <w:sz w:val="18"/>
          <w:szCs w:val="18"/>
        </w:rPr>
        <w:t>any</w:t>
      </w:r>
      <w:r>
        <w:rPr>
          <w:spacing w:val="-1"/>
          <w:sz w:val="18"/>
          <w:szCs w:val="18"/>
        </w:rPr>
        <w:t xml:space="preserve"> </w:t>
      </w:r>
      <w:r>
        <w:rPr>
          <w:sz w:val="18"/>
          <w:szCs w:val="18"/>
        </w:rPr>
        <w:t>County</w:t>
      </w:r>
      <w:r>
        <w:rPr>
          <w:spacing w:val="-2"/>
          <w:sz w:val="18"/>
          <w:szCs w:val="18"/>
        </w:rPr>
        <w:t xml:space="preserve"> </w:t>
      </w:r>
      <w:r>
        <w:rPr>
          <w:sz w:val="18"/>
          <w:szCs w:val="18"/>
        </w:rPr>
        <w:t>employee at</w:t>
      </w:r>
      <w:r>
        <w:rPr>
          <w:spacing w:val="-2"/>
          <w:sz w:val="18"/>
          <w:szCs w:val="18"/>
        </w:rPr>
        <w:t xml:space="preserve"> </w:t>
      </w:r>
      <w:r>
        <w:rPr>
          <w:sz w:val="18"/>
          <w:szCs w:val="18"/>
        </w:rPr>
        <w:t>any</w:t>
      </w:r>
      <w:r>
        <w:rPr>
          <w:spacing w:val="-1"/>
          <w:sz w:val="18"/>
          <w:szCs w:val="18"/>
        </w:rPr>
        <w:t xml:space="preserve"> </w:t>
      </w:r>
      <w:r>
        <w:rPr>
          <w:spacing w:val="-2"/>
          <w:sz w:val="18"/>
          <w:szCs w:val="18"/>
        </w:rPr>
        <w:t>time.</w:t>
      </w:r>
    </w:p>
    <w:p w14:paraId="2FB8F15C" w14:textId="77777777" w:rsidR="00545A27" w:rsidRDefault="00545A27">
      <w:pPr>
        <w:pStyle w:val="BodyText"/>
        <w:kinsoku w:val="0"/>
        <w:overflowPunct w:val="0"/>
        <w:rPr>
          <w:sz w:val="18"/>
          <w:szCs w:val="18"/>
        </w:rPr>
      </w:pPr>
    </w:p>
    <w:p w14:paraId="65101C7A" w14:textId="77777777" w:rsidR="00545A27" w:rsidRDefault="00545A27">
      <w:pPr>
        <w:pStyle w:val="ListParagraph"/>
        <w:numPr>
          <w:ilvl w:val="0"/>
          <w:numId w:val="14"/>
        </w:numPr>
        <w:tabs>
          <w:tab w:val="left" w:pos="1439"/>
        </w:tabs>
        <w:kinsoku w:val="0"/>
        <w:overflowPunct w:val="0"/>
        <w:ind w:left="1439" w:right="749"/>
        <w:jc w:val="both"/>
        <w:rPr>
          <w:sz w:val="18"/>
          <w:szCs w:val="18"/>
        </w:rPr>
      </w:pPr>
      <w:r>
        <w:rPr>
          <w:sz w:val="18"/>
          <w:szCs w:val="18"/>
        </w:rPr>
        <w:t>Sedgwick</w:t>
      </w:r>
      <w:r>
        <w:rPr>
          <w:spacing w:val="-1"/>
          <w:sz w:val="18"/>
          <w:szCs w:val="18"/>
        </w:rPr>
        <w:t xml:space="preserve"> </w:t>
      </w:r>
      <w:r>
        <w:rPr>
          <w:sz w:val="18"/>
          <w:szCs w:val="18"/>
        </w:rPr>
        <w:t>County</w:t>
      </w:r>
      <w:r>
        <w:rPr>
          <w:spacing w:val="-1"/>
          <w:sz w:val="18"/>
          <w:szCs w:val="18"/>
        </w:rPr>
        <w:t xml:space="preserve"> </w:t>
      </w:r>
      <w:r>
        <w:rPr>
          <w:sz w:val="18"/>
          <w:szCs w:val="18"/>
        </w:rPr>
        <w:t>will</w:t>
      </w:r>
      <w:r>
        <w:rPr>
          <w:spacing w:val="-2"/>
          <w:sz w:val="18"/>
          <w:szCs w:val="18"/>
        </w:rPr>
        <w:t xml:space="preserve"> </w:t>
      </w:r>
      <w:r>
        <w:rPr>
          <w:sz w:val="18"/>
          <w:szCs w:val="18"/>
        </w:rPr>
        <w:t>issue</w:t>
      </w:r>
      <w:r>
        <w:rPr>
          <w:spacing w:val="-2"/>
          <w:sz w:val="18"/>
          <w:szCs w:val="18"/>
        </w:rPr>
        <w:t xml:space="preserve"> </w:t>
      </w:r>
      <w:r>
        <w:rPr>
          <w:sz w:val="18"/>
          <w:szCs w:val="18"/>
        </w:rPr>
        <w:t>a purchase order/contract</w:t>
      </w:r>
      <w:r>
        <w:rPr>
          <w:spacing w:val="-1"/>
          <w:sz w:val="18"/>
          <w:szCs w:val="18"/>
        </w:rPr>
        <w:t xml:space="preserve"> </w:t>
      </w:r>
      <w:r>
        <w:rPr>
          <w:sz w:val="18"/>
          <w:szCs w:val="18"/>
        </w:rPr>
        <w:t>for</w:t>
      </w:r>
      <w:r>
        <w:rPr>
          <w:spacing w:val="-2"/>
          <w:sz w:val="18"/>
          <w:szCs w:val="18"/>
        </w:rPr>
        <w:t xml:space="preserve"> </w:t>
      </w:r>
      <w:r>
        <w:rPr>
          <w:sz w:val="18"/>
          <w:szCs w:val="18"/>
        </w:rPr>
        <w:t>the</w:t>
      </w:r>
      <w:r>
        <w:rPr>
          <w:spacing w:val="-2"/>
          <w:sz w:val="18"/>
          <w:szCs w:val="18"/>
        </w:rPr>
        <w:t xml:space="preserve"> </w:t>
      </w:r>
      <w:r>
        <w:rPr>
          <w:sz w:val="18"/>
          <w:szCs w:val="18"/>
        </w:rPr>
        <w:t>acquisition</w:t>
      </w:r>
      <w:r>
        <w:rPr>
          <w:spacing w:val="-1"/>
          <w:sz w:val="18"/>
          <w:szCs w:val="18"/>
        </w:rPr>
        <w:t xml:space="preserve"> </w:t>
      </w:r>
      <w:r>
        <w:rPr>
          <w:sz w:val="18"/>
          <w:szCs w:val="18"/>
        </w:rPr>
        <w:t>of</w:t>
      </w:r>
      <w:r>
        <w:rPr>
          <w:spacing w:val="-2"/>
          <w:sz w:val="18"/>
          <w:szCs w:val="18"/>
        </w:rPr>
        <w:t xml:space="preserve"> </w:t>
      </w:r>
      <w:r>
        <w:rPr>
          <w:sz w:val="18"/>
          <w:szCs w:val="18"/>
        </w:rPr>
        <w:t>products/services</w:t>
      </w:r>
      <w:r>
        <w:rPr>
          <w:spacing w:val="-1"/>
          <w:sz w:val="18"/>
          <w:szCs w:val="18"/>
        </w:rPr>
        <w:t xml:space="preserve"> </w:t>
      </w:r>
      <w:r>
        <w:rPr>
          <w:sz w:val="18"/>
          <w:szCs w:val="18"/>
        </w:rPr>
        <w:t>specified</w:t>
      </w:r>
      <w:r>
        <w:rPr>
          <w:spacing w:val="-2"/>
          <w:sz w:val="18"/>
          <w:szCs w:val="18"/>
        </w:rPr>
        <w:t xml:space="preserve"> </w:t>
      </w:r>
      <w:proofErr w:type="gramStart"/>
      <w:r>
        <w:rPr>
          <w:sz w:val="18"/>
          <w:szCs w:val="18"/>
        </w:rPr>
        <w:t>as</w:t>
      </w:r>
      <w:r>
        <w:rPr>
          <w:spacing w:val="-1"/>
          <w:sz w:val="18"/>
          <w:szCs w:val="18"/>
        </w:rPr>
        <w:t xml:space="preserve"> </w:t>
      </w:r>
      <w:r>
        <w:rPr>
          <w:sz w:val="18"/>
          <w:szCs w:val="18"/>
        </w:rPr>
        <w:t>a</w:t>
      </w:r>
      <w:r>
        <w:rPr>
          <w:spacing w:val="-2"/>
          <w:sz w:val="18"/>
          <w:szCs w:val="18"/>
        </w:rPr>
        <w:t xml:space="preserve"> </w:t>
      </w:r>
      <w:r>
        <w:rPr>
          <w:sz w:val="18"/>
          <w:szCs w:val="18"/>
        </w:rPr>
        <w:t>result</w:t>
      </w:r>
      <w:r>
        <w:rPr>
          <w:spacing w:val="-2"/>
          <w:sz w:val="18"/>
          <w:szCs w:val="18"/>
        </w:rPr>
        <w:t xml:space="preserve"> </w:t>
      </w:r>
      <w:r>
        <w:rPr>
          <w:sz w:val="18"/>
          <w:szCs w:val="18"/>
        </w:rPr>
        <w:t>of</w:t>
      </w:r>
      <w:proofErr w:type="gramEnd"/>
      <w:r>
        <w:rPr>
          <w:spacing w:val="-3"/>
          <w:sz w:val="18"/>
          <w:szCs w:val="18"/>
        </w:rPr>
        <w:t xml:space="preserve"> </w:t>
      </w:r>
      <w:r>
        <w:rPr>
          <w:sz w:val="18"/>
          <w:szCs w:val="18"/>
        </w:rPr>
        <w:t>an award</w:t>
      </w:r>
      <w:r>
        <w:rPr>
          <w:spacing w:val="-2"/>
          <w:sz w:val="18"/>
          <w:szCs w:val="18"/>
        </w:rPr>
        <w:t xml:space="preserve"> </w:t>
      </w:r>
      <w:r>
        <w:rPr>
          <w:sz w:val="18"/>
          <w:szCs w:val="18"/>
        </w:rPr>
        <w:t>made</w:t>
      </w:r>
      <w:r>
        <w:rPr>
          <w:spacing w:val="-3"/>
          <w:sz w:val="18"/>
          <w:szCs w:val="18"/>
        </w:rPr>
        <w:t xml:space="preserve"> </w:t>
      </w:r>
      <w:proofErr w:type="gramStart"/>
      <w:r>
        <w:rPr>
          <w:sz w:val="18"/>
          <w:szCs w:val="18"/>
        </w:rPr>
        <w:t>in</w:t>
      </w:r>
      <w:r>
        <w:rPr>
          <w:spacing w:val="-3"/>
          <w:sz w:val="18"/>
          <w:szCs w:val="18"/>
        </w:rPr>
        <w:t xml:space="preserve"> </w:t>
      </w:r>
      <w:r>
        <w:rPr>
          <w:sz w:val="18"/>
          <w:szCs w:val="18"/>
        </w:rPr>
        <w:t>reference</w:t>
      </w:r>
      <w:r>
        <w:rPr>
          <w:spacing w:val="-3"/>
          <w:sz w:val="18"/>
          <w:szCs w:val="18"/>
        </w:rPr>
        <w:t xml:space="preserve"> </w:t>
      </w:r>
      <w:r>
        <w:rPr>
          <w:sz w:val="18"/>
          <w:szCs w:val="18"/>
        </w:rPr>
        <w:t>to</w:t>
      </w:r>
      <w:proofErr w:type="gramEnd"/>
      <w:r>
        <w:rPr>
          <w:spacing w:val="-3"/>
          <w:sz w:val="18"/>
          <w:szCs w:val="18"/>
        </w:rPr>
        <w:t xml:space="preserve"> </w:t>
      </w:r>
      <w:r>
        <w:rPr>
          <w:sz w:val="18"/>
          <w:szCs w:val="18"/>
        </w:rPr>
        <w:t>this</w:t>
      </w:r>
      <w:r>
        <w:rPr>
          <w:spacing w:val="-4"/>
          <w:sz w:val="18"/>
          <w:szCs w:val="18"/>
        </w:rPr>
        <w:t xml:space="preserve"> </w:t>
      </w:r>
      <w:r>
        <w:rPr>
          <w:sz w:val="18"/>
          <w:szCs w:val="18"/>
        </w:rPr>
        <w:t>document.</w:t>
      </w:r>
      <w:r>
        <w:rPr>
          <w:spacing w:val="40"/>
          <w:sz w:val="18"/>
          <w:szCs w:val="18"/>
        </w:rPr>
        <w:t xml:space="preserve"> </w:t>
      </w:r>
      <w:r>
        <w:rPr>
          <w:sz w:val="18"/>
          <w:szCs w:val="18"/>
        </w:rPr>
        <w:t>Contract</w:t>
      </w:r>
      <w:r>
        <w:rPr>
          <w:spacing w:val="-3"/>
          <w:sz w:val="18"/>
          <w:szCs w:val="18"/>
        </w:rPr>
        <w:t xml:space="preserve"> </w:t>
      </w:r>
      <w:r>
        <w:rPr>
          <w:sz w:val="18"/>
          <w:szCs w:val="18"/>
        </w:rPr>
        <w:t>documents</w:t>
      </w:r>
      <w:r>
        <w:rPr>
          <w:spacing w:val="-4"/>
          <w:sz w:val="18"/>
          <w:szCs w:val="18"/>
        </w:rPr>
        <w:t xml:space="preserve"> </w:t>
      </w:r>
      <w:r>
        <w:rPr>
          <w:sz w:val="18"/>
          <w:szCs w:val="18"/>
        </w:rPr>
        <w:t>will</w:t>
      </w:r>
      <w:r>
        <w:rPr>
          <w:spacing w:val="-2"/>
          <w:sz w:val="18"/>
          <w:szCs w:val="18"/>
        </w:rPr>
        <w:t xml:space="preserve"> </w:t>
      </w:r>
      <w:r>
        <w:rPr>
          <w:sz w:val="18"/>
          <w:szCs w:val="18"/>
        </w:rPr>
        <w:t>be</w:t>
      </w:r>
      <w:r>
        <w:rPr>
          <w:spacing w:val="-1"/>
          <w:sz w:val="18"/>
          <w:szCs w:val="18"/>
        </w:rPr>
        <w:t xml:space="preserve"> </w:t>
      </w:r>
      <w:r>
        <w:rPr>
          <w:sz w:val="18"/>
          <w:szCs w:val="18"/>
        </w:rPr>
        <w:t>subject</w:t>
      </w:r>
      <w:r>
        <w:rPr>
          <w:spacing w:val="-3"/>
          <w:sz w:val="18"/>
          <w:szCs w:val="18"/>
        </w:rPr>
        <w:t xml:space="preserve"> </w:t>
      </w:r>
      <w:r>
        <w:rPr>
          <w:sz w:val="18"/>
          <w:szCs w:val="18"/>
        </w:rPr>
        <w:t>to</w:t>
      </w:r>
      <w:r>
        <w:rPr>
          <w:spacing w:val="-2"/>
          <w:sz w:val="18"/>
          <w:szCs w:val="18"/>
        </w:rPr>
        <w:t xml:space="preserve"> </w:t>
      </w:r>
      <w:r>
        <w:rPr>
          <w:sz w:val="18"/>
          <w:szCs w:val="18"/>
        </w:rPr>
        <w:t>any</w:t>
      </w:r>
      <w:r>
        <w:rPr>
          <w:spacing w:val="-2"/>
          <w:sz w:val="18"/>
          <w:szCs w:val="18"/>
        </w:rPr>
        <w:t xml:space="preserve"> </w:t>
      </w:r>
      <w:r>
        <w:rPr>
          <w:sz w:val="18"/>
          <w:szCs w:val="18"/>
        </w:rPr>
        <w:t>regulations</w:t>
      </w:r>
      <w:r>
        <w:rPr>
          <w:spacing w:val="-2"/>
          <w:sz w:val="18"/>
          <w:szCs w:val="18"/>
        </w:rPr>
        <w:t xml:space="preserve"> </w:t>
      </w:r>
      <w:r>
        <w:rPr>
          <w:sz w:val="18"/>
          <w:szCs w:val="18"/>
        </w:rPr>
        <w:t>governed</w:t>
      </w:r>
      <w:r>
        <w:rPr>
          <w:spacing w:val="-3"/>
          <w:sz w:val="18"/>
          <w:szCs w:val="18"/>
        </w:rPr>
        <w:t xml:space="preserve"> </w:t>
      </w:r>
      <w:r>
        <w:rPr>
          <w:sz w:val="18"/>
          <w:szCs w:val="18"/>
        </w:rPr>
        <w:t>by</w:t>
      </w:r>
      <w:r>
        <w:rPr>
          <w:spacing w:val="-2"/>
          <w:sz w:val="18"/>
          <w:szCs w:val="18"/>
        </w:rPr>
        <w:t xml:space="preserve"> </w:t>
      </w:r>
      <w:r>
        <w:rPr>
          <w:sz w:val="18"/>
          <w:szCs w:val="18"/>
        </w:rPr>
        <w:t>the</w:t>
      </w:r>
      <w:r>
        <w:rPr>
          <w:spacing w:val="-1"/>
          <w:sz w:val="18"/>
          <w:szCs w:val="18"/>
        </w:rPr>
        <w:t xml:space="preserve"> </w:t>
      </w:r>
      <w:r>
        <w:rPr>
          <w:sz w:val="18"/>
          <w:szCs w:val="18"/>
        </w:rPr>
        <w:t>laws of the State of Kansas and any local resolutions specifically applicable to the purchase.</w:t>
      </w:r>
    </w:p>
    <w:p w14:paraId="36216E28" w14:textId="77777777" w:rsidR="00545A27" w:rsidRDefault="00545A27">
      <w:pPr>
        <w:pStyle w:val="BodyText"/>
        <w:kinsoku w:val="0"/>
        <w:overflowPunct w:val="0"/>
        <w:rPr>
          <w:sz w:val="18"/>
          <w:szCs w:val="18"/>
        </w:rPr>
      </w:pPr>
    </w:p>
    <w:p w14:paraId="3B8BB558" w14:textId="77777777" w:rsidR="00545A27" w:rsidRDefault="00545A27">
      <w:pPr>
        <w:pStyle w:val="ListParagraph"/>
        <w:numPr>
          <w:ilvl w:val="0"/>
          <w:numId w:val="14"/>
        </w:numPr>
        <w:tabs>
          <w:tab w:val="left" w:pos="1439"/>
        </w:tabs>
        <w:kinsoku w:val="0"/>
        <w:overflowPunct w:val="0"/>
        <w:ind w:left="1439" w:right="726"/>
        <w:rPr>
          <w:sz w:val="18"/>
          <w:szCs w:val="18"/>
        </w:rPr>
      </w:pPr>
      <w:r>
        <w:rPr>
          <w:sz w:val="18"/>
          <w:szCs w:val="18"/>
        </w:rPr>
        <w:t>Any dispute arising out of the contract documents or their interpretation will be litigated only within the courts of the State of Kansas. No prepayment of any kind will be made prior to shipment.</w:t>
      </w:r>
      <w:r>
        <w:rPr>
          <w:spacing w:val="40"/>
          <w:sz w:val="18"/>
          <w:szCs w:val="18"/>
        </w:rPr>
        <w:t xml:space="preserve"> </w:t>
      </w:r>
      <w:r>
        <w:rPr>
          <w:sz w:val="18"/>
          <w:szCs w:val="18"/>
        </w:rPr>
        <w:t>Payment will be made upon verification</w:t>
      </w:r>
      <w:r>
        <w:rPr>
          <w:spacing w:val="40"/>
          <w:sz w:val="18"/>
          <w:szCs w:val="18"/>
        </w:rPr>
        <w:t xml:space="preserve"> </w:t>
      </w:r>
      <w:r>
        <w:rPr>
          <w:sz w:val="18"/>
          <w:szCs w:val="18"/>
        </w:rPr>
        <w:t>of</w:t>
      </w:r>
      <w:r>
        <w:rPr>
          <w:spacing w:val="-3"/>
          <w:sz w:val="18"/>
          <w:szCs w:val="18"/>
        </w:rPr>
        <w:t xml:space="preserve"> </w:t>
      </w:r>
      <w:r>
        <w:rPr>
          <w:sz w:val="18"/>
          <w:szCs w:val="18"/>
        </w:rPr>
        <w:t>delivery,</w:t>
      </w:r>
      <w:r>
        <w:rPr>
          <w:spacing w:val="-3"/>
          <w:sz w:val="18"/>
          <w:szCs w:val="18"/>
        </w:rPr>
        <w:t xml:space="preserve"> </w:t>
      </w:r>
      <w:r>
        <w:rPr>
          <w:sz w:val="18"/>
          <w:szCs w:val="18"/>
        </w:rPr>
        <w:t>compliance</w:t>
      </w:r>
      <w:r>
        <w:rPr>
          <w:spacing w:val="-2"/>
          <w:sz w:val="18"/>
          <w:szCs w:val="18"/>
        </w:rPr>
        <w:t xml:space="preserve"> </w:t>
      </w:r>
      <w:r>
        <w:rPr>
          <w:sz w:val="18"/>
          <w:szCs w:val="18"/>
        </w:rPr>
        <w:t>with</w:t>
      </w:r>
      <w:r>
        <w:rPr>
          <w:spacing w:val="-3"/>
          <w:sz w:val="18"/>
          <w:szCs w:val="18"/>
        </w:rPr>
        <w:t xml:space="preserve"> </w:t>
      </w:r>
      <w:r>
        <w:rPr>
          <w:sz w:val="18"/>
          <w:szCs w:val="18"/>
        </w:rPr>
        <w:t>specifications,</w:t>
      </w:r>
      <w:r>
        <w:rPr>
          <w:spacing w:val="-4"/>
          <w:sz w:val="18"/>
          <w:szCs w:val="18"/>
        </w:rPr>
        <w:t xml:space="preserve"> </w:t>
      </w:r>
      <w:r>
        <w:rPr>
          <w:sz w:val="18"/>
          <w:szCs w:val="18"/>
        </w:rPr>
        <w:t>assurance</w:t>
      </w:r>
      <w:r>
        <w:rPr>
          <w:spacing w:val="-4"/>
          <w:sz w:val="18"/>
          <w:szCs w:val="18"/>
        </w:rPr>
        <w:t xml:space="preserve"> </w:t>
      </w:r>
      <w:r>
        <w:rPr>
          <w:sz w:val="18"/>
          <w:szCs w:val="18"/>
        </w:rPr>
        <w:t>that</w:t>
      </w:r>
      <w:r>
        <w:rPr>
          <w:spacing w:val="-4"/>
          <w:sz w:val="18"/>
          <w:szCs w:val="18"/>
        </w:rPr>
        <w:t xml:space="preserve"> </w:t>
      </w:r>
      <w:r>
        <w:rPr>
          <w:sz w:val="18"/>
          <w:szCs w:val="18"/>
        </w:rPr>
        <w:t>the</w:t>
      </w:r>
      <w:r>
        <w:rPr>
          <w:spacing w:val="-4"/>
          <w:sz w:val="18"/>
          <w:szCs w:val="18"/>
        </w:rPr>
        <w:t xml:space="preserve"> </w:t>
      </w:r>
      <w:r>
        <w:rPr>
          <w:sz w:val="18"/>
          <w:szCs w:val="18"/>
        </w:rPr>
        <w:t>product/service</w:t>
      </w:r>
      <w:r>
        <w:rPr>
          <w:spacing w:val="-4"/>
          <w:sz w:val="18"/>
          <w:szCs w:val="18"/>
        </w:rPr>
        <w:t xml:space="preserve"> </w:t>
      </w:r>
      <w:r>
        <w:rPr>
          <w:sz w:val="18"/>
          <w:szCs w:val="18"/>
        </w:rPr>
        <w:t>performs</w:t>
      </w:r>
      <w:r>
        <w:rPr>
          <w:spacing w:val="-3"/>
          <w:sz w:val="18"/>
          <w:szCs w:val="18"/>
        </w:rPr>
        <w:t xml:space="preserve"> </w:t>
      </w:r>
      <w:r>
        <w:rPr>
          <w:sz w:val="18"/>
          <w:szCs w:val="18"/>
        </w:rPr>
        <w:t>as</w:t>
      </w:r>
      <w:r>
        <w:rPr>
          <w:spacing w:val="-3"/>
          <w:sz w:val="18"/>
          <w:szCs w:val="18"/>
        </w:rPr>
        <w:t xml:space="preserve"> </w:t>
      </w:r>
      <w:r>
        <w:rPr>
          <w:sz w:val="18"/>
          <w:szCs w:val="18"/>
        </w:rPr>
        <w:t>specified</w:t>
      </w:r>
      <w:r>
        <w:rPr>
          <w:spacing w:val="-3"/>
          <w:sz w:val="18"/>
          <w:szCs w:val="18"/>
        </w:rPr>
        <w:t xml:space="preserve"> </w:t>
      </w:r>
      <w:r>
        <w:rPr>
          <w:sz w:val="18"/>
          <w:szCs w:val="18"/>
        </w:rPr>
        <w:t>and</w:t>
      </w:r>
      <w:r>
        <w:rPr>
          <w:spacing w:val="-3"/>
          <w:sz w:val="18"/>
          <w:szCs w:val="18"/>
        </w:rPr>
        <w:t xml:space="preserve"> </w:t>
      </w:r>
      <w:r>
        <w:rPr>
          <w:sz w:val="18"/>
          <w:szCs w:val="18"/>
        </w:rPr>
        <w:t>warranted,</w:t>
      </w:r>
      <w:r>
        <w:rPr>
          <w:spacing w:val="-4"/>
          <w:sz w:val="18"/>
          <w:szCs w:val="18"/>
        </w:rPr>
        <w:t xml:space="preserve"> </w:t>
      </w:r>
      <w:r>
        <w:rPr>
          <w:sz w:val="18"/>
          <w:szCs w:val="18"/>
        </w:rPr>
        <w:t xml:space="preserve">and receipt of correct </w:t>
      </w:r>
      <w:proofErr w:type="gramStart"/>
      <w:r>
        <w:rPr>
          <w:sz w:val="18"/>
          <w:szCs w:val="18"/>
        </w:rPr>
        <w:t>invoicing</w:t>
      </w:r>
      <w:proofErr w:type="gramEnd"/>
      <w:r>
        <w:rPr>
          <w:sz w:val="18"/>
          <w:szCs w:val="18"/>
        </w:rPr>
        <w:t>.</w:t>
      </w:r>
    </w:p>
    <w:p w14:paraId="79B8CF60" w14:textId="77777777" w:rsidR="00545A27" w:rsidRDefault="00545A27">
      <w:pPr>
        <w:pStyle w:val="ListParagraph"/>
        <w:numPr>
          <w:ilvl w:val="0"/>
          <w:numId w:val="14"/>
        </w:numPr>
        <w:tabs>
          <w:tab w:val="left" w:pos="1439"/>
        </w:tabs>
        <w:kinsoku w:val="0"/>
        <w:overflowPunct w:val="0"/>
        <w:spacing w:before="207"/>
        <w:ind w:left="1439" w:right="793"/>
        <w:rPr>
          <w:sz w:val="18"/>
          <w:szCs w:val="18"/>
        </w:rPr>
      </w:pPr>
      <w:r>
        <w:rPr>
          <w:sz w:val="18"/>
          <w:szCs w:val="18"/>
        </w:rPr>
        <w:t>Sedgwick County will accept responses transmitted via a facsimile unless stated to the contrary within this document. Bids must be received</w:t>
      </w:r>
      <w:r>
        <w:rPr>
          <w:spacing w:val="-1"/>
          <w:sz w:val="18"/>
          <w:szCs w:val="18"/>
        </w:rPr>
        <w:t xml:space="preserve"> </w:t>
      </w:r>
      <w:r>
        <w:rPr>
          <w:sz w:val="18"/>
          <w:szCs w:val="18"/>
        </w:rPr>
        <w:t>prior</w:t>
      </w:r>
      <w:r>
        <w:rPr>
          <w:spacing w:val="-1"/>
          <w:sz w:val="18"/>
          <w:szCs w:val="18"/>
        </w:rPr>
        <w:t xml:space="preserve"> </w:t>
      </w:r>
      <w:r>
        <w:rPr>
          <w:sz w:val="18"/>
          <w:szCs w:val="18"/>
        </w:rPr>
        <w:t>to</w:t>
      </w:r>
      <w:r>
        <w:rPr>
          <w:spacing w:val="-1"/>
          <w:sz w:val="18"/>
          <w:szCs w:val="18"/>
        </w:rPr>
        <w:t xml:space="preserve"> </w:t>
      </w:r>
      <w:r>
        <w:rPr>
          <w:sz w:val="18"/>
          <w:szCs w:val="18"/>
        </w:rPr>
        <w:t>the time</w:t>
      </w:r>
      <w:r>
        <w:rPr>
          <w:spacing w:val="-1"/>
          <w:sz w:val="18"/>
          <w:szCs w:val="18"/>
        </w:rPr>
        <w:t xml:space="preserve"> </w:t>
      </w:r>
      <w:r>
        <w:rPr>
          <w:sz w:val="18"/>
          <w:szCs w:val="18"/>
        </w:rPr>
        <w:t>and</w:t>
      </w:r>
      <w:r>
        <w:rPr>
          <w:spacing w:val="-1"/>
          <w:sz w:val="18"/>
          <w:szCs w:val="18"/>
        </w:rPr>
        <w:t xml:space="preserve"> </w:t>
      </w:r>
      <w:r>
        <w:rPr>
          <w:sz w:val="18"/>
          <w:szCs w:val="18"/>
        </w:rPr>
        <w:t>dates</w:t>
      </w:r>
      <w:r>
        <w:rPr>
          <w:spacing w:val="-2"/>
          <w:sz w:val="18"/>
          <w:szCs w:val="18"/>
        </w:rPr>
        <w:t xml:space="preserve"> </w:t>
      </w:r>
      <w:r>
        <w:rPr>
          <w:sz w:val="18"/>
          <w:szCs w:val="18"/>
        </w:rPr>
        <w:t>listed</w:t>
      </w:r>
      <w:r>
        <w:rPr>
          <w:spacing w:val="-1"/>
          <w:sz w:val="18"/>
          <w:szCs w:val="18"/>
        </w:rPr>
        <w:t xml:space="preserve"> </w:t>
      </w:r>
      <w:r>
        <w:rPr>
          <w:sz w:val="18"/>
          <w:szCs w:val="18"/>
        </w:rPr>
        <w:t>to be</w:t>
      </w:r>
      <w:r>
        <w:rPr>
          <w:spacing w:val="-1"/>
          <w:sz w:val="18"/>
          <w:szCs w:val="18"/>
        </w:rPr>
        <w:t xml:space="preserve"> </w:t>
      </w:r>
      <w:r>
        <w:rPr>
          <w:sz w:val="18"/>
          <w:szCs w:val="18"/>
        </w:rPr>
        <w:t>considered responsive.</w:t>
      </w:r>
      <w:r>
        <w:rPr>
          <w:spacing w:val="40"/>
          <w:sz w:val="18"/>
          <w:szCs w:val="18"/>
        </w:rPr>
        <w:t xml:space="preserve"> </w:t>
      </w:r>
      <w:r>
        <w:rPr>
          <w:sz w:val="18"/>
          <w:szCs w:val="18"/>
        </w:rPr>
        <w:t>Sedgwick County will</w:t>
      </w:r>
      <w:r>
        <w:rPr>
          <w:spacing w:val="-1"/>
          <w:sz w:val="18"/>
          <w:szCs w:val="18"/>
        </w:rPr>
        <w:t xml:space="preserve"> </w:t>
      </w:r>
      <w:r>
        <w:rPr>
          <w:sz w:val="18"/>
          <w:szCs w:val="18"/>
        </w:rPr>
        <w:t>not</w:t>
      </w:r>
      <w:r>
        <w:rPr>
          <w:spacing w:val="-1"/>
          <w:sz w:val="18"/>
          <w:szCs w:val="18"/>
        </w:rPr>
        <w:t xml:space="preserve"> </w:t>
      </w:r>
      <w:r>
        <w:rPr>
          <w:sz w:val="18"/>
          <w:szCs w:val="18"/>
        </w:rPr>
        <w:t>accept late responses and will return them to the sender.</w:t>
      </w:r>
      <w:r>
        <w:rPr>
          <w:spacing w:val="40"/>
          <w:sz w:val="18"/>
          <w:szCs w:val="18"/>
        </w:rPr>
        <w:t xml:space="preserve"> </w:t>
      </w:r>
      <w:r>
        <w:rPr>
          <w:sz w:val="18"/>
          <w:szCs w:val="18"/>
        </w:rPr>
        <w:t>Further, Sedgwick County will NOT: (1) guarantee security of the document</w:t>
      </w:r>
      <w:r>
        <w:rPr>
          <w:spacing w:val="-2"/>
          <w:sz w:val="18"/>
          <w:szCs w:val="18"/>
        </w:rPr>
        <w:t xml:space="preserve"> </w:t>
      </w:r>
      <w:r>
        <w:rPr>
          <w:sz w:val="18"/>
          <w:szCs w:val="18"/>
        </w:rPr>
        <w:t>received;</w:t>
      </w:r>
      <w:r>
        <w:rPr>
          <w:spacing w:val="-2"/>
          <w:sz w:val="18"/>
          <w:szCs w:val="18"/>
        </w:rPr>
        <w:t xml:space="preserve"> </w:t>
      </w:r>
      <w:r>
        <w:rPr>
          <w:sz w:val="18"/>
          <w:szCs w:val="18"/>
        </w:rPr>
        <w:t>(2)</w:t>
      </w:r>
      <w:r>
        <w:rPr>
          <w:spacing w:val="-3"/>
          <w:sz w:val="18"/>
          <w:szCs w:val="18"/>
        </w:rPr>
        <w:t xml:space="preserve"> </w:t>
      </w:r>
      <w:r>
        <w:rPr>
          <w:sz w:val="18"/>
          <w:szCs w:val="18"/>
        </w:rPr>
        <w:t>be</w:t>
      </w:r>
      <w:r>
        <w:rPr>
          <w:spacing w:val="-3"/>
          <w:sz w:val="18"/>
          <w:szCs w:val="18"/>
        </w:rPr>
        <w:t xml:space="preserve"> </w:t>
      </w:r>
      <w:r>
        <w:rPr>
          <w:sz w:val="18"/>
          <w:szCs w:val="18"/>
        </w:rPr>
        <w:t>held</w:t>
      </w:r>
      <w:r>
        <w:rPr>
          <w:spacing w:val="-2"/>
          <w:sz w:val="18"/>
          <w:szCs w:val="18"/>
        </w:rPr>
        <w:t xml:space="preserve"> </w:t>
      </w:r>
      <w:r>
        <w:rPr>
          <w:sz w:val="18"/>
          <w:szCs w:val="18"/>
        </w:rPr>
        <w:t>responsible</w:t>
      </w:r>
      <w:r>
        <w:rPr>
          <w:spacing w:val="-1"/>
          <w:sz w:val="18"/>
          <w:szCs w:val="18"/>
        </w:rPr>
        <w:t xml:space="preserve"> </w:t>
      </w:r>
      <w:r>
        <w:rPr>
          <w:sz w:val="18"/>
          <w:szCs w:val="18"/>
        </w:rPr>
        <w:t>for</w:t>
      </w:r>
      <w:r>
        <w:rPr>
          <w:spacing w:val="-3"/>
          <w:sz w:val="18"/>
          <w:szCs w:val="18"/>
        </w:rPr>
        <w:t xml:space="preserve"> </w:t>
      </w:r>
      <w:r>
        <w:rPr>
          <w:sz w:val="18"/>
          <w:szCs w:val="18"/>
        </w:rPr>
        <w:t>Bids</w:t>
      </w:r>
      <w:r>
        <w:rPr>
          <w:spacing w:val="-2"/>
          <w:sz w:val="18"/>
          <w:szCs w:val="18"/>
        </w:rPr>
        <w:t xml:space="preserve"> </w:t>
      </w:r>
      <w:r>
        <w:rPr>
          <w:sz w:val="18"/>
          <w:szCs w:val="18"/>
        </w:rPr>
        <w:t>which</w:t>
      </w:r>
      <w:r>
        <w:rPr>
          <w:spacing w:val="-3"/>
          <w:sz w:val="18"/>
          <w:szCs w:val="18"/>
        </w:rPr>
        <w:t xml:space="preserve"> </w:t>
      </w:r>
      <w:r>
        <w:rPr>
          <w:sz w:val="18"/>
          <w:szCs w:val="18"/>
        </w:rPr>
        <w:t>are</w:t>
      </w:r>
      <w:r>
        <w:rPr>
          <w:spacing w:val="-3"/>
          <w:sz w:val="18"/>
          <w:szCs w:val="18"/>
        </w:rPr>
        <w:t xml:space="preserve"> </w:t>
      </w:r>
      <w:r>
        <w:rPr>
          <w:sz w:val="18"/>
          <w:szCs w:val="18"/>
        </w:rPr>
        <w:t>NOT</w:t>
      </w:r>
      <w:r>
        <w:rPr>
          <w:spacing w:val="-1"/>
          <w:sz w:val="18"/>
          <w:szCs w:val="18"/>
        </w:rPr>
        <w:t xml:space="preserve"> </w:t>
      </w:r>
      <w:r>
        <w:rPr>
          <w:sz w:val="18"/>
          <w:szCs w:val="18"/>
        </w:rPr>
        <w:t>legible</w:t>
      </w:r>
      <w:r>
        <w:rPr>
          <w:spacing w:val="-3"/>
          <w:sz w:val="18"/>
          <w:szCs w:val="18"/>
        </w:rPr>
        <w:t xml:space="preserve"> </w:t>
      </w:r>
      <w:r>
        <w:rPr>
          <w:sz w:val="18"/>
          <w:szCs w:val="18"/>
        </w:rPr>
        <w:t>(and</w:t>
      </w:r>
      <w:r>
        <w:rPr>
          <w:spacing w:val="-4"/>
          <w:sz w:val="18"/>
          <w:szCs w:val="18"/>
        </w:rPr>
        <w:t xml:space="preserve"> </w:t>
      </w:r>
      <w:r>
        <w:rPr>
          <w:sz w:val="18"/>
          <w:szCs w:val="18"/>
        </w:rPr>
        <w:t>may</w:t>
      </w:r>
      <w:r>
        <w:rPr>
          <w:spacing w:val="-3"/>
          <w:sz w:val="18"/>
          <w:szCs w:val="18"/>
        </w:rPr>
        <w:t xml:space="preserve"> </w:t>
      </w:r>
      <w:r>
        <w:rPr>
          <w:sz w:val="18"/>
          <w:szCs w:val="18"/>
        </w:rPr>
        <w:t>choose</w:t>
      </w:r>
      <w:r>
        <w:rPr>
          <w:spacing w:val="-3"/>
          <w:sz w:val="18"/>
          <w:szCs w:val="18"/>
        </w:rPr>
        <w:t xml:space="preserve"> </w:t>
      </w:r>
      <w:r>
        <w:rPr>
          <w:sz w:val="18"/>
          <w:szCs w:val="18"/>
        </w:rPr>
        <w:t>to</w:t>
      </w:r>
      <w:r>
        <w:rPr>
          <w:spacing w:val="-2"/>
          <w:sz w:val="18"/>
          <w:szCs w:val="18"/>
        </w:rPr>
        <w:t xml:space="preserve"> </w:t>
      </w:r>
      <w:r>
        <w:rPr>
          <w:sz w:val="18"/>
          <w:szCs w:val="18"/>
        </w:rPr>
        <w:t>reject</w:t>
      </w:r>
      <w:r>
        <w:rPr>
          <w:spacing w:val="-2"/>
          <w:sz w:val="18"/>
          <w:szCs w:val="18"/>
        </w:rPr>
        <w:t xml:space="preserve"> </w:t>
      </w:r>
      <w:r>
        <w:rPr>
          <w:sz w:val="18"/>
          <w:szCs w:val="18"/>
        </w:rPr>
        <w:t>such</w:t>
      </w:r>
      <w:r>
        <w:rPr>
          <w:spacing w:val="-3"/>
          <w:sz w:val="18"/>
          <w:szCs w:val="18"/>
        </w:rPr>
        <w:t xml:space="preserve"> </w:t>
      </w:r>
      <w:r>
        <w:rPr>
          <w:sz w:val="18"/>
          <w:szCs w:val="18"/>
        </w:rPr>
        <w:t xml:space="preserve">responses); </w:t>
      </w:r>
      <w:proofErr w:type="gramStart"/>
      <w:r>
        <w:rPr>
          <w:sz w:val="18"/>
          <w:szCs w:val="18"/>
        </w:rPr>
        <w:t>and,</w:t>
      </w:r>
      <w:proofErr w:type="gramEnd"/>
      <w:r>
        <w:rPr>
          <w:spacing w:val="-1"/>
          <w:sz w:val="18"/>
          <w:szCs w:val="18"/>
        </w:rPr>
        <w:t xml:space="preserve"> </w:t>
      </w:r>
      <w:r>
        <w:rPr>
          <w:sz w:val="18"/>
          <w:szCs w:val="18"/>
        </w:rPr>
        <w:t>(3)</w:t>
      </w:r>
      <w:r>
        <w:rPr>
          <w:spacing w:val="-2"/>
          <w:sz w:val="18"/>
          <w:szCs w:val="18"/>
        </w:rPr>
        <w:t xml:space="preserve"> </w:t>
      </w:r>
      <w:r>
        <w:rPr>
          <w:sz w:val="18"/>
          <w:szCs w:val="18"/>
        </w:rPr>
        <w:t>guarantee</w:t>
      </w:r>
      <w:r>
        <w:rPr>
          <w:spacing w:val="-1"/>
          <w:sz w:val="18"/>
          <w:szCs w:val="18"/>
        </w:rPr>
        <w:t xml:space="preserve"> </w:t>
      </w:r>
      <w:r>
        <w:rPr>
          <w:sz w:val="18"/>
          <w:szCs w:val="18"/>
        </w:rPr>
        <w:t>that</w:t>
      </w:r>
      <w:r>
        <w:rPr>
          <w:spacing w:val="-3"/>
          <w:sz w:val="18"/>
          <w:szCs w:val="18"/>
        </w:rPr>
        <w:t xml:space="preserve"> </w:t>
      </w:r>
      <w:r>
        <w:rPr>
          <w:sz w:val="18"/>
          <w:szCs w:val="18"/>
        </w:rPr>
        <w:t>the</w:t>
      </w:r>
      <w:r>
        <w:rPr>
          <w:spacing w:val="-3"/>
          <w:sz w:val="18"/>
          <w:szCs w:val="18"/>
        </w:rPr>
        <w:t xml:space="preserve"> </w:t>
      </w:r>
      <w:r>
        <w:rPr>
          <w:sz w:val="18"/>
          <w:szCs w:val="18"/>
        </w:rPr>
        <w:t>receiving</w:t>
      </w:r>
      <w:r>
        <w:rPr>
          <w:spacing w:val="-2"/>
          <w:sz w:val="18"/>
          <w:szCs w:val="18"/>
        </w:rPr>
        <w:t xml:space="preserve"> </w:t>
      </w:r>
      <w:r>
        <w:rPr>
          <w:sz w:val="18"/>
          <w:szCs w:val="18"/>
        </w:rPr>
        <w:t>facsimile</w:t>
      </w:r>
      <w:r>
        <w:rPr>
          <w:spacing w:val="-3"/>
          <w:sz w:val="18"/>
          <w:szCs w:val="18"/>
        </w:rPr>
        <w:t xml:space="preserve"> </w:t>
      </w:r>
      <w:r>
        <w:rPr>
          <w:sz w:val="18"/>
          <w:szCs w:val="18"/>
        </w:rPr>
        <w:t>machine</w:t>
      </w:r>
      <w:r>
        <w:rPr>
          <w:spacing w:val="-3"/>
          <w:sz w:val="18"/>
          <w:szCs w:val="18"/>
        </w:rPr>
        <w:t xml:space="preserve"> </w:t>
      </w:r>
      <w:r>
        <w:rPr>
          <w:sz w:val="18"/>
          <w:szCs w:val="18"/>
        </w:rPr>
        <w:t>will</w:t>
      </w:r>
      <w:r>
        <w:rPr>
          <w:spacing w:val="-3"/>
          <w:sz w:val="18"/>
          <w:szCs w:val="18"/>
        </w:rPr>
        <w:t xml:space="preserve"> </w:t>
      </w:r>
      <w:r>
        <w:rPr>
          <w:sz w:val="18"/>
          <w:szCs w:val="18"/>
        </w:rPr>
        <w:t>accept</w:t>
      </w:r>
      <w:r>
        <w:rPr>
          <w:spacing w:val="-3"/>
          <w:sz w:val="18"/>
          <w:szCs w:val="18"/>
        </w:rPr>
        <w:t xml:space="preserve"> </w:t>
      </w:r>
      <w:r>
        <w:rPr>
          <w:sz w:val="18"/>
          <w:szCs w:val="18"/>
        </w:rPr>
        <w:t>transmission</w:t>
      </w:r>
      <w:r>
        <w:rPr>
          <w:spacing w:val="-2"/>
          <w:sz w:val="18"/>
          <w:szCs w:val="18"/>
        </w:rPr>
        <w:t xml:space="preserve"> </w:t>
      </w:r>
      <w:r>
        <w:rPr>
          <w:sz w:val="18"/>
          <w:szCs w:val="18"/>
        </w:rPr>
        <w:t>or</w:t>
      </w:r>
      <w:r>
        <w:rPr>
          <w:spacing w:val="-3"/>
          <w:sz w:val="18"/>
          <w:szCs w:val="18"/>
        </w:rPr>
        <w:t xml:space="preserve"> </w:t>
      </w:r>
      <w:r>
        <w:rPr>
          <w:sz w:val="18"/>
          <w:szCs w:val="18"/>
        </w:rPr>
        <w:t>that</w:t>
      </w:r>
      <w:r>
        <w:rPr>
          <w:spacing w:val="-3"/>
          <w:sz w:val="18"/>
          <w:szCs w:val="18"/>
        </w:rPr>
        <w:t xml:space="preserve"> </w:t>
      </w:r>
      <w:r>
        <w:rPr>
          <w:sz w:val="18"/>
          <w:szCs w:val="18"/>
        </w:rPr>
        <w:t>phone</w:t>
      </w:r>
      <w:r>
        <w:rPr>
          <w:spacing w:val="-3"/>
          <w:sz w:val="18"/>
          <w:szCs w:val="18"/>
        </w:rPr>
        <w:t xml:space="preserve"> </w:t>
      </w:r>
      <w:r>
        <w:rPr>
          <w:sz w:val="18"/>
          <w:szCs w:val="18"/>
        </w:rPr>
        <w:t>lines</w:t>
      </w:r>
      <w:r>
        <w:rPr>
          <w:spacing w:val="-4"/>
          <w:sz w:val="18"/>
          <w:szCs w:val="18"/>
        </w:rPr>
        <w:t xml:space="preserve"> </w:t>
      </w:r>
      <w:r>
        <w:rPr>
          <w:sz w:val="18"/>
          <w:szCs w:val="18"/>
        </w:rPr>
        <w:t>are</w:t>
      </w:r>
      <w:r>
        <w:rPr>
          <w:spacing w:val="-1"/>
          <w:sz w:val="18"/>
          <w:szCs w:val="18"/>
        </w:rPr>
        <w:t xml:space="preserve"> </w:t>
      </w:r>
      <w:r>
        <w:rPr>
          <w:sz w:val="18"/>
          <w:szCs w:val="18"/>
        </w:rPr>
        <w:t>functioning</w:t>
      </w:r>
      <w:r>
        <w:rPr>
          <w:spacing w:val="-3"/>
          <w:sz w:val="18"/>
          <w:szCs w:val="18"/>
        </w:rPr>
        <w:t xml:space="preserve"> </w:t>
      </w:r>
      <w:r>
        <w:rPr>
          <w:sz w:val="18"/>
          <w:szCs w:val="18"/>
        </w:rPr>
        <w:t>and</w:t>
      </w:r>
    </w:p>
    <w:p w14:paraId="41F890FB" w14:textId="77777777" w:rsidR="00545A27" w:rsidRDefault="00545A27">
      <w:pPr>
        <w:pStyle w:val="ListParagraph"/>
        <w:numPr>
          <w:ilvl w:val="0"/>
          <w:numId w:val="14"/>
        </w:numPr>
        <w:tabs>
          <w:tab w:val="left" w:pos="1439"/>
        </w:tabs>
        <w:kinsoku w:val="0"/>
        <w:overflowPunct w:val="0"/>
        <w:spacing w:before="207"/>
        <w:ind w:left="1439" w:right="793"/>
        <w:rPr>
          <w:sz w:val="18"/>
          <w:szCs w:val="18"/>
        </w:rPr>
        <w:sectPr w:rsidR="00000000">
          <w:pgSz w:w="12240" w:h="15840"/>
          <w:pgMar w:top="1080" w:right="720" w:bottom="900" w:left="720" w:header="0" w:footer="719" w:gutter="0"/>
          <w:cols w:space="720"/>
          <w:noEndnote/>
        </w:sectPr>
      </w:pPr>
    </w:p>
    <w:p w14:paraId="77DED7CE" w14:textId="77777777" w:rsidR="00545A27" w:rsidRDefault="00545A27">
      <w:pPr>
        <w:pStyle w:val="BodyText"/>
        <w:kinsoku w:val="0"/>
        <w:overflowPunct w:val="0"/>
        <w:spacing w:before="72"/>
        <w:ind w:left="1439" w:right="757"/>
        <w:rPr>
          <w:sz w:val="18"/>
          <w:szCs w:val="18"/>
        </w:rPr>
      </w:pPr>
      <w:r>
        <w:rPr>
          <w:sz w:val="18"/>
          <w:szCs w:val="18"/>
        </w:rPr>
        <w:lastRenderedPageBreak/>
        <w:t>available</w:t>
      </w:r>
      <w:r>
        <w:rPr>
          <w:spacing w:val="-1"/>
          <w:sz w:val="18"/>
          <w:szCs w:val="18"/>
        </w:rPr>
        <w:t xml:space="preserve"> </w:t>
      </w:r>
      <w:r>
        <w:rPr>
          <w:sz w:val="18"/>
          <w:szCs w:val="18"/>
        </w:rPr>
        <w:t>for</w:t>
      </w:r>
      <w:r>
        <w:rPr>
          <w:spacing w:val="-3"/>
          <w:sz w:val="18"/>
          <w:szCs w:val="18"/>
        </w:rPr>
        <w:t xml:space="preserve"> </w:t>
      </w:r>
      <w:r>
        <w:rPr>
          <w:sz w:val="18"/>
          <w:szCs w:val="18"/>
        </w:rPr>
        <w:t>transmission.</w:t>
      </w:r>
      <w:r>
        <w:rPr>
          <w:spacing w:val="40"/>
          <w:sz w:val="18"/>
          <w:szCs w:val="18"/>
        </w:rPr>
        <w:t xml:space="preserve"> </w:t>
      </w:r>
      <w:r>
        <w:rPr>
          <w:sz w:val="18"/>
          <w:szCs w:val="18"/>
        </w:rPr>
        <w:t>Submitting</w:t>
      </w:r>
      <w:r>
        <w:rPr>
          <w:spacing w:val="-3"/>
          <w:sz w:val="18"/>
          <w:szCs w:val="18"/>
        </w:rPr>
        <w:t xml:space="preserve"> </w:t>
      </w:r>
      <w:r>
        <w:rPr>
          <w:sz w:val="18"/>
          <w:szCs w:val="18"/>
        </w:rPr>
        <w:t>a</w:t>
      </w:r>
      <w:r>
        <w:rPr>
          <w:spacing w:val="-1"/>
          <w:sz w:val="18"/>
          <w:szCs w:val="18"/>
        </w:rPr>
        <w:t xml:space="preserve"> </w:t>
      </w:r>
      <w:r>
        <w:rPr>
          <w:sz w:val="18"/>
          <w:szCs w:val="18"/>
        </w:rPr>
        <w:t>bid</w:t>
      </w:r>
      <w:r>
        <w:rPr>
          <w:spacing w:val="-3"/>
          <w:sz w:val="18"/>
          <w:szCs w:val="18"/>
        </w:rPr>
        <w:t xml:space="preserve"> </w:t>
      </w:r>
      <w:r>
        <w:rPr>
          <w:sz w:val="18"/>
          <w:szCs w:val="18"/>
        </w:rPr>
        <w:t>response</w:t>
      </w:r>
      <w:r>
        <w:rPr>
          <w:spacing w:val="-1"/>
          <w:sz w:val="18"/>
          <w:szCs w:val="18"/>
        </w:rPr>
        <w:t xml:space="preserve"> </w:t>
      </w:r>
      <w:r>
        <w:rPr>
          <w:sz w:val="18"/>
          <w:szCs w:val="18"/>
        </w:rPr>
        <w:t>via</w:t>
      </w:r>
      <w:r>
        <w:rPr>
          <w:spacing w:val="-3"/>
          <w:sz w:val="18"/>
          <w:szCs w:val="18"/>
        </w:rPr>
        <w:t xml:space="preserve"> </w:t>
      </w:r>
      <w:r>
        <w:rPr>
          <w:sz w:val="18"/>
          <w:szCs w:val="18"/>
        </w:rPr>
        <w:t>facsimile</w:t>
      </w:r>
      <w:r>
        <w:rPr>
          <w:spacing w:val="-3"/>
          <w:sz w:val="18"/>
          <w:szCs w:val="18"/>
        </w:rPr>
        <w:t xml:space="preserve"> </w:t>
      </w:r>
      <w:r>
        <w:rPr>
          <w:sz w:val="18"/>
          <w:szCs w:val="18"/>
        </w:rPr>
        <w:t>does</w:t>
      </w:r>
      <w:r>
        <w:rPr>
          <w:spacing w:val="-2"/>
          <w:sz w:val="18"/>
          <w:szCs w:val="18"/>
        </w:rPr>
        <w:t xml:space="preserve"> </w:t>
      </w:r>
      <w:r>
        <w:rPr>
          <w:sz w:val="18"/>
          <w:szCs w:val="18"/>
        </w:rPr>
        <w:t>NOT</w:t>
      </w:r>
      <w:r>
        <w:rPr>
          <w:spacing w:val="-1"/>
          <w:sz w:val="18"/>
          <w:szCs w:val="18"/>
        </w:rPr>
        <w:t xml:space="preserve"> </w:t>
      </w:r>
      <w:r>
        <w:rPr>
          <w:sz w:val="18"/>
          <w:szCs w:val="18"/>
        </w:rPr>
        <w:t>relieve</w:t>
      </w:r>
      <w:r>
        <w:rPr>
          <w:spacing w:val="-3"/>
          <w:sz w:val="18"/>
          <w:szCs w:val="18"/>
        </w:rPr>
        <w:t xml:space="preserve"> </w:t>
      </w:r>
      <w:r>
        <w:rPr>
          <w:sz w:val="18"/>
          <w:szCs w:val="18"/>
        </w:rPr>
        <w:t>the</w:t>
      </w:r>
      <w:r>
        <w:rPr>
          <w:spacing w:val="-3"/>
          <w:sz w:val="18"/>
          <w:szCs w:val="18"/>
        </w:rPr>
        <w:t xml:space="preserve"> </w:t>
      </w:r>
      <w:r>
        <w:rPr>
          <w:sz w:val="18"/>
          <w:szCs w:val="18"/>
        </w:rPr>
        <w:t>bidder</w:t>
      </w:r>
      <w:r>
        <w:rPr>
          <w:spacing w:val="-2"/>
          <w:sz w:val="18"/>
          <w:szCs w:val="18"/>
        </w:rPr>
        <w:t xml:space="preserve"> </w:t>
      </w:r>
      <w:r>
        <w:rPr>
          <w:sz w:val="18"/>
          <w:szCs w:val="18"/>
        </w:rPr>
        <w:t>of:</w:t>
      </w:r>
      <w:r>
        <w:rPr>
          <w:spacing w:val="-2"/>
          <w:sz w:val="18"/>
          <w:szCs w:val="18"/>
        </w:rPr>
        <w:t xml:space="preserve"> </w:t>
      </w:r>
      <w:r>
        <w:rPr>
          <w:sz w:val="18"/>
          <w:szCs w:val="18"/>
        </w:rPr>
        <w:t>(1)</w:t>
      </w:r>
      <w:r>
        <w:rPr>
          <w:spacing w:val="-3"/>
          <w:sz w:val="18"/>
          <w:szCs w:val="18"/>
        </w:rPr>
        <w:t xml:space="preserve"> </w:t>
      </w:r>
      <w:r>
        <w:rPr>
          <w:sz w:val="18"/>
          <w:szCs w:val="18"/>
        </w:rPr>
        <w:t>responsibilities stated in the document (such as attendance at a mandatory pre-bid conference); (2) providing non-paper informational items which must be returned with the response (diskettes, large drawings, photographs, models, etc.); and, (3) providing original copies of bid sureties (bonds, certificates of insurance, etc.).</w:t>
      </w:r>
    </w:p>
    <w:p w14:paraId="3B09E5E2" w14:textId="77777777" w:rsidR="00545A27" w:rsidRDefault="00545A27">
      <w:pPr>
        <w:pStyle w:val="BodyText"/>
        <w:kinsoku w:val="0"/>
        <w:overflowPunct w:val="0"/>
        <w:spacing w:before="72"/>
        <w:ind w:left="1439" w:right="757"/>
        <w:rPr>
          <w:sz w:val="18"/>
          <w:szCs w:val="18"/>
        </w:rPr>
        <w:sectPr w:rsidR="00000000">
          <w:pgSz w:w="12240" w:h="15840"/>
          <w:pgMar w:top="1080" w:right="720" w:bottom="900" w:left="720" w:header="0" w:footer="719" w:gutter="0"/>
          <w:cols w:space="720"/>
          <w:noEndnote/>
        </w:sectPr>
      </w:pPr>
    </w:p>
    <w:p w14:paraId="05C4E63F" w14:textId="77777777" w:rsidR="00545A27" w:rsidRDefault="00545A27">
      <w:pPr>
        <w:pStyle w:val="Heading4"/>
        <w:kinsoku w:val="0"/>
        <w:overflowPunct w:val="0"/>
        <w:spacing w:before="80"/>
        <w:ind w:left="4573" w:right="3141" w:hanging="994"/>
        <w:rPr>
          <w:rFonts w:ascii="Arial" w:hAnsi="Arial" w:cs="Arial"/>
        </w:rPr>
      </w:pPr>
      <w:bookmarkStart w:id="14" w:name="05 - Performance Labor and Material Bond"/>
      <w:bookmarkEnd w:id="14"/>
      <w:r>
        <w:rPr>
          <w:rFonts w:ascii="Arial" w:hAnsi="Arial" w:cs="Arial"/>
        </w:rPr>
        <w:lastRenderedPageBreak/>
        <w:t>CONSTRUCT</w:t>
      </w:r>
      <w:r>
        <w:rPr>
          <w:rFonts w:ascii="Arial" w:hAnsi="Arial" w:cs="Arial"/>
          <w:spacing w:val="-9"/>
        </w:rPr>
        <w:t xml:space="preserve"> </w:t>
      </w:r>
      <w:r>
        <w:rPr>
          <w:rFonts w:ascii="Arial" w:hAnsi="Arial" w:cs="Arial"/>
        </w:rPr>
        <w:t>NEW</w:t>
      </w:r>
      <w:r>
        <w:rPr>
          <w:rFonts w:ascii="Arial" w:hAnsi="Arial" w:cs="Arial"/>
          <w:spacing w:val="-10"/>
        </w:rPr>
        <w:t xml:space="preserve"> </w:t>
      </w:r>
      <w:r>
        <w:rPr>
          <w:rFonts w:ascii="Arial" w:hAnsi="Arial" w:cs="Arial"/>
        </w:rPr>
        <w:t>EMS</w:t>
      </w:r>
      <w:r>
        <w:rPr>
          <w:rFonts w:ascii="Arial" w:hAnsi="Arial" w:cs="Arial"/>
          <w:spacing w:val="-10"/>
        </w:rPr>
        <w:t xml:space="preserve"> </w:t>
      </w:r>
      <w:r>
        <w:rPr>
          <w:rFonts w:ascii="Arial" w:hAnsi="Arial" w:cs="Arial"/>
        </w:rPr>
        <w:t>POST</w:t>
      </w:r>
      <w:r>
        <w:rPr>
          <w:rFonts w:ascii="Arial" w:hAnsi="Arial" w:cs="Arial"/>
          <w:spacing w:val="-10"/>
        </w:rPr>
        <w:t xml:space="preserve"> </w:t>
      </w:r>
      <w:r>
        <w:rPr>
          <w:rFonts w:ascii="Arial" w:hAnsi="Arial" w:cs="Arial"/>
        </w:rPr>
        <w:t xml:space="preserve">1 </w:t>
      </w:r>
      <w:proofErr w:type="gramStart"/>
      <w:r>
        <w:rPr>
          <w:rFonts w:ascii="Arial" w:hAnsi="Arial" w:cs="Arial"/>
        </w:rPr>
        <w:t>RFB#:</w:t>
      </w:r>
      <w:proofErr w:type="gramEnd"/>
      <w:r>
        <w:rPr>
          <w:rFonts w:ascii="Arial" w:hAnsi="Arial" w:cs="Arial"/>
        </w:rPr>
        <w:t xml:space="preserve"> 26-0035</w:t>
      </w:r>
    </w:p>
    <w:p w14:paraId="6DC1BBE0" w14:textId="77777777" w:rsidR="00545A27" w:rsidRDefault="00545A27">
      <w:pPr>
        <w:pStyle w:val="BodyText"/>
        <w:kinsoku w:val="0"/>
        <w:overflowPunct w:val="0"/>
        <w:spacing w:before="46"/>
        <w:rPr>
          <w:rFonts w:ascii="Arial" w:hAnsi="Arial" w:cs="Arial"/>
          <w:b/>
          <w:bCs/>
        </w:rPr>
      </w:pPr>
    </w:p>
    <w:p w14:paraId="3C517B08" w14:textId="77777777" w:rsidR="00545A27" w:rsidRDefault="00545A27">
      <w:pPr>
        <w:pStyle w:val="BodyText"/>
        <w:kinsoku w:val="0"/>
        <w:overflowPunct w:val="0"/>
        <w:spacing w:before="1"/>
        <w:ind w:left="1080"/>
        <w:rPr>
          <w:rFonts w:ascii="Arial" w:hAnsi="Arial" w:cs="Arial"/>
          <w:spacing w:val="-2"/>
        </w:rPr>
      </w:pPr>
      <w:r>
        <w:rPr>
          <w:rFonts w:ascii="Arial" w:hAnsi="Arial" w:cs="Arial"/>
          <w:spacing w:val="-2"/>
        </w:rPr>
        <w:t>BONDS</w:t>
      </w:r>
    </w:p>
    <w:p w14:paraId="1CE9C916" w14:textId="77777777" w:rsidR="00545A27" w:rsidRDefault="00545A27">
      <w:pPr>
        <w:pStyle w:val="BodyText"/>
        <w:kinsoku w:val="0"/>
        <w:overflowPunct w:val="0"/>
        <w:rPr>
          <w:rFonts w:ascii="Arial" w:hAnsi="Arial" w:cs="Arial"/>
        </w:rPr>
      </w:pPr>
    </w:p>
    <w:p w14:paraId="4FD4090A" w14:textId="77777777" w:rsidR="00545A27" w:rsidRDefault="00545A27">
      <w:pPr>
        <w:pStyle w:val="BodyText"/>
        <w:kinsoku w:val="0"/>
        <w:overflowPunct w:val="0"/>
        <w:rPr>
          <w:rFonts w:ascii="Arial" w:hAnsi="Arial" w:cs="Arial"/>
        </w:rPr>
      </w:pPr>
    </w:p>
    <w:p w14:paraId="146B9961" w14:textId="77777777" w:rsidR="00545A27" w:rsidRDefault="00545A27">
      <w:pPr>
        <w:pStyle w:val="BodyText"/>
        <w:kinsoku w:val="0"/>
        <w:overflowPunct w:val="0"/>
        <w:ind w:left="1080"/>
        <w:rPr>
          <w:rFonts w:ascii="Arial" w:hAnsi="Arial" w:cs="Arial"/>
          <w:b/>
          <w:bCs/>
          <w:spacing w:val="-2"/>
        </w:rPr>
      </w:pPr>
      <w:r>
        <w:rPr>
          <w:rFonts w:ascii="Arial" w:hAnsi="Arial" w:cs="Arial"/>
          <w:b/>
          <w:bCs/>
        </w:rPr>
        <w:t>PERFORMANCE</w:t>
      </w:r>
      <w:r>
        <w:rPr>
          <w:rFonts w:ascii="Arial" w:hAnsi="Arial" w:cs="Arial"/>
          <w:b/>
          <w:bCs/>
          <w:spacing w:val="-5"/>
        </w:rPr>
        <w:t xml:space="preserve"> </w:t>
      </w:r>
      <w:r>
        <w:rPr>
          <w:rFonts w:ascii="Arial" w:hAnsi="Arial" w:cs="Arial"/>
          <w:b/>
          <w:bCs/>
        </w:rPr>
        <w:t>AND</w:t>
      </w:r>
      <w:r>
        <w:rPr>
          <w:rFonts w:ascii="Arial" w:hAnsi="Arial" w:cs="Arial"/>
          <w:b/>
          <w:bCs/>
          <w:spacing w:val="-3"/>
        </w:rPr>
        <w:t xml:space="preserve"> </w:t>
      </w:r>
      <w:r>
        <w:rPr>
          <w:rFonts w:ascii="Arial" w:hAnsi="Arial" w:cs="Arial"/>
          <w:b/>
          <w:bCs/>
        </w:rPr>
        <w:t>LABOR</w:t>
      </w:r>
      <w:r>
        <w:rPr>
          <w:rFonts w:ascii="Arial" w:hAnsi="Arial" w:cs="Arial"/>
          <w:b/>
          <w:bCs/>
          <w:spacing w:val="-5"/>
        </w:rPr>
        <w:t xml:space="preserve"> </w:t>
      </w:r>
      <w:r>
        <w:rPr>
          <w:rFonts w:ascii="Arial" w:hAnsi="Arial" w:cs="Arial"/>
          <w:b/>
          <w:bCs/>
        </w:rPr>
        <w:t>AND</w:t>
      </w:r>
      <w:r>
        <w:rPr>
          <w:rFonts w:ascii="Arial" w:hAnsi="Arial" w:cs="Arial"/>
          <w:b/>
          <w:bCs/>
          <w:spacing w:val="-5"/>
        </w:rPr>
        <w:t xml:space="preserve"> </w:t>
      </w:r>
      <w:r>
        <w:rPr>
          <w:rFonts w:ascii="Arial" w:hAnsi="Arial" w:cs="Arial"/>
          <w:b/>
          <w:bCs/>
        </w:rPr>
        <w:t>MATERIAL</w:t>
      </w:r>
      <w:r>
        <w:rPr>
          <w:rFonts w:ascii="Arial" w:hAnsi="Arial" w:cs="Arial"/>
          <w:b/>
          <w:bCs/>
          <w:spacing w:val="-5"/>
        </w:rPr>
        <w:t xml:space="preserve"> </w:t>
      </w:r>
      <w:r>
        <w:rPr>
          <w:rFonts w:ascii="Arial" w:hAnsi="Arial" w:cs="Arial"/>
          <w:b/>
          <w:bCs/>
          <w:spacing w:val="-2"/>
        </w:rPr>
        <w:t>BONDS:</w:t>
      </w:r>
    </w:p>
    <w:p w14:paraId="7EE7E26B" w14:textId="77777777" w:rsidR="00545A27" w:rsidRDefault="00545A27">
      <w:pPr>
        <w:pStyle w:val="BodyText"/>
        <w:kinsoku w:val="0"/>
        <w:overflowPunct w:val="0"/>
        <w:spacing w:before="230"/>
        <w:ind w:left="2520" w:right="1074" w:hanging="721"/>
        <w:jc w:val="both"/>
        <w:rPr>
          <w:rFonts w:ascii="Arial" w:hAnsi="Arial" w:cs="Arial"/>
        </w:rPr>
      </w:pPr>
      <w:r>
        <w:rPr>
          <w:rFonts w:ascii="Arial" w:hAnsi="Arial" w:cs="Arial"/>
        </w:rPr>
        <w:t>PERFORMANCE</w:t>
      </w:r>
      <w:r>
        <w:rPr>
          <w:rFonts w:ascii="Arial" w:hAnsi="Arial" w:cs="Arial"/>
          <w:spacing w:val="-1"/>
        </w:rPr>
        <w:t xml:space="preserve"> </w:t>
      </w:r>
      <w:r>
        <w:rPr>
          <w:rFonts w:ascii="Arial" w:hAnsi="Arial" w:cs="Arial"/>
        </w:rPr>
        <w:t>AND LABOR AND MATERIAL BONDS</w:t>
      </w:r>
      <w:r>
        <w:rPr>
          <w:rFonts w:ascii="Arial" w:hAnsi="Arial" w:cs="Arial"/>
          <w:spacing w:val="-1"/>
        </w:rPr>
        <w:t xml:space="preserve"> </w:t>
      </w:r>
      <w:r>
        <w:rPr>
          <w:rFonts w:ascii="Arial" w:hAnsi="Arial" w:cs="Arial"/>
        </w:rPr>
        <w:t>shall</w:t>
      </w:r>
      <w:r>
        <w:rPr>
          <w:rFonts w:ascii="Arial" w:hAnsi="Arial" w:cs="Arial"/>
          <w:spacing w:val="-1"/>
        </w:rPr>
        <w:t xml:space="preserve"> </w:t>
      </w:r>
      <w:r>
        <w:rPr>
          <w:rFonts w:ascii="Arial" w:hAnsi="Arial" w:cs="Arial"/>
        </w:rPr>
        <w:t>be</w:t>
      </w:r>
      <w:r>
        <w:rPr>
          <w:rFonts w:ascii="Arial" w:hAnsi="Arial" w:cs="Arial"/>
          <w:spacing w:val="-2"/>
        </w:rPr>
        <w:t xml:space="preserve"> </w:t>
      </w:r>
      <w:r>
        <w:rPr>
          <w:rFonts w:ascii="Arial" w:hAnsi="Arial" w:cs="Arial"/>
        </w:rPr>
        <w:t>furnished to the Owner by the Contractor, in an amount equal to 100 percent of the Contract Sum as security for the faithful performance of the contractor and payment of all persons performing labor and furnishing materials in connection with the contract.</w:t>
      </w:r>
      <w:r>
        <w:rPr>
          <w:rFonts w:ascii="Arial" w:hAnsi="Arial" w:cs="Arial"/>
          <w:spacing w:val="40"/>
        </w:rPr>
        <w:t xml:space="preserve"> </w:t>
      </w:r>
      <w:r>
        <w:rPr>
          <w:rFonts w:ascii="Arial" w:hAnsi="Arial" w:cs="Arial"/>
        </w:rPr>
        <w:t>Said payment</w:t>
      </w:r>
      <w:r>
        <w:rPr>
          <w:rFonts w:ascii="Arial" w:hAnsi="Arial" w:cs="Arial"/>
          <w:spacing w:val="-1"/>
        </w:rPr>
        <w:t xml:space="preserve"> </w:t>
      </w:r>
      <w:r>
        <w:rPr>
          <w:rFonts w:ascii="Arial" w:hAnsi="Arial" w:cs="Arial"/>
        </w:rPr>
        <w:t>bond shall</w:t>
      </w:r>
      <w:r>
        <w:rPr>
          <w:rFonts w:ascii="Arial" w:hAnsi="Arial" w:cs="Arial"/>
          <w:spacing w:val="-1"/>
        </w:rPr>
        <w:t xml:space="preserve"> </w:t>
      </w:r>
      <w:r>
        <w:rPr>
          <w:rFonts w:ascii="Arial" w:hAnsi="Arial" w:cs="Arial"/>
        </w:rPr>
        <w:t>also be executed as a</w:t>
      </w:r>
      <w:r>
        <w:rPr>
          <w:rFonts w:ascii="Arial" w:hAnsi="Arial" w:cs="Arial"/>
          <w:spacing w:val="-1"/>
        </w:rPr>
        <w:t xml:space="preserve"> </w:t>
      </w:r>
      <w:r>
        <w:rPr>
          <w:rFonts w:ascii="Arial" w:hAnsi="Arial" w:cs="Arial"/>
        </w:rPr>
        <w:t>statutory</w:t>
      </w:r>
      <w:r>
        <w:rPr>
          <w:rFonts w:ascii="Arial" w:hAnsi="Arial" w:cs="Arial"/>
          <w:spacing w:val="-1"/>
        </w:rPr>
        <w:t xml:space="preserve"> </w:t>
      </w:r>
      <w:r>
        <w:rPr>
          <w:rFonts w:ascii="Arial" w:hAnsi="Arial" w:cs="Arial"/>
        </w:rPr>
        <w:t>bond</w:t>
      </w:r>
      <w:r>
        <w:rPr>
          <w:rFonts w:ascii="Arial" w:hAnsi="Arial" w:cs="Arial"/>
          <w:spacing w:val="-1"/>
        </w:rPr>
        <w:t xml:space="preserve"> </w:t>
      </w:r>
      <w:r>
        <w:rPr>
          <w:rFonts w:ascii="Arial" w:hAnsi="Arial" w:cs="Arial"/>
        </w:rPr>
        <w:t>and filed in the</w:t>
      </w:r>
      <w:r>
        <w:rPr>
          <w:rFonts w:ascii="Arial" w:hAnsi="Arial" w:cs="Arial"/>
          <w:spacing w:val="-1"/>
        </w:rPr>
        <w:t xml:space="preserve"> </w:t>
      </w:r>
      <w:r>
        <w:rPr>
          <w:rFonts w:ascii="Arial" w:hAnsi="Arial" w:cs="Arial"/>
        </w:rPr>
        <w:t>office</w:t>
      </w:r>
      <w:r>
        <w:rPr>
          <w:rFonts w:ascii="Arial" w:hAnsi="Arial" w:cs="Arial"/>
          <w:spacing w:val="-2"/>
        </w:rPr>
        <w:t xml:space="preserve"> </w:t>
      </w:r>
      <w:r>
        <w:rPr>
          <w:rFonts w:ascii="Arial" w:hAnsi="Arial" w:cs="Arial"/>
        </w:rPr>
        <w:t>of the Clerk of the District Court of the County in which the Project is located. Contractor shall provide the Owner with a certified copy of said statutory bond as so filed.</w:t>
      </w:r>
    </w:p>
    <w:p w14:paraId="20E62E51" w14:textId="77777777" w:rsidR="00545A27" w:rsidRDefault="00545A27">
      <w:pPr>
        <w:pStyle w:val="BodyText"/>
        <w:kinsoku w:val="0"/>
        <w:overflowPunct w:val="0"/>
        <w:rPr>
          <w:rFonts w:ascii="Arial" w:hAnsi="Arial" w:cs="Arial"/>
        </w:rPr>
      </w:pPr>
    </w:p>
    <w:p w14:paraId="398B8E40" w14:textId="77777777" w:rsidR="00545A27" w:rsidRDefault="00545A27">
      <w:pPr>
        <w:pStyle w:val="BodyText"/>
        <w:kinsoku w:val="0"/>
        <w:overflowPunct w:val="0"/>
        <w:ind w:left="2520" w:right="1076" w:hanging="721"/>
        <w:jc w:val="both"/>
        <w:rPr>
          <w:rFonts w:ascii="Arial" w:hAnsi="Arial" w:cs="Arial"/>
        </w:rPr>
      </w:pPr>
      <w:r>
        <w:rPr>
          <w:rFonts w:ascii="Arial" w:hAnsi="Arial" w:cs="Arial"/>
        </w:rPr>
        <w:t>BONDS</w:t>
      </w:r>
      <w:r>
        <w:rPr>
          <w:rFonts w:ascii="Arial" w:hAnsi="Arial" w:cs="Arial"/>
          <w:spacing w:val="-5"/>
        </w:rPr>
        <w:t xml:space="preserve"> </w:t>
      </w:r>
      <w:r>
        <w:rPr>
          <w:rFonts w:ascii="Arial" w:hAnsi="Arial" w:cs="Arial"/>
        </w:rPr>
        <w:t>FURNISHED</w:t>
      </w:r>
      <w:r>
        <w:rPr>
          <w:rFonts w:ascii="Arial" w:hAnsi="Arial" w:cs="Arial"/>
          <w:spacing w:val="-5"/>
        </w:rPr>
        <w:t xml:space="preserve"> </w:t>
      </w:r>
      <w:r>
        <w:rPr>
          <w:rFonts w:ascii="Arial" w:hAnsi="Arial" w:cs="Arial"/>
        </w:rPr>
        <w:t>shall</w:t>
      </w:r>
      <w:r>
        <w:rPr>
          <w:rFonts w:ascii="Arial" w:hAnsi="Arial" w:cs="Arial"/>
          <w:spacing w:val="-5"/>
        </w:rPr>
        <w:t xml:space="preserve"> </w:t>
      </w:r>
      <w:r>
        <w:rPr>
          <w:rFonts w:ascii="Arial" w:hAnsi="Arial" w:cs="Arial"/>
        </w:rPr>
        <w:t>be</w:t>
      </w:r>
      <w:r>
        <w:rPr>
          <w:rFonts w:ascii="Arial" w:hAnsi="Arial" w:cs="Arial"/>
          <w:spacing w:val="-4"/>
        </w:rPr>
        <w:t xml:space="preserve"> </w:t>
      </w:r>
      <w:r>
        <w:rPr>
          <w:rFonts w:ascii="Arial" w:hAnsi="Arial" w:cs="Arial"/>
        </w:rPr>
        <w:t>written</w:t>
      </w:r>
      <w:r>
        <w:rPr>
          <w:rFonts w:ascii="Arial" w:hAnsi="Arial" w:cs="Arial"/>
          <w:spacing w:val="-4"/>
        </w:rPr>
        <w:t xml:space="preserve"> </w:t>
      </w:r>
      <w:r>
        <w:rPr>
          <w:rFonts w:ascii="Arial" w:hAnsi="Arial" w:cs="Arial"/>
        </w:rPr>
        <w:t>by</w:t>
      </w:r>
      <w:r>
        <w:rPr>
          <w:rFonts w:ascii="Arial" w:hAnsi="Arial" w:cs="Arial"/>
          <w:spacing w:val="-5"/>
        </w:rPr>
        <w:t xml:space="preserve"> </w:t>
      </w:r>
      <w:r>
        <w:rPr>
          <w:rFonts w:ascii="Arial" w:hAnsi="Arial" w:cs="Arial"/>
        </w:rPr>
        <w:t>a</w:t>
      </w:r>
      <w:r>
        <w:rPr>
          <w:rFonts w:ascii="Arial" w:hAnsi="Arial" w:cs="Arial"/>
          <w:spacing w:val="-4"/>
        </w:rPr>
        <w:t xml:space="preserve"> </w:t>
      </w:r>
      <w:r>
        <w:rPr>
          <w:rFonts w:ascii="Arial" w:hAnsi="Arial" w:cs="Arial"/>
        </w:rPr>
        <w:t>SURETY</w:t>
      </w:r>
      <w:r>
        <w:rPr>
          <w:rFonts w:ascii="Arial" w:hAnsi="Arial" w:cs="Arial"/>
          <w:spacing w:val="-5"/>
        </w:rPr>
        <w:t xml:space="preserve"> </w:t>
      </w:r>
      <w:r>
        <w:rPr>
          <w:rFonts w:ascii="Arial" w:hAnsi="Arial" w:cs="Arial"/>
        </w:rPr>
        <w:t>approved</w:t>
      </w:r>
      <w:r>
        <w:rPr>
          <w:rFonts w:ascii="Arial" w:hAnsi="Arial" w:cs="Arial"/>
          <w:spacing w:val="-4"/>
        </w:rPr>
        <w:t xml:space="preserve"> </w:t>
      </w:r>
      <w:r>
        <w:rPr>
          <w:rFonts w:ascii="Arial" w:hAnsi="Arial" w:cs="Arial"/>
        </w:rPr>
        <w:t>by</w:t>
      </w:r>
      <w:r>
        <w:rPr>
          <w:rFonts w:ascii="Arial" w:hAnsi="Arial" w:cs="Arial"/>
          <w:spacing w:val="-3"/>
        </w:rPr>
        <w:t xml:space="preserve"> </w:t>
      </w:r>
      <w:r>
        <w:rPr>
          <w:rFonts w:ascii="Arial" w:hAnsi="Arial" w:cs="Arial"/>
        </w:rPr>
        <w:t>the</w:t>
      </w:r>
      <w:r>
        <w:rPr>
          <w:rFonts w:ascii="Arial" w:hAnsi="Arial" w:cs="Arial"/>
          <w:spacing w:val="-4"/>
        </w:rPr>
        <w:t xml:space="preserve"> </w:t>
      </w:r>
      <w:r>
        <w:rPr>
          <w:rFonts w:ascii="Arial" w:hAnsi="Arial" w:cs="Arial"/>
        </w:rPr>
        <w:t>U.S.</w:t>
      </w:r>
      <w:r>
        <w:rPr>
          <w:rFonts w:ascii="Arial" w:hAnsi="Arial" w:cs="Arial"/>
          <w:spacing w:val="-5"/>
        </w:rPr>
        <w:t xml:space="preserve"> </w:t>
      </w:r>
      <w:r>
        <w:rPr>
          <w:rFonts w:ascii="Arial" w:hAnsi="Arial" w:cs="Arial"/>
        </w:rPr>
        <w:t>Treasury</w:t>
      </w:r>
      <w:r>
        <w:rPr>
          <w:rFonts w:ascii="Arial" w:hAnsi="Arial" w:cs="Arial"/>
          <w:spacing w:val="-5"/>
        </w:rPr>
        <w:t xml:space="preserve"> </w:t>
      </w:r>
      <w:r>
        <w:rPr>
          <w:rFonts w:ascii="Arial" w:hAnsi="Arial" w:cs="Arial"/>
        </w:rPr>
        <w:t>Dept. and</w:t>
      </w:r>
      <w:r>
        <w:rPr>
          <w:rFonts w:ascii="Arial" w:hAnsi="Arial" w:cs="Arial"/>
          <w:spacing w:val="-10"/>
        </w:rPr>
        <w:t xml:space="preserve"> </w:t>
      </w:r>
      <w:r>
        <w:rPr>
          <w:rFonts w:ascii="Arial" w:hAnsi="Arial" w:cs="Arial"/>
        </w:rPr>
        <w:t>licensed</w:t>
      </w:r>
      <w:r>
        <w:rPr>
          <w:rFonts w:ascii="Arial" w:hAnsi="Arial" w:cs="Arial"/>
          <w:spacing w:val="-10"/>
        </w:rPr>
        <w:t xml:space="preserve"> </w:t>
      </w:r>
      <w:r>
        <w:rPr>
          <w:rFonts w:ascii="Arial" w:hAnsi="Arial" w:cs="Arial"/>
        </w:rPr>
        <w:t>to</w:t>
      </w:r>
      <w:r>
        <w:rPr>
          <w:rFonts w:ascii="Arial" w:hAnsi="Arial" w:cs="Arial"/>
          <w:spacing w:val="-10"/>
        </w:rPr>
        <w:t xml:space="preserve"> </w:t>
      </w:r>
      <w:r>
        <w:rPr>
          <w:rFonts w:ascii="Arial" w:hAnsi="Arial" w:cs="Arial"/>
        </w:rPr>
        <w:t>do</w:t>
      </w:r>
      <w:r>
        <w:rPr>
          <w:rFonts w:ascii="Arial" w:hAnsi="Arial" w:cs="Arial"/>
          <w:spacing w:val="-10"/>
        </w:rPr>
        <w:t xml:space="preserve"> </w:t>
      </w:r>
      <w:r>
        <w:rPr>
          <w:rFonts w:ascii="Arial" w:hAnsi="Arial" w:cs="Arial"/>
        </w:rPr>
        <w:t>business</w:t>
      </w:r>
      <w:r>
        <w:rPr>
          <w:rFonts w:ascii="Arial" w:hAnsi="Arial" w:cs="Arial"/>
          <w:spacing w:val="-11"/>
        </w:rPr>
        <w:t xml:space="preserve"> </w:t>
      </w:r>
      <w:r>
        <w:rPr>
          <w:rFonts w:ascii="Arial" w:hAnsi="Arial" w:cs="Arial"/>
        </w:rPr>
        <w:t>in</w:t>
      </w:r>
      <w:r>
        <w:rPr>
          <w:rFonts w:ascii="Arial" w:hAnsi="Arial" w:cs="Arial"/>
          <w:spacing w:val="-10"/>
        </w:rPr>
        <w:t xml:space="preserve"> </w:t>
      </w:r>
      <w:r>
        <w:rPr>
          <w:rFonts w:ascii="Arial" w:hAnsi="Arial" w:cs="Arial"/>
        </w:rPr>
        <w:t>the</w:t>
      </w:r>
      <w:r>
        <w:rPr>
          <w:rFonts w:ascii="Arial" w:hAnsi="Arial" w:cs="Arial"/>
          <w:spacing w:val="-10"/>
        </w:rPr>
        <w:t xml:space="preserve"> </w:t>
      </w:r>
      <w:r>
        <w:rPr>
          <w:rFonts w:ascii="Arial" w:hAnsi="Arial" w:cs="Arial"/>
        </w:rPr>
        <w:t>State</w:t>
      </w:r>
      <w:r>
        <w:rPr>
          <w:rFonts w:ascii="Arial" w:hAnsi="Arial" w:cs="Arial"/>
          <w:spacing w:val="-10"/>
        </w:rPr>
        <w:t xml:space="preserve"> </w:t>
      </w:r>
      <w:r>
        <w:rPr>
          <w:rFonts w:ascii="Arial" w:hAnsi="Arial" w:cs="Arial"/>
        </w:rPr>
        <w:t>of</w:t>
      </w:r>
      <w:r>
        <w:rPr>
          <w:rFonts w:ascii="Arial" w:hAnsi="Arial" w:cs="Arial"/>
          <w:spacing w:val="-11"/>
        </w:rPr>
        <w:t xml:space="preserve"> </w:t>
      </w:r>
      <w:r>
        <w:rPr>
          <w:rFonts w:ascii="Arial" w:hAnsi="Arial" w:cs="Arial"/>
        </w:rPr>
        <w:t>Kansas.</w:t>
      </w:r>
      <w:r>
        <w:rPr>
          <w:rFonts w:ascii="Arial" w:hAnsi="Arial" w:cs="Arial"/>
          <w:spacing w:val="35"/>
        </w:rPr>
        <w:t xml:space="preserve"> </w:t>
      </w:r>
      <w:r>
        <w:rPr>
          <w:rFonts w:ascii="Arial" w:hAnsi="Arial" w:cs="Arial"/>
        </w:rPr>
        <w:t>No</w:t>
      </w:r>
      <w:r>
        <w:rPr>
          <w:rFonts w:ascii="Arial" w:hAnsi="Arial" w:cs="Arial"/>
          <w:spacing w:val="-11"/>
        </w:rPr>
        <w:t xml:space="preserve"> </w:t>
      </w:r>
      <w:r>
        <w:rPr>
          <w:rFonts w:ascii="Arial" w:hAnsi="Arial" w:cs="Arial"/>
        </w:rPr>
        <w:t>Work</w:t>
      </w:r>
      <w:r>
        <w:rPr>
          <w:rFonts w:ascii="Arial" w:hAnsi="Arial" w:cs="Arial"/>
          <w:spacing w:val="-11"/>
        </w:rPr>
        <w:t xml:space="preserve"> </w:t>
      </w:r>
      <w:r>
        <w:rPr>
          <w:rFonts w:ascii="Arial" w:hAnsi="Arial" w:cs="Arial"/>
        </w:rPr>
        <w:t>shall</w:t>
      </w:r>
      <w:r>
        <w:rPr>
          <w:rFonts w:ascii="Arial" w:hAnsi="Arial" w:cs="Arial"/>
          <w:spacing w:val="-10"/>
        </w:rPr>
        <w:t xml:space="preserve"> </w:t>
      </w:r>
      <w:r>
        <w:rPr>
          <w:rFonts w:ascii="Arial" w:hAnsi="Arial" w:cs="Arial"/>
        </w:rPr>
        <w:t>be</w:t>
      </w:r>
      <w:r>
        <w:rPr>
          <w:rFonts w:ascii="Arial" w:hAnsi="Arial" w:cs="Arial"/>
          <w:spacing w:val="-11"/>
        </w:rPr>
        <w:t xml:space="preserve"> </w:t>
      </w:r>
      <w:r>
        <w:rPr>
          <w:rFonts w:ascii="Arial" w:hAnsi="Arial" w:cs="Arial"/>
        </w:rPr>
        <w:t>commenced until bonds are in force.</w:t>
      </w:r>
    </w:p>
    <w:p w14:paraId="39DD0943" w14:textId="77777777" w:rsidR="00545A27" w:rsidRDefault="00545A27">
      <w:pPr>
        <w:pStyle w:val="BodyText"/>
        <w:kinsoku w:val="0"/>
        <w:overflowPunct w:val="0"/>
        <w:rPr>
          <w:rFonts w:ascii="Arial" w:hAnsi="Arial" w:cs="Arial"/>
        </w:rPr>
      </w:pPr>
    </w:p>
    <w:p w14:paraId="6FB92B46" w14:textId="77777777" w:rsidR="00545A27" w:rsidRDefault="00545A27">
      <w:pPr>
        <w:pStyle w:val="BodyText"/>
        <w:kinsoku w:val="0"/>
        <w:overflowPunct w:val="0"/>
        <w:ind w:left="1800"/>
        <w:rPr>
          <w:rFonts w:ascii="Arial" w:hAnsi="Arial" w:cs="Arial"/>
          <w:spacing w:val="-2"/>
        </w:rPr>
      </w:pPr>
      <w:r>
        <w:rPr>
          <w:rFonts w:ascii="Arial" w:hAnsi="Arial" w:cs="Arial"/>
        </w:rPr>
        <w:t>FORM</w:t>
      </w:r>
      <w:r>
        <w:rPr>
          <w:rFonts w:ascii="Arial" w:hAnsi="Arial" w:cs="Arial"/>
          <w:spacing w:val="-5"/>
        </w:rPr>
        <w:t xml:space="preserve"> </w:t>
      </w:r>
      <w:r>
        <w:rPr>
          <w:rFonts w:ascii="Arial" w:hAnsi="Arial" w:cs="Arial"/>
        </w:rPr>
        <w:t>OF</w:t>
      </w:r>
      <w:r>
        <w:rPr>
          <w:rFonts w:ascii="Arial" w:hAnsi="Arial" w:cs="Arial"/>
          <w:spacing w:val="-3"/>
        </w:rPr>
        <w:t xml:space="preserve"> </w:t>
      </w:r>
      <w:r>
        <w:rPr>
          <w:rFonts w:ascii="Arial" w:hAnsi="Arial" w:cs="Arial"/>
        </w:rPr>
        <w:t>BOND</w:t>
      </w:r>
      <w:r>
        <w:rPr>
          <w:rFonts w:ascii="Arial" w:hAnsi="Arial" w:cs="Arial"/>
          <w:spacing w:val="-2"/>
        </w:rPr>
        <w:t xml:space="preserve"> </w:t>
      </w:r>
      <w:r>
        <w:rPr>
          <w:rFonts w:ascii="Arial" w:hAnsi="Arial" w:cs="Arial"/>
        </w:rPr>
        <w:t>shall</w:t>
      </w:r>
      <w:r>
        <w:rPr>
          <w:rFonts w:ascii="Arial" w:hAnsi="Arial" w:cs="Arial"/>
          <w:spacing w:val="-3"/>
        </w:rPr>
        <w:t xml:space="preserve"> </w:t>
      </w:r>
      <w:r>
        <w:rPr>
          <w:rFonts w:ascii="Arial" w:hAnsi="Arial" w:cs="Arial"/>
        </w:rPr>
        <w:t>be</w:t>
      </w:r>
      <w:r>
        <w:rPr>
          <w:rFonts w:ascii="Arial" w:hAnsi="Arial" w:cs="Arial"/>
          <w:spacing w:val="-4"/>
        </w:rPr>
        <w:t xml:space="preserve"> </w:t>
      </w:r>
      <w:r>
        <w:rPr>
          <w:rFonts w:ascii="Arial" w:hAnsi="Arial" w:cs="Arial"/>
        </w:rPr>
        <w:t>Statutory</w:t>
      </w:r>
      <w:r>
        <w:rPr>
          <w:rFonts w:ascii="Arial" w:hAnsi="Arial" w:cs="Arial"/>
          <w:spacing w:val="-2"/>
        </w:rPr>
        <w:t xml:space="preserve"> </w:t>
      </w:r>
      <w:r>
        <w:rPr>
          <w:rFonts w:ascii="Arial" w:hAnsi="Arial" w:cs="Arial"/>
        </w:rPr>
        <w:t>Payment</w:t>
      </w:r>
      <w:r>
        <w:rPr>
          <w:rFonts w:ascii="Arial" w:hAnsi="Arial" w:cs="Arial"/>
          <w:spacing w:val="-3"/>
        </w:rPr>
        <w:t xml:space="preserve"> </w:t>
      </w:r>
      <w:r>
        <w:rPr>
          <w:rFonts w:ascii="Arial" w:hAnsi="Arial" w:cs="Arial"/>
        </w:rPr>
        <w:t>Bond</w:t>
      </w:r>
      <w:r>
        <w:rPr>
          <w:rFonts w:ascii="Arial" w:hAnsi="Arial" w:cs="Arial"/>
          <w:spacing w:val="-3"/>
        </w:rPr>
        <w:t xml:space="preserve"> </w:t>
      </w:r>
      <w:r>
        <w:rPr>
          <w:rFonts w:ascii="Arial" w:hAnsi="Arial" w:cs="Arial"/>
        </w:rPr>
        <w:t>–</w:t>
      </w:r>
      <w:r>
        <w:rPr>
          <w:rFonts w:ascii="Arial" w:hAnsi="Arial" w:cs="Arial"/>
          <w:spacing w:val="-3"/>
        </w:rPr>
        <w:t xml:space="preserve"> </w:t>
      </w:r>
      <w:r>
        <w:rPr>
          <w:rFonts w:ascii="Arial" w:hAnsi="Arial" w:cs="Arial"/>
        </w:rPr>
        <w:t>State</w:t>
      </w:r>
      <w:r>
        <w:rPr>
          <w:rFonts w:ascii="Arial" w:hAnsi="Arial" w:cs="Arial"/>
          <w:spacing w:val="-3"/>
        </w:rPr>
        <w:t xml:space="preserve"> </w:t>
      </w:r>
      <w:r>
        <w:rPr>
          <w:rFonts w:ascii="Arial" w:hAnsi="Arial" w:cs="Arial"/>
        </w:rPr>
        <w:t>of</w:t>
      </w:r>
      <w:r>
        <w:rPr>
          <w:rFonts w:ascii="Arial" w:hAnsi="Arial" w:cs="Arial"/>
          <w:spacing w:val="-2"/>
        </w:rPr>
        <w:t xml:space="preserve"> Kansas.</w:t>
      </w:r>
    </w:p>
    <w:p w14:paraId="2DBE17C3" w14:textId="77777777" w:rsidR="00545A27" w:rsidRDefault="00545A27">
      <w:pPr>
        <w:pStyle w:val="BodyText"/>
        <w:kinsoku w:val="0"/>
        <w:overflowPunct w:val="0"/>
        <w:spacing w:before="1"/>
        <w:rPr>
          <w:rFonts w:ascii="Arial" w:hAnsi="Arial" w:cs="Arial"/>
        </w:rPr>
      </w:pPr>
    </w:p>
    <w:p w14:paraId="70A26D14" w14:textId="77777777" w:rsidR="00545A27" w:rsidRDefault="00545A27">
      <w:pPr>
        <w:pStyle w:val="BodyText"/>
        <w:kinsoku w:val="0"/>
        <w:overflowPunct w:val="0"/>
        <w:ind w:left="2519" w:right="1077" w:hanging="721"/>
        <w:jc w:val="both"/>
        <w:rPr>
          <w:rFonts w:ascii="Arial" w:hAnsi="Arial" w:cs="Arial"/>
        </w:rPr>
      </w:pPr>
      <w:r>
        <w:rPr>
          <w:rFonts w:ascii="Arial" w:hAnsi="Arial" w:cs="Arial"/>
        </w:rPr>
        <w:t>POWER OF ATTORNEY for the surety compa</w:t>
      </w:r>
      <w:r>
        <w:rPr>
          <w:rFonts w:ascii="Arial" w:hAnsi="Arial" w:cs="Arial"/>
        </w:rPr>
        <w:t xml:space="preserve">ny agent must accompany each bond </w:t>
      </w:r>
      <w:proofErr w:type="gramStart"/>
      <w:r>
        <w:rPr>
          <w:rFonts w:ascii="Arial" w:hAnsi="Arial" w:cs="Arial"/>
        </w:rPr>
        <w:t>issued, and</w:t>
      </w:r>
      <w:proofErr w:type="gramEnd"/>
      <w:r>
        <w:rPr>
          <w:rFonts w:ascii="Arial" w:hAnsi="Arial" w:cs="Arial"/>
        </w:rPr>
        <w:t xml:space="preserve"> must be certified to include the date of the bonds.</w:t>
      </w:r>
    </w:p>
    <w:p w14:paraId="223F7EEB" w14:textId="77777777" w:rsidR="00545A27" w:rsidRDefault="00545A27">
      <w:pPr>
        <w:pStyle w:val="BodyText"/>
        <w:kinsoku w:val="0"/>
        <w:overflowPunct w:val="0"/>
        <w:rPr>
          <w:rFonts w:ascii="Arial" w:hAnsi="Arial" w:cs="Arial"/>
        </w:rPr>
      </w:pPr>
    </w:p>
    <w:p w14:paraId="78F4D183" w14:textId="77777777" w:rsidR="00545A27" w:rsidRDefault="00545A27">
      <w:pPr>
        <w:pStyle w:val="BodyText"/>
        <w:kinsoku w:val="0"/>
        <w:overflowPunct w:val="0"/>
        <w:spacing w:line="480" w:lineRule="auto"/>
        <w:ind w:left="1800" w:right="2067"/>
        <w:rPr>
          <w:rFonts w:ascii="Arial" w:hAnsi="Arial" w:cs="Arial"/>
        </w:rPr>
      </w:pPr>
      <w:r>
        <w:rPr>
          <w:rFonts w:ascii="Arial" w:hAnsi="Arial" w:cs="Arial"/>
        </w:rPr>
        <w:t>PROVIDE TRIPLICATE COPIES of the bond forms and power of attorney. COST</w:t>
      </w:r>
      <w:r>
        <w:rPr>
          <w:rFonts w:ascii="Arial" w:hAnsi="Arial" w:cs="Arial"/>
          <w:spacing w:val="-3"/>
        </w:rPr>
        <w:t xml:space="preserve"> </w:t>
      </w:r>
      <w:r>
        <w:rPr>
          <w:rFonts w:ascii="Arial" w:hAnsi="Arial" w:cs="Arial"/>
        </w:rPr>
        <w:t>of</w:t>
      </w:r>
      <w:r>
        <w:rPr>
          <w:rFonts w:ascii="Arial" w:hAnsi="Arial" w:cs="Arial"/>
          <w:spacing w:val="-3"/>
        </w:rPr>
        <w:t xml:space="preserve"> </w:t>
      </w:r>
      <w:r>
        <w:rPr>
          <w:rFonts w:ascii="Arial" w:hAnsi="Arial" w:cs="Arial"/>
        </w:rPr>
        <w:t>the</w:t>
      </w:r>
      <w:r>
        <w:rPr>
          <w:rFonts w:ascii="Arial" w:hAnsi="Arial" w:cs="Arial"/>
          <w:spacing w:val="-3"/>
        </w:rPr>
        <w:t xml:space="preserve"> </w:t>
      </w:r>
      <w:r>
        <w:rPr>
          <w:rFonts w:ascii="Arial" w:hAnsi="Arial" w:cs="Arial"/>
        </w:rPr>
        <w:t>bonds</w:t>
      </w:r>
      <w:r>
        <w:rPr>
          <w:rFonts w:ascii="Arial" w:hAnsi="Arial" w:cs="Arial"/>
          <w:spacing w:val="-2"/>
        </w:rPr>
        <w:t xml:space="preserve"> </w:t>
      </w:r>
      <w:r>
        <w:rPr>
          <w:rFonts w:ascii="Arial" w:hAnsi="Arial" w:cs="Arial"/>
        </w:rPr>
        <w:t>shall</w:t>
      </w:r>
      <w:r>
        <w:rPr>
          <w:rFonts w:ascii="Arial" w:hAnsi="Arial" w:cs="Arial"/>
          <w:spacing w:val="-3"/>
        </w:rPr>
        <w:t xml:space="preserve"> </w:t>
      </w:r>
      <w:r>
        <w:rPr>
          <w:rFonts w:ascii="Arial" w:hAnsi="Arial" w:cs="Arial"/>
        </w:rPr>
        <w:t>be</w:t>
      </w:r>
      <w:r>
        <w:rPr>
          <w:rFonts w:ascii="Arial" w:hAnsi="Arial" w:cs="Arial"/>
          <w:spacing w:val="-3"/>
        </w:rPr>
        <w:t xml:space="preserve"> </w:t>
      </w:r>
      <w:r>
        <w:rPr>
          <w:rFonts w:ascii="Arial" w:hAnsi="Arial" w:cs="Arial"/>
        </w:rPr>
        <w:t>included</w:t>
      </w:r>
      <w:r>
        <w:rPr>
          <w:rFonts w:ascii="Arial" w:hAnsi="Arial" w:cs="Arial"/>
          <w:spacing w:val="-3"/>
        </w:rPr>
        <w:t xml:space="preserve"> </w:t>
      </w:r>
      <w:r>
        <w:rPr>
          <w:rFonts w:ascii="Arial" w:hAnsi="Arial" w:cs="Arial"/>
        </w:rPr>
        <w:t>in</w:t>
      </w:r>
      <w:r>
        <w:rPr>
          <w:rFonts w:ascii="Arial" w:hAnsi="Arial" w:cs="Arial"/>
          <w:spacing w:val="-4"/>
        </w:rPr>
        <w:t xml:space="preserve"> </w:t>
      </w:r>
      <w:r>
        <w:rPr>
          <w:rFonts w:ascii="Arial" w:hAnsi="Arial" w:cs="Arial"/>
        </w:rPr>
        <w:t>the</w:t>
      </w:r>
      <w:r>
        <w:rPr>
          <w:rFonts w:ascii="Arial" w:hAnsi="Arial" w:cs="Arial"/>
          <w:spacing w:val="-3"/>
        </w:rPr>
        <w:t xml:space="preserve"> </w:t>
      </w:r>
      <w:r>
        <w:rPr>
          <w:rFonts w:ascii="Arial" w:hAnsi="Arial" w:cs="Arial"/>
        </w:rPr>
        <w:t>bid</w:t>
      </w:r>
      <w:r>
        <w:rPr>
          <w:rFonts w:ascii="Arial" w:hAnsi="Arial" w:cs="Arial"/>
          <w:spacing w:val="-3"/>
        </w:rPr>
        <w:t xml:space="preserve"> </w:t>
      </w:r>
      <w:r>
        <w:rPr>
          <w:rFonts w:ascii="Arial" w:hAnsi="Arial" w:cs="Arial"/>
        </w:rPr>
        <w:t>and</w:t>
      </w:r>
      <w:r>
        <w:rPr>
          <w:rFonts w:ascii="Arial" w:hAnsi="Arial" w:cs="Arial"/>
          <w:spacing w:val="-3"/>
        </w:rPr>
        <w:t xml:space="preserve"> </w:t>
      </w:r>
      <w:r>
        <w:rPr>
          <w:rFonts w:ascii="Arial" w:hAnsi="Arial" w:cs="Arial"/>
        </w:rPr>
        <w:t>paid</w:t>
      </w:r>
      <w:r>
        <w:rPr>
          <w:rFonts w:ascii="Arial" w:hAnsi="Arial" w:cs="Arial"/>
          <w:spacing w:val="-3"/>
        </w:rPr>
        <w:t xml:space="preserve"> </w:t>
      </w:r>
      <w:r>
        <w:rPr>
          <w:rFonts w:ascii="Arial" w:hAnsi="Arial" w:cs="Arial"/>
        </w:rPr>
        <w:t>for</w:t>
      </w:r>
      <w:r>
        <w:rPr>
          <w:rFonts w:ascii="Arial" w:hAnsi="Arial" w:cs="Arial"/>
          <w:spacing w:val="-2"/>
        </w:rPr>
        <w:t xml:space="preserve"> </w:t>
      </w:r>
      <w:r>
        <w:rPr>
          <w:rFonts w:ascii="Arial" w:hAnsi="Arial" w:cs="Arial"/>
        </w:rPr>
        <w:t>by</w:t>
      </w:r>
      <w:r>
        <w:rPr>
          <w:rFonts w:ascii="Arial" w:hAnsi="Arial" w:cs="Arial"/>
          <w:spacing w:val="-2"/>
        </w:rPr>
        <w:t xml:space="preserve"> </w:t>
      </w:r>
      <w:r>
        <w:rPr>
          <w:rFonts w:ascii="Arial" w:hAnsi="Arial" w:cs="Arial"/>
        </w:rPr>
        <w:t>the</w:t>
      </w:r>
      <w:r>
        <w:rPr>
          <w:rFonts w:ascii="Arial" w:hAnsi="Arial" w:cs="Arial"/>
          <w:spacing w:val="-4"/>
        </w:rPr>
        <w:t xml:space="preserve"> </w:t>
      </w:r>
      <w:r>
        <w:rPr>
          <w:rFonts w:ascii="Arial" w:hAnsi="Arial" w:cs="Arial"/>
        </w:rPr>
        <w:t>Contractor.</w:t>
      </w:r>
    </w:p>
    <w:p w14:paraId="63168E1E" w14:textId="77777777" w:rsidR="00545A27" w:rsidRDefault="00545A27">
      <w:pPr>
        <w:pStyle w:val="BodyText"/>
        <w:kinsoku w:val="0"/>
        <w:overflowPunct w:val="0"/>
        <w:rPr>
          <w:rFonts w:ascii="Arial" w:hAnsi="Arial" w:cs="Arial"/>
        </w:rPr>
      </w:pPr>
    </w:p>
    <w:p w14:paraId="7356F4BB" w14:textId="77777777" w:rsidR="00545A27" w:rsidRDefault="00545A27">
      <w:pPr>
        <w:pStyle w:val="BodyText"/>
        <w:kinsoku w:val="0"/>
        <w:overflowPunct w:val="0"/>
        <w:rPr>
          <w:rFonts w:ascii="Arial" w:hAnsi="Arial" w:cs="Arial"/>
        </w:rPr>
      </w:pPr>
    </w:p>
    <w:p w14:paraId="69F78FFC" w14:textId="77777777" w:rsidR="00545A27" w:rsidRDefault="00545A27">
      <w:pPr>
        <w:pStyle w:val="BodyText"/>
        <w:kinsoku w:val="0"/>
        <w:overflowPunct w:val="0"/>
        <w:rPr>
          <w:rFonts w:ascii="Arial" w:hAnsi="Arial" w:cs="Arial"/>
        </w:rPr>
      </w:pPr>
    </w:p>
    <w:p w14:paraId="595B9FAC" w14:textId="77777777" w:rsidR="00545A27" w:rsidRDefault="00545A27">
      <w:pPr>
        <w:pStyle w:val="BodyText"/>
        <w:kinsoku w:val="0"/>
        <w:overflowPunct w:val="0"/>
        <w:rPr>
          <w:rFonts w:ascii="Arial" w:hAnsi="Arial" w:cs="Arial"/>
        </w:rPr>
      </w:pPr>
    </w:p>
    <w:p w14:paraId="2B095D41" w14:textId="77777777" w:rsidR="00545A27" w:rsidRDefault="00545A27">
      <w:pPr>
        <w:pStyle w:val="BodyText"/>
        <w:kinsoku w:val="0"/>
        <w:overflowPunct w:val="0"/>
        <w:ind w:left="1800"/>
        <w:rPr>
          <w:rFonts w:ascii="Arial" w:hAnsi="Arial" w:cs="Arial"/>
          <w:b/>
          <w:bCs/>
          <w:spacing w:val="-2"/>
        </w:rPr>
      </w:pPr>
      <w:r>
        <w:rPr>
          <w:rFonts w:ascii="Arial" w:hAnsi="Arial" w:cs="Arial"/>
          <w:b/>
          <w:bCs/>
        </w:rPr>
        <w:t>END</w:t>
      </w:r>
      <w:r>
        <w:rPr>
          <w:rFonts w:ascii="Arial" w:hAnsi="Arial" w:cs="Arial"/>
          <w:b/>
          <w:bCs/>
          <w:spacing w:val="-1"/>
        </w:rPr>
        <w:t xml:space="preserve"> </w:t>
      </w:r>
      <w:r>
        <w:rPr>
          <w:rFonts w:ascii="Arial" w:hAnsi="Arial" w:cs="Arial"/>
          <w:b/>
          <w:bCs/>
        </w:rPr>
        <w:t>OF</w:t>
      </w:r>
      <w:r>
        <w:rPr>
          <w:rFonts w:ascii="Arial" w:hAnsi="Arial" w:cs="Arial"/>
          <w:b/>
          <w:bCs/>
          <w:spacing w:val="-1"/>
        </w:rPr>
        <w:t xml:space="preserve"> </w:t>
      </w:r>
      <w:r>
        <w:rPr>
          <w:rFonts w:ascii="Arial" w:hAnsi="Arial" w:cs="Arial"/>
          <w:b/>
          <w:bCs/>
          <w:spacing w:val="-2"/>
        </w:rPr>
        <w:t>SECTION</w:t>
      </w:r>
    </w:p>
    <w:p w14:paraId="214B634D" w14:textId="77777777" w:rsidR="00545A27" w:rsidRDefault="00545A27">
      <w:pPr>
        <w:pStyle w:val="BodyText"/>
        <w:kinsoku w:val="0"/>
        <w:overflowPunct w:val="0"/>
        <w:ind w:left="1800"/>
        <w:rPr>
          <w:rFonts w:ascii="Arial" w:hAnsi="Arial" w:cs="Arial"/>
          <w:b/>
          <w:bCs/>
          <w:spacing w:val="-2"/>
        </w:rPr>
        <w:sectPr w:rsidR="00000000">
          <w:footerReference w:type="default" r:id="rId20"/>
          <w:pgSz w:w="12240" w:h="15840"/>
          <w:pgMar w:top="640" w:right="720" w:bottom="1200" w:left="720" w:header="0" w:footer="1019" w:gutter="0"/>
          <w:cols w:space="720"/>
          <w:noEndnote/>
        </w:sectPr>
      </w:pPr>
    </w:p>
    <w:p w14:paraId="642D4EE5" w14:textId="77777777" w:rsidR="00545A27" w:rsidRDefault="00545A27">
      <w:pPr>
        <w:pStyle w:val="Heading2"/>
        <w:kinsoku w:val="0"/>
        <w:overflowPunct w:val="0"/>
      </w:pPr>
      <w:bookmarkStart w:id="15" w:name="06 - KS Statutory Payment Bond_ADA"/>
      <w:bookmarkEnd w:id="15"/>
      <w:r>
        <w:lastRenderedPageBreak/>
        <w:t>CONSTRUCT</w:t>
      </w:r>
      <w:r>
        <w:rPr>
          <w:spacing w:val="-20"/>
        </w:rPr>
        <w:t xml:space="preserve"> </w:t>
      </w:r>
      <w:r>
        <w:t>NEW EMS POST 1</w:t>
      </w:r>
    </w:p>
    <w:p w14:paraId="3938A3CC" w14:textId="77777777" w:rsidR="00545A27" w:rsidRDefault="00545A27">
      <w:pPr>
        <w:pStyle w:val="BodyText"/>
        <w:kinsoku w:val="0"/>
        <w:overflowPunct w:val="0"/>
        <w:spacing w:before="22"/>
        <w:rPr>
          <w:rFonts w:ascii="Arial" w:hAnsi="Arial" w:cs="Arial"/>
          <w:b/>
          <w:bCs/>
          <w:sz w:val="22"/>
          <w:szCs w:val="22"/>
        </w:rPr>
      </w:pPr>
    </w:p>
    <w:p w14:paraId="4CF0A592" w14:textId="77777777" w:rsidR="00545A27" w:rsidRDefault="00545A27">
      <w:pPr>
        <w:pStyle w:val="Heading5"/>
        <w:kinsoku w:val="0"/>
        <w:overflowPunct w:val="0"/>
        <w:ind w:left="3431" w:right="3429"/>
      </w:pPr>
      <w:r>
        <w:t>BOND</w:t>
      </w:r>
      <w:r>
        <w:rPr>
          <w:spacing w:val="-8"/>
        </w:rPr>
        <w:t xml:space="preserve"> </w:t>
      </w:r>
      <w:r>
        <w:t>TO</w:t>
      </w:r>
      <w:r>
        <w:rPr>
          <w:spacing w:val="-8"/>
        </w:rPr>
        <w:t xml:space="preserve"> </w:t>
      </w:r>
      <w:r>
        <w:t>THE</w:t>
      </w:r>
      <w:r>
        <w:rPr>
          <w:spacing w:val="-8"/>
        </w:rPr>
        <w:t xml:space="preserve"> </w:t>
      </w:r>
      <w:r>
        <w:t>STATE</w:t>
      </w:r>
      <w:r>
        <w:rPr>
          <w:spacing w:val="-9"/>
        </w:rPr>
        <w:t xml:space="preserve"> </w:t>
      </w:r>
      <w:r>
        <w:t>OF</w:t>
      </w:r>
      <w:r>
        <w:rPr>
          <w:spacing w:val="-8"/>
        </w:rPr>
        <w:t xml:space="preserve"> </w:t>
      </w:r>
      <w:r>
        <w:t>KANSAS STATUTORY PAYMENT BOND</w:t>
      </w:r>
    </w:p>
    <w:p w14:paraId="470CB16C" w14:textId="77777777" w:rsidR="00545A27" w:rsidRDefault="00545A27">
      <w:pPr>
        <w:pStyle w:val="BodyText"/>
        <w:kinsoku w:val="0"/>
        <w:overflowPunct w:val="0"/>
        <w:ind w:left="3882" w:right="3883"/>
        <w:jc w:val="center"/>
        <w:rPr>
          <w:rFonts w:ascii="Arial" w:hAnsi="Arial" w:cs="Arial"/>
          <w:spacing w:val="-2"/>
          <w:sz w:val="22"/>
          <w:szCs w:val="22"/>
        </w:rPr>
      </w:pPr>
      <w:r>
        <w:rPr>
          <w:rFonts w:ascii="Arial" w:hAnsi="Arial" w:cs="Arial"/>
          <w:sz w:val="22"/>
          <w:szCs w:val="22"/>
        </w:rPr>
        <w:t>(K.S.A.</w:t>
      </w:r>
      <w:r>
        <w:rPr>
          <w:rFonts w:ascii="Arial" w:hAnsi="Arial" w:cs="Arial"/>
          <w:spacing w:val="-6"/>
          <w:sz w:val="22"/>
          <w:szCs w:val="22"/>
        </w:rPr>
        <w:t xml:space="preserve"> </w:t>
      </w:r>
      <w:r>
        <w:rPr>
          <w:rFonts w:ascii="Arial" w:hAnsi="Arial" w:cs="Arial"/>
          <w:sz w:val="22"/>
          <w:szCs w:val="22"/>
        </w:rPr>
        <w:t>60-1111,</w:t>
      </w:r>
      <w:r>
        <w:rPr>
          <w:rFonts w:ascii="Arial" w:hAnsi="Arial" w:cs="Arial"/>
          <w:spacing w:val="-6"/>
          <w:sz w:val="22"/>
          <w:szCs w:val="22"/>
        </w:rPr>
        <w:t xml:space="preserve"> </w:t>
      </w:r>
      <w:r>
        <w:rPr>
          <w:rFonts w:ascii="Arial" w:hAnsi="Arial" w:cs="Arial"/>
          <w:sz w:val="22"/>
          <w:szCs w:val="22"/>
        </w:rPr>
        <w:t>as</w:t>
      </w:r>
      <w:r>
        <w:rPr>
          <w:rFonts w:ascii="Arial" w:hAnsi="Arial" w:cs="Arial"/>
          <w:spacing w:val="-6"/>
          <w:sz w:val="22"/>
          <w:szCs w:val="22"/>
        </w:rPr>
        <w:t xml:space="preserve"> </w:t>
      </w:r>
      <w:r>
        <w:rPr>
          <w:rFonts w:ascii="Arial" w:hAnsi="Arial" w:cs="Arial"/>
          <w:spacing w:val="-2"/>
          <w:sz w:val="22"/>
          <w:szCs w:val="22"/>
        </w:rPr>
        <w:t>amended)</w:t>
      </w:r>
    </w:p>
    <w:p w14:paraId="4CFF5ED7" w14:textId="77777777" w:rsidR="00545A27" w:rsidRDefault="00545A27">
      <w:pPr>
        <w:pStyle w:val="BodyText"/>
        <w:kinsoku w:val="0"/>
        <w:overflowPunct w:val="0"/>
        <w:rPr>
          <w:rFonts w:ascii="Arial" w:hAnsi="Arial" w:cs="Arial"/>
          <w:sz w:val="22"/>
          <w:szCs w:val="22"/>
        </w:rPr>
      </w:pPr>
    </w:p>
    <w:p w14:paraId="7BE63971" w14:textId="77777777" w:rsidR="00545A27" w:rsidRDefault="00545A27">
      <w:pPr>
        <w:pStyle w:val="BodyText"/>
        <w:kinsoku w:val="0"/>
        <w:overflowPunct w:val="0"/>
        <w:rPr>
          <w:rFonts w:ascii="Arial" w:hAnsi="Arial" w:cs="Arial"/>
          <w:sz w:val="22"/>
          <w:szCs w:val="22"/>
        </w:rPr>
      </w:pPr>
    </w:p>
    <w:p w14:paraId="4A368E00" w14:textId="77777777" w:rsidR="00545A27" w:rsidRDefault="00545A27">
      <w:pPr>
        <w:pStyle w:val="BodyText"/>
        <w:tabs>
          <w:tab w:val="left" w:pos="8120"/>
          <w:tab w:val="left" w:pos="8472"/>
        </w:tabs>
        <w:kinsoku w:val="0"/>
        <w:overflowPunct w:val="0"/>
        <w:ind w:left="720" w:right="994"/>
        <w:rPr>
          <w:rFonts w:ascii="Arial" w:hAnsi="Arial" w:cs="Arial"/>
          <w:sz w:val="22"/>
          <w:szCs w:val="22"/>
        </w:rPr>
      </w:pPr>
      <w:r>
        <w:rPr>
          <w:rFonts w:ascii="Arial" w:hAnsi="Arial" w:cs="Arial"/>
          <w:sz w:val="22"/>
          <w:szCs w:val="22"/>
        </w:rPr>
        <w:t>WITNESSETH:</w:t>
      </w:r>
      <w:r>
        <w:rPr>
          <w:rFonts w:ascii="Arial" w:hAnsi="Arial" w:cs="Arial"/>
          <w:spacing w:val="40"/>
          <w:sz w:val="22"/>
          <w:szCs w:val="22"/>
        </w:rPr>
        <w:t xml:space="preserve"> </w:t>
      </w:r>
      <w:r>
        <w:rPr>
          <w:rFonts w:ascii="Arial" w:hAnsi="Arial" w:cs="Arial"/>
          <w:sz w:val="22"/>
          <w:szCs w:val="22"/>
        </w:rPr>
        <w:t xml:space="preserve">That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w:t>
      </w:r>
      <w:r>
        <w:rPr>
          <w:rFonts w:ascii="Arial" w:hAnsi="Arial" w:cs="Arial"/>
          <w:sz w:val="22"/>
          <w:szCs w:val="22"/>
        </w:rPr>
        <w:t xml:space="preserve">Principal”), and </w:t>
      </w:r>
      <w:r>
        <w:rPr>
          <w:rFonts w:ascii="Arial" w:hAnsi="Arial" w:cs="Arial"/>
          <w:sz w:val="22"/>
          <w:szCs w:val="22"/>
          <w:u w:val="single"/>
        </w:rPr>
        <w:tab/>
      </w:r>
      <w:r>
        <w:rPr>
          <w:rFonts w:ascii="Arial" w:hAnsi="Arial" w:cs="Arial"/>
          <w:sz w:val="22"/>
          <w:szCs w:val="22"/>
        </w:rPr>
        <w:t xml:space="preserve"> (“Surety”), are hereby</w:t>
      </w:r>
      <w:r>
        <w:rPr>
          <w:rFonts w:ascii="Arial" w:hAnsi="Arial" w:cs="Arial"/>
          <w:spacing w:val="-3"/>
          <w:sz w:val="22"/>
          <w:szCs w:val="22"/>
        </w:rPr>
        <w:t xml:space="preserve"> </w:t>
      </w:r>
      <w:r>
        <w:rPr>
          <w:rFonts w:ascii="Arial" w:hAnsi="Arial" w:cs="Arial"/>
          <w:sz w:val="22"/>
          <w:szCs w:val="22"/>
        </w:rPr>
        <w:t>jointly</w:t>
      </w:r>
      <w:r>
        <w:rPr>
          <w:rFonts w:ascii="Arial" w:hAnsi="Arial" w:cs="Arial"/>
          <w:spacing w:val="-3"/>
          <w:sz w:val="22"/>
          <w:szCs w:val="22"/>
        </w:rPr>
        <w:t xml:space="preserve"> </w:t>
      </w:r>
      <w:r>
        <w:rPr>
          <w:rFonts w:ascii="Arial" w:hAnsi="Arial" w:cs="Arial"/>
          <w:sz w:val="22"/>
          <w:szCs w:val="22"/>
        </w:rPr>
        <w:t>and</w:t>
      </w:r>
      <w:r>
        <w:rPr>
          <w:rFonts w:ascii="Arial" w:hAnsi="Arial" w:cs="Arial"/>
          <w:spacing w:val="-3"/>
          <w:sz w:val="22"/>
          <w:szCs w:val="22"/>
        </w:rPr>
        <w:t xml:space="preserve"> </w:t>
      </w:r>
      <w:r>
        <w:rPr>
          <w:rFonts w:ascii="Arial" w:hAnsi="Arial" w:cs="Arial"/>
          <w:sz w:val="22"/>
          <w:szCs w:val="22"/>
        </w:rPr>
        <w:t>severally</w:t>
      </w:r>
      <w:r>
        <w:rPr>
          <w:rFonts w:ascii="Arial" w:hAnsi="Arial" w:cs="Arial"/>
          <w:spacing w:val="-3"/>
          <w:sz w:val="22"/>
          <w:szCs w:val="22"/>
        </w:rPr>
        <w:t xml:space="preserve"> </w:t>
      </w:r>
      <w:r>
        <w:rPr>
          <w:rFonts w:ascii="Arial" w:hAnsi="Arial" w:cs="Arial"/>
          <w:sz w:val="22"/>
          <w:szCs w:val="22"/>
        </w:rPr>
        <w:t>held</w:t>
      </w:r>
      <w:r>
        <w:rPr>
          <w:rFonts w:ascii="Arial" w:hAnsi="Arial" w:cs="Arial"/>
          <w:spacing w:val="-3"/>
          <w:sz w:val="22"/>
          <w:szCs w:val="22"/>
        </w:rPr>
        <w:t xml:space="preserve"> </w:t>
      </w:r>
      <w:r>
        <w:rPr>
          <w:rFonts w:ascii="Arial" w:hAnsi="Arial" w:cs="Arial"/>
          <w:sz w:val="22"/>
          <w:szCs w:val="22"/>
        </w:rPr>
        <w:t>and</w:t>
      </w:r>
      <w:r>
        <w:rPr>
          <w:rFonts w:ascii="Arial" w:hAnsi="Arial" w:cs="Arial"/>
          <w:spacing w:val="-3"/>
          <w:sz w:val="22"/>
          <w:szCs w:val="22"/>
        </w:rPr>
        <w:t xml:space="preserve"> </w:t>
      </w:r>
      <w:r>
        <w:rPr>
          <w:rFonts w:ascii="Arial" w:hAnsi="Arial" w:cs="Arial"/>
          <w:sz w:val="22"/>
          <w:szCs w:val="22"/>
        </w:rPr>
        <w:t>firmly</w:t>
      </w:r>
      <w:r>
        <w:rPr>
          <w:rFonts w:ascii="Arial" w:hAnsi="Arial" w:cs="Arial"/>
          <w:spacing w:val="-3"/>
          <w:sz w:val="22"/>
          <w:szCs w:val="22"/>
        </w:rPr>
        <w:t xml:space="preserve"> </w:t>
      </w:r>
      <w:r>
        <w:rPr>
          <w:rFonts w:ascii="Arial" w:hAnsi="Arial" w:cs="Arial"/>
          <w:sz w:val="22"/>
          <w:szCs w:val="22"/>
        </w:rPr>
        <w:t>bound</w:t>
      </w:r>
      <w:r>
        <w:rPr>
          <w:rFonts w:ascii="Arial" w:hAnsi="Arial" w:cs="Arial"/>
          <w:spacing w:val="-3"/>
          <w:sz w:val="22"/>
          <w:szCs w:val="22"/>
        </w:rPr>
        <w:t xml:space="preserve"> </w:t>
      </w:r>
      <w:r>
        <w:rPr>
          <w:rFonts w:ascii="Arial" w:hAnsi="Arial" w:cs="Arial"/>
          <w:sz w:val="22"/>
          <w:szCs w:val="22"/>
        </w:rPr>
        <w:t>unto</w:t>
      </w:r>
      <w:r>
        <w:rPr>
          <w:rFonts w:ascii="Arial" w:hAnsi="Arial" w:cs="Arial"/>
          <w:spacing w:val="-3"/>
          <w:sz w:val="22"/>
          <w:szCs w:val="22"/>
        </w:rPr>
        <w:t xml:space="preserve"> </w:t>
      </w:r>
      <w:r>
        <w:rPr>
          <w:rFonts w:ascii="Arial" w:hAnsi="Arial" w:cs="Arial"/>
          <w:sz w:val="22"/>
          <w:szCs w:val="22"/>
        </w:rPr>
        <w:t>the</w:t>
      </w:r>
      <w:r>
        <w:rPr>
          <w:rFonts w:ascii="Arial" w:hAnsi="Arial" w:cs="Arial"/>
          <w:spacing w:val="-4"/>
          <w:sz w:val="22"/>
          <w:szCs w:val="22"/>
        </w:rPr>
        <w:t xml:space="preserve"> </w:t>
      </w:r>
      <w:r>
        <w:rPr>
          <w:rFonts w:ascii="Arial" w:hAnsi="Arial" w:cs="Arial"/>
          <w:sz w:val="22"/>
          <w:szCs w:val="22"/>
        </w:rPr>
        <w:t>STATE</w:t>
      </w:r>
      <w:r>
        <w:rPr>
          <w:rFonts w:ascii="Arial" w:hAnsi="Arial" w:cs="Arial"/>
          <w:spacing w:val="-3"/>
          <w:sz w:val="22"/>
          <w:szCs w:val="22"/>
        </w:rPr>
        <w:t xml:space="preserve"> </w:t>
      </w:r>
      <w:r>
        <w:rPr>
          <w:rFonts w:ascii="Arial" w:hAnsi="Arial" w:cs="Arial"/>
          <w:sz w:val="22"/>
          <w:szCs w:val="22"/>
        </w:rPr>
        <w:t>OF</w:t>
      </w:r>
      <w:r>
        <w:rPr>
          <w:rFonts w:ascii="Arial" w:hAnsi="Arial" w:cs="Arial"/>
          <w:spacing w:val="-2"/>
          <w:sz w:val="22"/>
          <w:szCs w:val="22"/>
        </w:rPr>
        <w:t xml:space="preserve"> </w:t>
      </w:r>
      <w:r>
        <w:rPr>
          <w:rFonts w:ascii="Arial" w:hAnsi="Arial" w:cs="Arial"/>
          <w:sz w:val="22"/>
          <w:szCs w:val="22"/>
        </w:rPr>
        <w:t>KANSAS</w:t>
      </w:r>
      <w:r>
        <w:rPr>
          <w:rFonts w:ascii="Arial" w:hAnsi="Arial" w:cs="Arial"/>
          <w:spacing w:val="-3"/>
          <w:sz w:val="22"/>
          <w:szCs w:val="22"/>
        </w:rPr>
        <w:t xml:space="preserve"> </w:t>
      </w:r>
      <w:r>
        <w:rPr>
          <w:rFonts w:ascii="Arial" w:hAnsi="Arial" w:cs="Arial"/>
          <w:sz w:val="22"/>
          <w:szCs w:val="22"/>
        </w:rPr>
        <w:t>in</w:t>
      </w:r>
      <w:r>
        <w:rPr>
          <w:rFonts w:ascii="Arial" w:hAnsi="Arial" w:cs="Arial"/>
          <w:spacing w:val="-3"/>
          <w:sz w:val="22"/>
          <w:szCs w:val="22"/>
        </w:rPr>
        <w:t xml:space="preserve"> </w:t>
      </w:r>
      <w:r>
        <w:rPr>
          <w:rFonts w:ascii="Arial" w:hAnsi="Arial" w:cs="Arial"/>
          <w:sz w:val="22"/>
          <w:szCs w:val="22"/>
        </w:rPr>
        <w:t>the</w:t>
      </w:r>
      <w:r>
        <w:rPr>
          <w:rFonts w:ascii="Arial" w:hAnsi="Arial" w:cs="Arial"/>
          <w:spacing w:val="-3"/>
          <w:sz w:val="22"/>
          <w:szCs w:val="22"/>
        </w:rPr>
        <w:t xml:space="preserve"> </w:t>
      </w:r>
      <w:r>
        <w:rPr>
          <w:rFonts w:ascii="Arial" w:hAnsi="Arial" w:cs="Arial"/>
          <w:sz w:val="22"/>
          <w:szCs w:val="22"/>
        </w:rPr>
        <w:t>sum</w:t>
      </w:r>
      <w:r>
        <w:rPr>
          <w:rFonts w:ascii="Arial" w:hAnsi="Arial" w:cs="Arial"/>
          <w:spacing w:val="-4"/>
          <w:sz w:val="22"/>
          <w:szCs w:val="22"/>
        </w:rPr>
        <w:t xml:space="preserve"> </w:t>
      </w:r>
      <w:r>
        <w:rPr>
          <w:rFonts w:ascii="Arial" w:hAnsi="Arial" w:cs="Arial"/>
          <w:sz w:val="22"/>
          <w:szCs w:val="22"/>
        </w:rPr>
        <w:t>of</w:t>
      </w:r>
    </w:p>
    <w:p w14:paraId="29F269D9" w14:textId="77777777" w:rsidR="00545A27" w:rsidRDefault="00545A27">
      <w:pPr>
        <w:pStyle w:val="BodyText"/>
        <w:tabs>
          <w:tab w:val="left" w:pos="6468"/>
        </w:tabs>
        <w:kinsoku w:val="0"/>
        <w:overflowPunct w:val="0"/>
        <w:spacing w:before="1"/>
        <w:ind w:left="720"/>
        <w:rPr>
          <w:rFonts w:ascii="Arial" w:hAnsi="Arial" w:cs="Arial"/>
          <w:sz w:val="22"/>
          <w:szCs w:val="22"/>
        </w:rPr>
      </w:pPr>
      <w:r>
        <w:rPr>
          <w:rFonts w:ascii="Arial" w:hAnsi="Arial" w:cs="Arial"/>
          <w:sz w:val="22"/>
          <w:szCs w:val="22"/>
          <w:u w:val="single"/>
        </w:rPr>
        <w:tab/>
      </w:r>
      <w:r>
        <w:rPr>
          <w:rFonts w:ascii="Arial" w:hAnsi="Arial" w:cs="Arial"/>
          <w:sz w:val="22"/>
          <w:szCs w:val="22"/>
        </w:rPr>
        <w:t xml:space="preserve"> dollars</w:t>
      </w:r>
    </w:p>
    <w:p w14:paraId="53D3671F" w14:textId="77777777" w:rsidR="00545A27" w:rsidRDefault="00545A27">
      <w:pPr>
        <w:pStyle w:val="BodyText"/>
        <w:tabs>
          <w:tab w:val="left" w:pos="3607"/>
        </w:tabs>
        <w:kinsoku w:val="0"/>
        <w:overflowPunct w:val="0"/>
        <w:ind w:left="720" w:right="1027"/>
        <w:jc w:val="both"/>
        <w:rPr>
          <w:rFonts w:ascii="Arial" w:hAnsi="Arial" w:cs="Arial"/>
          <w:sz w:val="22"/>
          <w:szCs w:val="22"/>
        </w:rPr>
      </w:pPr>
      <w:r>
        <w:rPr>
          <w:rFonts w:ascii="Arial" w:hAnsi="Arial" w:cs="Arial"/>
          <w:spacing w:val="-6"/>
          <w:sz w:val="22"/>
          <w:szCs w:val="22"/>
        </w:rPr>
        <w:t>($</w:t>
      </w:r>
      <w:r>
        <w:rPr>
          <w:rFonts w:ascii="Arial" w:hAnsi="Arial" w:cs="Arial"/>
          <w:sz w:val="22"/>
          <w:szCs w:val="22"/>
          <w:u w:val="single"/>
        </w:rPr>
        <w:tab/>
      </w:r>
      <w:r>
        <w:rPr>
          <w:rFonts w:ascii="Arial" w:hAnsi="Arial" w:cs="Arial"/>
          <w:sz w:val="22"/>
          <w:szCs w:val="22"/>
        </w:rPr>
        <w:t>) lawful money of the United States of America, for the use and benefit</w:t>
      </w:r>
      <w:r>
        <w:rPr>
          <w:rFonts w:ascii="Arial" w:hAnsi="Arial" w:cs="Arial"/>
          <w:spacing w:val="-3"/>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z w:val="22"/>
          <w:szCs w:val="22"/>
        </w:rPr>
        <w:t>all</w:t>
      </w:r>
      <w:r>
        <w:rPr>
          <w:rFonts w:ascii="Arial" w:hAnsi="Arial" w:cs="Arial"/>
          <w:spacing w:val="-4"/>
          <w:sz w:val="22"/>
          <w:szCs w:val="22"/>
        </w:rPr>
        <w:t xml:space="preserve"> </w:t>
      </w:r>
      <w:r>
        <w:rPr>
          <w:rFonts w:ascii="Arial" w:hAnsi="Arial" w:cs="Arial"/>
          <w:sz w:val="22"/>
          <w:szCs w:val="22"/>
        </w:rPr>
        <w:t>persons</w:t>
      </w:r>
      <w:r>
        <w:rPr>
          <w:rFonts w:ascii="Arial" w:hAnsi="Arial" w:cs="Arial"/>
          <w:spacing w:val="-3"/>
          <w:sz w:val="22"/>
          <w:szCs w:val="22"/>
        </w:rPr>
        <w:t xml:space="preserve"> </w:t>
      </w:r>
      <w:r>
        <w:rPr>
          <w:rFonts w:ascii="Arial" w:hAnsi="Arial" w:cs="Arial"/>
          <w:sz w:val="22"/>
          <w:szCs w:val="22"/>
        </w:rPr>
        <w:t>entitled</w:t>
      </w:r>
      <w:r>
        <w:rPr>
          <w:rFonts w:ascii="Arial" w:hAnsi="Arial" w:cs="Arial"/>
          <w:spacing w:val="-3"/>
          <w:sz w:val="22"/>
          <w:szCs w:val="22"/>
        </w:rPr>
        <w:t xml:space="preserve"> </w:t>
      </w:r>
      <w:r>
        <w:rPr>
          <w:rFonts w:ascii="Arial" w:hAnsi="Arial" w:cs="Arial"/>
          <w:sz w:val="22"/>
          <w:szCs w:val="22"/>
        </w:rPr>
        <w:t>thereto</w:t>
      </w:r>
      <w:r>
        <w:rPr>
          <w:rFonts w:ascii="Arial" w:hAnsi="Arial" w:cs="Arial"/>
          <w:spacing w:val="-4"/>
          <w:sz w:val="22"/>
          <w:szCs w:val="22"/>
        </w:rPr>
        <w:t xml:space="preserve"> </w:t>
      </w:r>
      <w:r>
        <w:rPr>
          <w:rFonts w:ascii="Arial" w:hAnsi="Arial" w:cs="Arial"/>
          <w:sz w:val="22"/>
          <w:szCs w:val="22"/>
        </w:rPr>
        <w:t>and</w:t>
      </w:r>
      <w:r>
        <w:rPr>
          <w:rFonts w:ascii="Arial" w:hAnsi="Arial" w:cs="Arial"/>
          <w:spacing w:val="-3"/>
          <w:sz w:val="22"/>
          <w:szCs w:val="22"/>
        </w:rPr>
        <w:t xml:space="preserve"> </w:t>
      </w:r>
      <w:r>
        <w:rPr>
          <w:rFonts w:ascii="Arial" w:hAnsi="Arial" w:cs="Arial"/>
          <w:sz w:val="22"/>
          <w:szCs w:val="22"/>
        </w:rPr>
        <w:t>for</w:t>
      </w:r>
      <w:r>
        <w:rPr>
          <w:rFonts w:ascii="Arial" w:hAnsi="Arial" w:cs="Arial"/>
          <w:spacing w:val="-3"/>
          <w:sz w:val="22"/>
          <w:szCs w:val="22"/>
        </w:rPr>
        <w:t xml:space="preserve"> </w:t>
      </w:r>
      <w:r>
        <w:rPr>
          <w:rFonts w:ascii="Arial" w:hAnsi="Arial" w:cs="Arial"/>
          <w:sz w:val="22"/>
          <w:szCs w:val="22"/>
        </w:rPr>
        <w:t>the</w:t>
      </w:r>
      <w:r>
        <w:rPr>
          <w:rFonts w:ascii="Arial" w:hAnsi="Arial" w:cs="Arial"/>
          <w:spacing w:val="-4"/>
          <w:sz w:val="22"/>
          <w:szCs w:val="22"/>
        </w:rPr>
        <w:t xml:space="preserve"> </w:t>
      </w:r>
      <w:r>
        <w:rPr>
          <w:rFonts w:ascii="Arial" w:hAnsi="Arial" w:cs="Arial"/>
          <w:sz w:val="22"/>
          <w:szCs w:val="22"/>
        </w:rPr>
        <w:t>payment</w:t>
      </w:r>
      <w:r>
        <w:rPr>
          <w:rFonts w:ascii="Arial" w:hAnsi="Arial" w:cs="Arial"/>
          <w:spacing w:val="-3"/>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z w:val="22"/>
          <w:szCs w:val="22"/>
        </w:rPr>
        <w:t>which</w:t>
      </w:r>
      <w:r>
        <w:rPr>
          <w:rFonts w:ascii="Arial" w:hAnsi="Arial" w:cs="Arial"/>
          <w:spacing w:val="-3"/>
          <w:sz w:val="22"/>
          <w:szCs w:val="22"/>
        </w:rPr>
        <w:t xml:space="preserve"> </w:t>
      </w:r>
      <w:r>
        <w:rPr>
          <w:rFonts w:ascii="Arial" w:hAnsi="Arial" w:cs="Arial"/>
          <w:sz w:val="22"/>
          <w:szCs w:val="22"/>
        </w:rPr>
        <w:t>we</w:t>
      </w:r>
      <w:r>
        <w:rPr>
          <w:rFonts w:ascii="Arial" w:hAnsi="Arial" w:cs="Arial"/>
          <w:spacing w:val="-3"/>
          <w:sz w:val="22"/>
          <w:szCs w:val="22"/>
        </w:rPr>
        <w:t xml:space="preserve"> </w:t>
      </w:r>
      <w:r>
        <w:rPr>
          <w:rFonts w:ascii="Arial" w:hAnsi="Arial" w:cs="Arial"/>
          <w:sz w:val="22"/>
          <w:szCs w:val="22"/>
        </w:rPr>
        <w:t>hereby</w:t>
      </w:r>
      <w:r>
        <w:rPr>
          <w:rFonts w:ascii="Arial" w:hAnsi="Arial" w:cs="Arial"/>
          <w:spacing w:val="-3"/>
          <w:sz w:val="22"/>
          <w:szCs w:val="22"/>
        </w:rPr>
        <w:t xml:space="preserve"> </w:t>
      </w:r>
      <w:r>
        <w:rPr>
          <w:rFonts w:ascii="Arial" w:hAnsi="Arial" w:cs="Arial"/>
          <w:sz w:val="22"/>
          <w:szCs w:val="22"/>
        </w:rPr>
        <w:t>bind</w:t>
      </w:r>
      <w:r>
        <w:rPr>
          <w:rFonts w:ascii="Arial" w:hAnsi="Arial" w:cs="Arial"/>
          <w:spacing w:val="-3"/>
          <w:sz w:val="22"/>
          <w:szCs w:val="22"/>
        </w:rPr>
        <w:t xml:space="preserve"> </w:t>
      </w:r>
      <w:r>
        <w:rPr>
          <w:rFonts w:ascii="Arial" w:hAnsi="Arial" w:cs="Arial"/>
          <w:sz w:val="22"/>
          <w:szCs w:val="22"/>
        </w:rPr>
        <w:t>ourselves, our successors, assigns, heirs, executors and administrators.</w:t>
      </w:r>
    </w:p>
    <w:p w14:paraId="7028006D" w14:textId="77777777" w:rsidR="00545A27" w:rsidRDefault="00545A27">
      <w:pPr>
        <w:pStyle w:val="Heading6"/>
        <w:kinsoku w:val="0"/>
        <w:overflowPunct w:val="0"/>
        <w:spacing w:before="253"/>
        <w:ind w:left="720"/>
        <w:jc w:val="both"/>
        <w:rPr>
          <w:spacing w:val="-2"/>
        </w:rPr>
      </w:pPr>
      <w:r>
        <w:t>THE</w:t>
      </w:r>
      <w:r>
        <w:rPr>
          <w:spacing w:val="-8"/>
        </w:rPr>
        <w:t xml:space="preserve"> </w:t>
      </w:r>
      <w:r>
        <w:t>CONDITION</w:t>
      </w:r>
      <w:r>
        <w:rPr>
          <w:spacing w:val="-8"/>
        </w:rPr>
        <w:t xml:space="preserve"> </w:t>
      </w:r>
      <w:r>
        <w:t>OF</w:t>
      </w:r>
      <w:r>
        <w:rPr>
          <w:spacing w:val="-8"/>
        </w:rPr>
        <w:t xml:space="preserve"> </w:t>
      </w:r>
      <w:r>
        <w:t>THE</w:t>
      </w:r>
      <w:r>
        <w:rPr>
          <w:spacing w:val="-8"/>
        </w:rPr>
        <w:t xml:space="preserve"> </w:t>
      </w:r>
      <w:r>
        <w:t>OBLIGATION</w:t>
      </w:r>
      <w:r>
        <w:rPr>
          <w:spacing w:val="-8"/>
        </w:rPr>
        <w:t xml:space="preserve"> </w:t>
      </w:r>
      <w:r>
        <w:t>IS</w:t>
      </w:r>
      <w:r>
        <w:rPr>
          <w:spacing w:val="-8"/>
        </w:rPr>
        <w:t xml:space="preserve"> </w:t>
      </w:r>
      <w:r>
        <w:t>SUCH,</w:t>
      </w:r>
      <w:r>
        <w:rPr>
          <w:spacing w:val="-7"/>
        </w:rPr>
        <w:t xml:space="preserve"> </w:t>
      </w:r>
      <w:r>
        <w:rPr>
          <w:spacing w:val="-2"/>
        </w:rPr>
        <w:t>THAT,</w:t>
      </w:r>
    </w:p>
    <w:p w14:paraId="49A55294" w14:textId="77777777" w:rsidR="00545A27" w:rsidRDefault="00545A27">
      <w:pPr>
        <w:pStyle w:val="BodyText"/>
        <w:kinsoku w:val="0"/>
        <w:overflowPunct w:val="0"/>
        <w:rPr>
          <w:rFonts w:ascii="Arial" w:hAnsi="Arial" w:cs="Arial"/>
          <w:sz w:val="22"/>
          <w:szCs w:val="22"/>
        </w:rPr>
      </w:pPr>
    </w:p>
    <w:p w14:paraId="665DD0B4" w14:textId="77777777" w:rsidR="00545A27" w:rsidRDefault="00545A27">
      <w:pPr>
        <w:pStyle w:val="BodyText"/>
        <w:kinsoku w:val="0"/>
        <w:overflowPunct w:val="0"/>
        <w:spacing w:line="253" w:lineRule="exact"/>
        <w:ind w:left="720"/>
        <w:rPr>
          <w:rFonts w:ascii="Arial" w:hAnsi="Arial" w:cs="Arial"/>
          <w:spacing w:val="-2"/>
          <w:sz w:val="22"/>
          <w:szCs w:val="22"/>
        </w:rPr>
      </w:pPr>
      <w:r>
        <w:rPr>
          <w:rFonts w:ascii="Arial" w:hAnsi="Arial" w:cs="Arial"/>
          <w:sz w:val="22"/>
          <w:szCs w:val="22"/>
        </w:rPr>
        <w:t>WHEREAS,</w:t>
      </w:r>
      <w:r>
        <w:rPr>
          <w:rFonts w:ascii="Arial" w:hAnsi="Arial" w:cs="Arial"/>
          <w:spacing w:val="-7"/>
          <w:sz w:val="22"/>
          <w:szCs w:val="22"/>
        </w:rPr>
        <w:t xml:space="preserve"> </w:t>
      </w:r>
      <w:r>
        <w:rPr>
          <w:rFonts w:ascii="Arial" w:hAnsi="Arial" w:cs="Arial"/>
          <w:sz w:val="22"/>
          <w:szCs w:val="22"/>
        </w:rPr>
        <w:t>the</w:t>
      </w:r>
      <w:r>
        <w:rPr>
          <w:rFonts w:ascii="Arial" w:hAnsi="Arial" w:cs="Arial"/>
          <w:spacing w:val="-8"/>
          <w:sz w:val="22"/>
          <w:szCs w:val="22"/>
        </w:rPr>
        <w:t xml:space="preserve"> </w:t>
      </w:r>
      <w:r>
        <w:rPr>
          <w:rFonts w:ascii="Arial" w:hAnsi="Arial" w:cs="Arial"/>
          <w:sz w:val="22"/>
          <w:szCs w:val="22"/>
        </w:rPr>
        <w:t>Principal</w:t>
      </w:r>
      <w:r>
        <w:rPr>
          <w:rFonts w:ascii="Arial" w:hAnsi="Arial" w:cs="Arial"/>
          <w:spacing w:val="-8"/>
          <w:sz w:val="22"/>
          <w:szCs w:val="22"/>
        </w:rPr>
        <w:t xml:space="preserve"> </w:t>
      </w:r>
      <w:r>
        <w:rPr>
          <w:rFonts w:ascii="Arial" w:hAnsi="Arial" w:cs="Arial"/>
          <w:sz w:val="22"/>
          <w:szCs w:val="22"/>
        </w:rPr>
        <w:t>has</w:t>
      </w:r>
      <w:r>
        <w:rPr>
          <w:rFonts w:ascii="Arial" w:hAnsi="Arial" w:cs="Arial"/>
          <w:spacing w:val="-8"/>
          <w:sz w:val="22"/>
          <w:szCs w:val="22"/>
        </w:rPr>
        <w:t xml:space="preserve"> </w:t>
      </w:r>
      <w:r>
        <w:rPr>
          <w:rFonts w:ascii="Arial" w:hAnsi="Arial" w:cs="Arial"/>
          <w:sz w:val="22"/>
          <w:szCs w:val="22"/>
        </w:rPr>
        <w:t>entered</w:t>
      </w:r>
      <w:r>
        <w:rPr>
          <w:rFonts w:ascii="Arial" w:hAnsi="Arial" w:cs="Arial"/>
          <w:spacing w:val="-7"/>
          <w:sz w:val="22"/>
          <w:szCs w:val="22"/>
        </w:rPr>
        <w:t xml:space="preserve"> </w:t>
      </w:r>
      <w:r>
        <w:rPr>
          <w:rFonts w:ascii="Arial" w:hAnsi="Arial" w:cs="Arial"/>
          <w:sz w:val="22"/>
          <w:szCs w:val="22"/>
        </w:rPr>
        <w:t>into</w:t>
      </w:r>
      <w:r>
        <w:rPr>
          <w:rFonts w:ascii="Arial" w:hAnsi="Arial" w:cs="Arial"/>
          <w:spacing w:val="-8"/>
          <w:sz w:val="22"/>
          <w:szCs w:val="22"/>
        </w:rPr>
        <w:t xml:space="preserve"> </w:t>
      </w:r>
      <w:r>
        <w:rPr>
          <w:rFonts w:ascii="Arial" w:hAnsi="Arial" w:cs="Arial"/>
          <w:sz w:val="22"/>
          <w:szCs w:val="22"/>
        </w:rPr>
        <w:t>an</w:t>
      </w:r>
      <w:r>
        <w:rPr>
          <w:rFonts w:ascii="Arial" w:hAnsi="Arial" w:cs="Arial"/>
          <w:spacing w:val="-8"/>
          <w:sz w:val="22"/>
          <w:szCs w:val="22"/>
        </w:rPr>
        <w:t xml:space="preserve"> </w:t>
      </w:r>
      <w:r>
        <w:rPr>
          <w:rFonts w:ascii="Arial" w:hAnsi="Arial" w:cs="Arial"/>
          <w:sz w:val="22"/>
          <w:szCs w:val="22"/>
        </w:rPr>
        <w:t>Agreement</w:t>
      </w:r>
      <w:r>
        <w:rPr>
          <w:rFonts w:ascii="Arial" w:hAnsi="Arial" w:cs="Arial"/>
          <w:spacing w:val="-8"/>
          <w:sz w:val="22"/>
          <w:szCs w:val="22"/>
        </w:rPr>
        <w:t xml:space="preserve"> </w:t>
      </w:r>
      <w:r>
        <w:rPr>
          <w:rFonts w:ascii="Arial" w:hAnsi="Arial" w:cs="Arial"/>
          <w:sz w:val="22"/>
          <w:szCs w:val="22"/>
        </w:rPr>
        <w:t>with</w:t>
      </w:r>
      <w:r>
        <w:rPr>
          <w:rFonts w:ascii="Arial" w:hAnsi="Arial" w:cs="Arial"/>
          <w:spacing w:val="-8"/>
          <w:sz w:val="22"/>
          <w:szCs w:val="22"/>
        </w:rPr>
        <w:t xml:space="preserve"> </w:t>
      </w:r>
      <w:r>
        <w:rPr>
          <w:rFonts w:ascii="Arial" w:hAnsi="Arial" w:cs="Arial"/>
          <w:sz w:val="22"/>
          <w:szCs w:val="22"/>
        </w:rPr>
        <w:t>Sedgwick</w:t>
      </w:r>
      <w:r>
        <w:rPr>
          <w:rFonts w:ascii="Arial" w:hAnsi="Arial" w:cs="Arial"/>
          <w:spacing w:val="-8"/>
          <w:sz w:val="22"/>
          <w:szCs w:val="22"/>
        </w:rPr>
        <w:t xml:space="preserve"> </w:t>
      </w:r>
      <w:r>
        <w:rPr>
          <w:rFonts w:ascii="Arial" w:hAnsi="Arial" w:cs="Arial"/>
          <w:sz w:val="22"/>
          <w:szCs w:val="22"/>
        </w:rPr>
        <w:t>County,</w:t>
      </w:r>
      <w:r>
        <w:rPr>
          <w:rFonts w:ascii="Arial" w:hAnsi="Arial" w:cs="Arial"/>
          <w:spacing w:val="-8"/>
          <w:sz w:val="22"/>
          <w:szCs w:val="22"/>
        </w:rPr>
        <w:t xml:space="preserve"> </w:t>
      </w:r>
      <w:r>
        <w:rPr>
          <w:rFonts w:ascii="Arial" w:hAnsi="Arial" w:cs="Arial"/>
          <w:sz w:val="22"/>
          <w:szCs w:val="22"/>
        </w:rPr>
        <w:t>Kansas</w:t>
      </w:r>
      <w:r>
        <w:rPr>
          <w:rFonts w:ascii="Arial" w:hAnsi="Arial" w:cs="Arial"/>
          <w:spacing w:val="-8"/>
          <w:sz w:val="22"/>
          <w:szCs w:val="22"/>
        </w:rPr>
        <w:t xml:space="preserve"> </w:t>
      </w:r>
      <w:r>
        <w:rPr>
          <w:rFonts w:ascii="Arial" w:hAnsi="Arial" w:cs="Arial"/>
          <w:spacing w:val="-2"/>
          <w:sz w:val="22"/>
          <w:szCs w:val="22"/>
        </w:rPr>
        <w:t>dated</w:t>
      </w:r>
    </w:p>
    <w:p w14:paraId="381C7A88" w14:textId="77777777" w:rsidR="00545A27" w:rsidRDefault="00545A27">
      <w:pPr>
        <w:pStyle w:val="BodyText"/>
        <w:tabs>
          <w:tab w:val="left" w:pos="2188"/>
        </w:tabs>
        <w:kinsoku w:val="0"/>
        <w:overflowPunct w:val="0"/>
        <w:spacing w:line="253" w:lineRule="exact"/>
        <w:ind w:left="720"/>
        <w:jc w:val="both"/>
        <w:rPr>
          <w:rFonts w:ascii="Arial" w:hAnsi="Arial" w:cs="Arial"/>
          <w:spacing w:val="-5"/>
          <w:sz w:val="22"/>
          <w:szCs w:val="22"/>
        </w:rPr>
      </w:pPr>
      <w:r>
        <w:rPr>
          <w:rFonts w:ascii="Arial" w:hAnsi="Arial" w:cs="Arial"/>
          <w:sz w:val="22"/>
          <w:szCs w:val="22"/>
          <w:u w:val="single"/>
        </w:rPr>
        <w:tab/>
      </w:r>
      <w:proofErr w:type="gramStart"/>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2026</w:t>
      </w:r>
      <w:proofErr w:type="gramEnd"/>
      <w:r>
        <w:rPr>
          <w:rFonts w:ascii="Arial" w:hAnsi="Arial" w:cs="Arial"/>
          <w:sz w:val="22"/>
          <w:szCs w:val="22"/>
        </w:rPr>
        <w:t>,</w:t>
      </w:r>
      <w:r>
        <w:rPr>
          <w:rFonts w:ascii="Arial" w:hAnsi="Arial" w:cs="Arial"/>
          <w:spacing w:val="-6"/>
          <w:sz w:val="22"/>
          <w:szCs w:val="22"/>
        </w:rPr>
        <w:t xml:space="preserve"> </w:t>
      </w:r>
      <w:r>
        <w:rPr>
          <w:rFonts w:ascii="Arial" w:hAnsi="Arial" w:cs="Arial"/>
          <w:sz w:val="22"/>
          <w:szCs w:val="22"/>
        </w:rPr>
        <w:t>for</w:t>
      </w:r>
      <w:r>
        <w:rPr>
          <w:rFonts w:ascii="Arial" w:hAnsi="Arial" w:cs="Arial"/>
          <w:spacing w:val="-7"/>
          <w:sz w:val="22"/>
          <w:szCs w:val="22"/>
        </w:rPr>
        <w:t xml:space="preserve"> </w:t>
      </w:r>
      <w:r>
        <w:rPr>
          <w:rFonts w:ascii="Arial" w:hAnsi="Arial" w:cs="Arial"/>
          <w:sz w:val="22"/>
          <w:szCs w:val="22"/>
        </w:rPr>
        <w:t>improvements</w:t>
      </w:r>
      <w:r>
        <w:rPr>
          <w:rFonts w:ascii="Arial" w:hAnsi="Arial" w:cs="Arial"/>
          <w:spacing w:val="-6"/>
          <w:sz w:val="22"/>
          <w:szCs w:val="22"/>
        </w:rPr>
        <w:t xml:space="preserve"> </w:t>
      </w:r>
      <w:r>
        <w:rPr>
          <w:rFonts w:ascii="Arial" w:hAnsi="Arial" w:cs="Arial"/>
          <w:sz w:val="22"/>
          <w:szCs w:val="22"/>
        </w:rPr>
        <w:t>described</w:t>
      </w:r>
      <w:r>
        <w:rPr>
          <w:rFonts w:ascii="Arial" w:hAnsi="Arial" w:cs="Arial"/>
          <w:spacing w:val="-6"/>
          <w:sz w:val="22"/>
          <w:szCs w:val="22"/>
        </w:rPr>
        <w:t xml:space="preserve"> </w:t>
      </w:r>
      <w:r>
        <w:rPr>
          <w:rFonts w:ascii="Arial" w:hAnsi="Arial" w:cs="Arial"/>
          <w:sz w:val="22"/>
          <w:szCs w:val="22"/>
        </w:rPr>
        <w:t>as</w:t>
      </w:r>
      <w:r>
        <w:rPr>
          <w:rFonts w:ascii="Arial" w:hAnsi="Arial" w:cs="Arial"/>
          <w:spacing w:val="-7"/>
          <w:sz w:val="22"/>
          <w:szCs w:val="22"/>
        </w:rPr>
        <w:t xml:space="preserve"> </w:t>
      </w:r>
      <w:r>
        <w:rPr>
          <w:rFonts w:ascii="Arial" w:hAnsi="Arial" w:cs="Arial"/>
          <w:spacing w:val="-5"/>
          <w:sz w:val="22"/>
          <w:szCs w:val="22"/>
        </w:rPr>
        <w:t>the</w:t>
      </w:r>
    </w:p>
    <w:p w14:paraId="379597E3" w14:textId="77777777" w:rsidR="00545A27" w:rsidRDefault="00545A27">
      <w:pPr>
        <w:pStyle w:val="BodyText"/>
        <w:kinsoku w:val="0"/>
        <w:overflowPunct w:val="0"/>
        <w:rPr>
          <w:rFonts w:ascii="Arial" w:hAnsi="Arial" w:cs="Arial"/>
          <w:sz w:val="22"/>
          <w:szCs w:val="22"/>
        </w:rPr>
      </w:pPr>
    </w:p>
    <w:p w14:paraId="00F0A933" w14:textId="77777777" w:rsidR="00545A27" w:rsidRDefault="00545A27">
      <w:pPr>
        <w:pStyle w:val="BodyText"/>
        <w:kinsoku w:val="0"/>
        <w:overflowPunct w:val="0"/>
        <w:spacing w:before="1"/>
        <w:ind w:left="4150" w:right="3430"/>
        <w:jc w:val="center"/>
        <w:rPr>
          <w:rFonts w:ascii="Arial" w:hAnsi="Arial" w:cs="Arial"/>
          <w:b/>
          <w:bCs/>
          <w:sz w:val="22"/>
          <w:szCs w:val="22"/>
        </w:rPr>
      </w:pPr>
      <w:proofErr w:type="gramStart"/>
      <w:r>
        <w:rPr>
          <w:rFonts w:ascii="Arial" w:hAnsi="Arial" w:cs="Arial"/>
          <w:b/>
          <w:bCs/>
          <w:sz w:val="22"/>
          <w:szCs w:val="22"/>
        </w:rPr>
        <w:t>Construct</w:t>
      </w:r>
      <w:proofErr w:type="gramEnd"/>
      <w:r>
        <w:rPr>
          <w:rFonts w:ascii="Arial" w:hAnsi="Arial" w:cs="Arial"/>
          <w:b/>
          <w:bCs/>
          <w:spacing w:val="-9"/>
          <w:sz w:val="22"/>
          <w:szCs w:val="22"/>
        </w:rPr>
        <w:t xml:space="preserve"> </w:t>
      </w:r>
      <w:r>
        <w:rPr>
          <w:rFonts w:ascii="Arial" w:hAnsi="Arial" w:cs="Arial"/>
          <w:b/>
          <w:bCs/>
          <w:sz w:val="22"/>
          <w:szCs w:val="22"/>
        </w:rPr>
        <w:t>New</w:t>
      </w:r>
      <w:r>
        <w:rPr>
          <w:rFonts w:ascii="Arial" w:hAnsi="Arial" w:cs="Arial"/>
          <w:b/>
          <w:bCs/>
          <w:spacing w:val="-11"/>
          <w:sz w:val="22"/>
          <w:szCs w:val="22"/>
        </w:rPr>
        <w:t xml:space="preserve"> </w:t>
      </w:r>
      <w:r>
        <w:rPr>
          <w:rFonts w:ascii="Arial" w:hAnsi="Arial" w:cs="Arial"/>
          <w:b/>
          <w:bCs/>
          <w:sz w:val="22"/>
          <w:szCs w:val="22"/>
        </w:rPr>
        <w:t>EMS</w:t>
      </w:r>
      <w:r>
        <w:rPr>
          <w:rFonts w:ascii="Arial" w:hAnsi="Arial" w:cs="Arial"/>
          <w:b/>
          <w:bCs/>
          <w:spacing w:val="-10"/>
          <w:sz w:val="22"/>
          <w:szCs w:val="22"/>
        </w:rPr>
        <w:t xml:space="preserve"> </w:t>
      </w:r>
      <w:r>
        <w:rPr>
          <w:rFonts w:ascii="Arial" w:hAnsi="Arial" w:cs="Arial"/>
          <w:b/>
          <w:bCs/>
          <w:sz w:val="22"/>
          <w:szCs w:val="22"/>
        </w:rPr>
        <w:t>Post</w:t>
      </w:r>
      <w:r>
        <w:rPr>
          <w:rFonts w:ascii="Arial" w:hAnsi="Arial" w:cs="Arial"/>
          <w:b/>
          <w:bCs/>
          <w:spacing w:val="-10"/>
          <w:sz w:val="22"/>
          <w:szCs w:val="22"/>
        </w:rPr>
        <w:t xml:space="preserve"> </w:t>
      </w:r>
      <w:r>
        <w:rPr>
          <w:rFonts w:ascii="Arial" w:hAnsi="Arial" w:cs="Arial"/>
          <w:b/>
          <w:bCs/>
          <w:sz w:val="22"/>
          <w:szCs w:val="22"/>
        </w:rPr>
        <w:t>1 3099 W. 13</w:t>
      </w:r>
      <w:r>
        <w:rPr>
          <w:rFonts w:ascii="Arial" w:hAnsi="Arial" w:cs="Arial"/>
          <w:b/>
          <w:bCs/>
          <w:sz w:val="22"/>
          <w:szCs w:val="22"/>
          <w:vertAlign w:val="superscript"/>
        </w:rPr>
        <w:t>th</w:t>
      </w:r>
      <w:r>
        <w:rPr>
          <w:rFonts w:ascii="Arial" w:hAnsi="Arial" w:cs="Arial"/>
          <w:b/>
          <w:bCs/>
          <w:sz w:val="22"/>
          <w:szCs w:val="22"/>
        </w:rPr>
        <w:t xml:space="preserve"> Street North Wichita, KS</w:t>
      </w:r>
      <w:r>
        <w:rPr>
          <w:rFonts w:ascii="Arial" w:hAnsi="Arial" w:cs="Arial"/>
          <w:b/>
          <w:bCs/>
          <w:spacing w:val="40"/>
          <w:sz w:val="22"/>
          <w:szCs w:val="22"/>
        </w:rPr>
        <w:t xml:space="preserve"> </w:t>
      </w:r>
      <w:r>
        <w:rPr>
          <w:rFonts w:ascii="Arial" w:hAnsi="Arial" w:cs="Arial"/>
          <w:b/>
          <w:bCs/>
          <w:sz w:val="22"/>
          <w:szCs w:val="22"/>
        </w:rPr>
        <w:t>67203</w:t>
      </w:r>
    </w:p>
    <w:p w14:paraId="2B97B2D0" w14:textId="77777777" w:rsidR="00545A27" w:rsidRDefault="00545A27">
      <w:pPr>
        <w:pStyle w:val="Heading5"/>
        <w:kinsoku w:val="0"/>
        <w:overflowPunct w:val="0"/>
        <w:ind w:left="718"/>
        <w:rPr>
          <w:spacing w:val="-4"/>
        </w:rPr>
      </w:pPr>
      <w:r>
        <w:t>RFB</w:t>
      </w:r>
      <w:r>
        <w:rPr>
          <w:spacing w:val="-7"/>
        </w:rPr>
        <w:t xml:space="preserve"> </w:t>
      </w:r>
      <w:r>
        <w:t>#:</w:t>
      </w:r>
      <w:r>
        <w:rPr>
          <w:spacing w:val="-5"/>
        </w:rPr>
        <w:t xml:space="preserve"> </w:t>
      </w:r>
      <w:r>
        <w:t>26-</w:t>
      </w:r>
      <w:r>
        <w:rPr>
          <w:spacing w:val="-4"/>
        </w:rPr>
        <w:t>0035</w:t>
      </w:r>
    </w:p>
    <w:p w14:paraId="75B3B29F" w14:textId="77777777" w:rsidR="00545A27" w:rsidRDefault="00545A27">
      <w:pPr>
        <w:pStyle w:val="BodyText"/>
        <w:kinsoku w:val="0"/>
        <w:overflowPunct w:val="0"/>
        <w:spacing w:before="252"/>
        <w:ind w:left="720"/>
        <w:rPr>
          <w:rFonts w:ascii="Arial" w:hAnsi="Arial" w:cs="Arial"/>
          <w:spacing w:val="-2"/>
          <w:sz w:val="22"/>
          <w:szCs w:val="22"/>
        </w:rPr>
      </w:pPr>
      <w:r>
        <w:rPr>
          <w:rFonts w:ascii="Arial" w:hAnsi="Arial" w:cs="Arial"/>
          <w:b/>
          <w:bCs/>
          <w:sz w:val="22"/>
          <w:szCs w:val="22"/>
        </w:rPr>
        <w:t>(</w:t>
      </w:r>
      <w:r>
        <w:rPr>
          <w:rFonts w:ascii="Arial" w:hAnsi="Arial" w:cs="Arial"/>
          <w:sz w:val="22"/>
          <w:szCs w:val="22"/>
        </w:rPr>
        <w:t>the</w:t>
      </w:r>
      <w:r>
        <w:rPr>
          <w:rFonts w:ascii="Arial" w:hAnsi="Arial" w:cs="Arial"/>
          <w:spacing w:val="-8"/>
          <w:sz w:val="22"/>
          <w:szCs w:val="22"/>
        </w:rPr>
        <w:t xml:space="preserve"> </w:t>
      </w:r>
      <w:r>
        <w:rPr>
          <w:rFonts w:ascii="Arial" w:hAnsi="Arial" w:cs="Arial"/>
          <w:sz w:val="22"/>
          <w:szCs w:val="22"/>
        </w:rPr>
        <w:t>“Work”)</w:t>
      </w:r>
      <w:r>
        <w:rPr>
          <w:rFonts w:ascii="Arial" w:hAnsi="Arial" w:cs="Arial"/>
          <w:spacing w:val="-7"/>
          <w:sz w:val="22"/>
          <w:szCs w:val="22"/>
        </w:rPr>
        <w:t xml:space="preserve"> </w:t>
      </w:r>
      <w:r>
        <w:rPr>
          <w:rFonts w:ascii="Arial" w:hAnsi="Arial" w:cs="Arial"/>
          <w:sz w:val="22"/>
          <w:szCs w:val="22"/>
        </w:rPr>
        <w:t>according</w:t>
      </w:r>
      <w:r>
        <w:rPr>
          <w:rFonts w:ascii="Arial" w:hAnsi="Arial" w:cs="Arial"/>
          <w:spacing w:val="-7"/>
          <w:sz w:val="22"/>
          <w:szCs w:val="22"/>
        </w:rPr>
        <w:t xml:space="preserve"> </w:t>
      </w:r>
      <w:r>
        <w:rPr>
          <w:rFonts w:ascii="Arial" w:hAnsi="Arial" w:cs="Arial"/>
          <w:sz w:val="22"/>
          <w:szCs w:val="22"/>
        </w:rPr>
        <w:t>to</w:t>
      </w:r>
      <w:r>
        <w:rPr>
          <w:rFonts w:ascii="Arial" w:hAnsi="Arial" w:cs="Arial"/>
          <w:spacing w:val="-7"/>
          <w:sz w:val="22"/>
          <w:szCs w:val="22"/>
        </w:rPr>
        <w:t xml:space="preserve"> </w:t>
      </w:r>
      <w:r>
        <w:rPr>
          <w:rFonts w:ascii="Arial" w:hAnsi="Arial" w:cs="Arial"/>
          <w:sz w:val="22"/>
          <w:szCs w:val="22"/>
        </w:rPr>
        <w:t>the</w:t>
      </w:r>
      <w:r>
        <w:rPr>
          <w:rFonts w:ascii="Arial" w:hAnsi="Arial" w:cs="Arial"/>
          <w:spacing w:val="-7"/>
          <w:sz w:val="22"/>
          <w:szCs w:val="22"/>
        </w:rPr>
        <w:t xml:space="preserve"> </w:t>
      </w:r>
      <w:r>
        <w:rPr>
          <w:rFonts w:ascii="Arial" w:hAnsi="Arial" w:cs="Arial"/>
          <w:sz w:val="22"/>
          <w:szCs w:val="22"/>
        </w:rPr>
        <w:t>Contract</w:t>
      </w:r>
      <w:r>
        <w:rPr>
          <w:rFonts w:ascii="Arial" w:hAnsi="Arial" w:cs="Arial"/>
          <w:spacing w:val="-7"/>
          <w:sz w:val="22"/>
          <w:szCs w:val="22"/>
        </w:rPr>
        <w:t xml:space="preserve"> </w:t>
      </w:r>
      <w:r>
        <w:rPr>
          <w:rFonts w:ascii="Arial" w:hAnsi="Arial" w:cs="Arial"/>
          <w:sz w:val="22"/>
          <w:szCs w:val="22"/>
        </w:rPr>
        <w:t>Documents,</w:t>
      </w:r>
      <w:r>
        <w:rPr>
          <w:rFonts w:ascii="Arial" w:hAnsi="Arial" w:cs="Arial"/>
          <w:spacing w:val="-7"/>
          <w:sz w:val="22"/>
          <w:szCs w:val="22"/>
        </w:rPr>
        <w:t xml:space="preserve"> </w:t>
      </w:r>
      <w:r>
        <w:rPr>
          <w:rFonts w:ascii="Arial" w:hAnsi="Arial" w:cs="Arial"/>
          <w:sz w:val="22"/>
          <w:szCs w:val="22"/>
        </w:rPr>
        <w:t>which</w:t>
      </w:r>
      <w:r>
        <w:rPr>
          <w:rFonts w:ascii="Arial" w:hAnsi="Arial" w:cs="Arial"/>
          <w:spacing w:val="-7"/>
          <w:sz w:val="22"/>
          <w:szCs w:val="22"/>
        </w:rPr>
        <w:t xml:space="preserve"> </w:t>
      </w:r>
      <w:r>
        <w:rPr>
          <w:rFonts w:ascii="Arial" w:hAnsi="Arial" w:cs="Arial"/>
          <w:sz w:val="22"/>
          <w:szCs w:val="22"/>
        </w:rPr>
        <w:t>are</w:t>
      </w:r>
      <w:r>
        <w:rPr>
          <w:rFonts w:ascii="Arial" w:hAnsi="Arial" w:cs="Arial"/>
          <w:spacing w:val="-7"/>
          <w:sz w:val="22"/>
          <w:szCs w:val="22"/>
        </w:rPr>
        <w:t xml:space="preserve"> </w:t>
      </w:r>
      <w:r>
        <w:rPr>
          <w:rFonts w:ascii="Arial" w:hAnsi="Arial" w:cs="Arial"/>
          <w:sz w:val="22"/>
          <w:szCs w:val="22"/>
        </w:rPr>
        <w:t>incorporated</w:t>
      </w:r>
      <w:r>
        <w:rPr>
          <w:rFonts w:ascii="Arial" w:hAnsi="Arial" w:cs="Arial"/>
          <w:spacing w:val="-7"/>
          <w:sz w:val="22"/>
          <w:szCs w:val="22"/>
        </w:rPr>
        <w:t xml:space="preserve"> </w:t>
      </w:r>
      <w:r>
        <w:rPr>
          <w:rFonts w:ascii="Arial" w:hAnsi="Arial" w:cs="Arial"/>
          <w:sz w:val="22"/>
          <w:szCs w:val="22"/>
        </w:rPr>
        <w:t>herein</w:t>
      </w:r>
      <w:r>
        <w:rPr>
          <w:rFonts w:ascii="Arial" w:hAnsi="Arial" w:cs="Arial"/>
          <w:spacing w:val="-8"/>
          <w:sz w:val="22"/>
          <w:szCs w:val="22"/>
        </w:rPr>
        <w:t xml:space="preserve"> </w:t>
      </w:r>
      <w:r>
        <w:rPr>
          <w:rFonts w:ascii="Arial" w:hAnsi="Arial" w:cs="Arial"/>
          <w:sz w:val="22"/>
          <w:szCs w:val="22"/>
        </w:rPr>
        <w:t>by</w:t>
      </w:r>
      <w:r>
        <w:rPr>
          <w:rFonts w:ascii="Arial" w:hAnsi="Arial" w:cs="Arial"/>
          <w:spacing w:val="-8"/>
          <w:sz w:val="22"/>
          <w:szCs w:val="22"/>
        </w:rPr>
        <w:t xml:space="preserve"> </w:t>
      </w:r>
      <w:r>
        <w:rPr>
          <w:rFonts w:ascii="Arial" w:hAnsi="Arial" w:cs="Arial"/>
          <w:spacing w:val="-2"/>
          <w:sz w:val="22"/>
          <w:szCs w:val="22"/>
        </w:rPr>
        <w:t>reference.</w:t>
      </w:r>
    </w:p>
    <w:p w14:paraId="09D87A09" w14:textId="77777777" w:rsidR="00545A27" w:rsidRDefault="00545A27">
      <w:pPr>
        <w:pStyle w:val="BodyText"/>
        <w:kinsoku w:val="0"/>
        <w:overflowPunct w:val="0"/>
        <w:rPr>
          <w:rFonts w:ascii="Arial" w:hAnsi="Arial" w:cs="Arial"/>
          <w:sz w:val="22"/>
          <w:szCs w:val="22"/>
        </w:rPr>
      </w:pPr>
    </w:p>
    <w:p w14:paraId="50CE554E" w14:textId="77777777" w:rsidR="00545A27" w:rsidRDefault="00545A27">
      <w:pPr>
        <w:pStyle w:val="BodyText"/>
        <w:kinsoku w:val="0"/>
        <w:overflowPunct w:val="0"/>
        <w:spacing w:before="1"/>
        <w:ind w:left="720" w:right="724"/>
        <w:rPr>
          <w:rFonts w:ascii="Arial" w:hAnsi="Arial" w:cs="Arial"/>
          <w:sz w:val="22"/>
          <w:szCs w:val="22"/>
        </w:rPr>
      </w:pPr>
      <w:r>
        <w:rPr>
          <w:rFonts w:ascii="Arial" w:hAnsi="Arial" w:cs="Arial"/>
          <w:sz w:val="22"/>
          <w:szCs w:val="22"/>
        </w:rPr>
        <w:t xml:space="preserve">NOW, THEREFORE, if the </w:t>
      </w:r>
      <w:proofErr w:type="gramStart"/>
      <w:r>
        <w:rPr>
          <w:rFonts w:ascii="Arial" w:hAnsi="Arial" w:cs="Arial"/>
          <w:sz w:val="22"/>
          <w:szCs w:val="22"/>
        </w:rPr>
        <w:t>Principal</w:t>
      </w:r>
      <w:proofErr w:type="gramEnd"/>
      <w:r>
        <w:rPr>
          <w:rFonts w:ascii="Arial" w:hAnsi="Arial" w:cs="Arial"/>
          <w:sz w:val="22"/>
          <w:szCs w:val="22"/>
        </w:rPr>
        <w:t xml:space="preserve"> and its subcontractors shall pay all indebtedness incurred for supplies, materials or labor furnished, used or consumed in connection with the Work including gasoline, lubricating oils, fuel oils, grease, coal and similar items used or consumed directly</w:t>
      </w:r>
      <w:r>
        <w:rPr>
          <w:rFonts w:ascii="Arial" w:hAnsi="Arial" w:cs="Arial"/>
          <w:spacing w:val="-4"/>
          <w:sz w:val="22"/>
          <w:szCs w:val="22"/>
        </w:rPr>
        <w:t xml:space="preserve"> </w:t>
      </w:r>
      <w:r>
        <w:rPr>
          <w:rFonts w:ascii="Arial" w:hAnsi="Arial" w:cs="Arial"/>
          <w:sz w:val="22"/>
          <w:szCs w:val="22"/>
        </w:rPr>
        <w:t>in</w:t>
      </w:r>
      <w:r>
        <w:rPr>
          <w:rFonts w:ascii="Arial" w:hAnsi="Arial" w:cs="Arial"/>
          <w:spacing w:val="-3"/>
          <w:sz w:val="22"/>
          <w:szCs w:val="22"/>
        </w:rPr>
        <w:t xml:space="preserve"> </w:t>
      </w:r>
      <w:r>
        <w:rPr>
          <w:rFonts w:ascii="Arial" w:hAnsi="Arial" w:cs="Arial"/>
          <w:sz w:val="22"/>
          <w:szCs w:val="22"/>
        </w:rPr>
        <w:t>furtherance</w:t>
      </w:r>
      <w:r>
        <w:rPr>
          <w:rFonts w:ascii="Arial" w:hAnsi="Arial" w:cs="Arial"/>
          <w:spacing w:val="-3"/>
          <w:sz w:val="22"/>
          <w:szCs w:val="22"/>
        </w:rPr>
        <w:t xml:space="preserve"> </w:t>
      </w:r>
      <w:r>
        <w:rPr>
          <w:rFonts w:ascii="Arial" w:hAnsi="Arial" w:cs="Arial"/>
          <w:sz w:val="22"/>
          <w:szCs w:val="22"/>
        </w:rPr>
        <w:t>of</w:t>
      </w:r>
      <w:r>
        <w:rPr>
          <w:rFonts w:ascii="Arial" w:hAnsi="Arial" w:cs="Arial"/>
          <w:spacing w:val="-4"/>
          <w:sz w:val="22"/>
          <w:szCs w:val="22"/>
        </w:rPr>
        <w:t xml:space="preserve"> </w:t>
      </w:r>
      <w:r>
        <w:rPr>
          <w:rFonts w:ascii="Arial" w:hAnsi="Arial" w:cs="Arial"/>
          <w:sz w:val="22"/>
          <w:szCs w:val="22"/>
        </w:rPr>
        <w:t>the</w:t>
      </w:r>
      <w:r>
        <w:rPr>
          <w:rFonts w:ascii="Arial" w:hAnsi="Arial" w:cs="Arial"/>
          <w:spacing w:val="-3"/>
          <w:sz w:val="22"/>
          <w:szCs w:val="22"/>
        </w:rPr>
        <w:t xml:space="preserve"> </w:t>
      </w:r>
      <w:r>
        <w:rPr>
          <w:rFonts w:ascii="Arial" w:hAnsi="Arial" w:cs="Arial"/>
          <w:sz w:val="22"/>
          <w:szCs w:val="22"/>
        </w:rPr>
        <w:t>Work,</w:t>
      </w:r>
      <w:r>
        <w:rPr>
          <w:rFonts w:ascii="Arial" w:hAnsi="Arial" w:cs="Arial"/>
          <w:spacing w:val="-3"/>
          <w:sz w:val="22"/>
          <w:szCs w:val="22"/>
        </w:rPr>
        <w:t xml:space="preserve"> </w:t>
      </w:r>
      <w:r>
        <w:rPr>
          <w:rFonts w:ascii="Arial" w:hAnsi="Arial" w:cs="Arial"/>
          <w:sz w:val="22"/>
          <w:szCs w:val="22"/>
        </w:rPr>
        <w:t>then</w:t>
      </w:r>
      <w:r>
        <w:rPr>
          <w:rFonts w:ascii="Arial" w:hAnsi="Arial" w:cs="Arial"/>
          <w:spacing w:val="-3"/>
          <w:sz w:val="22"/>
          <w:szCs w:val="22"/>
        </w:rPr>
        <w:t xml:space="preserve"> </w:t>
      </w:r>
      <w:r>
        <w:rPr>
          <w:rFonts w:ascii="Arial" w:hAnsi="Arial" w:cs="Arial"/>
          <w:sz w:val="22"/>
          <w:szCs w:val="22"/>
        </w:rPr>
        <w:t>this</w:t>
      </w:r>
      <w:r>
        <w:rPr>
          <w:rFonts w:ascii="Arial" w:hAnsi="Arial" w:cs="Arial"/>
          <w:spacing w:val="-3"/>
          <w:sz w:val="22"/>
          <w:szCs w:val="22"/>
        </w:rPr>
        <w:t xml:space="preserve"> </w:t>
      </w:r>
      <w:r>
        <w:rPr>
          <w:rFonts w:ascii="Arial" w:hAnsi="Arial" w:cs="Arial"/>
          <w:sz w:val="22"/>
          <w:szCs w:val="22"/>
        </w:rPr>
        <w:t>obligation</w:t>
      </w:r>
      <w:r>
        <w:rPr>
          <w:rFonts w:ascii="Arial" w:hAnsi="Arial" w:cs="Arial"/>
          <w:spacing w:val="-3"/>
          <w:sz w:val="22"/>
          <w:szCs w:val="22"/>
        </w:rPr>
        <w:t xml:space="preserve"> </w:t>
      </w:r>
      <w:r>
        <w:rPr>
          <w:rFonts w:ascii="Arial" w:hAnsi="Arial" w:cs="Arial"/>
          <w:sz w:val="22"/>
          <w:szCs w:val="22"/>
        </w:rPr>
        <w:t>is</w:t>
      </w:r>
      <w:r>
        <w:rPr>
          <w:rFonts w:ascii="Arial" w:hAnsi="Arial" w:cs="Arial"/>
          <w:spacing w:val="-3"/>
          <w:sz w:val="22"/>
          <w:szCs w:val="22"/>
        </w:rPr>
        <w:t xml:space="preserve"> </w:t>
      </w:r>
      <w:r>
        <w:rPr>
          <w:rFonts w:ascii="Arial" w:hAnsi="Arial" w:cs="Arial"/>
          <w:sz w:val="22"/>
          <w:szCs w:val="22"/>
        </w:rPr>
        <w:t>to</w:t>
      </w:r>
      <w:r>
        <w:rPr>
          <w:rFonts w:ascii="Arial" w:hAnsi="Arial" w:cs="Arial"/>
          <w:spacing w:val="-4"/>
          <w:sz w:val="22"/>
          <w:szCs w:val="22"/>
        </w:rPr>
        <w:t xml:space="preserve"> </w:t>
      </w:r>
      <w:r>
        <w:rPr>
          <w:rFonts w:ascii="Arial" w:hAnsi="Arial" w:cs="Arial"/>
          <w:sz w:val="22"/>
          <w:szCs w:val="22"/>
        </w:rPr>
        <w:t>be</w:t>
      </w:r>
      <w:r>
        <w:rPr>
          <w:rFonts w:ascii="Arial" w:hAnsi="Arial" w:cs="Arial"/>
          <w:spacing w:val="-3"/>
          <w:sz w:val="22"/>
          <w:szCs w:val="22"/>
        </w:rPr>
        <w:t xml:space="preserve"> </w:t>
      </w:r>
      <w:r>
        <w:rPr>
          <w:rFonts w:ascii="Arial" w:hAnsi="Arial" w:cs="Arial"/>
          <w:sz w:val="22"/>
          <w:szCs w:val="22"/>
        </w:rPr>
        <w:t>null</w:t>
      </w:r>
      <w:r>
        <w:rPr>
          <w:rFonts w:ascii="Arial" w:hAnsi="Arial" w:cs="Arial"/>
          <w:spacing w:val="-3"/>
          <w:sz w:val="22"/>
          <w:szCs w:val="22"/>
        </w:rPr>
        <w:t xml:space="preserve"> </w:t>
      </w:r>
      <w:r>
        <w:rPr>
          <w:rFonts w:ascii="Arial" w:hAnsi="Arial" w:cs="Arial"/>
          <w:sz w:val="22"/>
          <w:szCs w:val="22"/>
        </w:rPr>
        <w:t>and</w:t>
      </w:r>
      <w:r>
        <w:rPr>
          <w:rFonts w:ascii="Arial" w:hAnsi="Arial" w:cs="Arial"/>
          <w:spacing w:val="-4"/>
          <w:sz w:val="22"/>
          <w:szCs w:val="22"/>
        </w:rPr>
        <w:t xml:space="preserve"> </w:t>
      </w:r>
      <w:r>
        <w:rPr>
          <w:rFonts w:ascii="Arial" w:hAnsi="Arial" w:cs="Arial"/>
          <w:sz w:val="22"/>
          <w:szCs w:val="22"/>
        </w:rPr>
        <w:t>void;</w:t>
      </w:r>
      <w:r>
        <w:rPr>
          <w:rFonts w:ascii="Arial" w:hAnsi="Arial" w:cs="Arial"/>
          <w:spacing w:val="-3"/>
          <w:sz w:val="22"/>
          <w:szCs w:val="22"/>
        </w:rPr>
        <w:t xml:space="preserve"> </w:t>
      </w:r>
      <w:proofErr w:type="gramStart"/>
      <w:r>
        <w:rPr>
          <w:rFonts w:ascii="Arial" w:hAnsi="Arial" w:cs="Arial"/>
          <w:sz w:val="22"/>
          <w:szCs w:val="22"/>
        </w:rPr>
        <w:t>otherwise</w:t>
      </w:r>
      <w:proofErr w:type="gramEnd"/>
      <w:r>
        <w:rPr>
          <w:rFonts w:ascii="Arial" w:hAnsi="Arial" w:cs="Arial"/>
          <w:spacing w:val="-3"/>
          <w:sz w:val="22"/>
          <w:szCs w:val="22"/>
        </w:rPr>
        <w:t xml:space="preserve"> </w:t>
      </w:r>
      <w:r>
        <w:rPr>
          <w:rFonts w:ascii="Arial" w:hAnsi="Arial" w:cs="Arial"/>
          <w:sz w:val="22"/>
          <w:szCs w:val="22"/>
        </w:rPr>
        <w:t>to</w:t>
      </w:r>
      <w:r>
        <w:rPr>
          <w:rFonts w:ascii="Arial" w:hAnsi="Arial" w:cs="Arial"/>
          <w:spacing w:val="-3"/>
          <w:sz w:val="22"/>
          <w:szCs w:val="22"/>
        </w:rPr>
        <w:t xml:space="preserve"> </w:t>
      </w:r>
      <w:r>
        <w:rPr>
          <w:rFonts w:ascii="Arial" w:hAnsi="Arial" w:cs="Arial"/>
          <w:sz w:val="22"/>
          <w:szCs w:val="22"/>
        </w:rPr>
        <w:t>remain in full force and effect.</w:t>
      </w:r>
    </w:p>
    <w:p w14:paraId="16AB675B" w14:textId="77777777" w:rsidR="00545A27" w:rsidRDefault="00545A27">
      <w:pPr>
        <w:pStyle w:val="BodyText"/>
        <w:kinsoku w:val="0"/>
        <w:overflowPunct w:val="0"/>
        <w:rPr>
          <w:rFonts w:ascii="Arial" w:hAnsi="Arial" w:cs="Arial"/>
          <w:sz w:val="22"/>
          <w:szCs w:val="22"/>
        </w:rPr>
      </w:pPr>
    </w:p>
    <w:p w14:paraId="48A8D59D" w14:textId="77777777" w:rsidR="00545A27" w:rsidRDefault="00545A27">
      <w:pPr>
        <w:pStyle w:val="BodyText"/>
        <w:kinsoku w:val="0"/>
        <w:overflowPunct w:val="0"/>
        <w:ind w:left="720" w:right="724"/>
        <w:rPr>
          <w:rFonts w:ascii="Arial" w:hAnsi="Arial" w:cs="Arial"/>
          <w:sz w:val="22"/>
          <w:szCs w:val="22"/>
        </w:rPr>
      </w:pPr>
      <w:r>
        <w:rPr>
          <w:rFonts w:ascii="Arial" w:hAnsi="Arial" w:cs="Arial"/>
          <w:sz w:val="22"/>
          <w:szCs w:val="22"/>
        </w:rPr>
        <w:t>The</w:t>
      </w:r>
      <w:r>
        <w:rPr>
          <w:rFonts w:ascii="Arial" w:hAnsi="Arial" w:cs="Arial"/>
          <w:spacing w:val="-3"/>
          <w:sz w:val="22"/>
          <w:szCs w:val="22"/>
        </w:rPr>
        <w:t xml:space="preserve"> </w:t>
      </w:r>
      <w:r>
        <w:rPr>
          <w:rFonts w:ascii="Arial" w:hAnsi="Arial" w:cs="Arial"/>
          <w:sz w:val="22"/>
          <w:szCs w:val="22"/>
        </w:rPr>
        <w:t>Surety</w:t>
      </w:r>
      <w:r>
        <w:rPr>
          <w:rFonts w:ascii="Arial" w:hAnsi="Arial" w:cs="Arial"/>
          <w:spacing w:val="-3"/>
          <w:sz w:val="22"/>
          <w:szCs w:val="22"/>
        </w:rPr>
        <w:t xml:space="preserve"> </w:t>
      </w:r>
      <w:r>
        <w:rPr>
          <w:rFonts w:ascii="Arial" w:hAnsi="Arial" w:cs="Arial"/>
          <w:sz w:val="22"/>
          <w:szCs w:val="22"/>
        </w:rPr>
        <w:t>covenants</w:t>
      </w:r>
      <w:r>
        <w:rPr>
          <w:rFonts w:ascii="Arial" w:hAnsi="Arial" w:cs="Arial"/>
          <w:spacing w:val="-3"/>
          <w:sz w:val="22"/>
          <w:szCs w:val="22"/>
        </w:rPr>
        <w:t xml:space="preserve"> </w:t>
      </w:r>
      <w:r>
        <w:rPr>
          <w:rFonts w:ascii="Arial" w:hAnsi="Arial" w:cs="Arial"/>
          <w:sz w:val="22"/>
          <w:szCs w:val="22"/>
        </w:rPr>
        <w:t>and</w:t>
      </w:r>
      <w:r>
        <w:rPr>
          <w:rFonts w:ascii="Arial" w:hAnsi="Arial" w:cs="Arial"/>
          <w:spacing w:val="-3"/>
          <w:sz w:val="22"/>
          <w:szCs w:val="22"/>
        </w:rPr>
        <w:t xml:space="preserve"> </w:t>
      </w:r>
      <w:r>
        <w:rPr>
          <w:rFonts w:ascii="Arial" w:hAnsi="Arial" w:cs="Arial"/>
          <w:sz w:val="22"/>
          <w:szCs w:val="22"/>
        </w:rPr>
        <w:t>agrees</w:t>
      </w:r>
      <w:r>
        <w:rPr>
          <w:rFonts w:ascii="Arial" w:hAnsi="Arial" w:cs="Arial"/>
          <w:spacing w:val="-3"/>
          <w:sz w:val="22"/>
          <w:szCs w:val="22"/>
        </w:rPr>
        <w:t xml:space="preserve"> </w:t>
      </w:r>
      <w:r>
        <w:rPr>
          <w:rFonts w:ascii="Arial" w:hAnsi="Arial" w:cs="Arial"/>
          <w:sz w:val="22"/>
          <w:szCs w:val="22"/>
        </w:rPr>
        <w:t>that</w:t>
      </w:r>
      <w:r>
        <w:rPr>
          <w:rFonts w:ascii="Arial" w:hAnsi="Arial" w:cs="Arial"/>
          <w:spacing w:val="-3"/>
          <w:sz w:val="22"/>
          <w:szCs w:val="22"/>
        </w:rPr>
        <w:t xml:space="preserve"> </w:t>
      </w:r>
      <w:r>
        <w:rPr>
          <w:rFonts w:ascii="Arial" w:hAnsi="Arial" w:cs="Arial"/>
          <w:sz w:val="22"/>
          <w:szCs w:val="22"/>
        </w:rPr>
        <w:t>no</w:t>
      </w:r>
      <w:r>
        <w:rPr>
          <w:rFonts w:ascii="Arial" w:hAnsi="Arial" w:cs="Arial"/>
          <w:spacing w:val="-3"/>
          <w:sz w:val="22"/>
          <w:szCs w:val="22"/>
        </w:rPr>
        <w:t xml:space="preserve"> </w:t>
      </w:r>
      <w:r>
        <w:rPr>
          <w:rFonts w:ascii="Arial" w:hAnsi="Arial" w:cs="Arial"/>
          <w:sz w:val="22"/>
          <w:szCs w:val="22"/>
        </w:rPr>
        <w:t>change,</w:t>
      </w:r>
      <w:r>
        <w:rPr>
          <w:rFonts w:ascii="Arial" w:hAnsi="Arial" w:cs="Arial"/>
          <w:spacing w:val="-3"/>
          <w:sz w:val="22"/>
          <w:szCs w:val="22"/>
        </w:rPr>
        <w:t xml:space="preserve"> </w:t>
      </w:r>
      <w:r>
        <w:rPr>
          <w:rFonts w:ascii="Arial" w:hAnsi="Arial" w:cs="Arial"/>
          <w:sz w:val="22"/>
          <w:szCs w:val="22"/>
        </w:rPr>
        <w:t>extension</w:t>
      </w:r>
      <w:r>
        <w:rPr>
          <w:rFonts w:ascii="Arial" w:hAnsi="Arial" w:cs="Arial"/>
          <w:spacing w:val="-4"/>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z w:val="22"/>
          <w:szCs w:val="22"/>
        </w:rPr>
        <w:t>time,</w:t>
      </w:r>
      <w:r>
        <w:rPr>
          <w:rFonts w:ascii="Arial" w:hAnsi="Arial" w:cs="Arial"/>
          <w:spacing w:val="-3"/>
          <w:sz w:val="22"/>
          <w:szCs w:val="22"/>
        </w:rPr>
        <w:t xml:space="preserve"> </w:t>
      </w:r>
      <w:r>
        <w:rPr>
          <w:rFonts w:ascii="Arial" w:hAnsi="Arial" w:cs="Arial"/>
          <w:sz w:val="22"/>
          <w:szCs w:val="22"/>
        </w:rPr>
        <w:t>alteration</w:t>
      </w:r>
      <w:r>
        <w:rPr>
          <w:rFonts w:ascii="Arial" w:hAnsi="Arial" w:cs="Arial"/>
          <w:spacing w:val="-3"/>
          <w:sz w:val="22"/>
          <w:szCs w:val="22"/>
        </w:rPr>
        <w:t xml:space="preserve"> </w:t>
      </w:r>
      <w:r>
        <w:rPr>
          <w:rFonts w:ascii="Arial" w:hAnsi="Arial" w:cs="Arial"/>
          <w:sz w:val="22"/>
          <w:szCs w:val="22"/>
        </w:rPr>
        <w:t>or</w:t>
      </w:r>
      <w:r>
        <w:rPr>
          <w:rFonts w:ascii="Arial" w:hAnsi="Arial" w:cs="Arial"/>
          <w:spacing w:val="-3"/>
          <w:sz w:val="22"/>
          <w:szCs w:val="22"/>
        </w:rPr>
        <w:t xml:space="preserve"> </w:t>
      </w:r>
      <w:r>
        <w:rPr>
          <w:rFonts w:ascii="Arial" w:hAnsi="Arial" w:cs="Arial"/>
          <w:sz w:val="22"/>
          <w:szCs w:val="22"/>
        </w:rPr>
        <w:t>addition</w:t>
      </w:r>
      <w:r>
        <w:rPr>
          <w:rFonts w:ascii="Arial" w:hAnsi="Arial" w:cs="Arial"/>
          <w:spacing w:val="-3"/>
          <w:sz w:val="22"/>
          <w:szCs w:val="22"/>
        </w:rPr>
        <w:t xml:space="preserve"> </w:t>
      </w:r>
      <w:r>
        <w:rPr>
          <w:rFonts w:ascii="Arial" w:hAnsi="Arial" w:cs="Arial"/>
          <w:sz w:val="22"/>
          <w:szCs w:val="22"/>
        </w:rPr>
        <w:t>to</w:t>
      </w:r>
      <w:r>
        <w:rPr>
          <w:rFonts w:ascii="Arial" w:hAnsi="Arial" w:cs="Arial"/>
          <w:spacing w:val="-3"/>
          <w:sz w:val="22"/>
          <w:szCs w:val="22"/>
        </w:rPr>
        <w:t xml:space="preserve"> </w:t>
      </w:r>
      <w:r>
        <w:rPr>
          <w:rFonts w:ascii="Arial" w:hAnsi="Arial" w:cs="Arial"/>
          <w:sz w:val="22"/>
          <w:szCs w:val="22"/>
        </w:rPr>
        <w:t>the Contract Documents or to the Work shall in any way reduce, nullify, or affect the Surety’s obligations</w:t>
      </w:r>
      <w:r>
        <w:rPr>
          <w:rFonts w:ascii="Arial" w:hAnsi="Arial" w:cs="Arial"/>
          <w:spacing w:val="-4"/>
          <w:sz w:val="22"/>
          <w:szCs w:val="22"/>
        </w:rPr>
        <w:t xml:space="preserve"> </w:t>
      </w:r>
      <w:r>
        <w:rPr>
          <w:rFonts w:ascii="Arial" w:hAnsi="Arial" w:cs="Arial"/>
          <w:sz w:val="22"/>
          <w:szCs w:val="22"/>
        </w:rPr>
        <w:t>on</w:t>
      </w:r>
      <w:r>
        <w:rPr>
          <w:rFonts w:ascii="Arial" w:hAnsi="Arial" w:cs="Arial"/>
          <w:spacing w:val="-2"/>
          <w:sz w:val="22"/>
          <w:szCs w:val="22"/>
        </w:rPr>
        <w:t xml:space="preserve"> </w:t>
      </w:r>
      <w:r>
        <w:rPr>
          <w:rFonts w:ascii="Arial" w:hAnsi="Arial" w:cs="Arial"/>
          <w:sz w:val="22"/>
          <w:szCs w:val="22"/>
        </w:rPr>
        <w:t>this</w:t>
      </w:r>
      <w:r>
        <w:rPr>
          <w:rFonts w:ascii="Arial" w:hAnsi="Arial" w:cs="Arial"/>
          <w:spacing w:val="-2"/>
          <w:sz w:val="22"/>
          <w:szCs w:val="22"/>
        </w:rPr>
        <w:t xml:space="preserve"> </w:t>
      </w:r>
      <w:r>
        <w:rPr>
          <w:rFonts w:ascii="Arial" w:hAnsi="Arial" w:cs="Arial"/>
          <w:sz w:val="22"/>
          <w:szCs w:val="22"/>
        </w:rPr>
        <w:t>bond;</w:t>
      </w:r>
      <w:r>
        <w:rPr>
          <w:rFonts w:ascii="Arial" w:hAnsi="Arial" w:cs="Arial"/>
          <w:spacing w:val="-2"/>
          <w:sz w:val="22"/>
          <w:szCs w:val="22"/>
        </w:rPr>
        <w:t xml:space="preserve"> </w:t>
      </w:r>
      <w:r>
        <w:rPr>
          <w:rFonts w:ascii="Arial" w:hAnsi="Arial" w:cs="Arial"/>
          <w:sz w:val="22"/>
          <w:szCs w:val="22"/>
        </w:rPr>
        <w:t>and</w:t>
      </w:r>
      <w:r>
        <w:rPr>
          <w:rFonts w:ascii="Arial" w:hAnsi="Arial" w:cs="Arial"/>
          <w:spacing w:val="-2"/>
          <w:sz w:val="22"/>
          <w:szCs w:val="22"/>
        </w:rPr>
        <w:t xml:space="preserve"> </w:t>
      </w:r>
      <w:r>
        <w:rPr>
          <w:rFonts w:ascii="Arial" w:hAnsi="Arial" w:cs="Arial"/>
          <w:sz w:val="22"/>
          <w:szCs w:val="22"/>
        </w:rPr>
        <w:t>the</w:t>
      </w:r>
      <w:r>
        <w:rPr>
          <w:rFonts w:ascii="Arial" w:hAnsi="Arial" w:cs="Arial"/>
          <w:spacing w:val="-2"/>
          <w:sz w:val="22"/>
          <w:szCs w:val="22"/>
        </w:rPr>
        <w:t xml:space="preserve"> </w:t>
      </w:r>
      <w:r>
        <w:rPr>
          <w:rFonts w:ascii="Arial" w:hAnsi="Arial" w:cs="Arial"/>
          <w:sz w:val="22"/>
          <w:szCs w:val="22"/>
        </w:rPr>
        <w:t>Surety</w:t>
      </w:r>
      <w:r>
        <w:rPr>
          <w:rFonts w:ascii="Arial" w:hAnsi="Arial" w:cs="Arial"/>
          <w:spacing w:val="-2"/>
          <w:sz w:val="22"/>
          <w:szCs w:val="22"/>
        </w:rPr>
        <w:t xml:space="preserve"> </w:t>
      </w:r>
      <w:r>
        <w:rPr>
          <w:rFonts w:ascii="Arial" w:hAnsi="Arial" w:cs="Arial"/>
          <w:sz w:val="22"/>
          <w:szCs w:val="22"/>
        </w:rPr>
        <w:t>hereby</w:t>
      </w:r>
      <w:r>
        <w:rPr>
          <w:rFonts w:ascii="Arial" w:hAnsi="Arial" w:cs="Arial"/>
          <w:spacing w:val="-3"/>
          <w:sz w:val="22"/>
          <w:szCs w:val="22"/>
        </w:rPr>
        <w:t xml:space="preserve"> </w:t>
      </w:r>
      <w:r>
        <w:rPr>
          <w:rFonts w:ascii="Arial" w:hAnsi="Arial" w:cs="Arial"/>
          <w:sz w:val="22"/>
          <w:szCs w:val="22"/>
        </w:rPr>
        <w:t>waives</w:t>
      </w:r>
      <w:r>
        <w:rPr>
          <w:rFonts w:ascii="Arial" w:hAnsi="Arial" w:cs="Arial"/>
          <w:spacing w:val="-2"/>
          <w:sz w:val="22"/>
          <w:szCs w:val="22"/>
        </w:rPr>
        <w:t xml:space="preserve"> </w:t>
      </w:r>
      <w:r>
        <w:rPr>
          <w:rFonts w:ascii="Arial" w:hAnsi="Arial" w:cs="Arial"/>
          <w:sz w:val="22"/>
          <w:szCs w:val="22"/>
        </w:rPr>
        <w:t>notice</w:t>
      </w:r>
      <w:r>
        <w:rPr>
          <w:rFonts w:ascii="Arial" w:hAnsi="Arial" w:cs="Arial"/>
          <w:spacing w:val="-2"/>
          <w:sz w:val="22"/>
          <w:szCs w:val="22"/>
        </w:rPr>
        <w:t xml:space="preserve"> </w:t>
      </w:r>
      <w:r>
        <w:rPr>
          <w:rFonts w:ascii="Arial" w:hAnsi="Arial" w:cs="Arial"/>
          <w:sz w:val="22"/>
          <w:szCs w:val="22"/>
        </w:rPr>
        <w:t>on</w:t>
      </w:r>
      <w:r>
        <w:rPr>
          <w:rFonts w:ascii="Arial" w:hAnsi="Arial" w:cs="Arial"/>
          <w:spacing w:val="-2"/>
          <w:sz w:val="22"/>
          <w:szCs w:val="22"/>
        </w:rPr>
        <w:t xml:space="preserve"> </w:t>
      </w:r>
      <w:r>
        <w:rPr>
          <w:rFonts w:ascii="Arial" w:hAnsi="Arial" w:cs="Arial"/>
          <w:sz w:val="22"/>
          <w:szCs w:val="22"/>
        </w:rPr>
        <w:t>any such</w:t>
      </w:r>
      <w:r>
        <w:rPr>
          <w:rFonts w:ascii="Arial" w:hAnsi="Arial" w:cs="Arial"/>
          <w:spacing w:val="-2"/>
          <w:sz w:val="22"/>
          <w:szCs w:val="22"/>
        </w:rPr>
        <w:t xml:space="preserve"> </w:t>
      </w:r>
      <w:r>
        <w:rPr>
          <w:rFonts w:ascii="Arial" w:hAnsi="Arial" w:cs="Arial"/>
          <w:sz w:val="22"/>
          <w:szCs w:val="22"/>
        </w:rPr>
        <w:t>change,</w:t>
      </w:r>
      <w:r>
        <w:rPr>
          <w:rFonts w:ascii="Arial" w:hAnsi="Arial" w:cs="Arial"/>
          <w:spacing w:val="-3"/>
          <w:sz w:val="22"/>
          <w:szCs w:val="22"/>
        </w:rPr>
        <w:t xml:space="preserve"> </w:t>
      </w:r>
      <w:r>
        <w:rPr>
          <w:rFonts w:ascii="Arial" w:hAnsi="Arial" w:cs="Arial"/>
          <w:sz w:val="22"/>
          <w:szCs w:val="22"/>
        </w:rPr>
        <w:t>extension</w:t>
      </w:r>
      <w:r>
        <w:rPr>
          <w:rFonts w:ascii="Arial" w:hAnsi="Arial" w:cs="Arial"/>
          <w:spacing w:val="-2"/>
          <w:sz w:val="22"/>
          <w:szCs w:val="22"/>
        </w:rPr>
        <w:t xml:space="preserve"> </w:t>
      </w:r>
      <w:r>
        <w:rPr>
          <w:rFonts w:ascii="Arial" w:hAnsi="Arial" w:cs="Arial"/>
          <w:sz w:val="22"/>
          <w:szCs w:val="22"/>
        </w:rPr>
        <w:t xml:space="preserve">of time, alteration or additional </w:t>
      </w:r>
      <w:proofErr w:type="spellStart"/>
      <w:r>
        <w:rPr>
          <w:rFonts w:ascii="Arial" w:hAnsi="Arial" w:cs="Arial"/>
          <w:sz w:val="22"/>
          <w:szCs w:val="22"/>
        </w:rPr>
        <w:t>to</w:t>
      </w:r>
      <w:proofErr w:type="spellEnd"/>
      <w:r>
        <w:rPr>
          <w:rFonts w:ascii="Arial" w:hAnsi="Arial" w:cs="Arial"/>
          <w:sz w:val="22"/>
          <w:szCs w:val="22"/>
        </w:rPr>
        <w:t xml:space="preserve"> said Contract Documents or Work.</w:t>
      </w:r>
    </w:p>
    <w:p w14:paraId="1017D3C9" w14:textId="77777777" w:rsidR="00545A27" w:rsidRDefault="00545A27">
      <w:pPr>
        <w:pStyle w:val="BodyText"/>
        <w:kinsoku w:val="0"/>
        <w:overflowPunct w:val="0"/>
        <w:rPr>
          <w:rFonts w:ascii="Arial" w:hAnsi="Arial" w:cs="Arial"/>
          <w:sz w:val="22"/>
          <w:szCs w:val="22"/>
        </w:rPr>
      </w:pPr>
    </w:p>
    <w:p w14:paraId="7D248122" w14:textId="77777777" w:rsidR="00545A27" w:rsidRDefault="00545A27">
      <w:pPr>
        <w:pStyle w:val="BodyText"/>
        <w:tabs>
          <w:tab w:val="left" w:pos="4890"/>
          <w:tab w:val="left" w:pos="7935"/>
        </w:tabs>
        <w:kinsoku w:val="0"/>
        <w:overflowPunct w:val="0"/>
        <w:ind w:left="720" w:right="1043"/>
        <w:jc w:val="both"/>
        <w:rPr>
          <w:rFonts w:ascii="Arial" w:hAnsi="Arial" w:cs="Arial"/>
          <w:sz w:val="22"/>
          <w:szCs w:val="22"/>
        </w:rPr>
      </w:pPr>
      <w:r>
        <w:rPr>
          <w:rFonts w:ascii="Arial" w:hAnsi="Arial" w:cs="Arial"/>
          <w:sz w:val="22"/>
          <w:szCs w:val="22"/>
        </w:rPr>
        <w:t>IN</w:t>
      </w:r>
      <w:r>
        <w:rPr>
          <w:rFonts w:ascii="Arial" w:hAnsi="Arial" w:cs="Arial"/>
          <w:spacing w:val="-4"/>
          <w:sz w:val="22"/>
          <w:szCs w:val="22"/>
        </w:rPr>
        <w:t xml:space="preserve"> </w:t>
      </w:r>
      <w:r>
        <w:rPr>
          <w:rFonts w:ascii="Arial" w:hAnsi="Arial" w:cs="Arial"/>
          <w:sz w:val="22"/>
          <w:szCs w:val="22"/>
        </w:rPr>
        <w:t>WITNESS</w:t>
      </w:r>
      <w:r>
        <w:rPr>
          <w:rFonts w:ascii="Arial" w:hAnsi="Arial" w:cs="Arial"/>
          <w:spacing w:val="-3"/>
          <w:sz w:val="22"/>
          <w:szCs w:val="22"/>
        </w:rPr>
        <w:t xml:space="preserve"> </w:t>
      </w:r>
      <w:r>
        <w:rPr>
          <w:rFonts w:ascii="Arial" w:hAnsi="Arial" w:cs="Arial"/>
          <w:sz w:val="22"/>
          <w:szCs w:val="22"/>
        </w:rPr>
        <w:t>WHEREOF,</w:t>
      </w:r>
      <w:r>
        <w:rPr>
          <w:rFonts w:ascii="Arial" w:hAnsi="Arial" w:cs="Arial"/>
          <w:spacing w:val="-3"/>
          <w:sz w:val="22"/>
          <w:szCs w:val="22"/>
        </w:rPr>
        <w:t xml:space="preserve"> </w:t>
      </w:r>
      <w:r>
        <w:rPr>
          <w:rFonts w:ascii="Arial" w:hAnsi="Arial" w:cs="Arial"/>
          <w:sz w:val="22"/>
          <w:szCs w:val="22"/>
        </w:rPr>
        <w:t>the</w:t>
      </w:r>
      <w:r>
        <w:rPr>
          <w:rFonts w:ascii="Arial" w:hAnsi="Arial" w:cs="Arial"/>
          <w:spacing w:val="-3"/>
          <w:sz w:val="22"/>
          <w:szCs w:val="22"/>
        </w:rPr>
        <w:t xml:space="preserve"> </w:t>
      </w:r>
      <w:r>
        <w:rPr>
          <w:rFonts w:ascii="Arial" w:hAnsi="Arial" w:cs="Arial"/>
          <w:sz w:val="22"/>
          <w:szCs w:val="22"/>
        </w:rPr>
        <w:t>parties</w:t>
      </w:r>
      <w:r>
        <w:rPr>
          <w:rFonts w:ascii="Arial" w:hAnsi="Arial" w:cs="Arial"/>
          <w:spacing w:val="-3"/>
          <w:sz w:val="22"/>
          <w:szCs w:val="22"/>
        </w:rPr>
        <w:t xml:space="preserve"> </w:t>
      </w:r>
      <w:r>
        <w:rPr>
          <w:rFonts w:ascii="Arial" w:hAnsi="Arial" w:cs="Arial"/>
          <w:sz w:val="22"/>
          <w:szCs w:val="22"/>
        </w:rPr>
        <w:t>hereto</w:t>
      </w:r>
      <w:r>
        <w:rPr>
          <w:rFonts w:ascii="Arial" w:hAnsi="Arial" w:cs="Arial"/>
          <w:spacing w:val="-3"/>
          <w:sz w:val="22"/>
          <w:szCs w:val="22"/>
        </w:rPr>
        <w:t xml:space="preserve"> </w:t>
      </w:r>
      <w:r>
        <w:rPr>
          <w:rFonts w:ascii="Arial" w:hAnsi="Arial" w:cs="Arial"/>
          <w:sz w:val="22"/>
          <w:szCs w:val="22"/>
        </w:rPr>
        <w:t>have</w:t>
      </w:r>
      <w:r>
        <w:rPr>
          <w:rFonts w:ascii="Arial" w:hAnsi="Arial" w:cs="Arial"/>
          <w:spacing w:val="-3"/>
          <w:sz w:val="22"/>
          <w:szCs w:val="22"/>
        </w:rPr>
        <w:t xml:space="preserve"> </w:t>
      </w:r>
      <w:r>
        <w:rPr>
          <w:rFonts w:ascii="Arial" w:hAnsi="Arial" w:cs="Arial"/>
          <w:sz w:val="22"/>
          <w:szCs w:val="22"/>
        </w:rPr>
        <w:t>caused</w:t>
      </w:r>
      <w:r>
        <w:rPr>
          <w:rFonts w:ascii="Arial" w:hAnsi="Arial" w:cs="Arial"/>
          <w:spacing w:val="-3"/>
          <w:sz w:val="22"/>
          <w:szCs w:val="22"/>
        </w:rPr>
        <w:t xml:space="preserve"> </w:t>
      </w:r>
      <w:r>
        <w:rPr>
          <w:rFonts w:ascii="Arial" w:hAnsi="Arial" w:cs="Arial"/>
          <w:sz w:val="22"/>
          <w:szCs w:val="22"/>
        </w:rPr>
        <w:t>this</w:t>
      </w:r>
      <w:r>
        <w:rPr>
          <w:rFonts w:ascii="Arial" w:hAnsi="Arial" w:cs="Arial"/>
          <w:spacing w:val="-3"/>
          <w:sz w:val="22"/>
          <w:szCs w:val="22"/>
        </w:rPr>
        <w:t xml:space="preserve"> </w:t>
      </w:r>
      <w:r>
        <w:rPr>
          <w:rFonts w:ascii="Arial" w:hAnsi="Arial" w:cs="Arial"/>
          <w:sz w:val="22"/>
          <w:szCs w:val="22"/>
        </w:rPr>
        <w:t>instrument</w:t>
      </w:r>
      <w:r>
        <w:rPr>
          <w:rFonts w:ascii="Arial" w:hAnsi="Arial" w:cs="Arial"/>
          <w:spacing w:val="-4"/>
          <w:sz w:val="22"/>
          <w:szCs w:val="22"/>
        </w:rPr>
        <w:t xml:space="preserve"> </w:t>
      </w:r>
      <w:r>
        <w:rPr>
          <w:rFonts w:ascii="Arial" w:hAnsi="Arial" w:cs="Arial"/>
          <w:sz w:val="22"/>
          <w:szCs w:val="22"/>
        </w:rPr>
        <w:t>to</w:t>
      </w:r>
      <w:r>
        <w:rPr>
          <w:rFonts w:ascii="Arial" w:hAnsi="Arial" w:cs="Arial"/>
          <w:spacing w:val="-3"/>
          <w:sz w:val="22"/>
          <w:szCs w:val="22"/>
        </w:rPr>
        <w:t xml:space="preserve"> </w:t>
      </w:r>
      <w:r>
        <w:rPr>
          <w:rFonts w:ascii="Arial" w:hAnsi="Arial" w:cs="Arial"/>
          <w:sz w:val="22"/>
          <w:szCs w:val="22"/>
        </w:rPr>
        <w:t>be</w:t>
      </w:r>
      <w:r>
        <w:rPr>
          <w:rFonts w:ascii="Arial" w:hAnsi="Arial" w:cs="Arial"/>
          <w:spacing w:val="-3"/>
          <w:sz w:val="22"/>
          <w:szCs w:val="22"/>
        </w:rPr>
        <w:t xml:space="preserve"> </w:t>
      </w:r>
      <w:r>
        <w:rPr>
          <w:rFonts w:ascii="Arial" w:hAnsi="Arial" w:cs="Arial"/>
          <w:sz w:val="22"/>
          <w:szCs w:val="22"/>
        </w:rPr>
        <w:t>executed</w:t>
      </w:r>
      <w:r>
        <w:rPr>
          <w:rFonts w:ascii="Arial" w:hAnsi="Arial" w:cs="Arial"/>
          <w:spacing w:val="-3"/>
          <w:sz w:val="22"/>
          <w:szCs w:val="22"/>
        </w:rPr>
        <w:t xml:space="preserve"> </w:t>
      </w:r>
      <w:r>
        <w:rPr>
          <w:rFonts w:ascii="Arial" w:hAnsi="Arial" w:cs="Arial"/>
          <w:sz w:val="22"/>
          <w:szCs w:val="22"/>
        </w:rPr>
        <w:t xml:space="preserve">and delivered this </w:t>
      </w:r>
      <w:r>
        <w:rPr>
          <w:rFonts w:ascii="Arial" w:hAnsi="Arial" w:cs="Arial"/>
          <w:sz w:val="22"/>
          <w:szCs w:val="22"/>
          <w:u w:val="single"/>
        </w:rPr>
        <w:tab/>
      </w:r>
      <w:r>
        <w:rPr>
          <w:rFonts w:ascii="Arial" w:hAnsi="Arial" w:cs="Arial"/>
          <w:sz w:val="22"/>
          <w:szCs w:val="22"/>
        </w:rPr>
        <w:t xml:space="preserve"> day of </w:t>
      </w:r>
      <w:r>
        <w:rPr>
          <w:rFonts w:ascii="Arial" w:hAnsi="Arial" w:cs="Arial"/>
          <w:sz w:val="22"/>
          <w:szCs w:val="22"/>
          <w:u w:val="single"/>
        </w:rPr>
        <w:tab/>
      </w:r>
      <w:r>
        <w:rPr>
          <w:rFonts w:ascii="Arial" w:hAnsi="Arial" w:cs="Arial"/>
          <w:sz w:val="22"/>
          <w:szCs w:val="22"/>
        </w:rPr>
        <w:t>, 2026.</w:t>
      </w:r>
    </w:p>
    <w:p w14:paraId="7C7B019D" w14:textId="77777777" w:rsidR="00545A27" w:rsidRDefault="00545A27">
      <w:pPr>
        <w:pStyle w:val="BodyText"/>
        <w:kinsoku w:val="0"/>
        <w:overflowPunct w:val="0"/>
        <w:spacing w:before="252"/>
        <w:rPr>
          <w:rFonts w:ascii="Arial" w:hAnsi="Arial" w:cs="Arial"/>
          <w:sz w:val="22"/>
          <w:szCs w:val="22"/>
        </w:rPr>
      </w:pPr>
    </w:p>
    <w:p w14:paraId="15F9E570" w14:textId="77777777" w:rsidR="00545A27" w:rsidRDefault="00545A27">
      <w:pPr>
        <w:pStyle w:val="BodyText"/>
        <w:tabs>
          <w:tab w:val="left" w:pos="7786"/>
        </w:tabs>
        <w:kinsoku w:val="0"/>
        <w:overflowPunct w:val="0"/>
        <w:spacing w:before="1"/>
        <w:ind w:left="720"/>
        <w:jc w:val="both"/>
        <w:rPr>
          <w:rFonts w:ascii="Arial" w:hAnsi="Arial" w:cs="Arial"/>
          <w:sz w:val="22"/>
          <w:szCs w:val="22"/>
        </w:rPr>
      </w:pPr>
      <w:r>
        <w:rPr>
          <w:rFonts w:ascii="Arial" w:hAnsi="Arial" w:cs="Arial"/>
          <w:sz w:val="22"/>
          <w:szCs w:val="22"/>
        </w:rPr>
        <w:t>Principal</w:t>
      </w:r>
      <w:r>
        <w:rPr>
          <w:rFonts w:ascii="Arial" w:hAnsi="Arial" w:cs="Arial"/>
          <w:spacing w:val="534"/>
          <w:sz w:val="22"/>
          <w:szCs w:val="22"/>
        </w:rPr>
        <w:t xml:space="preserve"> </w:t>
      </w:r>
      <w:r>
        <w:rPr>
          <w:rFonts w:ascii="Arial" w:hAnsi="Arial" w:cs="Arial"/>
          <w:sz w:val="22"/>
          <w:szCs w:val="22"/>
          <w:u w:val="single"/>
        </w:rPr>
        <w:tab/>
      </w:r>
    </w:p>
    <w:p w14:paraId="2EE3C7D7" w14:textId="77777777" w:rsidR="00545A27" w:rsidRDefault="00545A27">
      <w:pPr>
        <w:pStyle w:val="BodyText"/>
        <w:kinsoku w:val="0"/>
        <w:overflowPunct w:val="0"/>
        <w:rPr>
          <w:rFonts w:ascii="Arial" w:hAnsi="Arial" w:cs="Arial"/>
          <w:sz w:val="22"/>
          <w:szCs w:val="22"/>
        </w:rPr>
      </w:pPr>
    </w:p>
    <w:p w14:paraId="737647E3" w14:textId="77777777" w:rsidR="00545A27" w:rsidRDefault="00545A27">
      <w:pPr>
        <w:pStyle w:val="BodyText"/>
        <w:tabs>
          <w:tab w:val="left" w:pos="2160"/>
          <w:tab w:val="left" w:pos="7787"/>
        </w:tabs>
        <w:kinsoku w:val="0"/>
        <w:overflowPunct w:val="0"/>
        <w:ind w:left="720"/>
        <w:rPr>
          <w:rFonts w:ascii="Arial" w:hAnsi="Arial" w:cs="Arial"/>
          <w:sz w:val="22"/>
          <w:szCs w:val="22"/>
        </w:rPr>
      </w:pPr>
      <w:r>
        <w:rPr>
          <w:rFonts w:ascii="Arial" w:hAnsi="Arial" w:cs="Arial"/>
          <w:spacing w:val="-2"/>
          <w:sz w:val="22"/>
          <w:szCs w:val="22"/>
        </w:rPr>
        <w:t>Title</w:t>
      </w:r>
      <w:r>
        <w:rPr>
          <w:rFonts w:ascii="Arial" w:hAnsi="Arial" w:cs="Arial"/>
          <w:sz w:val="22"/>
          <w:szCs w:val="22"/>
        </w:rPr>
        <w:tab/>
      </w:r>
      <w:r>
        <w:rPr>
          <w:rFonts w:ascii="Arial" w:hAnsi="Arial" w:cs="Arial"/>
          <w:sz w:val="22"/>
          <w:szCs w:val="22"/>
          <w:u w:val="single"/>
        </w:rPr>
        <w:tab/>
      </w:r>
    </w:p>
    <w:p w14:paraId="1BB0C5EE" w14:textId="77777777" w:rsidR="00545A27" w:rsidRDefault="00545A27">
      <w:pPr>
        <w:pStyle w:val="BodyText"/>
        <w:tabs>
          <w:tab w:val="left" w:pos="2160"/>
          <w:tab w:val="left" w:pos="7787"/>
        </w:tabs>
        <w:kinsoku w:val="0"/>
        <w:overflowPunct w:val="0"/>
        <w:spacing w:before="252"/>
        <w:ind w:left="720"/>
        <w:rPr>
          <w:rFonts w:ascii="Arial" w:hAnsi="Arial" w:cs="Arial"/>
          <w:sz w:val="22"/>
          <w:szCs w:val="22"/>
        </w:rPr>
      </w:pPr>
      <w:r>
        <w:rPr>
          <w:rFonts w:ascii="Arial" w:hAnsi="Arial" w:cs="Arial"/>
          <w:spacing w:val="-2"/>
          <w:sz w:val="22"/>
          <w:szCs w:val="22"/>
        </w:rPr>
        <w:t>Surety</w:t>
      </w:r>
      <w:r>
        <w:rPr>
          <w:rFonts w:ascii="Arial" w:hAnsi="Arial" w:cs="Arial"/>
          <w:sz w:val="22"/>
          <w:szCs w:val="22"/>
        </w:rPr>
        <w:tab/>
      </w:r>
      <w:r>
        <w:rPr>
          <w:rFonts w:ascii="Arial" w:hAnsi="Arial" w:cs="Arial"/>
          <w:sz w:val="22"/>
          <w:szCs w:val="22"/>
          <w:u w:val="single"/>
        </w:rPr>
        <w:tab/>
      </w:r>
    </w:p>
    <w:p w14:paraId="67A5F5AE" w14:textId="77777777" w:rsidR="00545A27" w:rsidRDefault="00545A27">
      <w:pPr>
        <w:pStyle w:val="BodyText"/>
        <w:kinsoku w:val="0"/>
        <w:overflowPunct w:val="0"/>
        <w:spacing w:before="1"/>
        <w:rPr>
          <w:rFonts w:ascii="Arial" w:hAnsi="Arial" w:cs="Arial"/>
          <w:sz w:val="22"/>
          <w:szCs w:val="22"/>
        </w:rPr>
      </w:pPr>
    </w:p>
    <w:p w14:paraId="64CEF338" w14:textId="77777777" w:rsidR="00545A27" w:rsidRDefault="00545A27">
      <w:pPr>
        <w:pStyle w:val="BodyText"/>
        <w:tabs>
          <w:tab w:val="left" w:pos="2160"/>
          <w:tab w:val="left" w:pos="7787"/>
        </w:tabs>
        <w:kinsoku w:val="0"/>
        <w:overflowPunct w:val="0"/>
        <w:ind w:left="720"/>
        <w:rPr>
          <w:rFonts w:ascii="Arial" w:hAnsi="Arial" w:cs="Arial"/>
          <w:sz w:val="22"/>
          <w:szCs w:val="22"/>
        </w:rPr>
      </w:pPr>
      <w:r>
        <w:rPr>
          <w:rFonts w:ascii="Arial" w:hAnsi="Arial" w:cs="Arial"/>
          <w:spacing w:val="-2"/>
          <w:sz w:val="22"/>
          <w:szCs w:val="22"/>
        </w:rPr>
        <w:t>Title</w:t>
      </w:r>
      <w:r>
        <w:rPr>
          <w:rFonts w:ascii="Arial" w:hAnsi="Arial" w:cs="Arial"/>
          <w:sz w:val="22"/>
          <w:szCs w:val="22"/>
        </w:rPr>
        <w:tab/>
      </w:r>
      <w:r>
        <w:rPr>
          <w:rFonts w:ascii="Arial" w:hAnsi="Arial" w:cs="Arial"/>
          <w:sz w:val="22"/>
          <w:szCs w:val="22"/>
          <w:u w:val="single"/>
        </w:rPr>
        <w:tab/>
      </w:r>
    </w:p>
    <w:p w14:paraId="72559178" w14:textId="77777777" w:rsidR="00545A27" w:rsidRDefault="00545A27">
      <w:pPr>
        <w:pStyle w:val="BodyText"/>
        <w:tabs>
          <w:tab w:val="left" w:pos="2160"/>
          <w:tab w:val="left" w:pos="7787"/>
        </w:tabs>
        <w:kinsoku w:val="0"/>
        <w:overflowPunct w:val="0"/>
        <w:ind w:left="720"/>
        <w:rPr>
          <w:rFonts w:ascii="Arial" w:hAnsi="Arial" w:cs="Arial"/>
          <w:sz w:val="22"/>
          <w:szCs w:val="22"/>
        </w:rPr>
        <w:sectPr w:rsidR="00000000">
          <w:footerReference w:type="default" r:id="rId21"/>
          <w:pgSz w:w="12240" w:h="15840"/>
          <w:pgMar w:top="640" w:right="720" w:bottom="1240" w:left="720" w:header="0" w:footer="1042" w:gutter="0"/>
          <w:cols w:space="720"/>
          <w:noEndnote/>
        </w:sectPr>
      </w:pPr>
    </w:p>
    <w:p w14:paraId="57BA9889" w14:textId="77777777" w:rsidR="00545A27" w:rsidRDefault="00545A27">
      <w:pPr>
        <w:pStyle w:val="Heading2"/>
        <w:kinsoku w:val="0"/>
        <w:overflowPunct w:val="0"/>
        <w:ind w:left="4669" w:right="2067" w:hanging="1119"/>
        <w:jc w:val="left"/>
      </w:pPr>
      <w:bookmarkStart w:id="16" w:name="07 - Performance Bond_ADA"/>
      <w:bookmarkEnd w:id="16"/>
      <w:r>
        <w:lastRenderedPageBreak/>
        <w:t>CONSTRUCT</w:t>
      </w:r>
      <w:r>
        <w:rPr>
          <w:spacing w:val="-8"/>
        </w:rPr>
        <w:t xml:space="preserve"> </w:t>
      </w:r>
      <w:r>
        <w:t>NEW</w:t>
      </w:r>
      <w:r>
        <w:rPr>
          <w:spacing w:val="-8"/>
        </w:rPr>
        <w:t xml:space="preserve"> </w:t>
      </w:r>
      <w:r>
        <w:t>-</w:t>
      </w:r>
      <w:r>
        <w:rPr>
          <w:spacing w:val="-8"/>
        </w:rPr>
        <w:t xml:space="preserve"> </w:t>
      </w:r>
      <w:r>
        <w:t>EMS</w:t>
      </w:r>
      <w:r>
        <w:rPr>
          <w:spacing w:val="-8"/>
        </w:rPr>
        <w:t xml:space="preserve"> </w:t>
      </w:r>
      <w:r>
        <w:t>POST</w:t>
      </w:r>
      <w:r>
        <w:rPr>
          <w:spacing w:val="-8"/>
        </w:rPr>
        <w:t xml:space="preserve"> </w:t>
      </w:r>
      <w:r>
        <w:t xml:space="preserve">1 </w:t>
      </w:r>
      <w:proofErr w:type="gramStart"/>
      <w:r>
        <w:t>RFB#:</w:t>
      </w:r>
      <w:proofErr w:type="gramEnd"/>
      <w:r>
        <w:rPr>
          <w:spacing w:val="40"/>
        </w:rPr>
        <w:t xml:space="preserve"> </w:t>
      </w:r>
      <w:r>
        <w:t>26-0035</w:t>
      </w:r>
    </w:p>
    <w:p w14:paraId="2C7AA7FF" w14:textId="77777777" w:rsidR="00545A27" w:rsidRDefault="00545A27">
      <w:pPr>
        <w:pStyle w:val="BodyText"/>
        <w:kinsoku w:val="0"/>
        <w:overflowPunct w:val="0"/>
        <w:spacing w:before="53"/>
        <w:rPr>
          <w:rFonts w:ascii="Arial" w:hAnsi="Arial" w:cs="Arial"/>
          <w:b/>
          <w:bCs/>
          <w:sz w:val="24"/>
          <w:szCs w:val="24"/>
        </w:rPr>
      </w:pPr>
    </w:p>
    <w:p w14:paraId="788BAE83" w14:textId="77777777" w:rsidR="00545A27" w:rsidRDefault="00545A27">
      <w:pPr>
        <w:pStyle w:val="Heading4"/>
        <w:kinsoku w:val="0"/>
        <w:overflowPunct w:val="0"/>
        <w:ind w:left="3882" w:right="3882"/>
        <w:jc w:val="center"/>
        <w:rPr>
          <w:rFonts w:ascii="Arial" w:hAnsi="Arial" w:cs="Arial"/>
          <w:spacing w:val="-4"/>
        </w:rPr>
      </w:pPr>
      <w:r>
        <w:rPr>
          <w:rFonts w:ascii="Arial" w:hAnsi="Arial" w:cs="Arial"/>
        </w:rPr>
        <w:t>PERFORMANCE</w:t>
      </w:r>
      <w:r>
        <w:rPr>
          <w:rFonts w:ascii="Arial" w:hAnsi="Arial" w:cs="Arial"/>
          <w:spacing w:val="-8"/>
        </w:rPr>
        <w:t xml:space="preserve"> </w:t>
      </w:r>
      <w:r>
        <w:rPr>
          <w:rFonts w:ascii="Arial" w:hAnsi="Arial" w:cs="Arial"/>
          <w:spacing w:val="-4"/>
        </w:rPr>
        <w:t>BOND</w:t>
      </w:r>
    </w:p>
    <w:p w14:paraId="21B2BF5E" w14:textId="77777777" w:rsidR="00545A27" w:rsidRDefault="00545A27">
      <w:pPr>
        <w:pStyle w:val="BodyText"/>
        <w:tabs>
          <w:tab w:val="left" w:pos="7703"/>
        </w:tabs>
        <w:kinsoku w:val="0"/>
        <w:overflowPunct w:val="0"/>
        <w:spacing w:before="252"/>
        <w:ind w:right="27"/>
        <w:jc w:val="center"/>
        <w:rPr>
          <w:rFonts w:ascii="Arial" w:hAnsi="Arial" w:cs="Arial"/>
          <w:sz w:val="22"/>
          <w:szCs w:val="22"/>
        </w:rPr>
      </w:pPr>
      <w:r>
        <w:rPr>
          <w:rFonts w:ascii="Arial" w:hAnsi="Arial" w:cs="Arial"/>
          <w:spacing w:val="-2"/>
          <w:sz w:val="22"/>
          <w:szCs w:val="22"/>
        </w:rPr>
        <w:t xml:space="preserve">WITNESSETH </w:t>
      </w:r>
      <w:r>
        <w:rPr>
          <w:rFonts w:ascii="Arial" w:hAnsi="Arial" w:cs="Arial"/>
          <w:sz w:val="22"/>
          <w:szCs w:val="22"/>
        </w:rPr>
        <w:t xml:space="preserve">THAT, </w:t>
      </w:r>
      <w:r>
        <w:rPr>
          <w:rFonts w:ascii="Arial" w:hAnsi="Arial" w:cs="Arial"/>
          <w:sz w:val="22"/>
          <w:szCs w:val="22"/>
          <w:u w:val="single"/>
        </w:rPr>
        <w:tab/>
      </w:r>
      <w:r>
        <w:rPr>
          <w:rFonts w:ascii="Arial" w:hAnsi="Arial" w:cs="Arial"/>
          <w:sz w:val="22"/>
          <w:szCs w:val="22"/>
        </w:rPr>
        <w:t xml:space="preserve"> (“Principal”) and</w:t>
      </w:r>
    </w:p>
    <w:p w14:paraId="616442A7" w14:textId="77777777" w:rsidR="00545A27" w:rsidRDefault="00545A27">
      <w:pPr>
        <w:pStyle w:val="BodyText"/>
        <w:tabs>
          <w:tab w:val="left" w:pos="7814"/>
        </w:tabs>
        <w:kinsoku w:val="0"/>
        <w:overflowPunct w:val="0"/>
        <w:ind w:left="720" w:right="832"/>
        <w:jc w:val="center"/>
        <w:rPr>
          <w:rFonts w:ascii="Arial" w:hAnsi="Arial" w:cs="Arial"/>
          <w:sz w:val="22"/>
          <w:szCs w:val="22"/>
        </w:rPr>
      </w:pPr>
      <w:r>
        <w:rPr>
          <w:rFonts w:ascii="Arial" w:hAnsi="Arial" w:cs="Arial"/>
          <w:sz w:val="22"/>
          <w:szCs w:val="22"/>
          <w:u w:val="single"/>
        </w:rPr>
        <w:tab/>
      </w:r>
      <w:r>
        <w:rPr>
          <w:rFonts w:ascii="Arial" w:hAnsi="Arial" w:cs="Arial"/>
          <w:spacing w:val="-13"/>
          <w:sz w:val="22"/>
          <w:szCs w:val="22"/>
        </w:rPr>
        <w:t xml:space="preserve"> </w:t>
      </w:r>
      <w:r>
        <w:rPr>
          <w:rFonts w:ascii="Arial" w:hAnsi="Arial" w:cs="Arial"/>
          <w:sz w:val="22"/>
          <w:szCs w:val="22"/>
        </w:rPr>
        <w:t>(“Surety”)</w:t>
      </w:r>
      <w:r>
        <w:rPr>
          <w:rFonts w:ascii="Arial" w:hAnsi="Arial" w:cs="Arial"/>
          <w:spacing w:val="-13"/>
          <w:sz w:val="22"/>
          <w:szCs w:val="22"/>
        </w:rPr>
        <w:t xml:space="preserve"> </w:t>
      </w:r>
      <w:r>
        <w:rPr>
          <w:rFonts w:ascii="Arial" w:hAnsi="Arial" w:cs="Arial"/>
          <w:sz w:val="22"/>
          <w:szCs w:val="22"/>
        </w:rPr>
        <w:t>ARE</w:t>
      </w:r>
      <w:r>
        <w:rPr>
          <w:rFonts w:ascii="Arial" w:hAnsi="Arial" w:cs="Arial"/>
          <w:spacing w:val="-13"/>
          <w:sz w:val="22"/>
          <w:szCs w:val="22"/>
        </w:rPr>
        <w:t xml:space="preserve"> </w:t>
      </w:r>
      <w:r>
        <w:rPr>
          <w:rFonts w:ascii="Arial" w:hAnsi="Arial" w:cs="Arial"/>
          <w:sz w:val="22"/>
          <w:szCs w:val="22"/>
        </w:rPr>
        <w:t>HELD AND FIRMLY BOUND UNTO THE BOARD OF COUNTY COMMISSIONERS OF SEDGWICK</w:t>
      </w:r>
    </w:p>
    <w:p w14:paraId="5E5DE1C6" w14:textId="77777777" w:rsidR="00545A27" w:rsidRDefault="00545A27">
      <w:pPr>
        <w:pStyle w:val="BodyText"/>
        <w:kinsoku w:val="0"/>
        <w:overflowPunct w:val="0"/>
        <w:spacing w:before="1"/>
        <w:ind w:left="720" w:right="757"/>
        <w:rPr>
          <w:rFonts w:ascii="Arial" w:hAnsi="Arial" w:cs="Arial"/>
          <w:sz w:val="22"/>
          <w:szCs w:val="22"/>
        </w:rPr>
      </w:pPr>
      <w:r>
        <w:rPr>
          <w:rFonts w:ascii="Arial" w:hAnsi="Arial" w:cs="Arial"/>
          <w:sz w:val="22"/>
          <w:szCs w:val="22"/>
        </w:rPr>
        <w:t>COUNTY,</w:t>
      </w:r>
      <w:r>
        <w:rPr>
          <w:rFonts w:ascii="Arial" w:hAnsi="Arial" w:cs="Arial"/>
          <w:spacing w:val="-3"/>
          <w:sz w:val="22"/>
          <w:szCs w:val="22"/>
        </w:rPr>
        <w:t xml:space="preserve"> </w:t>
      </w:r>
      <w:r>
        <w:rPr>
          <w:rFonts w:ascii="Arial" w:hAnsi="Arial" w:cs="Arial"/>
          <w:sz w:val="22"/>
          <w:szCs w:val="22"/>
        </w:rPr>
        <w:t>KANSAS,</w:t>
      </w:r>
      <w:r>
        <w:rPr>
          <w:rFonts w:ascii="Arial" w:hAnsi="Arial" w:cs="Arial"/>
          <w:spacing w:val="-3"/>
          <w:sz w:val="22"/>
          <w:szCs w:val="22"/>
        </w:rPr>
        <w:t xml:space="preserve"> </w:t>
      </w:r>
      <w:r>
        <w:rPr>
          <w:rFonts w:ascii="Arial" w:hAnsi="Arial" w:cs="Arial"/>
          <w:sz w:val="22"/>
          <w:szCs w:val="22"/>
        </w:rPr>
        <w:t>(the</w:t>
      </w:r>
      <w:r>
        <w:rPr>
          <w:rFonts w:ascii="Arial" w:hAnsi="Arial" w:cs="Arial"/>
          <w:spacing w:val="-3"/>
          <w:sz w:val="22"/>
          <w:szCs w:val="22"/>
        </w:rPr>
        <w:t xml:space="preserve"> </w:t>
      </w:r>
      <w:r>
        <w:rPr>
          <w:rFonts w:ascii="Arial" w:hAnsi="Arial" w:cs="Arial"/>
          <w:sz w:val="22"/>
          <w:szCs w:val="22"/>
        </w:rPr>
        <w:t>“County”),</w:t>
      </w:r>
      <w:r>
        <w:rPr>
          <w:rFonts w:ascii="Arial" w:hAnsi="Arial" w:cs="Arial"/>
          <w:spacing w:val="-3"/>
          <w:sz w:val="22"/>
          <w:szCs w:val="22"/>
        </w:rPr>
        <w:t xml:space="preserve"> </w:t>
      </w:r>
      <w:r>
        <w:rPr>
          <w:rFonts w:ascii="Arial" w:hAnsi="Arial" w:cs="Arial"/>
          <w:sz w:val="22"/>
          <w:szCs w:val="22"/>
        </w:rPr>
        <w:t>for</w:t>
      </w:r>
      <w:r>
        <w:rPr>
          <w:rFonts w:ascii="Arial" w:hAnsi="Arial" w:cs="Arial"/>
          <w:spacing w:val="-3"/>
          <w:sz w:val="22"/>
          <w:szCs w:val="22"/>
        </w:rPr>
        <w:t xml:space="preserve"> </w:t>
      </w:r>
      <w:r>
        <w:rPr>
          <w:rFonts w:ascii="Arial" w:hAnsi="Arial" w:cs="Arial"/>
          <w:sz w:val="22"/>
          <w:szCs w:val="22"/>
        </w:rPr>
        <w:t>the</w:t>
      </w:r>
      <w:r>
        <w:rPr>
          <w:rFonts w:ascii="Arial" w:hAnsi="Arial" w:cs="Arial"/>
          <w:spacing w:val="-3"/>
          <w:sz w:val="22"/>
          <w:szCs w:val="22"/>
        </w:rPr>
        <w:t xml:space="preserve"> </w:t>
      </w:r>
      <w:r>
        <w:rPr>
          <w:rFonts w:ascii="Arial" w:hAnsi="Arial" w:cs="Arial"/>
          <w:sz w:val="22"/>
          <w:szCs w:val="22"/>
        </w:rPr>
        <w:t>use</w:t>
      </w:r>
      <w:r>
        <w:rPr>
          <w:rFonts w:ascii="Arial" w:hAnsi="Arial" w:cs="Arial"/>
          <w:spacing w:val="-3"/>
          <w:sz w:val="22"/>
          <w:szCs w:val="22"/>
        </w:rPr>
        <w:t xml:space="preserve"> </w:t>
      </w:r>
      <w:r>
        <w:rPr>
          <w:rFonts w:ascii="Arial" w:hAnsi="Arial" w:cs="Arial"/>
          <w:sz w:val="22"/>
          <w:szCs w:val="22"/>
        </w:rPr>
        <w:t>and</w:t>
      </w:r>
      <w:r>
        <w:rPr>
          <w:rFonts w:ascii="Arial" w:hAnsi="Arial" w:cs="Arial"/>
          <w:spacing w:val="-3"/>
          <w:sz w:val="22"/>
          <w:szCs w:val="22"/>
        </w:rPr>
        <w:t xml:space="preserve"> </w:t>
      </w:r>
      <w:r>
        <w:rPr>
          <w:rFonts w:ascii="Arial" w:hAnsi="Arial" w:cs="Arial"/>
          <w:sz w:val="22"/>
          <w:szCs w:val="22"/>
        </w:rPr>
        <w:t>benefit</w:t>
      </w:r>
      <w:r>
        <w:rPr>
          <w:rFonts w:ascii="Arial" w:hAnsi="Arial" w:cs="Arial"/>
          <w:spacing w:val="-3"/>
          <w:sz w:val="22"/>
          <w:szCs w:val="22"/>
        </w:rPr>
        <w:t xml:space="preserve"> </w:t>
      </w:r>
      <w:r>
        <w:rPr>
          <w:rFonts w:ascii="Arial" w:hAnsi="Arial" w:cs="Arial"/>
          <w:sz w:val="22"/>
          <w:szCs w:val="22"/>
        </w:rPr>
        <w:t>of</w:t>
      </w:r>
      <w:r>
        <w:rPr>
          <w:rFonts w:ascii="Arial" w:hAnsi="Arial" w:cs="Arial"/>
          <w:spacing w:val="-4"/>
          <w:sz w:val="22"/>
          <w:szCs w:val="22"/>
        </w:rPr>
        <w:t xml:space="preserve"> </w:t>
      </w:r>
      <w:r>
        <w:rPr>
          <w:rFonts w:ascii="Arial" w:hAnsi="Arial" w:cs="Arial"/>
          <w:sz w:val="22"/>
          <w:szCs w:val="22"/>
        </w:rPr>
        <w:t>claimants</w:t>
      </w:r>
      <w:r>
        <w:rPr>
          <w:rFonts w:ascii="Arial" w:hAnsi="Arial" w:cs="Arial"/>
          <w:spacing w:val="-3"/>
          <w:sz w:val="22"/>
          <w:szCs w:val="22"/>
        </w:rPr>
        <w:t xml:space="preserve"> </w:t>
      </w:r>
      <w:r>
        <w:rPr>
          <w:rFonts w:ascii="Arial" w:hAnsi="Arial" w:cs="Arial"/>
          <w:sz w:val="22"/>
          <w:szCs w:val="22"/>
        </w:rPr>
        <w:t>herein</w:t>
      </w:r>
      <w:r>
        <w:rPr>
          <w:rFonts w:ascii="Arial" w:hAnsi="Arial" w:cs="Arial"/>
          <w:spacing w:val="-3"/>
          <w:sz w:val="22"/>
          <w:szCs w:val="22"/>
        </w:rPr>
        <w:t xml:space="preserve"> </w:t>
      </w:r>
      <w:r>
        <w:rPr>
          <w:rFonts w:ascii="Arial" w:hAnsi="Arial" w:cs="Arial"/>
          <w:sz w:val="22"/>
          <w:szCs w:val="22"/>
        </w:rPr>
        <w:t>below</w:t>
      </w:r>
      <w:r>
        <w:rPr>
          <w:rFonts w:ascii="Arial" w:hAnsi="Arial" w:cs="Arial"/>
          <w:spacing w:val="-4"/>
          <w:sz w:val="22"/>
          <w:szCs w:val="22"/>
        </w:rPr>
        <w:t xml:space="preserve"> </w:t>
      </w:r>
      <w:r>
        <w:rPr>
          <w:rFonts w:ascii="Arial" w:hAnsi="Arial" w:cs="Arial"/>
          <w:sz w:val="22"/>
          <w:szCs w:val="22"/>
        </w:rPr>
        <w:t>identified in the amount of:</w:t>
      </w:r>
    </w:p>
    <w:p w14:paraId="52AB525A" w14:textId="77777777" w:rsidR="00545A27" w:rsidRDefault="00545A27">
      <w:pPr>
        <w:pStyle w:val="BodyText"/>
        <w:tabs>
          <w:tab w:val="left" w:pos="6530"/>
          <w:tab w:val="left" w:pos="9824"/>
        </w:tabs>
        <w:kinsoku w:val="0"/>
        <w:overflowPunct w:val="0"/>
        <w:ind w:left="720" w:right="839" w:firstLine="61"/>
        <w:rPr>
          <w:rFonts w:ascii="Arial" w:hAnsi="Arial" w:cs="Arial"/>
          <w:sz w:val="22"/>
          <w:szCs w:val="22"/>
        </w:rPr>
      </w:pPr>
      <w:r>
        <w:rPr>
          <w:rFonts w:ascii="Arial" w:hAnsi="Arial" w:cs="Arial"/>
          <w:sz w:val="22"/>
          <w:szCs w:val="22"/>
          <w:u w:val="single"/>
        </w:rPr>
        <w:tab/>
      </w:r>
      <w:r>
        <w:rPr>
          <w:rFonts w:ascii="Arial" w:hAnsi="Arial" w:cs="Arial"/>
          <w:sz w:val="22"/>
          <w:szCs w:val="22"/>
        </w:rPr>
        <w:t xml:space="preserve"> dollars (</w:t>
      </w:r>
      <w:proofErr w:type="gramStart"/>
      <w:r>
        <w:rPr>
          <w:rFonts w:ascii="Arial" w:hAnsi="Arial" w:cs="Arial"/>
          <w:sz w:val="22"/>
          <w:szCs w:val="22"/>
        </w:rPr>
        <w:t>$</w:t>
      </w:r>
      <w:r>
        <w:rPr>
          <w:rFonts w:ascii="Arial" w:hAnsi="Arial" w:cs="Arial"/>
          <w:sz w:val="22"/>
          <w:szCs w:val="22"/>
          <w:u w:val="single"/>
        </w:rPr>
        <w:tab/>
      </w:r>
      <w:r>
        <w:rPr>
          <w:rFonts w:ascii="Arial" w:hAnsi="Arial" w:cs="Arial"/>
          <w:spacing w:val="-6"/>
          <w:sz w:val="22"/>
          <w:szCs w:val="22"/>
        </w:rPr>
        <w:t>)</w:t>
      </w:r>
      <w:proofErr w:type="gramEnd"/>
      <w:r>
        <w:rPr>
          <w:rFonts w:ascii="Arial" w:hAnsi="Arial" w:cs="Arial"/>
          <w:spacing w:val="-6"/>
          <w:sz w:val="22"/>
          <w:szCs w:val="22"/>
        </w:rPr>
        <w:t xml:space="preserve">. </w:t>
      </w:r>
      <w:r>
        <w:rPr>
          <w:rFonts w:ascii="Arial" w:hAnsi="Arial" w:cs="Arial"/>
          <w:sz w:val="22"/>
          <w:szCs w:val="22"/>
        </w:rPr>
        <w:t>and in the amount of any change orders issued for the Work, for which payment Principal and Surety bind themselves, their heirs, executors, administrators, successors and assigns, jointly and severally, firmly by these presents.</w:t>
      </w:r>
    </w:p>
    <w:p w14:paraId="11833657" w14:textId="77777777" w:rsidR="00545A27" w:rsidRDefault="00545A27">
      <w:pPr>
        <w:pStyle w:val="BodyText"/>
        <w:kinsoku w:val="0"/>
        <w:overflowPunct w:val="0"/>
        <w:rPr>
          <w:rFonts w:ascii="Arial" w:hAnsi="Arial" w:cs="Arial"/>
          <w:sz w:val="22"/>
          <w:szCs w:val="22"/>
        </w:rPr>
      </w:pPr>
    </w:p>
    <w:p w14:paraId="71C873CE" w14:textId="77777777" w:rsidR="00545A27" w:rsidRDefault="00545A27">
      <w:pPr>
        <w:pStyle w:val="Heading6"/>
        <w:kinsoku w:val="0"/>
        <w:overflowPunct w:val="0"/>
        <w:ind w:left="720"/>
        <w:rPr>
          <w:spacing w:val="-2"/>
        </w:rPr>
      </w:pPr>
      <w:r>
        <w:t>THE</w:t>
      </w:r>
      <w:r>
        <w:rPr>
          <w:spacing w:val="-9"/>
        </w:rPr>
        <w:t xml:space="preserve"> </w:t>
      </w:r>
      <w:r>
        <w:t>CONDITION</w:t>
      </w:r>
      <w:r>
        <w:rPr>
          <w:spacing w:val="-8"/>
        </w:rPr>
        <w:t xml:space="preserve"> </w:t>
      </w:r>
      <w:r>
        <w:t>OF</w:t>
      </w:r>
      <w:r>
        <w:rPr>
          <w:spacing w:val="-8"/>
        </w:rPr>
        <w:t xml:space="preserve"> </w:t>
      </w:r>
      <w:r>
        <w:t>THIS</w:t>
      </w:r>
      <w:r>
        <w:rPr>
          <w:spacing w:val="-9"/>
        </w:rPr>
        <w:t xml:space="preserve"> </w:t>
      </w:r>
      <w:r>
        <w:t>OBLIGATION</w:t>
      </w:r>
      <w:r>
        <w:rPr>
          <w:spacing w:val="-8"/>
        </w:rPr>
        <w:t xml:space="preserve"> </w:t>
      </w:r>
      <w:r>
        <w:t>IS</w:t>
      </w:r>
      <w:r>
        <w:rPr>
          <w:spacing w:val="-8"/>
        </w:rPr>
        <w:t xml:space="preserve"> </w:t>
      </w:r>
      <w:r>
        <w:t>SUCH,</w:t>
      </w:r>
      <w:r>
        <w:rPr>
          <w:spacing w:val="-8"/>
        </w:rPr>
        <w:t xml:space="preserve"> </w:t>
      </w:r>
      <w:r>
        <w:rPr>
          <w:spacing w:val="-2"/>
        </w:rPr>
        <w:t>THAT,</w:t>
      </w:r>
    </w:p>
    <w:p w14:paraId="320F9BA0" w14:textId="77777777" w:rsidR="00545A27" w:rsidRDefault="00545A27">
      <w:pPr>
        <w:pStyle w:val="BodyText"/>
        <w:tabs>
          <w:tab w:val="left" w:pos="8093"/>
        </w:tabs>
        <w:kinsoku w:val="0"/>
        <w:overflowPunct w:val="0"/>
        <w:spacing w:before="253"/>
        <w:ind w:left="1439" w:right="869"/>
        <w:rPr>
          <w:rFonts w:ascii="Arial" w:hAnsi="Arial" w:cs="Arial"/>
          <w:spacing w:val="-2"/>
          <w:sz w:val="22"/>
          <w:szCs w:val="22"/>
        </w:rPr>
      </w:pPr>
      <w:proofErr w:type="gramStart"/>
      <w:r>
        <w:rPr>
          <w:rFonts w:ascii="Arial" w:hAnsi="Arial" w:cs="Arial"/>
          <w:sz w:val="22"/>
          <w:szCs w:val="22"/>
        </w:rPr>
        <w:t>WHEREAS</w:t>
      </w:r>
      <w:proofErr w:type="gramEnd"/>
      <w:r>
        <w:rPr>
          <w:rFonts w:ascii="Arial" w:hAnsi="Arial" w:cs="Arial"/>
          <w:sz w:val="22"/>
          <w:szCs w:val="22"/>
        </w:rPr>
        <w:t xml:space="preserve">, Principal has </w:t>
      </w:r>
      <w:proofErr w:type="gramStart"/>
      <w:r>
        <w:rPr>
          <w:rFonts w:ascii="Arial" w:hAnsi="Arial" w:cs="Arial"/>
          <w:sz w:val="22"/>
          <w:szCs w:val="22"/>
        </w:rPr>
        <w:t xml:space="preserve">by agreement dated </w:t>
      </w:r>
      <w:r>
        <w:rPr>
          <w:rFonts w:ascii="Arial" w:hAnsi="Arial" w:cs="Arial"/>
          <w:sz w:val="22"/>
          <w:szCs w:val="22"/>
          <w:u w:val="single"/>
        </w:rPr>
        <w:tab/>
      </w:r>
      <w:proofErr w:type="gramEnd"/>
      <w:r>
        <w:rPr>
          <w:rFonts w:ascii="Arial" w:hAnsi="Arial" w:cs="Arial"/>
          <w:sz w:val="22"/>
          <w:szCs w:val="22"/>
        </w:rPr>
        <w:t>,</w:t>
      </w:r>
      <w:r>
        <w:rPr>
          <w:rFonts w:ascii="Arial" w:hAnsi="Arial" w:cs="Arial"/>
          <w:spacing w:val="-13"/>
          <w:sz w:val="22"/>
          <w:szCs w:val="22"/>
        </w:rPr>
        <w:t xml:space="preserve"> </w:t>
      </w:r>
      <w:r>
        <w:rPr>
          <w:rFonts w:ascii="Arial" w:hAnsi="Arial" w:cs="Arial"/>
          <w:sz w:val="22"/>
          <w:szCs w:val="22"/>
        </w:rPr>
        <w:t>2026</w:t>
      </w:r>
      <w:r>
        <w:rPr>
          <w:rFonts w:ascii="Arial" w:hAnsi="Arial" w:cs="Arial"/>
          <w:spacing w:val="-13"/>
          <w:sz w:val="22"/>
          <w:szCs w:val="22"/>
        </w:rPr>
        <w:t xml:space="preserve"> </w:t>
      </w:r>
      <w:r>
        <w:rPr>
          <w:rFonts w:ascii="Arial" w:hAnsi="Arial" w:cs="Arial"/>
          <w:sz w:val="22"/>
          <w:szCs w:val="22"/>
        </w:rPr>
        <w:t>entered</w:t>
      </w:r>
      <w:r>
        <w:rPr>
          <w:rFonts w:ascii="Arial" w:hAnsi="Arial" w:cs="Arial"/>
          <w:spacing w:val="-13"/>
          <w:sz w:val="22"/>
          <w:szCs w:val="22"/>
        </w:rPr>
        <w:t xml:space="preserve"> </w:t>
      </w:r>
      <w:r>
        <w:rPr>
          <w:rFonts w:ascii="Arial" w:hAnsi="Arial" w:cs="Arial"/>
          <w:sz w:val="22"/>
          <w:szCs w:val="22"/>
        </w:rPr>
        <w:t>into a</w:t>
      </w:r>
      <w:r>
        <w:rPr>
          <w:rFonts w:ascii="Arial" w:hAnsi="Arial" w:cs="Arial"/>
          <w:spacing w:val="-2"/>
          <w:sz w:val="22"/>
          <w:szCs w:val="22"/>
        </w:rPr>
        <w:t xml:space="preserve"> </w:t>
      </w:r>
      <w:r>
        <w:rPr>
          <w:rFonts w:ascii="Arial" w:hAnsi="Arial" w:cs="Arial"/>
          <w:sz w:val="22"/>
          <w:szCs w:val="22"/>
        </w:rPr>
        <w:t>contract</w:t>
      </w:r>
      <w:r>
        <w:rPr>
          <w:rFonts w:ascii="Arial" w:hAnsi="Arial" w:cs="Arial"/>
          <w:spacing w:val="-2"/>
          <w:sz w:val="22"/>
          <w:szCs w:val="22"/>
        </w:rPr>
        <w:t xml:space="preserve"> </w:t>
      </w:r>
      <w:r>
        <w:rPr>
          <w:rFonts w:ascii="Arial" w:hAnsi="Arial" w:cs="Arial"/>
          <w:sz w:val="22"/>
          <w:szCs w:val="22"/>
        </w:rPr>
        <w:t>with</w:t>
      </w:r>
      <w:r>
        <w:rPr>
          <w:rFonts w:ascii="Arial" w:hAnsi="Arial" w:cs="Arial"/>
          <w:spacing w:val="-2"/>
          <w:sz w:val="22"/>
          <w:szCs w:val="22"/>
        </w:rPr>
        <w:t xml:space="preserve"> </w:t>
      </w:r>
      <w:r>
        <w:rPr>
          <w:rFonts w:ascii="Arial" w:hAnsi="Arial" w:cs="Arial"/>
          <w:sz w:val="22"/>
          <w:szCs w:val="22"/>
        </w:rPr>
        <w:t>the</w:t>
      </w:r>
      <w:r>
        <w:rPr>
          <w:rFonts w:ascii="Arial" w:hAnsi="Arial" w:cs="Arial"/>
          <w:spacing w:val="-2"/>
          <w:sz w:val="22"/>
          <w:szCs w:val="22"/>
        </w:rPr>
        <w:t xml:space="preserve"> </w:t>
      </w:r>
      <w:r>
        <w:rPr>
          <w:rFonts w:ascii="Arial" w:hAnsi="Arial" w:cs="Arial"/>
          <w:sz w:val="22"/>
          <w:szCs w:val="22"/>
        </w:rPr>
        <w:t>County</w:t>
      </w:r>
      <w:r>
        <w:rPr>
          <w:rFonts w:ascii="Arial" w:hAnsi="Arial" w:cs="Arial"/>
          <w:spacing w:val="-2"/>
          <w:sz w:val="22"/>
          <w:szCs w:val="22"/>
        </w:rPr>
        <w:t xml:space="preserve"> </w:t>
      </w:r>
      <w:r>
        <w:rPr>
          <w:rFonts w:ascii="Arial" w:hAnsi="Arial" w:cs="Arial"/>
          <w:sz w:val="22"/>
          <w:szCs w:val="22"/>
        </w:rPr>
        <w:t>for</w:t>
      </w:r>
      <w:r>
        <w:rPr>
          <w:rFonts w:ascii="Arial" w:hAnsi="Arial" w:cs="Arial"/>
          <w:spacing w:val="-2"/>
          <w:sz w:val="22"/>
          <w:szCs w:val="22"/>
        </w:rPr>
        <w:t xml:space="preserve"> </w:t>
      </w:r>
      <w:r>
        <w:rPr>
          <w:rFonts w:ascii="Arial" w:hAnsi="Arial" w:cs="Arial"/>
          <w:sz w:val="22"/>
          <w:szCs w:val="22"/>
        </w:rPr>
        <w:t>the</w:t>
      </w:r>
      <w:r>
        <w:rPr>
          <w:rFonts w:ascii="Arial" w:hAnsi="Arial" w:cs="Arial"/>
          <w:spacing w:val="-2"/>
          <w:sz w:val="22"/>
          <w:szCs w:val="22"/>
        </w:rPr>
        <w:t xml:space="preserve"> </w:t>
      </w:r>
      <w:r>
        <w:rPr>
          <w:rFonts w:ascii="Arial" w:hAnsi="Arial" w:cs="Arial"/>
          <w:sz w:val="22"/>
          <w:szCs w:val="22"/>
        </w:rPr>
        <w:t>construction</w:t>
      </w:r>
      <w:r>
        <w:rPr>
          <w:rFonts w:ascii="Arial" w:hAnsi="Arial" w:cs="Arial"/>
          <w:spacing w:val="-2"/>
          <w:sz w:val="22"/>
          <w:szCs w:val="22"/>
        </w:rPr>
        <w:t xml:space="preserve"> </w:t>
      </w:r>
      <w:r>
        <w:rPr>
          <w:rFonts w:ascii="Arial" w:hAnsi="Arial" w:cs="Arial"/>
          <w:sz w:val="22"/>
          <w:szCs w:val="22"/>
        </w:rPr>
        <w:t>described</w:t>
      </w:r>
      <w:r>
        <w:rPr>
          <w:rFonts w:ascii="Arial" w:hAnsi="Arial" w:cs="Arial"/>
          <w:spacing w:val="-2"/>
          <w:sz w:val="22"/>
          <w:szCs w:val="22"/>
        </w:rPr>
        <w:t xml:space="preserve"> </w:t>
      </w:r>
      <w:r>
        <w:rPr>
          <w:rFonts w:ascii="Arial" w:hAnsi="Arial" w:cs="Arial"/>
          <w:sz w:val="22"/>
          <w:szCs w:val="22"/>
        </w:rPr>
        <w:t>as</w:t>
      </w:r>
      <w:r>
        <w:rPr>
          <w:rFonts w:ascii="Arial" w:hAnsi="Arial" w:cs="Arial"/>
          <w:spacing w:val="-2"/>
          <w:sz w:val="22"/>
          <w:szCs w:val="22"/>
        </w:rPr>
        <w:t xml:space="preserve"> </w:t>
      </w:r>
      <w:r>
        <w:rPr>
          <w:rFonts w:ascii="Arial" w:hAnsi="Arial" w:cs="Arial"/>
          <w:b/>
          <w:bCs/>
          <w:sz w:val="22"/>
          <w:szCs w:val="22"/>
        </w:rPr>
        <w:t>Construct</w:t>
      </w:r>
      <w:r>
        <w:rPr>
          <w:rFonts w:ascii="Arial" w:hAnsi="Arial" w:cs="Arial"/>
          <w:b/>
          <w:bCs/>
          <w:spacing w:val="-1"/>
          <w:sz w:val="22"/>
          <w:szCs w:val="22"/>
        </w:rPr>
        <w:t xml:space="preserve"> </w:t>
      </w:r>
      <w:r>
        <w:rPr>
          <w:rFonts w:ascii="Arial" w:hAnsi="Arial" w:cs="Arial"/>
          <w:b/>
          <w:bCs/>
          <w:sz w:val="22"/>
          <w:szCs w:val="22"/>
        </w:rPr>
        <w:t>New</w:t>
      </w:r>
      <w:r>
        <w:rPr>
          <w:rFonts w:ascii="Arial" w:hAnsi="Arial" w:cs="Arial"/>
          <w:b/>
          <w:bCs/>
          <w:spacing w:val="-3"/>
          <w:sz w:val="22"/>
          <w:szCs w:val="22"/>
        </w:rPr>
        <w:t xml:space="preserve"> </w:t>
      </w:r>
      <w:r>
        <w:rPr>
          <w:rFonts w:ascii="Arial" w:hAnsi="Arial" w:cs="Arial"/>
          <w:b/>
          <w:bCs/>
          <w:sz w:val="22"/>
          <w:szCs w:val="22"/>
        </w:rPr>
        <w:t>EMS</w:t>
      </w:r>
      <w:r>
        <w:rPr>
          <w:rFonts w:ascii="Arial" w:hAnsi="Arial" w:cs="Arial"/>
          <w:b/>
          <w:bCs/>
          <w:spacing w:val="-2"/>
          <w:sz w:val="22"/>
          <w:szCs w:val="22"/>
        </w:rPr>
        <w:t xml:space="preserve"> </w:t>
      </w:r>
      <w:r>
        <w:rPr>
          <w:rFonts w:ascii="Arial" w:hAnsi="Arial" w:cs="Arial"/>
          <w:b/>
          <w:bCs/>
          <w:sz w:val="22"/>
          <w:szCs w:val="22"/>
        </w:rPr>
        <w:t>Post 1, 3099 W. 13</w:t>
      </w:r>
      <w:r>
        <w:rPr>
          <w:rFonts w:ascii="Arial" w:hAnsi="Arial" w:cs="Arial"/>
          <w:b/>
          <w:bCs/>
          <w:sz w:val="22"/>
          <w:szCs w:val="22"/>
          <w:vertAlign w:val="superscript"/>
        </w:rPr>
        <w:t>th</w:t>
      </w:r>
      <w:r>
        <w:rPr>
          <w:rFonts w:ascii="Arial" w:hAnsi="Arial" w:cs="Arial"/>
          <w:b/>
          <w:bCs/>
          <w:sz w:val="22"/>
          <w:szCs w:val="22"/>
        </w:rPr>
        <w:t xml:space="preserve"> Street North, Wichita, KS</w:t>
      </w:r>
      <w:r>
        <w:rPr>
          <w:rFonts w:ascii="Arial" w:hAnsi="Arial" w:cs="Arial"/>
          <w:b/>
          <w:bCs/>
          <w:spacing w:val="40"/>
          <w:sz w:val="22"/>
          <w:szCs w:val="22"/>
        </w:rPr>
        <w:t xml:space="preserve"> </w:t>
      </w:r>
      <w:r>
        <w:rPr>
          <w:rFonts w:ascii="Arial" w:hAnsi="Arial" w:cs="Arial"/>
          <w:b/>
          <w:bCs/>
          <w:sz w:val="22"/>
          <w:szCs w:val="22"/>
        </w:rPr>
        <w:t xml:space="preserve">67203 </w:t>
      </w:r>
      <w:r>
        <w:rPr>
          <w:rFonts w:ascii="Arial" w:hAnsi="Arial" w:cs="Arial"/>
          <w:sz w:val="22"/>
          <w:szCs w:val="22"/>
        </w:rPr>
        <w:t xml:space="preserve">in accordance with the Contract </w:t>
      </w:r>
      <w:r>
        <w:rPr>
          <w:rFonts w:ascii="Arial" w:hAnsi="Arial" w:cs="Arial"/>
          <w:spacing w:val="-2"/>
          <w:sz w:val="22"/>
          <w:szCs w:val="22"/>
        </w:rPr>
        <w:t>Documents.</w:t>
      </w:r>
    </w:p>
    <w:p w14:paraId="1BD21149" w14:textId="77777777" w:rsidR="00545A27" w:rsidRDefault="00545A27">
      <w:pPr>
        <w:pStyle w:val="BodyText"/>
        <w:kinsoku w:val="0"/>
        <w:overflowPunct w:val="0"/>
        <w:spacing w:before="252"/>
        <w:ind w:left="719" w:right="731"/>
        <w:rPr>
          <w:rFonts w:ascii="Arial" w:hAnsi="Arial" w:cs="Arial"/>
          <w:sz w:val="22"/>
          <w:szCs w:val="22"/>
        </w:rPr>
      </w:pPr>
      <w:r>
        <w:rPr>
          <w:rFonts w:ascii="Arial" w:hAnsi="Arial" w:cs="Arial"/>
          <w:sz w:val="22"/>
          <w:szCs w:val="22"/>
        </w:rPr>
        <w:t>NOW, THEREFORE, if the Principal shall well and truly perform all the covenants, conditions, and</w:t>
      </w:r>
      <w:r>
        <w:rPr>
          <w:rFonts w:ascii="Arial" w:hAnsi="Arial" w:cs="Arial"/>
          <w:spacing w:val="-3"/>
          <w:sz w:val="22"/>
          <w:szCs w:val="22"/>
        </w:rPr>
        <w:t xml:space="preserve"> </w:t>
      </w:r>
      <w:r>
        <w:rPr>
          <w:rFonts w:ascii="Arial" w:hAnsi="Arial" w:cs="Arial"/>
          <w:sz w:val="22"/>
          <w:szCs w:val="22"/>
        </w:rPr>
        <w:t>obligations</w:t>
      </w:r>
      <w:r>
        <w:rPr>
          <w:rFonts w:ascii="Arial" w:hAnsi="Arial" w:cs="Arial"/>
          <w:spacing w:val="-3"/>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z w:val="22"/>
          <w:szCs w:val="22"/>
        </w:rPr>
        <w:t>the</w:t>
      </w:r>
      <w:r>
        <w:rPr>
          <w:rFonts w:ascii="Arial" w:hAnsi="Arial" w:cs="Arial"/>
          <w:spacing w:val="-3"/>
          <w:sz w:val="22"/>
          <w:szCs w:val="22"/>
        </w:rPr>
        <w:t xml:space="preserve"> </w:t>
      </w:r>
      <w:r>
        <w:rPr>
          <w:rFonts w:ascii="Arial" w:hAnsi="Arial" w:cs="Arial"/>
          <w:sz w:val="22"/>
          <w:szCs w:val="22"/>
        </w:rPr>
        <w:t>Contract</w:t>
      </w:r>
      <w:r>
        <w:rPr>
          <w:rFonts w:ascii="Arial" w:hAnsi="Arial" w:cs="Arial"/>
          <w:spacing w:val="-3"/>
          <w:sz w:val="22"/>
          <w:szCs w:val="22"/>
        </w:rPr>
        <w:t xml:space="preserve"> </w:t>
      </w:r>
      <w:r>
        <w:rPr>
          <w:rFonts w:ascii="Arial" w:hAnsi="Arial" w:cs="Arial"/>
          <w:sz w:val="22"/>
          <w:szCs w:val="22"/>
        </w:rPr>
        <w:t>Documents</w:t>
      </w:r>
      <w:r>
        <w:rPr>
          <w:rFonts w:ascii="Arial" w:hAnsi="Arial" w:cs="Arial"/>
          <w:spacing w:val="-3"/>
          <w:sz w:val="22"/>
          <w:szCs w:val="22"/>
        </w:rPr>
        <w:t xml:space="preserve"> </w:t>
      </w:r>
      <w:r>
        <w:rPr>
          <w:rFonts w:ascii="Arial" w:hAnsi="Arial" w:cs="Arial"/>
          <w:sz w:val="22"/>
          <w:szCs w:val="22"/>
        </w:rPr>
        <w:t>and</w:t>
      </w:r>
      <w:r>
        <w:rPr>
          <w:rFonts w:ascii="Arial" w:hAnsi="Arial" w:cs="Arial"/>
          <w:spacing w:val="-3"/>
          <w:sz w:val="22"/>
          <w:szCs w:val="22"/>
        </w:rPr>
        <w:t xml:space="preserve"> </w:t>
      </w:r>
      <w:r>
        <w:rPr>
          <w:rFonts w:ascii="Arial" w:hAnsi="Arial" w:cs="Arial"/>
          <w:sz w:val="22"/>
          <w:szCs w:val="22"/>
        </w:rPr>
        <w:t>any</w:t>
      </w:r>
      <w:r>
        <w:rPr>
          <w:rFonts w:ascii="Arial" w:hAnsi="Arial" w:cs="Arial"/>
          <w:spacing w:val="-3"/>
          <w:sz w:val="22"/>
          <w:szCs w:val="22"/>
        </w:rPr>
        <w:t xml:space="preserve"> </w:t>
      </w:r>
      <w:r>
        <w:rPr>
          <w:rFonts w:ascii="Arial" w:hAnsi="Arial" w:cs="Arial"/>
          <w:sz w:val="22"/>
          <w:szCs w:val="22"/>
        </w:rPr>
        <w:t>Addenda</w:t>
      </w:r>
      <w:r>
        <w:rPr>
          <w:rFonts w:ascii="Arial" w:hAnsi="Arial" w:cs="Arial"/>
          <w:spacing w:val="-3"/>
          <w:sz w:val="22"/>
          <w:szCs w:val="22"/>
        </w:rPr>
        <w:t xml:space="preserve"> </w:t>
      </w:r>
      <w:r>
        <w:rPr>
          <w:rFonts w:ascii="Arial" w:hAnsi="Arial" w:cs="Arial"/>
          <w:sz w:val="22"/>
          <w:szCs w:val="22"/>
        </w:rPr>
        <w:t>and</w:t>
      </w:r>
      <w:r>
        <w:rPr>
          <w:rFonts w:ascii="Arial" w:hAnsi="Arial" w:cs="Arial"/>
          <w:spacing w:val="-3"/>
          <w:sz w:val="22"/>
          <w:szCs w:val="22"/>
        </w:rPr>
        <w:t xml:space="preserve"> </w:t>
      </w:r>
      <w:r>
        <w:rPr>
          <w:rFonts w:ascii="Arial" w:hAnsi="Arial" w:cs="Arial"/>
          <w:sz w:val="22"/>
          <w:szCs w:val="22"/>
        </w:rPr>
        <w:t>Change</w:t>
      </w:r>
      <w:r>
        <w:rPr>
          <w:rFonts w:ascii="Arial" w:hAnsi="Arial" w:cs="Arial"/>
          <w:spacing w:val="-3"/>
          <w:sz w:val="22"/>
          <w:szCs w:val="22"/>
        </w:rPr>
        <w:t xml:space="preserve"> </w:t>
      </w:r>
      <w:r>
        <w:rPr>
          <w:rFonts w:ascii="Arial" w:hAnsi="Arial" w:cs="Arial"/>
          <w:sz w:val="22"/>
          <w:szCs w:val="22"/>
        </w:rPr>
        <w:t>Orders</w:t>
      </w:r>
      <w:r>
        <w:rPr>
          <w:rFonts w:ascii="Arial" w:hAnsi="Arial" w:cs="Arial"/>
          <w:spacing w:val="-3"/>
          <w:sz w:val="22"/>
          <w:szCs w:val="22"/>
        </w:rPr>
        <w:t xml:space="preserve"> </w:t>
      </w:r>
      <w:r>
        <w:rPr>
          <w:rFonts w:ascii="Arial" w:hAnsi="Arial" w:cs="Arial"/>
          <w:sz w:val="22"/>
          <w:szCs w:val="22"/>
        </w:rPr>
        <w:t>and</w:t>
      </w:r>
      <w:r>
        <w:rPr>
          <w:rFonts w:ascii="Arial" w:hAnsi="Arial" w:cs="Arial"/>
          <w:spacing w:val="-3"/>
          <w:sz w:val="22"/>
          <w:szCs w:val="22"/>
        </w:rPr>
        <w:t xml:space="preserve"> </w:t>
      </w:r>
      <w:r>
        <w:rPr>
          <w:rFonts w:ascii="Arial" w:hAnsi="Arial" w:cs="Arial"/>
          <w:sz w:val="22"/>
          <w:szCs w:val="22"/>
        </w:rPr>
        <w:t>shall</w:t>
      </w:r>
      <w:r>
        <w:rPr>
          <w:rFonts w:ascii="Arial" w:hAnsi="Arial" w:cs="Arial"/>
          <w:spacing w:val="-3"/>
          <w:sz w:val="22"/>
          <w:szCs w:val="22"/>
        </w:rPr>
        <w:t xml:space="preserve"> </w:t>
      </w:r>
      <w:r>
        <w:rPr>
          <w:rFonts w:ascii="Arial" w:hAnsi="Arial" w:cs="Arial"/>
          <w:sz w:val="22"/>
          <w:szCs w:val="22"/>
        </w:rPr>
        <w:t>hold the County and all interested property owners harmless against all claims, loss, damage, demands,</w:t>
      </w:r>
      <w:r>
        <w:rPr>
          <w:rFonts w:ascii="Arial" w:hAnsi="Arial" w:cs="Arial"/>
          <w:spacing w:val="-1"/>
          <w:sz w:val="22"/>
          <w:szCs w:val="22"/>
        </w:rPr>
        <w:t xml:space="preserve"> </w:t>
      </w:r>
      <w:r>
        <w:rPr>
          <w:rFonts w:ascii="Arial" w:hAnsi="Arial" w:cs="Arial"/>
          <w:sz w:val="22"/>
          <w:szCs w:val="22"/>
        </w:rPr>
        <w:t>or</w:t>
      </w:r>
      <w:r>
        <w:rPr>
          <w:rFonts w:ascii="Arial" w:hAnsi="Arial" w:cs="Arial"/>
          <w:spacing w:val="-1"/>
          <w:sz w:val="22"/>
          <w:szCs w:val="22"/>
        </w:rPr>
        <w:t xml:space="preserve"> </w:t>
      </w:r>
      <w:r>
        <w:rPr>
          <w:rFonts w:ascii="Arial" w:hAnsi="Arial" w:cs="Arial"/>
          <w:sz w:val="22"/>
          <w:szCs w:val="22"/>
        </w:rPr>
        <w:t>causes</w:t>
      </w:r>
      <w:r>
        <w:rPr>
          <w:rFonts w:ascii="Arial" w:hAnsi="Arial" w:cs="Arial"/>
          <w:spacing w:val="-1"/>
          <w:sz w:val="22"/>
          <w:szCs w:val="22"/>
        </w:rPr>
        <w:t xml:space="preserve"> </w:t>
      </w:r>
      <w:r>
        <w:rPr>
          <w:rFonts w:ascii="Arial" w:hAnsi="Arial" w:cs="Arial"/>
          <w:sz w:val="22"/>
          <w:szCs w:val="22"/>
        </w:rPr>
        <w:t>of</w:t>
      </w:r>
      <w:r>
        <w:rPr>
          <w:rFonts w:ascii="Arial" w:hAnsi="Arial" w:cs="Arial"/>
          <w:spacing w:val="-1"/>
          <w:sz w:val="22"/>
          <w:szCs w:val="22"/>
        </w:rPr>
        <w:t xml:space="preserve"> </w:t>
      </w:r>
      <w:r>
        <w:rPr>
          <w:rFonts w:ascii="Arial" w:hAnsi="Arial" w:cs="Arial"/>
          <w:sz w:val="22"/>
          <w:szCs w:val="22"/>
        </w:rPr>
        <w:t>actions</w:t>
      </w:r>
      <w:r>
        <w:rPr>
          <w:rFonts w:ascii="Arial" w:hAnsi="Arial" w:cs="Arial"/>
          <w:spacing w:val="-1"/>
          <w:sz w:val="22"/>
          <w:szCs w:val="22"/>
        </w:rPr>
        <w:t xml:space="preserve"> </w:t>
      </w:r>
      <w:r>
        <w:rPr>
          <w:rFonts w:ascii="Arial" w:hAnsi="Arial" w:cs="Arial"/>
          <w:sz w:val="22"/>
          <w:szCs w:val="22"/>
        </w:rPr>
        <w:t>which</w:t>
      </w:r>
      <w:r>
        <w:rPr>
          <w:rFonts w:ascii="Arial" w:hAnsi="Arial" w:cs="Arial"/>
          <w:spacing w:val="-2"/>
          <w:sz w:val="22"/>
          <w:szCs w:val="22"/>
        </w:rPr>
        <w:t xml:space="preserve"> </w:t>
      </w:r>
      <w:r>
        <w:rPr>
          <w:rFonts w:ascii="Arial" w:hAnsi="Arial" w:cs="Arial"/>
          <w:sz w:val="22"/>
          <w:szCs w:val="22"/>
        </w:rPr>
        <w:t>they</w:t>
      </w:r>
      <w:r>
        <w:rPr>
          <w:rFonts w:ascii="Arial" w:hAnsi="Arial" w:cs="Arial"/>
          <w:spacing w:val="-1"/>
          <w:sz w:val="22"/>
          <w:szCs w:val="22"/>
        </w:rPr>
        <w:t xml:space="preserve"> </w:t>
      </w:r>
      <w:r>
        <w:rPr>
          <w:rFonts w:ascii="Arial" w:hAnsi="Arial" w:cs="Arial"/>
          <w:sz w:val="22"/>
          <w:szCs w:val="22"/>
        </w:rPr>
        <w:t>may</w:t>
      </w:r>
      <w:r>
        <w:rPr>
          <w:rFonts w:ascii="Arial" w:hAnsi="Arial" w:cs="Arial"/>
          <w:spacing w:val="-1"/>
          <w:sz w:val="22"/>
          <w:szCs w:val="22"/>
        </w:rPr>
        <w:t xml:space="preserve"> </w:t>
      </w:r>
      <w:r>
        <w:rPr>
          <w:rFonts w:ascii="Arial" w:hAnsi="Arial" w:cs="Arial"/>
          <w:sz w:val="22"/>
          <w:szCs w:val="22"/>
        </w:rPr>
        <w:t>sustain</w:t>
      </w:r>
      <w:r>
        <w:rPr>
          <w:rFonts w:ascii="Arial" w:hAnsi="Arial" w:cs="Arial"/>
          <w:spacing w:val="-1"/>
          <w:sz w:val="22"/>
          <w:szCs w:val="22"/>
        </w:rPr>
        <w:t xml:space="preserve"> </w:t>
      </w:r>
      <w:r>
        <w:rPr>
          <w:rFonts w:ascii="Arial" w:hAnsi="Arial" w:cs="Arial"/>
          <w:sz w:val="22"/>
          <w:szCs w:val="22"/>
        </w:rPr>
        <w:t>or</w:t>
      </w:r>
      <w:r>
        <w:rPr>
          <w:rFonts w:ascii="Arial" w:hAnsi="Arial" w:cs="Arial"/>
          <w:spacing w:val="-1"/>
          <w:sz w:val="22"/>
          <w:szCs w:val="22"/>
        </w:rPr>
        <w:t xml:space="preserve"> </w:t>
      </w:r>
      <w:r>
        <w:rPr>
          <w:rFonts w:ascii="Arial" w:hAnsi="Arial" w:cs="Arial"/>
          <w:sz w:val="22"/>
          <w:szCs w:val="22"/>
        </w:rPr>
        <w:t>suffer</w:t>
      </w:r>
      <w:r>
        <w:rPr>
          <w:rFonts w:ascii="Arial" w:hAnsi="Arial" w:cs="Arial"/>
          <w:spacing w:val="-1"/>
          <w:sz w:val="22"/>
          <w:szCs w:val="22"/>
        </w:rPr>
        <w:t xml:space="preserve"> </w:t>
      </w:r>
      <w:r>
        <w:rPr>
          <w:rFonts w:ascii="Arial" w:hAnsi="Arial" w:cs="Arial"/>
          <w:sz w:val="22"/>
          <w:szCs w:val="22"/>
        </w:rPr>
        <w:t>by</w:t>
      </w:r>
      <w:r>
        <w:rPr>
          <w:rFonts w:ascii="Arial" w:hAnsi="Arial" w:cs="Arial"/>
          <w:spacing w:val="-1"/>
          <w:sz w:val="22"/>
          <w:szCs w:val="22"/>
        </w:rPr>
        <w:t xml:space="preserve"> </w:t>
      </w:r>
      <w:r>
        <w:rPr>
          <w:rFonts w:ascii="Arial" w:hAnsi="Arial" w:cs="Arial"/>
          <w:sz w:val="22"/>
          <w:szCs w:val="22"/>
        </w:rPr>
        <w:t>reason</w:t>
      </w:r>
      <w:r>
        <w:rPr>
          <w:rFonts w:ascii="Arial" w:hAnsi="Arial" w:cs="Arial"/>
          <w:spacing w:val="-1"/>
          <w:sz w:val="22"/>
          <w:szCs w:val="22"/>
        </w:rPr>
        <w:t xml:space="preserve"> </w:t>
      </w:r>
      <w:r>
        <w:rPr>
          <w:rFonts w:ascii="Arial" w:hAnsi="Arial" w:cs="Arial"/>
          <w:sz w:val="22"/>
          <w:szCs w:val="22"/>
        </w:rPr>
        <w:t>of</w:t>
      </w:r>
      <w:r>
        <w:rPr>
          <w:rFonts w:ascii="Arial" w:hAnsi="Arial" w:cs="Arial"/>
          <w:spacing w:val="-1"/>
          <w:sz w:val="22"/>
          <w:szCs w:val="22"/>
        </w:rPr>
        <w:t xml:space="preserve"> </w:t>
      </w:r>
      <w:r>
        <w:rPr>
          <w:rFonts w:ascii="Arial" w:hAnsi="Arial" w:cs="Arial"/>
          <w:sz w:val="22"/>
          <w:szCs w:val="22"/>
        </w:rPr>
        <w:t>any</w:t>
      </w:r>
      <w:r>
        <w:rPr>
          <w:rFonts w:ascii="Arial" w:hAnsi="Arial" w:cs="Arial"/>
          <w:spacing w:val="-1"/>
          <w:sz w:val="22"/>
          <w:szCs w:val="22"/>
        </w:rPr>
        <w:t xml:space="preserve"> </w:t>
      </w:r>
      <w:r>
        <w:rPr>
          <w:rFonts w:ascii="Arial" w:hAnsi="Arial" w:cs="Arial"/>
          <w:sz w:val="22"/>
          <w:szCs w:val="22"/>
        </w:rPr>
        <w:t>breach</w:t>
      </w:r>
      <w:r>
        <w:rPr>
          <w:rFonts w:ascii="Arial" w:hAnsi="Arial" w:cs="Arial"/>
          <w:spacing w:val="-1"/>
          <w:sz w:val="22"/>
          <w:szCs w:val="22"/>
        </w:rPr>
        <w:t xml:space="preserve"> </w:t>
      </w:r>
      <w:r>
        <w:rPr>
          <w:rFonts w:ascii="Arial" w:hAnsi="Arial" w:cs="Arial"/>
          <w:sz w:val="22"/>
          <w:szCs w:val="22"/>
        </w:rPr>
        <w:t>of</w:t>
      </w:r>
      <w:r>
        <w:rPr>
          <w:rFonts w:ascii="Arial" w:hAnsi="Arial" w:cs="Arial"/>
          <w:spacing w:val="-1"/>
          <w:sz w:val="22"/>
          <w:szCs w:val="22"/>
        </w:rPr>
        <w:t xml:space="preserve"> </w:t>
      </w:r>
      <w:r>
        <w:rPr>
          <w:rFonts w:ascii="Arial" w:hAnsi="Arial" w:cs="Arial"/>
          <w:sz w:val="22"/>
          <w:szCs w:val="22"/>
        </w:rPr>
        <w:t>said Contract Documents or of negligence of the Principal or of</w:t>
      </w:r>
      <w:r>
        <w:rPr>
          <w:rFonts w:ascii="Arial" w:hAnsi="Arial" w:cs="Arial"/>
          <w:sz w:val="22"/>
          <w:szCs w:val="22"/>
        </w:rPr>
        <w:t xml:space="preserve"> improper execution of the Work or use of inferior materials by the Principal; and if said Principal shall maintain the improvements</w:t>
      </w:r>
      <w:r>
        <w:rPr>
          <w:rFonts w:ascii="Arial" w:hAnsi="Arial" w:cs="Arial"/>
          <w:spacing w:val="40"/>
          <w:sz w:val="22"/>
          <w:szCs w:val="22"/>
        </w:rPr>
        <w:t xml:space="preserve"> </w:t>
      </w:r>
      <w:r>
        <w:rPr>
          <w:rFonts w:ascii="Arial" w:hAnsi="Arial" w:cs="Arial"/>
          <w:sz w:val="22"/>
          <w:szCs w:val="22"/>
        </w:rPr>
        <w:t>as provided for in said Contract Documents and shall make good all defects in material and workmanship for a period of one year, or for such other period as provided for in the Contract Documents; then, this obligation shall be void: Otherwise to remain in full force and effect.</w:t>
      </w:r>
    </w:p>
    <w:p w14:paraId="64EDCDEC" w14:textId="77777777" w:rsidR="00545A27" w:rsidRDefault="00545A27">
      <w:pPr>
        <w:pStyle w:val="BodyText"/>
        <w:kinsoku w:val="0"/>
        <w:overflowPunct w:val="0"/>
        <w:rPr>
          <w:rFonts w:ascii="Arial" w:hAnsi="Arial" w:cs="Arial"/>
          <w:sz w:val="22"/>
          <w:szCs w:val="22"/>
        </w:rPr>
      </w:pPr>
    </w:p>
    <w:p w14:paraId="1201BD9D" w14:textId="77777777" w:rsidR="00545A27" w:rsidRDefault="00545A27">
      <w:pPr>
        <w:pStyle w:val="BodyText"/>
        <w:kinsoku w:val="0"/>
        <w:overflowPunct w:val="0"/>
        <w:ind w:left="720" w:right="757"/>
        <w:rPr>
          <w:rFonts w:ascii="Arial" w:hAnsi="Arial" w:cs="Arial"/>
          <w:sz w:val="22"/>
          <w:szCs w:val="22"/>
        </w:rPr>
      </w:pPr>
      <w:r>
        <w:rPr>
          <w:rFonts w:ascii="Arial" w:hAnsi="Arial" w:cs="Arial"/>
          <w:sz w:val="22"/>
          <w:szCs w:val="22"/>
        </w:rPr>
        <w:t>FURTHERMORE, the Surety convents and agrees that no price change, extension of time, alteration, or addition to the terms of the Contract Documents or to the Work to be performed thereunder shall in any way affect Surety’s obligation on this bond; and Surety hereby waives notice</w:t>
      </w:r>
      <w:r>
        <w:rPr>
          <w:rFonts w:ascii="Arial" w:hAnsi="Arial" w:cs="Arial"/>
          <w:spacing w:val="-3"/>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z w:val="22"/>
          <w:szCs w:val="22"/>
        </w:rPr>
        <w:t>any</w:t>
      </w:r>
      <w:r>
        <w:rPr>
          <w:rFonts w:ascii="Arial" w:hAnsi="Arial" w:cs="Arial"/>
          <w:spacing w:val="-3"/>
          <w:sz w:val="22"/>
          <w:szCs w:val="22"/>
        </w:rPr>
        <w:t xml:space="preserve"> </w:t>
      </w:r>
      <w:r>
        <w:rPr>
          <w:rFonts w:ascii="Arial" w:hAnsi="Arial" w:cs="Arial"/>
          <w:sz w:val="22"/>
          <w:szCs w:val="22"/>
        </w:rPr>
        <w:t>such</w:t>
      </w:r>
      <w:r>
        <w:rPr>
          <w:rFonts w:ascii="Arial" w:hAnsi="Arial" w:cs="Arial"/>
          <w:spacing w:val="-4"/>
          <w:sz w:val="22"/>
          <w:szCs w:val="22"/>
        </w:rPr>
        <w:t xml:space="preserve"> </w:t>
      </w:r>
      <w:r>
        <w:rPr>
          <w:rFonts w:ascii="Arial" w:hAnsi="Arial" w:cs="Arial"/>
          <w:sz w:val="22"/>
          <w:szCs w:val="22"/>
        </w:rPr>
        <w:t>change,</w:t>
      </w:r>
      <w:r>
        <w:rPr>
          <w:rFonts w:ascii="Arial" w:hAnsi="Arial" w:cs="Arial"/>
          <w:spacing w:val="-3"/>
          <w:sz w:val="22"/>
          <w:szCs w:val="22"/>
        </w:rPr>
        <w:t xml:space="preserve"> </w:t>
      </w:r>
      <w:r>
        <w:rPr>
          <w:rFonts w:ascii="Arial" w:hAnsi="Arial" w:cs="Arial"/>
          <w:sz w:val="22"/>
          <w:szCs w:val="22"/>
        </w:rPr>
        <w:t>extension</w:t>
      </w:r>
      <w:r>
        <w:rPr>
          <w:rFonts w:ascii="Arial" w:hAnsi="Arial" w:cs="Arial"/>
          <w:spacing w:val="-3"/>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z w:val="22"/>
          <w:szCs w:val="22"/>
        </w:rPr>
        <w:t>time,</w:t>
      </w:r>
      <w:r>
        <w:rPr>
          <w:rFonts w:ascii="Arial" w:hAnsi="Arial" w:cs="Arial"/>
          <w:spacing w:val="-3"/>
          <w:sz w:val="22"/>
          <w:szCs w:val="22"/>
        </w:rPr>
        <w:t xml:space="preserve"> </w:t>
      </w:r>
      <w:r>
        <w:rPr>
          <w:rFonts w:ascii="Arial" w:hAnsi="Arial" w:cs="Arial"/>
          <w:sz w:val="22"/>
          <w:szCs w:val="22"/>
        </w:rPr>
        <w:t>alteration</w:t>
      </w:r>
      <w:r>
        <w:rPr>
          <w:rFonts w:ascii="Arial" w:hAnsi="Arial" w:cs="Arial"/>
          <w:spacing w:val="-3"/>
          <w:sz w:val="22"/>
          <w:szCs w:val="22"/>
        </w:rPr>
        <w:t xml:space="preserve"> </w:t>
      </w:r>
      <w:r>
        <w:rPr>
          <w:rFonts w:ascii="Arial" w:hAnsi="Arial" w:cs="Arial"/>
          <w:sz w:val="22"/>
          <w:szCs w:val="22"/>
        </w:rPr>
        <w:t>or</w:t>
      </w:r>
      <w:r>
        <w:rPr>
          <w:rFonts w:ascii="Arial" w:hAnsi="Arial" w:cs="Arial"/>
          <w:spacing w:val="-3"/>
          <w:sz w:val="22"/>
          <w:szCs w:val="22"/>
        </w:rPr>
        <w:t xml:space="preserve"> </w:t>
      </w:r>
      <w:r>
        <w:rPr>
          <w:rFonts w:ascii="Arial" w:hAnsi="Arial" w:cs="Arial"/>
          <w:sz w:val="22"/>
          <w:szCs w:val="22"/>
        </w:rPr>
        <w:t>addition</w:t>
      </w:r>
      <w:r>
        <w:rPr>
          <w:rFonts w:ascii="Arial" w:hAnsi="Arial" w:cs="Arial"/>
          <w:spacing w:val="-3"/>
          <w:sz w:val="22"/>
          <w:szCs w:val="22"/>
        </w:rPr>
        <w:t xml:space="preserve"> </w:t>
      </w:r>
      <w:r>
        <w:rPr>
          <w:rFonts w:ascii="Arial" w:hAnsi="Arial" w:cs="Arial"/>
          <w:sz w:val="22"/>
          <w:szCs w:val="22"/>
        </w:rPr>
        <w:t>to</w:t>
      </w:r>
      <w:r>
        <w:rPr>
          <w:rFonts w:ascii="Arial" w:hAnsi="Arial" w:cs="Arial"/>
          <w:spacing w:val="-3"/>
          <w:sz w:val="22"/>
          <w:szCs w:val="22"/>
        </w:rPr>
        <w:t xml:space="preserve"> </w:t>
      </w:r>
      <w:r>
        <w:rPr>
          <w:rFonts w:ascii="Arial" w:hAnsi="Arial" w:cs="Arial"/>
          <w:sz w:val="22"/>
          <w:szCs w:val="22"/>
        </w:rPr>
        <w:t>said</w:t>
      </w:r>
      <w:r>
        <w:rPr>
          <w:rFonts w:ascii="Arial" w:hAnsi="Arial" w:cs="Arial"/>
          <w:spacing w:val="-3"/>
          <w:sz w:val="22"/>
          <w:szCs w:val="22"/>
        </w:rPr>
        <w:t xml:space="preserve"> </w:t>
      </w:r>
      <w:r>
        <w:rPr>
          <w:rFonts w:ascii="Arial" w:hAnsi="Arial" w:cs="Arial"/>
          <w:sz w:val="22"/>
          <w:szCs w:val="22"/>
        </w:rPr>
        <w:t>Contract</w:t>
      </w:r>
      <w:r>
        <w:rPr>
          <w:rFonts w:ascii="Arial" w:hAnsi="Arial" w:cs="Arial"/>
          <w:spacing w:val="-4"/>
          <w:sz w:val="22"/>
          <w:szCs w:val="22"/>
        </w:rPr>
        <w:t xml:space="preserve"> </w:t>
      </w:r>
      <w:r>
        <w:rPr>
          <w:rFonts w:ascii="Arial" w:hAnsi="Arial" w:cs="Arial"/>
          <w:sz w:val="22"/>
          <w:szCs w:val="22"/>
        </w:rPr>
        <w:t>Documents.</w:t>
      </w:r>
    </w:p>
    <w:p w14:paraId="67D3F292" w14:textId="77777777" w:rsidR="00545A27" w:rsidRDefault="00545A27">
      <w:pPr>
        <w:pStyle w:val="BodyText"/>
        <w:kinsoku w:val="0"/>
        <w:overflowPunct w:val="0"/>
        <w:spacing w:before="1"/>
        <w:rPr>
          <w:rFonts w:ascii="Arial" w:hAnsi="Arial" w:cs="Arial"/>
          <w:sz w:val="22"/>
          <w:szCs w:val="22"/>
        </w:rPr>
      </w:pPr>
    </w:p>
    <w:p w14:paraId="490DB044" w14:textId="77777777" w:rsidR="00545A27" w:rsidRDefault="00545A27">
      <w:pPr>
        <w:pStyle w:val="BodyText"/>
        <w:kinsoku w:val="0"/>
        <w:overflowPunct w:val="0"/>
        <w:ind w:left="720" w:right="757"/>
        <w:rPr>
          <w:rFonts w:ascii="Arial" w:hAnsi="Arial" w:cs="Arial"/>
          <w:sz w:val="22"/>
          <w:szCs w:val="22"/>
        </w:rPr>
      </w:pPr>
      <w:r>
        <w:rPr>
          <w:rFonts w:ascii="Arial" w:hAnsi="Arial" w:cs="Arial"/>
          <w:sz w:val="22"/>
          <w:szCs w:val="22"/>
        </w:rPr>
        <w:t>IN</w:t>
      </w:r>
      <w:r>
        <w:rPr>
          <w:rFonts w:ascii="Arial" w:hAnsi="Arial" w:cs="Arial"/>
          <w:spacing w:val="-4"/>
          <w:sz w:val="22"/>
          <w:szCs w:val="22"/>
        </w:rPr>
        <w:t xml:space="preserve"> </w:t>
      </w:r>
      <w:r>
        <w:rPr>
          <w:rFonts w:ascii="Arial" w:hAnsi="Arial" w:cs="Arial"/>
          <w:sz w:val="22"/>
          <w:szCs w:val="22"/>
        </w:rPr>
        <w:t>WITNESS</w:t>
      </w:r>
      <w:r>
        <w:rPr>
          <w:rFonts w:ascii="Arial" w:hAnsi="Arial" w:cs="Arial"/>
          <w:spacing w:val="-3"/>
          <w:sz w:val="22"/>
          <w:szCs w:val="22"/>
        </w:rPr>
        <w:t xml:space="preserve"> </w:t>
      </w:r>
      <w:r>
        <w:rPr>
          <w:rFonts w:ascii="Arial" w:hAnsi="Arial" w:cs="Arial"/>
          <w:sz w:val="22"/>
          <w:szCs w:val="22"/>
        </w:rPr>
        <w:t>WHEREOF,</w:t>
      </w:r>
      <w:r>
        <w:rPr>
          <w:rFonts w:ascii="Arial" w:hAnsi="Arial" w:cs="Arial"/>
          <w:spacing w:val="-3"/>
          <w:sz w:val="22"/>
          <w:szCs w:val="22"/>
        </w:rPr>
        <w:t xml:space="preserve"> </w:t>
      </w:r>
      <w:r>
        <w:rPr>
          <w:rFonts w:ascii="Arial" w:hAnsi="Arial" w:cs="Arial"/>
          <w:sz w:val="22"/>
          <w:szCs w:val="22"/>
        </w:rPr>
        <w:t>the</w:t>
      </w:r>
      <w:r>
        <w:rPr>
          <w:rFonts w:ascii="Arial" w:hAnsi="Arial" w:cs="Arial"/>
          <w:spacing w:val="-3"/>
          <w:sz w:val="22"/>
          <w:szCs w:val="22"/>
        </w:rPr>
        <w:t xml:space="preserve"> </w:t>
      </w:r>
      <w:r>
        <w:rPr>
          <w:rFonts w:ascii="Arial" w:hAnsi="Arial" w:cs="Arial"/>
          <w:sz w:val="22"/>
          <w:szCs w:val="22"/>
        </w:rPr>
        <w:t>Principal</w:t>
      </w:r>
      <w:r>
        <w:rPr>
          <w:rFonts w:ascii="Arial" w:hAnsi="Arial" w:cs="Arial"/>
          <w:spacing w:val="-3"/>
          <w:sz w:val="22"/>
          <w:szCs w:val="22"/>
        </w:rPr>
        <w:t xml:space="preserve"> </w:t>
      </w:r>
      <w:r>
        <w:rPr>
          <w:rFonts w:ascii="Arial" w:hAnsi="Arial" w:cs="Arial"/>
          <w:sz w:val="22"/>
          <w:szCs w:val="22"/>
        </w:rPr>
        <w:t>and</w:t>
      </w:r>
      <w:r>
        <w:rPr>
          <w:rFonts w:ascii="Arial" w:hAnsi="Arial" w:cs="Arial"/>
          <w:spacing w:val="-3"/>
          <w:sz w:val="22"/>
          <w:szCs w:val="22"/>
        </w:rPr>
        <w:t xml:space="preserve"> </w:t>
      </w:r>
      <w:r>
        <w:rPr>
          <w:rFonts w:ascii="Arial" w:hAnsi="Arial" w:cs="Arial"/>
          <w:sz w:val="22"/>
          <w:szCs w:val="22"/>
        </w:rPr>
        <w:t>Surety</w:t>
      </w:r>
      <w:r>
        <w:rPr>
          <w:rFonts w:ascii="Arial" w:hAnsi="Arial" w:cs="Arial"/>
          <w:spacing w:val="-3"/>
          <w:sz w:val="22"/>
          <w:szCs w:val="22"/>
        </w:rPr>
        <w:t xml:space="preserve"> </w:t>
      </w:r>
      <w:r>
        <w:rPr>
          <w:rFonts w:ascii="Arial" w:hAnsi="Arial" w:cs="Arial"/>
          <w:sz w:val="22"/>
          <w:szCs w:val="22"/>
        </w:rPr>
        <w:t>have</w:t>
      </w:r>
      <w:r>
        <w:rPr>
          <w:rFonts w:ascii="Arial" w:hAnsi="Arial" w:cs="Arial"/>
          <w:spacing w:val="-3"/>
          <w:sz w:val="22"/>
          <w:szCs w:val="22"/>
        </w:rPr>
        <w:t xml:space="preserve"> </w:t>
      </w:r>
      <w:r>
        <w:rPr>
          <w:rFonts w:ascii="Arial" w:hAnsi="Arial" w:cs="Arial"/>
          <w:sz w:val="22"/>
          <w:szCs w:val="22"/>
        </w:rPr>
        <w:t>duly</w:t>
      </w:r>
      <w:r>
        <w:rPr>
          <w:rFonts w:ascii="Arial" w:hAnsi="Arial" w:cs="Arial"/>
          <w:spacing w:val="-3"/>
          <w:sz w:val="22"/>
          <w:szCs w:val="22"/>
        </w:rPr>
        <w:t xml:space="preserve"> </w:t>
      </w:r>
      <w:r>
        <w:rPr>
          <w:rFonts w:ascii="Arial" w:hAnsi="Arial" w:cs="Arial"/>
          <w:sz w:val="22"/>
          <w:szCs w:val="22"/>
        </w:rPr>
        <w:t>executed</w:t>
      </w:r>
      <w:r>
        <w:rPr>
          <w:rFonts w:ascii="Arial" w:hAnsi="Arial" w:cs="Arial"/>
          <w:spacing w:val="-3"/>
          <w:sz w:val="22"/>
          <w:szCs w:val="22"/>
        </w:rPr>
        <w:t xml:space="preserve"> </w:t>
      </w:r>
      <w:r>
        <w:rPr>
          <w:rFonts w:ascii="Arial" w:hAnsi="Arial" w:cs="Arial"/>
          <w:sz w:val="22"/>
          <w:szCs w:val="22"/>
        </w:rPr>
        <w:t>these</w:t>
      </w:r>
      <w:r>
        <w:rPr>
          <w:rFonts w:ascii="Arial" w:hAnsi="Arial" w:cs="Arial"/>
          <w:spacing w:val="-3"/>
          <w:sz w:val="22"/>
          <w:szCs w:val="22"/>
        </w:rPr>
        <w:t xml:space="preserve"> </w:t>
      </w:r>
      <w:r>
        <w:rPr>
          <w:rFonts w:ascii="Arial" w:hAnsi="Arial" w:cs="Arial"/>
          <w:sz w:val="22"/>
          <w:szCs w:val="22"/>
        </w:rPr>
        <w:t>presents</w:t>
      </w:r>
      <w:r>
        <w:rPr>
          <w:rFonts w:ascii="Arial" w:hAnsi="Arial" w:cs="Arial"/>
          <w:spacing w:val="-3"/>
          <w:sz w:val="22"/>
          <w:szCs w:val="22"/>
        </w:rPr>
        <w:t xml:space="preserve"> </w:t>
      </w:r>
      <w:r>
        <w:rPr>
          <w:rFonts w:ascii="Arial" w:hAnsi="Arial" w:cs="Arial"/>
          <w:sz w:val="22"/>
          <w:szCs w:val="22"/>
        </w:rPr>
        <w:t>all</w:t>
      </w:r>
      <w:r>
        <w:rPr>
          <w:rFonts w:ascii="Arial" w:hAnsi="Arial" w:cs="Arial"/>
          <w:spacing w:val="-3"/>
          <w:sz w:val="22"/>
          <w:szCs w:val="22"/>
        </w:rPr>
        <w:t xml:space="preserve"> </w:t>
      </w:r>
      <w:r>
        <w:rPr>
          <w:rFonts w:ascii="Arial" w:hAnsi="Arial" w:cs="Arial"/>
          <w:sz w:val="22"/>
          <w:szCs w:val="22"/>
        </w:rPr>
        <w:t>as</w:t>
      </w:r>
      <w:r>
        <w:rPr>
          <w:rFonts w:ascii="Arial" w:hAnsi="Arial" w:cs="Arial"/>
          <w:spacing w:val="-4"/>
          <w:sz w:val="22"/>
          <w:szCs w:val="22"/>
        </w:rPr>
        <w:t xml:space="preserve"> </w:t>
      </w:r>
      <w:r>
        <w:rPr>
          <w:rFonts w:ascii="Arial" w:hAnsi="Arial" w:cs="Arial"/>
          <w:sz w:val="22"/>
          <w:szCs w:val="22"/>
        </w:rPr>
        <w:t>of the day and year first above written.</w:t>
      </w:r>
    </w:p>
    <w:p w14:paraId="2D3009C1" w14:textId="77777777" w:rsidR="00545A27" w:rsidRDefault="00545A27">
      <w:pPr>
        <w:pStyle w:val="BodyText"/>
        <w:kinsoku w:val="0"/>
        <w:overflowPunct w:val="0"/>
        <w:rPr>
          <w:rFonts w:ascii="Arial" w:hAnsi="Arial" w:cs="Arial"/>
          <w:sz w:val="22"/>
          <w:szCs w:val="22"/>
        </w:rPr>
      </w:pPr>
    </w:p>
    <w:p w14:paraId="26F2FDEB" w14:textId="77777777" w:rsidR="00545A27" w:rsidRDefault="00545A27">
      <w:pPr>
        <w:pStyle w:val="BodyText"/>
        <w:tabs>
          <w:tab w:val="left" w:pos="2160"/>
          <w:tab w:val="left" w:pos="7786"/>
        </w:tabs>
        <w:kinsoku w:val="0"/>
        <w:overflowPunct w:val="0"/>
        <w:ind w:left="720"/>
        <w:rPr>
          <w:rFonts w:ascii="Arial" w:hAnsi="Arial" w:cs="Arial"/>
          <w:sz w:val="22"/>
          <w:szCs w:val="22"/>
        </w:rPr>
      </w:pPr>
      <w:r>
        <w:rPr>
          <w:rFonts w:ascii="Arial" w:hAnsi="Arial" w:cs="Arial"/>
          <w:spacing w:val="-2"/>
          <w:sz w:val="22"/>
          <w:szCs w:val="22"/>
        </w:rPr>
        <w:t>Principal</w:t>
      </w:r>
      <w:r>
        <w:rPr>
          <w:rFonts w:ascii="Arial" w:hAnsi="Arial" w:cs="Arial"/>
          <w:sz w:val="22"/>
          <w:szCs w:val="22"/>
        </w:rPr>
        <w:tab/>
      </w:r>
      <w:r>
        <w:rPr>
          <w:rFonts w:ascii="Arial" w:hAnsi="Arial" w:cs="Arial"/>
          <w:sz w:val="22"/>
          <w:szCs w:val="22"/>
          <w:u w:val="single"/>
        </w:rPr>
        <w:tab/>
      </w:r>
    </w:p>
    <w:p w14:paraId="5303DAD0" w14:textId="77777777" w:rsidR="00545A27" w:rsidRDefault="00545A27">
      <w:pPr>
        <w:pStyle w:val="BodyText"/>
        <w:kinsoku w:val="0"/>
        <w:overflowPunct w:val="0"/>
        <w:rPr>
          <w:rFonts w:ascii="Arial" w:hAnsi="Arial" w:cs="Arial"/>
          <w:sz w:val="22"/>
          <w:szCs w:val="22"/>
        </w:rPr>
      </w:pPr>
    </w:p>
    <w:p w14:paraId="55EE517A" w14:textId="77777777" w:rsidR="00545A27" w:rsidRDefault="00545A27">
      <w:pPr>
        <w:pStyle w:val="BodyText"/>
        <w:tabs>
          <w:tab w:val="left" w:pos="2160"/>
          <w:tab w:val="left" w:pos="7786"/>
        </w:tabs>
        <w:kinsoku w:val="0"/>
        <w:overflowPunct w:val="0"/>
        <w:ind w:left="720"/>
        <w:rPr>
          <w:rFonts w:ascii="Arial" w:hAnsi="Arial" w:cs="Arial"/>
          <w:sz w:val="22"/>
          <w:szCs w:val="22"/>
        </w:rPr>
      </w:pPr>
      <w:r>
        <w:rPr>
          <w:rFonts w:ascii="Arial" w:hAnsi="Arial" w:cs="Arial"/>
          <w:spacing w:val="-2"/>
          <w:sz w:val="22"/>
          <w:szCs w:val="22"/>
        </w:rPr>
        <w:t>Title</w:t>
      </w:r>
      <w:r>
        <w:rPr>
          <w:rFonts w:ascii="Arial" w:hAnsi="Arial" w:cs="Arial"/>
          <w:sz w:val="22"/>
          <w:szCs w:val="22"/>
        </w:rPr>
        <w:tab/>
      </w:r>
      <w:r>
        <w:rPr>
          <w:rFonts w:ascii="Arial" w:hAnsi="Arial" w:cs="Arial"/>
          <w:sz w:val="22"/>
          <w:szCs w:val="22"/>
          <w:u w:val="single"/>
        </w:rPr>
        <w:tab/>
      </w:r>
    </w:p>
    <w:p w14:paraId="32B88F16" w14:textId="77777777" w:rsidR="00545A27" w:rsidRDefault="00545A27">
      <w:pPr>
        <w:pStyle w:val="BodyText"/>
        <w:kinsoku w:val="0"/>
        <w:overflowPunct w:val="0"/>
        <w:rPr>
          <w:rFonts w:ascii="Arial" w:hAnsi="Arial" w:cs="Arial"/>
          <w:sz w:val="22"/>
          <w:szCs w:val="22"/>
        </w:rPr>
      </w:pPr>
    </w:p>
    <w:p w14:paraId="6D5609B1" w14:textId="77777777" w:rsidR="00545A27" w:rsidRDefault="00545A27">
      <w:pPr>
        <w:pStyle w:val="BodyText"/>
        <w:tabs>
          <w:tab w:val="left" w:pos="2160"/>
          <w:tab w:val="left" w:pos="7786"/>
        </w:tabs>
        <w:kinsoku w:val="0"/>
        <w:overflowPunct w:val="0"/>
        <w:ind w:left="720"/>
        <w:rPr>
          <w:rFonts w:ascii="Arial" w:hAnsi="Arial" w:cs="Arial"/>
          <w:sz w:val="22"/>
          <w:szCs w:val="22"/>
        </w:rPr>
      </w:pPr>
      <w:r>
        <w:rPr>
          <w:rFonts w:ascii="Arial" w:hAnsi="Arial" w:cs="Arial"/>
          <w:spacing w:val="-2"/>
          <w:sz w:val="22"/>
          <w:szCs w:val="22"/>
        </w:rPr>
        <w:t>Surety</w:t>
      </w:r>
      <w:r>
        <w:rPr>
          <w:rFonts w:ascii="Arial" w:hAnsi="Arial" w:cs="Arial"/>
          <w:sz w:val="22"/>
          <w:szCs w:val="22"/>
        </w:rPr>
        <w:tab/>
      </w:r>
      <w:r>
        <w:rPr>
          <w:rFonts w:ascii="Arial" w:hAnsi="Arial" w:cs="Arial"/>
          <w:sz w:val="22"/>
          <w:szCs w:val="22"/>
          <w:u w:val="single"/>
        </w:rPr>
        <w:tab/>
      </w:r>
    </w:p>
    <w:p w14:paraId="18BECF2D" w14:textId="77777777" w:rsidR="00545A27" w:rsidRDefault="00545A27">
      <w:pPr>
        <w:pStyle w:val="BodyText"/>
        <w:kinsoku w:val="0"/>
        <w:overflowPunct w:val="0"/>
        <w:rPr>
          <w:rFonts w:ascii="Arial" w:hAnsi="Arial" w:cs="Arial"/>
          <w:sz w:val="22"/>
          <w:szCs w:val="22"/>
        </w:rPr>
      </w:pPr>
    </w:p>
    <w:p w14:paraId="6B1EBF32" w14:textId="77777777" w:rsidR="00545A27" w:rsidRDefault="00545A27">
      <w:pPr>
        <w:pStyle w:val="BodyText"/>
        <w:tabs>
          <w:tab w:val="left" w:pos="2160"/>
          <w:tab w:val="left" w:pos="7787"/>
        </w:tabs>
        <w:kinsoku w:val="0"/>
        <w:overflowPunct w:val="0"/>
        <w:ind w:left="720"/>
        <w:rPr>
          <w:rFonts w:ascii="Arial" w:hAnsi="Arial" w:cs="Arial"/>
          <w:sz w:val="22"/>
          <w:szCs w:val="22"/>
        </w:rPr>
      </w:pPr>
      <w:r>
        <w:rPr>
          <w:rFonts w:ascii="Arial" w:hAnsi="Arial" w:cs="Arial"/>
          <w:spacing w:val="-2"/>
          <w:sz w:val="22"/>
          <w:szCs w:val="22"/>
        </w:rPr>
        <w:t>Title</w:t>
      </w:r>
      <w:r>
        <w:rPr>
          <w:rFonts w:ascii="Arial" w:hAnsi="Arial" w:cs="Arial"/>
          <w:sz w:val="22"/>
          <w:szCs w:val="22"/>
        </w:rPr>
        <w:tab/>
      </w:r>
      <w:r>
        <w:rPr>
          <w:rFonts w:ascii="Arial" w:hAnsi="Arial" w:cs="Arial"/>
          <w:sz w:val="22"/>
          <w:szCs w:val="22"/>
          <w:u w:val="single"/>
        </w:rPr>
        <w:tab/>
      </w:r>
    </w:p>
    <w:p w14:paraId="1599D6CE" w14:textId="77777777" w:rsidR="00545A27" w:rsidRDefault="00545A27">
      <w:pPr>
        <w:pStyle w:val="BodyText"/>
        <w:tabs>
          <w:tab w:val="left" w:pos="2160"/>
          <w:tab w:val="left" w:pos="7787"/>
        </w:tabs>
        <w:kinsoku w:val="0"/>
        <w:overflowPunct w:val="0"/>
        <w:ind w:left="720"/>
        <w:rPr>
          <w:rFonts w:ascii="Arial" w:hAnsi="Arial" w:cs="Arial"/>
          <w:sz w:val="22"/>
          <w:szCs w:val="22"/>
        </w:rPr>
        <w:sectPr w:rsidR="00000000">
          <w:footerReference w:type="default" r:id="rId22"/>
          <w:pgSz w:w="12240" w:h="15840"/>
          <w:pgMar w:top="640" w:right="720" w:bottom="960" w:left="720" w:header="0" w:footer="766" w:gutter="0"/>
          <w:cols w:space="720"/>
          <w:noEndnote/>
        </w:sectPr>
      </w:pPr>
    </w:p>
    <w:p w14:paraId="49D25734" w14:textId="77777777" w:rsidR="00545A27" w:rsidRDefault="00545A27">
      <w:pPr>
        <w:pStyle w:val="Heading2"/>
        <w:kinsoku w:val="0"/>
        <w:overflowPunct w:val="0"/>
      </w:pPr>
      <w:bookmarkStart w:id="17" w:name="08 - Certified Copy of a Resolution_ADA"/>
      <w:bookmarkEnd w:id="17"/>
      <w:r>
        <w:lastRenderedPageBreak/>
        <w:t>CONSTRUCT</w:t>
      </w:r>
      <w:r>
        <w:rPr>
          <w:spacing w:val="-20"/>
        </w:rPr>
        <w:t xml:space="preserve"> </w:t>
      </w:r>
      <w:r>
        <w:t>NEW EMS POST 1</w:t>
      </w:r>
    </w:p>
    <w:p w14:paraId="256852D7" w14:textId="77777777" w:rsidR="00545A27" w:rsidRDefault="00545A27">
      <w:pPr>
        <w:pStyle w:val="BodyText"/>
        <w:kinsoku w:val="0"/>
        <w:overflowPunct w:val="0"/>
        <w:spacing w:before="22"/>
        <w:rPr>
          <w:rFonts w:ascii="Arial" w:hAnsi="Arial" w:cs="Arial"/>
          <w:b/>
          <w:bCs/>
          <w:sz w:val="22"/>
          <w:szCs w:val="22"/>
        </w:rPr>
      </w:pPr>
    </w:p>
    <w:p w14:paraId="2E3EB9A1" w14:textId="77777777" w:rsidR="00545A27" w:rsidRDefault="00545A27">
      <w:pPr>
        <w:pStyle w:val="Heading5"/>
        <w:kinsoku w:val="0"/>
        <w:overflowPunct w:val="0"/>
        <w:ind w:left="3432" w:right="3429"/>
      </w:pPr>
      <w:r>
        <w:t>CERTIFIED</w:t>
      </w:r>
      <w:r>
        <w:rPr>
          <w:spacing w:val="-11"/>
        </w:rPr>
        <w:t xml:space="preserve"> </w:t>
      </w:r>
      <w:r>
        <w:t>COPY</w:t>
      </w:r>
      <w:r>
        <w:rPr>
          <w:spacing w:val="-10"/>
        </w:rPr>
        <w:t xml:space="preserve"> </w:t>
      </w:r>
      <w:r>
        <w:t>OF</w:t>
      </w:r>
      <w:r>
        <w:rPr>
          <w:spacing w:val="-10"/>
        </w:rPr>
        <w:t xml:space="preserve"> </w:t>
      </w:r>
      <w:r>
        <w:t>A</w:t>
      </w:r>
      <w:r>
        <w:rPr>
          <w:spacing w:val="-9"/>
        </w:rPr>
        <w:t xml:space="preserve"> </w:t>
      </w:r>
      <w:r>
        <w:t>RESOLUTION OF THE BOARD OF DIRECTORS</w:t>
      </w:r>
    </w:p>
    <w:p w14:paraId="37641FD1" w14:textId="77777777" w:rsidR="00545A27" w:rsidRDefault="00545A27">
      <w:pPr>
        <w:pStyle w:val="BodyText"/>
        <w:tabs>
          <w:tab w:val="left" w:pos="7538"/>
        </w:tabs>
        <w:kinsoku w:val="0"/>
        <w:overflowPunct w:val="0"/>
        <w:ind w:left="3257" w:right="3259"/>
        <w:jc w:val="center"/>
        <w:rPr>
          <w:rFonts w:ascii="Arial" w:hAnsi="Arial" w:cs="Arial"/>
          <w:b/>
          <w:bCs/>
          <w:sz w:val="22"/>
          <w:szCs w:val="22"/>
        </w:rPr>
      </w:pPr>
      <w:r>
        <w:rPr>
          <w:rFonts w:ascii="Arial" w:hAnsi="Arial" w:cs="Arial"/>
          <w:b/>
          <w:bCs/>
          <w:sz w:val="22"/>
          <w:szCs w:val="22"/>
        </w:rPr>
        <w:t xml:space="preserve">OF </w:t>
      </w:r>
      <w:r>
        <w:rPr>
          <w:rFonts w:ascii="Arial" w:hAnsi="Arial" w:cs="Arial"/>
          <w:b/>
          <w:bCs/>
          <w:sz w:val="22"/>
          <w:szCs w:val="22"/>
          <w:u w:val="single"/>
        </w:rPr>
        <w:tab/>
      </w:r>
      <w:r>
        <w:rPr>
          <w:rFonts w:ascii="Arial" w:hAnsi="Arial" w:cs="Arial"/>
          <w:b/>
          <w:bCs/>
          <w:sz w:val="22"/>
          <w:szCs w:val="22"/>
        </w:rPr>
        <w:t xml:space="preserve"> A KANSAS CORPORATION</w:t>
      </w:r>
    </w:p>
    <w:p w14:paraId="172575F6" w14:textId="77777777" w:rsidR="00545A27" w:rsidRDefault="00545A27">
      <w:pPr>
        <w:pStyle w:val="BodyText"/>
        <w:kinsoku w:val="0"/>
        <w:overflowPunct w:val="0"/>
        <w:rPr>
          <w:rFonts w:ascii="Arial" w:hAnsi="Arial" w:cs="Arial"/>
          <w:b/>
          <w:bCs/>
          <w:sz w:val="22"/>
          <w:szCs w:val="22"/>
        </w:rPr>
      </w:pPr>
    </w:p>
    <w:p w14:paraId="132B1A76" w14:textId="77777777" w:rsidR="00545A27" w:rsidRDefault="00545A27">
      <w:pPr>
        <w:pStyle w:val="BodyText"/>
        <w:kinsoku w:val="0"/>
        <w:overflowPunct w:val="0"/>
        <w:ind w:left="1800"/>
        <w:jc w:val="both"/>
        <w:rPr>
          <w:rFonts w:ascii="Arial" w:hAnsi="Arial" w:cs="Arial"/>
          <w:spacing w:val="-5"/>
          <w:sz w:val="22"/>
          <w:szCs w:val="22"/>
        </w:rPr>
      </w:pPr>
      <w:r>
        <w:rPr>
          <w:rFonts w:ascii="Arial" w:hAnsi="Arial" w:cs="Arial"/>
          <w:sz w:val="22"/>
          <w:szCs w:val="22"/>
        </w:rPr>
        <w:t>The</w:t>
      </w:r>
      <w:r>
        <w:rPr>
          <w:rFonts w:ascii="Arial" w:hAnsi="Arial" w:cs="Arial"/>
          <w:spacing w:val="73"/>
          <w:sz w:val="22"/>
          <w:szCs w:val="22"/>
        </w:rPr>
        <w:t xml:space="preserve"> </w:t>
      </w:r>
      <w:r>
        <w:rPr>
          <w:rFonts w:ascii="Arial" w:hAnsi="Arial" w:cs="Arial"/>
          <w:sz w:val="22"/>
          <w:szCs w:val="22"/>
        </w:rPr>
        <w:t>undersigned,</w:t>
      </w:r>
      <w:r>
        <w:rPr>
          <w:rFonts w:ascii="Arial" w:hAnsi="Arial" w:cs="Arial"/>
          <w:spacing w:val="73"/>
          <w:sz w:val="22"/>
          <w:szCs w:val="22"/>
        </w:rPr>
        <w:t xml:space="preserve"> </w:t>
      </w:r>
      <w:r>
        <w:rPr>
          <w:rFonts w:ascii="Arial" w:hAnsi="Arial" w:cs="Arial"/>
          <w:sz w:val="22"/>
          <w:szCs w:val="22"/>
        </w:rPr>
        <w:t>being</w:t>
      </w:r>
      <w:r>
        <w:rPr>
          <w:rFonts w:ascii="Arial" w:hAnsi="Arial" w:cs="Arial"/>
          <w:spacing w:val="73"/>
          <w:sz w:val="22"/>
          <w:szCs w:val="22"/>
        </w:rPr>
        <w:t xml:space="preserve"> </w:t>
      </w:r>
      <w:r>
        <w:rPr>
          <w:rFonts w:ascii="Arial" w:hAnsi="Arial" w:cs="Arial"/>
          <w:sz w:val="22"/>
          <w:szCs w:val="22"/>
        </w:rPr>
        <w:t>the</w:t>
      </w:r>
      <w:r>
        <w:rPr>
          <w:rFonts w:ascii="Arial" w:hAnsi="Arial" w:cs="Arial"/>
          <w:spacing w:val="73"/>
          <w:sz w:val="22"/>
          <w:szCs w:val="22"/>
        </w:rPr>
        <w:t xml:space="preserve"> </w:t>
      </w:r>
      <w:r>
        <w:rPr>
          <w:rFonts w:ascii="Arial" w:hAnsi="Arial" w:cs="Arial"/>
          <w:sz w:val="22"/>
          <w:szCs w:val="22"/>
        </w:rPr>
        <w:t>duly</w:t>
      </w:r>
      <w:r>
        <w:rPr>
          <w:rFonts w:ascii="Arial" w:hAnsi="Arial" w:cs="Arial"/>
          <w:spacing w:val="72"/>
          <w:sz w:val="22"/>
          <w:szCs w:val="22"/>
        </w:rPr>
        <w:t xml:space="preserve"> </w:t>
      </w:r>
      <w:r>
        <w:rPr>
          <w:rFonts w:ascii="Arial" w:hAnsi="Arial" w:cs="Arial"/>
          <w:sz w:val="22"/>
          <w:szCs w:val="22"/>
        </w:rPr>
        <w:t>elected</w:t>
      </w:r>
      <w:r>
        <w:rPr>
          <w:rFonts w:ascii="Arial" w:hAnsi="Arial" w:cs="Arial"/>
          <w:spacing w:val="74"/>
          <w:sz w:val="22"/>
          <w:szCs w:val="22"/>
        </w:rPr>
        <w:t xml:space="preserve"> </w:t>
      </w:r>
      <w:r>
        <w:rPr>
          <w:rFonts w:ascii="Arial" w:hAnsi="Arial" w:cs="Arial"/>
          <w:sz w:val="22"/>
          <w:szCs w:val="22"/>
        </w:rPr>
        <w:t>qualified</w:t>
      </w:r>
      <w:r>
        <w:rPr>
          <w:rFonts w:ascii="Arial" w:hAnsi="Arial" w:cs="Arial"/>
          <w:spacing w:val="73"/>
          <w:sz w:val="22"/>
          <w:szCs w:val="22"/>
        </w:rPr>
        <w:t xml:space="preserve"> </w:t>
      </w:r>
      <w:r>
        <w:rPr>
          <w:rFonts w:ascii="Arial" w:hAnsi="Arial" w:cs="Arial"/>
          <w:sz w:val="22"/>
          <w:szCs w:val="22"/>
        </w:rPr>
        <w:t>and</w:t>
      </w:r>
      <w:r>
        <w:rPr>
          <w:rFonts w:ascii="Arial" w:hAnsi="Arial" w:cs="Arial"/>
          <w:spacing w:val="72"/>
          <w:sz w:val="22"/>
          <w:szCs w:val="22"/>
        </w:rPr>
        <w:t xml:space="preserve"> </w:t>
      </w:r>
      <w:r>
        <w:rPr>
          <w:rFonts w:ascii="Arial" w:hAnsi="Arial" w:cs="Arial"/>
          <w:sz w:val="22"/>
          <w:szCs w:val="22"/>
        </w:rPr>
        <w:t>acting</w:t>
      </w:r>
      <w:r>
        <w:rPr>
          <w:rFonts w:ascii="Arial" w:hAnsi="Arial" w:cs="Arial"/>
          <w:spacing w:val="73"/>
          <w:sz w:val="22"/>
          <w:szCs w:val="22"/>
        </w:rPr>
        <w:t xml:space="preserve"> </w:t>
      </w:r>
      <w:r>
        <w:rPr>
          <w:rFonts w:ascii="Arial" w:hAnsi="Arial" w:cs="Arial"/>
          <w:sz w:val="22"/>
          <w:szCs w:val="22"/>
        </w:rPr>
        <w:t>Secretary</w:t>
      </w:r>
      <w:r>
        <w:rPr>
          <w:rFonts w:ascii="Arial" w:hAnsi="Arial" w:cs="Arial"/>
          <w:spacing w:val="74"/>
          <w:sz w:val="22"/>
          <w:szCs w:val="22"/>
        </w:rPr>
        <w:t xml:space="preserve"> </w:t>
      </w:r>
      <w:r>
        <w:rPr>
          <w:rFonts w:ascii="Arial" w:hAnsi="Arial" w:cs="Arial"/>
          <w:spacing w:val="-5"/>
          <w:sz w:val="22"/>
          <w:szCs w:val="22"/>
        </w:rPr>
        <w:t>of</w:t>
      </w:r>
    </w:p>
    <w:p w14:paraId="77A2EE44" w14:textId="77777777" w:rsidR="00545A27" w:rsidRDefault="00545A27">
      <w:pPr>
        <w:pStyle w:val="BodyText"/>
        <w:tabs>
          <w:tab w:val="left" w:pos="4384"/>
        </w:tabs>
        <w:kinsoku w:val="0"/>
        <w:overflowPunct w:val="0"/>
        <w:ind w:left="1080" w:right="1078"/>
        <w:jc w:val="both"/>
        <w:rPr>
          <w:rFonts w:ascii="Arial" w:hAnsi="Arial" w:cs="Arial"/>
          <w:sz w:val="22"/>
          <w:szCs w:val="22"/>
        </w:rPr>
      </w:pPr>
      <w:r>
        <w:rPr>
          <w:rFonts w:ascii="Arial" w:hAnsi="Arial" w:cs="Arial"/>
          <w:sz w:val="22"/>
          <w:szCs w:val="22"/>
          <w:u w:val="single"/>
        </w:rPr>
        <w:tab/>
      </w:r>
      <w:r>
        <w:rPr>
          <w:rFonts w:ascii="Arial" w:hAnsi="Arial" w:cs="Arial"/>
          <w:sz w:val="22"/>
          <w:szCs w:val="22"/>
        </w:rPr>
        <w:t>, a Kansas corporation (the “Corporation”), hereby certifies as follows:</w:t>
      </w:r>
    </w:p>
    <w:p w14:paraId="409B98E5" w14:textId="77777777" w:rsidR="00545A27" w:rsidRDefault="00545A27">
      <w:pPr>
        <w:pStyle w:val="BodyText"/>
        <w:kinsoku w:val="0"/>
        <w:overflowPunct w:val="0"/>
        <w:spacing w:before="1"/>
        <w:rPr>
          <w:rFonts w:ascii="Arial" w:hAnsi="Arial" w:cs="Arial"/>
          <w:sz w:val="22"/>
          <w:szCs w:val="22"/>
        </w:rPr>
      </w:pPr>
    </w:p>
    <w:p w14:paraId="2C455C23" w14:textId="77777777" w:rsidR="00545A27" w:rsidRDefault="00545A27">
      <w:pPr>
        <w:pStyle w:val="BodyText"/>
        <w:kinsoku w:val="0"/>
        <w:overflowPunct w:val="0"/>
        <w:ind w:left="1800"/>
        <w:jc w:val="both"/>
        <w:rPr>
          <w:rFonts w:ascii="Arial" w:hAnsi="Arial" w:cs="Arial"/>
          <w:spacing w:val="-4"/>
          <w:sz w:val="22"/>
          <w:szCs w:val="22"/>
        </w:rPr>
      </w:pPr>
      <w:r>
        <w:rPr>
          <w:rFonts w:ascii="Arial" w:hAnsi="Arial" w:cs="Arial"/>
          <w:sz w:val="22"/>
          <w:szCs w:val="22"/>
        </w:rPr>
        <w:t>At</w:t>
      </w:r>
      <w:r>
        <w:rPr>
          <w:rFonts w:ascii="Arial" w:hAnsi="Arial" w:cs="Arial"/>
          <w:spacing w:val="63"/>
          <w:w w:val="150"/>
          <w:sz w:val="22"/>
          <w:szCs w:val="22"/>
        </w:rPr>
        <w:t xml:space="preserve"> </w:t>
      </w:r>
      <w:r>
        <w:rPr>
          <w:rFonts w:ascii="Arial" w:hAnsi="Arial" w:cs="Arial"/>
          <w:sz w:val="22"/>
          <w:szCs w:val="22"/>
        </w:rPr>
        <w:t>a</w:t>
      </w:r>
      <w:r>
        <w:rPr>
          <w:rFonts w:ascii="Arial" w:hAnsi="Arial" w:cs="Arial"/>
          <w:spacing w:val="63"/>
          <w:w w:val="150"/>
          <w:sz w:val="22"/>
          <w:szCs w:val="22"/>
        </w:rPr>
        <w:t xml:space="preserve"> </w:t>
      </w:r>
      <w:r>
        <w:rPr>
          <w:rFonts w:ascii="Arial" w:hAnsi="Arial" w:cs="Arial"/>
          <w:sz w:val="22"/>
          <w:szCs w:val="22"/>
        </w:rPr>
        <w:t>special</w:t>
      </w:r>
      <w:r>
        <w:rPr>
          <w:rFonts w:ascii="Arial" w:hAnsi="Arial" w:cs="Arial"/>
          <w:spacing w:val="63"/>
          <w:w w:val="150"/>
          <w:sz w:val="22"/>
          <w:szCs w:val="22"/>
        </w:rPr>
        <w:t xml:space="preserve"> </w:t>
      </w:r>
      <w:r>
        <w:rPr>
          <w:rFonts w:ascii="Arial" w:hAnsi="Arial" w:cs="Arial"/>
          <w:sz w:val="22"/>
          <w:szCs w:val="22"/>
        </w:rPr>
        <w:t>meeting</w:t>
      </w:r>
      <w:r>
        <w:rPr>
          <w:rFonts w:ascii="Arial" w:hAnsi="Arial" w:cs="Arial"/>
          <w:spacing w:val="63"/>
          <w:w w:val="150"/>
          <w:sz w:val="22"/>
          <w:szCs w:val="22"/>
        </w:rPr>
        <w:t xml:space="preserve"> </w:t>
      </w:r>
      <w:r>
        <w:rPr>
          <w:rFonts w:ascii="Arial" w:hAnsi="Arial" w:cs="Arial"/>
          <w:sz w:val="22"/>
          <w:szCs w:val="22"/>
        </w:rPr>
        <w:t>of</w:t>
      </w:r>
      <w:r>
        <w:rPr>
          <w:rFonts w:ascii="Arial" w:hAnsi="Arial" w:cs="Arial"/>
          <w:spacing w:val="64"/>
          <w:w w:val="150"/>
          <w:sz w:val="22"/>
          <w:szCs w:val="22"/>
        </w:rPr>
        <w:t xml:space="preserve"> </w:t>
      </w:r>
      <w:r>
        <w:rPr>
          <w:rFonts w:ascii="Arial" w:hAnsi="Arial" w:cs="Arial"/>
          <w:sz w:val="22"/>
          <w:szCs w:val="22"/>
        </w:rPr>
        <w:t>the</w:t>
      </w:r>
      <w:r>
        <w:rPr>
          <w:rFonts w:ascii="Arial" w:hAnsi="Arial" w:cs="Arial"/>
          <w:spacing w:val="63"/>
          <w:w w:val="150"/>
          <w:sz w:val="22"/>
          <w:szCs w:val="22"/>
        </w:rPr>
        <w:t xml:space="preserve"> </w:t>
      </w:r>
      <w:r>
        <w:rPr>
          <w:rFonts w:ascii="Arial" w:hAnsi="Arial" w:cs="Arial"/>
          <w:sz w:val="22"/>
          <w:szCs w:val="22"/>
        </w:rPr>
        <w:t>board</w:t>
      </w:r>
      <w:r>
        <w:rPr>
          <w:rFonts w:ascii="Arial" w:hAnsi="Arial" w:cs="Arial"/>
          <w:spacing w:val="63"/>
          <w:w w:val="150"/>
          <w:sz w:val="22"/>
          <w:szCs w:val="22"/>
        </w:rPr>
        <w:t xml:space="preserve"> </w:t>
      </w:r>
      <w:r>
        <w:rPr>
          <w:rFonts w:ascii="Arial" w:hAnsi="Arial" w:cs="Arial"/>
          <w:sz w:val="22"/>
          <w:szCs w:val="22"/>
        </w:rPr>
        <w:t>of</w:t>
      </w:r>
      <w:r>
        <w:rPr>
          <w:rFonts w:ascii="Arial" w:hAnsi="Arial" w:cs="Arial"/>
          <w:spacing w:val="63"/>
          <w:w w:val="150"/>
          <w:sz w:val="22"/>
          <w:szCs w:val="22"/>
        </w:rPr>
        <w:t xml:space="preserve"> </w:t>
      </w:r>
      <w:r>
        <w:rPr>
          <w:rFonts w:ascii="Arial" w:hAnsi="Arial" w:cs="Arial"/>
          <w:sz w:val="22"/>
          <w:szCs w:val="22"/>
        </w:rPr>
        <w:t>directors</w:t>
      </w:r>
      <w:r>
        <w:rPr>
          <w:rFonts w:ascii="Arial" w:hAnsi="Arial" w:cs="Arial"/>
          <w:spacing w:val="63"/>
          <w:w w:val="150"/>
          <w:sz w:val="22"/>
          <w:szCs w:val="22"/>
        </w:rPr>
        <w:t xml:space="preserve"> </w:t>
      </w:r>
      <w:r>
        <w:rPr>
          <w:rFonts w:ascii="Arial" w:hAnsi="Arial" w:cs="Arial"/>
          <w:sz w:val="22"/>
          <w:szCs w:val="22"/>
        </w:rPr>
        <w:t>of</w:t>
      </w:r>
      <w:r>
        <w:rPr>
          <w:rFonts w:ascii="Arial" w:hAnsi="Arial" w:cs="Arial"/>
          <w:spacing w:val="64"/>
          <w:w w:val="150"/>
          <w:sz w:val="22"/>
          <w:szCs w:val="22"/>
        </w:rPr>
        <w:t xml:space="preserve"> </w:t>
      </w:r>
      <w:r>
        <w:rPr>
          <w:rFonts w:ascii="Arial" w:hAnsi="Arial" w:cs="Arial"/>
          <w:sz w:val="22"/>
          <w:szCs w:val="22"/>
        </w:rPr>
        <w:t>the</w:t>
      </w:r>
      <w:r>
        <w:rPr>
          <w:rFonts w:ascii="Arial" w:hAnsi="Arial" w:cs="Arial"/>
          <w:spacing w:val="63"/>
          <w:w w:val="150"/>
          <w:sz w:val="22"/>
          <w:szCs w:val="22"/>
        </w:rPr>
        <w:t xml:space="preserve"> </w:t>
      </w:r>
      <w:r>
        <w:rPr>
          <w:rFonts w:ascii="Arial" w:hAnsi="Arial" w:cs="Arial"/>
          <w:sz w:val="22"/>
          <w:szCs w:val="22"/>
        </w:rPr>
        <w:t>Corporation,</w:t>
      </w:r>
      <w:r>
        <w:rPr>
          <w:rFonts w:ascii="Arial" w:hAnsi="Arial" w:cs="Arial"/>
          <w:spacing w:val="63"/>
          <w:w w:val="150"/>
          <w:sz w:val="22"/>
          <w:szCs w:val="22"/>
        </w:rPr>
        <w:t xml:space="preserve"> </w:t>
      </w:r>
      <w:r>
        <w:rPr>
          <w:rFonts w:ascii="Arial" w:hAnsi="Arial" w:cs="Arial"/>
          <w:spacing w:val="-4"/>
          <w:sz w:val="22"/>
          <w:szCs w:val="22"/>
        </w:rPr>
        <w:t>held</w:t>
      </w:r>
    </w:p>
    <w:p w14:paraId="7BEC8779" w14:textId="77777777" w:rsidR="00545A27" w:rsidRDefault="00545A27">
      <w:pPr>
        <w:pStyle w:val="BodyText"/>
        <w:tabs>
          <w:tab w:val="left" w:pos="3772"/>
        </w:tabs>
        <w:kinsoku w:val="0"/>
        <w:overflowPunct w:val="0"/>
        <w:ind w:left="1079" w:right="1078"/>
        <w:jc w:val="both"/>
        <w:rPr>
          <w:rFonts w:ascii="Arial" w:hAnsi="Arial" w:cs="Arial"/>
          <w:sz w:val="22"/>
          <w:szCs w:val="22"/>
        </w:rPr>
      </w:pPr>
      <w:r>
        <w:rPr>
          <w:rFonts w:ascii="Arial" w:hAnsi="Arial" w:cs="Arial"/>
          <w:sz w:val="22"/>
          <w:szCs w:val="22"/>
          <w:u w:val="single"/>
        </w:rPr>
        <w:tab/>
      </w:r>
      <w:proofErr w:type="gramStart"/>
      <w:r>
        <w:rPr>
          <w:rFonts w:ascii="Arial" w:hAnsi="Arial" w:cs="Arial"/>
          <w:sz w:val="22"/>
          <w:szCs w:val="22"/>
        </w:rPr>
        <w:t>,</w:t>
      </w:r>
      <w:r>
        <w:rPr>
          <w:rFonts w:ascii="Arial" w:hAnsi="Arial" w:cs="Arial"/>
          <w:spacing w:val="-6"/>
          <w:sz w:val="22"/>
          <w:szCs w:val="22"/>
        </w:rPr>
        <w:t xml:space="preserve"> </w:t>
      </w:r>
      <w:r>
        <w:rPr>
          <w:rFonts w:ascii="Arial" w:hAnsi="Arial" w:cs="Arial"/>
          <w:sz w:val="22"/>
          <w:szCs w:val="22"/>
        </w:rPr>
        <w:t>2026</w:t>
      </w:r>
      <w:proofErr w:type="gramEnd"/>
      <w:r>
        <w:rPr>
          <w:rFonts w:ascii="Arial" w:hAnsi="Arial" w:cs="Arial"/>
          <w:sz w:val="22"/>
          <w:szCs w:val="22"/>
        </w:rPr>
        <w:t>,</w:t>
      </w:r>
      <w:r>
        <w:rPr>
          <w:rFonts w:ascii="Arial" w:hAnsi="Arial" w:cs="Arial"/>
          <w:spacing w:val="-6"/>
          <w:sz w:val="22"/>
          <w:szCs w:val="22"/>
        </w:rPr>
        <w:t xml:space="preserve"> </w:t>
      </w:r>
      <w:r>
        <w:rPr>
          <w:rFonts w:ascii="Arial" w:hAnsi="Arial" w:cs="Arial"/>
          <w:sz w:val="22"/>
          <w:szCs w:val="22"/>
        </w:rPr>
        <w:t>when</w:t>
      </w:r>
      <w:r>
        <w:rPr>
          <w:rFonts w:ascii="Arial" w:hAnsi="Arial" w:cs="Arial"/>
          <w:spacing w:val="-6"/>
          <w:sz w:val="22"/>
          <w:szCs w:val="22"/>
        </w:rPr>
        <w:t xml:space="preserve"> </w:t>
      </w:r>
      <w:r>
        <w:rPr>
          <w:rFonts w:ascii="Arial" w:hAnsi="Arial" w:cs="Arial"/>
          <w:sz w:val="22"/>
          <w:szCs w:val="22"/>
        </w:rPr>
        <w:t>meeting</w:t>
      </w:r>
      <w:r>
        <w:rPr>
          <w:rFonts w:ascii="Arial" w:hAnsi="Arial" w:cs="Arial"/>
          <w:spacing w:val="-6"/>
          <w:sz w:val="22"/>
          <w:szCs w:val="22"/>
        </w:rPr>
        <w:t xml:space="preserve"> </w:t>
      </w:r>
      <w:r>
        <w:rPr>
          <w:rFonts w:ascii="Arial" w:hAnsi="Arial" w:cs="Arial"/>
          <w:sz w:val="22"/>
          <w:szCs w:val="22"/>
        </w:rPr>
        <w:t>was</w:t>
      </w:r>
      <w:r>
        <w:rPr>
          <w:rFonts w:ascii="Arial" w:hAnsi="Arial" w:cs="Arial"/>
          <w:spacing w:val="-6"/>
          <w:sz w:val="22"/>
          <w:szCs w:val="22"/>
        </w:rPr>
        <w:t xml:space="preserve"> </w:t>
      </w:r>
      <w:r>
        <w:rPr>
          <w:rFonts w:ascii="Arial" w:hAnsi="Arial" w:cs="Arial"/>
          <w:sz w:val="22"/>
          <w:szCs w:val="22"/>
        </w:rPr>
        <w:t>du</w:t>
      </w:r>
      <w:r>
        <w:rPr>
          <w:rFonts w:ascii="Arial" w:hAnsi="Arial" w:cs="Arial"/>
          <w:sz w:val="22"/>
          <w:szCs w:val="22"/>
        </w:rPr>
        <w:t>ly</w:t>
      </w:r>
      <w:r>
        <w:rPr>
          <w:rFonts w:ascii="Arial" w:hAnsi="Arial" w:cs="Arial"/>
          <w:spacing w:val="-6"/>
          <w:sz w:val="22"/>
          <w:szCs w:val="22"/>
        </w:rPr>
        <w:t xml:space="preserve"> </w:t>
      </w:r>
      <w:r>
        <w:rPr>
          <w:rFonts w:ascii="Arial" w:hAnsi="Arial" w:cs="Arial"/>
          <w:sz w:val="22"/>
          <w:szCs w:val="22"/>
        </w:rPr>
        <w:t>and</w:t>
      </w:r>
      <w:r>
        <w:rPr>
          <w:rFonts w:ascii="Arial" w:hAnsi="Arial" w:cs="Arial"/>
          <w:spacing w:val="-6"/>
          <w:sz w:val="22"/>
          <w:szCs w:val="22"/>
        </w:rPr>
        <w:t xml:space="preserve"> </w:t>
      </w:r>
      <w:r>
        <w:rPr>
          <w:rFonts w:ascii="Arial" w:hAnsi="Arial" w:cs="Arial"/>
          <w:sz w:val="22"/>
          <w:szCs w:val="22"/>
        </w:rPr>
        <w:t>properly</w:t>
      </w:r>
      <w:r>
        <w:rPr>
          <w:rFonts w:ascii="Arial" w:hAnsi="Arial" w:cs="Arial"/>
          <w:spacing w:val="-6"/>
          <w:sz w:val="22"/>
          <w:szCs w:val="22"/>
        </w:rPr>
        <w:t xml:space="preserve"> </w:t>
      </w:r>
      <w:r>
        <w:rPr>
          <w:rFonts w:ascii="Arial" w:hAnsi="Arial" w:cs="Arial"/>
          <w:sz w:val="22"/>
          <w:szCs w:val="22"/>
        </w:rPr>
        <w:t>called</w:t>
      </w:r>
      <w:r>
        <w:rPr>
          <w:rFonts w:ascii="Arial" w:hAnsi="Arial" w:cs="Arial"/>
          <w:spacing w:val="-6"/>
          <w:sz w:val="22"/>
          <w:szCs w:val="22"/>
        </w:rPr>
        <w:t xml:space="preserve"> </w:t>
      </w:r>
      <w:r>
        <w:rPr>
          <w:rFonts w:ascii="Arial" w:hAnsi="Arial" w:cs="Arial"/>
          <w:sz w:val="22"/>
          <w:szCs w:val="22"/>
        </w:rPr>
        <w:t>according to the by-laws of the Corporation and at which a quorum of said board was present, the following resolution was passed and adopted:</w:t>
      </w:r>
    </w:p>
    <w:p w14:paraId="3C162837" w14:textId="77777777" w:rsidR="00545A27" w:rsidRDefault="00545A27">
      <w:pPr>
        <w:pStyle w:val="BodyText"/>
        <w:kinsoku w:val="0"/>
        <w:overflowPunct w:val="0"/>
        <w:rPr>
          <w:rFonts w:ascii="Arial" w:hAnsi="Arial" w:cs="Arial"/>
          <w:sz w:val="22"/>
          <w:szCs w:val="22"/>
        </w:rPr>
      </w:pPr>
    </w:p>
    <w:p w14:paraId="3911982D" w14:textId="77777777" w:rsidR="00545A27" w:rsidRDefault="00545A27">
      <w:pPr>
        <w:pStyle w:val="BodyText"/>
        <w:kinsoku w:val="0"/>
        <w:overflowPunct w:val="0"/>
        <w:ind w:left="1800" w:right="1078"/>
        <w:jc w:val="both"/>
        <w:rPr>
          <w:rFonts w:ascii="Arial" w:hAnsi="Arial" w:cs="Arial"/>
          <w:sz w:val="22"/>
          <w:szCs w:val="22"/>
        </w:rPr>
      </w:pPr>
      <w:r>
        <w:rPr>
          <w:rFonts w:ascii="Arial" w:hAnsi="Arial" w:cs="Arial"/>
          <w:sz w:val="22"/>
          <w:szCs w:val="22"/>
        </w:rPr>
        <w:t>“</w:t>
      </w:r>
      <w:proofErr w:type="gramStart"/>
      <w:r>
        <w:rPr>
          <w:rFonts w:ascii="Arial" w:hAnsi="Arial" w:cs="Arial"/>
          <w:sz w:val="22"/>
          <w:szCs w:val="22"/>
        </w:rPr>
        <w:t>WHEREAS,</w:t>
      </w:r>
      <w:proofErr w:type="gramEnd"/>
      <w:r>
        <w:rPr>
          <w:rFonts w:ascii="Arial" w:hAnsi="Arial" w:cs="Arial"/>
          <w:sz w:val="22"/>
          <w:szCs w:val="22"/>
        </w:rPr>
        <w:t xml:space="preserve"> the Corporation desires to contract with Sedgwick County, Kansas (the “County”) for the construction of certain public improvements, and,</w:t>
      </w:r>
    </w:p>
    <w:p w14:paraId="7307DA26" w14:textId="77777777" w:rsidR="00545A27" w:rsidRDefault="00545A27">
      <w:pPr>
        <w:pStyle w:val="BodyText"/>
        <w:kinsoku w:val="0"/>
        <w:overflowPunct w:val="0"/>
        <w:spacing w:before="252"/>
        <w:ind w:left="1800" w:right="1078"/>
        <w:jc w:val="both"/>
        <w:rPr>
          <w:rFonts w:ascii="Arial" w:hAnsi="Arial" w:cs="Arial"/>
          <w:sz w:val="22"/>
          <w:szCs w:val="22"/>
        </w:rPr>
      </w:pPr>
      <w:r>
        <w:rPr>
          <w:rFonts w:ascii="Arial" w:hAnsi="Arial" w:cs="Arial"/>
          <w:sz w:val="22"/>
          <w:szCs w:val="22"/>
        </w:rPr>
        <w:t>“</w:t>
      </w:r>
      <w:proofErr w:type="gramStart"/>
      <w:r>
        <w:rPr>
          <w:rFonts w:ascii="Arial" w:hAnsi="Arial" w:cs="Arial"/>
          <w:sz w:val="22"/>
          <w:szCs w:val="22"/>
        </w:rPr>
        <w:t>WHEREAS,</w:t>
      </w:r>
      <w:proofErr w:type="gramEnd"/>
      <w:r>
        <w:rPr>
          <w:rFonts w:ascii="Arial" w:hAnsi="Arial" w:cs="Arial"/>
          <w:sz w:val="22"/>
          <w:szCs w:val="22"/>
        </w:rPr>
        <w:t xml:space="preserve"> the Corporation desires to authorize certain officers of the Corporation to execute and deliver to the County all agreements and documents related thereto.</w:t>
      </w:r>
    </w:p>
    <w:p w14:paraId="0F48E1EA" w14:textId="77777777" w:rsidR="00545A27" w:rsidRDefault="00545A27">
      <w:pPr>
        <w:pStyle w:val="BodyText"/>
        <w:kinsoku w:val="0"/>
        <w:overflowPunct w:val="0"/>
        <w:spacing w:before="1"/>
        <w:rPr>
          <w:rFonts w:ascii="Arial" w:hAnsi="Arial" w:cs="Arial"/>
          <w:sz w:val="22"/>
          <w:szCs w:val="22"/>
        </w:rPr>
      </w:pPr>
    </w:p>
    <w:p w14:paraId="7A0F7617" w14:textId="77777777" w:rsidR="00545A27" w:rsidRDefault="00545A27">
      <w:pPr>
        <w:pStyle w:val="Heading6"/>
        <w:kinsoku w:val="0"/>
        <w:overflowPunct w:val="0"/>
        <w:spacing w:line="253" w:lineRule="exact"/>
        <w:ind w:left="1800"/>
        <w:jc w:val="both"/>
        <w:rPr>
          <w:spacing w:val="-5"/>
        </w:rPr>
      </w:pPr>
      <w:r>
        <w:t>“NOW,</w:t>
      </w:r>
      <w:r>
        <w:rPr>
          <w:spacing w:val="3"/>
        </w:rPr>
        <w:t xml:space="preserve"> </w:t>
      </w:r>
      <w:r>
        <w:t>THEREFORE,</w:t>
      </w:r>
      <w:r>
        <w:rPr>
          <w:spacing w:val="3"/>
        </w:rPr>
        <w:t xml:space="preserve"> </w:t>
      </w:r>
      <w:r>
        <w:t>BE</w:t>
      </w:r>
      <w:r>
        <w:rPr>
          <w:spacing w:val="3"/>
        </w:rPr>
        <w:t xml:space="preserve"> </w:t>
      </w:r>
      <w:r>
        <w:t>IT</w:t>
      </w:r>
      <w:r>
        <w:rPr>
          <w:spacing w:val="3"/>
        </w:rPr>
        <w:t xml:space="preserve"> </w:t>
      </w:r>
      <w:r>
        <w:t>RESOLVED</w:t>
      </w:r>
      <w:r>
        <w:rPr>
          <w:spacing w:val="3"/>
        </w:rPr>
        <w:t xml:space="preserve"> </w:t>
      </w:r>
      <w:r>
        <w:t>BY</w:t>
      </w:r>
      <w:r>
        <w:rPr>
          <w:spacing w:val="4"/>
        </w:rPr>
        <w:t xml:space="preserve"> </w:t>
      </w:r>
      <w:r>
        <w:t>THE</w:t>
      </w:r>
      <w:r>
        <w:rPr>
          <w:spacing w:val="2"/>
        </w:rPr>
        <w:t xml:space="preserve"> </w:t>
      </w:r>
      <w:r>
        <w:t>BOARD</w:t>
      </w:r>
      <w:r>
        <w:rPr>
          <w:spacing w:val="4"/>
        </w:rPr>
        <w:t xml:space="preserve"> </w:t>
      </w:r>
      <w:r>
        <w:t>OF</w:t>
      </w:r>
      <w:r>
        <w:rPr>
          <w:spacing w:val="3"/>
        </w:rPr>
        <w:t xml:space="preserve"> </w:t>
      </w:r>
      <w:r>
        <w:t>DIRECTORS</w:t>
      </w:r>
      <w:r>
        <w:rPr>
          <w:spacing w:val="5"/>
        </w:rPr>
        <w:t xml:space="preserve"> </w:t>
      </w:r>
      <w:r>
        <w:rPr>
          <w:spacing w:val="-5"/>
        </w:rPr>
        <w:t>OF</w:t>
      </w:r>
    </w:p>
    <w:p w14:paraId="3E325760" w14:textId="77777777" w:rsidR="00545A27" w:rsidRDefault="00545A27">
      <w:pPr>
        <w:pStyle w:val="BodyText"/>
        <w:tabs>
          <w:tab w:val="left" w:pos="5838"/>
        </w:tabs>
        <w:kinsoku w:val="0"/>
        <w:overflowPunct w:val="0"/>
        <w:spacing w:line="253" w:lineRule="exact"/>
        <w:ind w:left="1800"/>
        <w:jc w:val="both"/>
        <w:rPr>
          <w:rFonts w:ascii="Arial" w:hAnsi="Arial" w:cs="Arial"/>
          <w:spacing w:val="-4"/>
          <w:sz w:val="22"/>
          <w:szCs w:val="22"/>
        </w:rPr>
      </w:pPr>
      <w:r>
        <w:rPr>
          <w:rFonts w:ascii="Arial" w:hAnsi="Arial" w:cs="Arial"/>
          <w:sz w:val="22"/>
          <w:szCs w:val="22"/>
          <w:u w:val="single"/>
        </w:rPr>
        <w:tab/>
      </w:r>
      <w:proofErr w:type="gramStart"/>
      <w:r>
        <w:rPr>
          <w:rFonts w:ascii="Arial" w:hAnsi="Arial" w:cs="Arial"/>
          <w:sz w:val="22"/>
          <w:szCs w:val="22"/>
        </w:rPr>
        <w:t>,</w:t>
      </w:r>
      <w:r>
        <w:rPr>
          <w:rFonts w:ascii="Arial" w:hAnsi="Arial" w:cs="Arial"/>
          <w:spacing w:val="56"/>
          <w:sz w:val="22"/>
          <w:szCs w:val="22"/>
        </w:rPr>
        <w:t xml:space="preserve">   </w:t>
      </w:r>
      <w:proofErr w:type="gramEnd"/>
      <w:r>
        <w:rPr>
          <w:rFonts w:ascii="Arial" w:hAnsi="Arial" w:cs="Arial"/>
          <w:sz w:val="22"/>
          <w:szCs w:val="22"/>
        </w:rPr>
        <w:t>a</w:t>
      </w:r>
      <w:r>
        <w:rPr>
          <w:rFonts w:ascii="Arial" w:hAnsi="Arial" w:cs="Arial"/>
          <w:spacing w:val="56"/>
          <w:sz w:val="22"/>
          <w:szCs w:val="22"/>
        </w:rPr>
        <w:t xml:space="preserve">   </w:t>
      </w:r>
      <w:r>
        <w:rPr>
          <w:rFonts w:ascii="Arial" w:hAnsi="Arial" w:cs="Arial"/>
          <w:sz w:val="22"/>
          <w:szCs w:val="22"/>
        </w:rPr>
        <w:t>Kansas</w:t>
      </w:r>
      <w:r>
        <w:rPr>
          <w:rFonts w:ascii="Arial" w:hAnsi="Arial" w:cs="Arial"/>
          <w:spacing w:val="57"/>
          <w:sz w:val="22"/>
          <w:szCs w:val="22"/>
        </w:rPr>
        <w:t xml:space="preserve">   </w:t>
      </w:r>
      <w:proofErr w:type="gramStart"/>
      <w:r>
        <w:rPr>
          <w:rFonts w:ascii="Arial" w:hAnsi="Arial" w:cs="Arial"/>
          <w:sz w:val="22"/>
          <w:szCs w:val="22"/>
        </w:rPr>
        <w:t>corporation,</w:t>
      </w:r>
      <w:r>
        <w:rPr>
          <w:rFonts w:ascii="Arial" w:hAnsi="Arial" w:cs="Arial"/>
          <w:spacing w:val="56"/>
          <w:sz w:val="22"/>
          <w:szCs w:val="22"/>
        </w:rPr>
        <w:t xml:space="preserve">   </w:t>
      </w:r>
      <w:proofErr w:type="gramEnd"/>
      <w:r>
        <w:rPr>
          <w:rFonts w:ascii="Arial" w:hAnsi="Arial" w:cs="Arial"/>
          <w:spacing w:val="-4"/>
          <w:sz w:val="22"/>
          <w:szCs w:val="22"/>
        </w:rPr>
        <w:t>that</w:t>
      </w:r>
    </w:p>
    <w:p w14:paraId="2C4EE401" w14:textId="77777777" w:rsidR="00545A27" w:rsidRDefault="00545A27">
      <w:pPr>
        <w:pStyle w:val="BodyText"/>
        <w:tabs>
          <w:tab w:val="left" w:pos="4614"/>
          <w:tab w:val="left" w:pos="8552"/>
        </w:tabs>
        <w:kinsoku w:val="0"/>
        <w:overflowPunct w:val="0"/>
        <w:spacing w:before="1"/>
        <w:ind w:left="1800" w:right="1076"/>
        <w:jc w:val="both"/>
        <w:rPr>
          <w:rFonts w:ascii="Arial" w:hAnsi="Arial" w:cs="Arial"/>
          <w:sz w:val="22"/>
          <w:szCs w:val="22"/>
        </w:rPr>
      </w:pPr>
      <w:r>
        <w:rPr>
          <w:rFonts w:ascii="Arial" w:hAnsi="Arial" w:cs="Arial"/>
          <w:sz w:val="22"/>
          <w:szCs w:val="22"/>
          <w:u w:val="single"/>
        </w:rPr>
        <w:tab/>
      </w:r>
      <w:r>
        <w:rPr>
          <w:rFonts w:ascii="Arial" w:hAnsi="Arial" w:cs="Arial"/>
          <w:spacing w:val="-2"/>
          <w:sz w:val="22"/>
          <w:szCs w:val="22"/>
        </w:rPr>
        <w:t>(name),</w:t>
      </w:r>
      <w:r>
        <w:rPr>
          <w:rFonts w:ascii="Arial" w:hAnsi="Arial" w:cs="Arial"/>
          <w:sz w:val="22"/>
          <w:szCs w:val="22"/>
          <w:u w:val="single"/>
        </w:rPr>
        <w:tab/>
      </w:r>
      <w:r>
        <w:rPr>
          <w:rFonts w:ascii="Arial" w:hAnsi="Arial" w:cs="Arial"/>
          <w:sz w:val="22"/>
          <w:szCs w:val="22"/>
        </w:rPr>
        <w:t>(title),</w:t>
      </w:r>
      <w:r>
        <w:rPr>
          <w:rFonts w:ascii="Arial" w:hAnsi="Arial" w:cs="Arial"/>
          <w:spacing w:val="-15"/>
          <w:sz w:val="22"/>
          <w:szCs w:val="22"/>
        </w:rPr>
        <w:t xml:space="preserve"> </w:t>
      </w:r>
      <w:r>
        <w:rPr>
          <w:rFonts w:ascii="Arial" w:hAnsi="Arial" w:cs="Arial"/>
          <w:sz w:val="22"/>
          <w:szCs w:val="22"/>
        </w:rPr>
        <w:t>of</w:t>
      </w:r>
      <w:r>
        <w:rPr>
          <w:rFonts w:ascii="Arial" w:hAnsi="Arial" w:cs="Arial"/>
          <w:spacing w:val="-15"/>
          <w:sz w:val="22"/>
          <w:szCs w:val="22"/>
        </w:rPr>
        <w:t xml:space="preserve"> </w:t>
      </w:r>
      <w:r>
        <w:rPr>
          <w:rFonts w:ascii="Arial" w:hAnsi="Arial" w:cs="Arial"/>
          <w:sz w:val="22"/>
          <w:szCs w:val="22"/>
        </w:rPr>
        <w:t>the Corporation, be and is hereby authorized to execute and deliver to the County all contracts and documents incidental thereto, including but not limited to statutory bonds, construction bonds, insurance agreements and policies, plans and specifications, and any further documents required thereby, relating or pertaining to the following described project:</w:t>
      </w:r>
    </w:p>
    <w:p w14:paraId="698DC3F1" w14:textId="77777777" w:rsidR="00545A27" w:rsidRDefault="00545A27">
      <w:pPr>
        <w:pStyle w:val="BodyText"/>
        <w:kinsoku w:val="0"/>
        <w:overflowPunct w:val="0"/>
        <w:rPr>
          <w:rFonts w:ascii="Arial" w:hAnsi="Arial" w:cs="Arial"/>
          <w:sz w:val="22"/>
          <w:szCs w:val="22"/>
        </w:rPr>
      </w:pPr>
    </w:p>
    <w:p w14:paraId="7EA2DC9F" w14:textId="77777777" w:rsidR="00545A27" w:rsidRDefault="00545A27">
      <w:pPr>
        <w:pStyle w:val="BodyText"/>
        <w:kinsoku w:val="0"/>
        <w:overflowPunct w:val="0"/>
        <w:ind w:left="4151" w:right="3429"/>
        <w:jc w:val="center"/>
        <w:rPr>
          <w:rFonts w:ascii="Arial" w:hAnsi="Arial" w:cs="Arial"/>
          <w:b/>
          <w:bCs/>
          <w:sz w:val="22"/>
          <w:szCs w:val="22"/>
        </w:rPr>
      </w:pPr>
      <w:proofErr w:type="gramStart"/>
      <w:r>
        <w:rPr>
          <w:rFonts w:ascii="Arial" w:hAnsi="Arial" w:cs="Arial"/>
          <w:b/>
          <w:bCs/>
          <w:sz w:val="22"/>
          <w:szCs w:val="22"/>
        </w:rPr>
        <w:t>Construct</w:t>
      </w:r>
      <w:proofErr w:type="gramEnd"/>
      <w:r>
        <w:rPr>
          <w:rFonts w:ascii="Arial" w:hAnsi="Arial" w:cs="Arial"/>
          <w:b/>
          <w:bCs/>
          <w:spacing w:val="-9"/>
          <w:sz w:val="22"/>
          <w:szCs w:val="22"/>
        </w:rPr>
        <w:t xml:space="preserve"> </w:t>
      </w:r>
      <w:r>
        <w:rPr>
          <w:rFonts w:ascii="Arial" w:hAnsi="Arial" w:cs="Arial"/>
          <w:b/>
          <w:bCs/>
          <w:sz w:val="22"/>
          <w:szCs w:val="22"/>
        </w:rPr>
        <w:t>New</w:t>
      </w:r>
      <w:r>
        <w:rPr>
          <w:rFonts w:ascii="Arial" w:hAnsi="Arial" w:cs="Arial"/>
          <w:b/>
          <w:bCs/>
          <w:spacing w:val="-11"/>
          <w:sz w:val="22"/>
          <w:szCs w:val="22"/>
        </w:rPr>
        <w:t xml:space="preserve"> </w:t>
      </w:r>
      <w:r>
        <w:rPr>
          <w:rFonts w:ascii="Arial" w:hAnsi="Arial" w:cs="Arial"/>
          <w:b/>
          <w:bCs/>
          <w:sz w:val="22"/>
          <w:szCs w:val="22"/>
        </w:rPr>
        <w:t>EMS</w:t>
      </w:r>
      <w:r>
        <w:rPr>
          <w:rFonts w:ascii="Arial" w:hAnsi="Arial" w:cs="Arial"/>
          <w:b/>
          <w:bCs/>
          <w:spacing w:val="-10"/>
          <w:sz w:val="22"/>
          <w:szCs w:val="22"/>
        </w:rPr>
        <w:t xml:space="preserve"> </w:t>
      </w:r>
      <w:r>
        <w:rPr>
          <w:rFonts w:ascii="Arial" w:hAnsi="Arial" w:cs="Arial"/>
          <w:b/>
          <w:bCs/>
          <w:sz w:val="22"/>
          <w:szCs w:val="22"/>
        </w:rPr>
        <w:t>Post</w:t>
      </w:r>
      <w:r>
        <w:rPr>
          <w:rFonts w:ascii="Arial" w:hAnsi="Arial" w:cs="Arial"/>
          <w:b/>
          <w:bCs/>
          <w:spacing w:val="-10"/>
          <w:sz w:val="22"/>
          <w:szCs w:val="22"/>
        </w:rPr>
        <w:t xml:space="preserve"> </w:t>
      </w:r>
      <w:r>
        <w:rPr>
          <w:rFonts w:ascii="Arial" w:hAnsi="Arial" w:cs="Arial"/>
          <w:b/>
          <w:bCs/>
          <w:sz w:val="22"/>
          <w:szCs w:val="22"/>
        </w:rPr>
        <w:t>1 3099 W. 13</w:t>
      </w:r>
      <w:r>
        <w:rPr>
          <w:rFonts w:ascii="Arial" w:hAnsi="Arial" w:cs="Arial"/>
          <w:b/>
          <w:bCs/>
          <w:sz w:val="22"/>
          <w:szCs w:val="22"/>
          <w:vertAlign w:val="superscript"/>
        </w:rPr>
        <w:t>th</w:t>
      </w:r>
      <w:r>
        <w:rPr>
          <w:rFonts w:ascii="Arial" w:hAnsi="Arial" w:cs="Arial"/>
          <w:b/>
          <w:bCs/>
          <w:sz w:val="22"/>
          <w:szCs w:val="22"/>
        </w:rPr>
        <w:t xml:space="preserve"> Street North Wichita, KS</w:t>
      </w:r>
      <w:r>
        <w:rPr>
          <w:rFonts w:ascii="Arial" w:hAnsi="Arial" w:cs="Arial"/>
          <w:b/>
          <w:bCs/>
          <w:spacing w:val="40"/>
          <w:sz w:val="22"/>
          <w:szCs w:val="22"/>
        </w:rPr>
        <w:t xml:space="preserve"> </w:t>
      </w:r>
      <w:r>
        <w:rPr>
          <w:rFonts w:ascii="Arial" w:hAnsi="Arial" w:cs="Arial"/>
          <w:b/>
          <w:bCs/>
          <w:sz w:val="22"/>
          <w:szCs w:val="22"/>
        </w:rPr>
        <w:t>67203</w:t>
      </w:r>
    </w:p>
    <w:p w14:paraId="48F6CB6E" w14:textId="77777777" w:rsidR="00545A27" w:rsidRDefault="00545A27">
      <w:pPr>
        <w:pStyle w:val="Heading5"/>
        <w:kinsoku w:val="0"/>
        <w:overflowPunct w:val="0"/>
        <w:spacing w:line="252" w:lineRule="exact"/>
        <w:ind w:left="719"/>
        <w:rPr>
          <w:spacing w:val="-4"/>
        </w:rPr>
      </w:pPr>
      <w:proofErr w:type="gramStart"/>
      <w:r>
        <w:t>RFB#:</w:t>
      </w:r>
      <w:proofErr w:type="gramEnd"/>
      <w:r>
        <w:rPr>
          <w:spacing w:val="-12"/>
        </w:rPr>
        <w:t xml:space="preserve"> </w:t>
      </w:r>
      <w:r>
        <w:t>26-</w:t>
      </w:r>
      <w:r>
        <w:rPr>
          <w:spacing w:val="-4"/>
        </w:rPr>
        <w:t>0035</w:t>
      </w:r>
    </w:p>
    <w:p w14:paraId="3EE7049E" w14:textId="77777777" w:rsidR="00545A27" w:rsidRDefault="00545A27">
      <w:pPr>
        <w:pStyle w:val="BodyText"/>
        <w:kinsoku w:val="0"/>
        <w:overflowPunct w:val="0"/>
        <w:rPr>
          <w:rFonts w:ascii="Arial" w:hAnsi="Arial" w:cs="Arial"/>
          <w:b/>
          <w:bCs/>
          <w:sz w:val="22"/>
          <w:szCs w:val="22"/>
        </w:rPr>
      </w:pPr>
    </w:p>
    <w:p w14:paraId="3FA8EA14" w14:textId="77777777" w:rsidR="00545A27" w:rsidRDefault="00545A27">
      <w:pPr>
        <w:pStyle w:val="Heading6"/>
        <w:kinsoku w:val="0"/>
        <w:overflowPunct w:val="0"/>
        <w:ind w:left="718"/>
        <w:jc w:val="center"/>
        <w:rPr>
          <w:spacing w:val="-5"/>
        </w:rPr>
      </w:pPr>
      <w:r>
        <w:t>“BE</w:t>
      </w:r>
      <w:r>
        <w:rPr>
          <w:spacing w:val="55"/>
        </w:rPr>
        <w:t xml:space="preserve"> </w:t>
      </w:r>
      <w:r>
        <w:t>IT</w:t>
      </w:r>
      <w:r>
        <w:rPr>
          <w:spacing w:val="55"/>
        </w:rPr>
        <w:t xml:space="preserve"> </w:t>
      </w:r>
      <w:r>
        <w:t>FURTHER</w:t>
      </w:r>
      <w:r>
        <w:rPr>
          <w:spacing w:val="57"/>
        </w:rPr>
        <w:t xml:space="preserve"> </w:t>
      </w:r>
      <w:r>
        <w:t>RESOLVED</w:t>
      </w:r>
      <w:r>
        <w:rPr>
          <w:spacing w:val="55"/>
        </w:rPr>
        <w:t xml:space="preserve"> </w:t>
      </w:r>
      <w:r>
        <w:t>BY</w:t>
      </w:r>
      <w:r>
        <w:rPr>
          <w:spacing w:val="56"/>
        </w:rPr>
        <w:t xml:space="preserve"> </w:t>
      </w:r>
      <w:r>
        <w:t>THE</w:t>
      </w:r>
      <w:r>
        <w:rPr>
          <w:spacing w:val="55"/>
        </w:rPr>
        <w:t xml:space="preserve"> </w:t>
      </w:r>
      <w:r>
        <w:t>BOARD</w:t>
      </w:r>
      <w:r>
        <w:rPr>
          <w:spacing w:val="56"/>
        </w:rPr>
        <w:t xml:space="preserve"> </w:t>
      </w:r>
      <w:r>
        <w:t>OF</w:t>
      </w:r>
      <w:r>
        <w:rPr>
          <w:spacing w:val="57"/>
        </w:rPr>
        <w:t xml:space="preserve"> </w:t>
      </w:r>
      <w:r>
        <w:t>DIRECTORS</w:t>
      </w:r>
      <w:r>
        <w:rPr>
          <w:spacing w:val="57"/>
        </w:rPr>
        <w:t xml:space="preserve"> </w:t>
      </w:r>
      <w:r>
        <w:t>OF</w:t>
      </w:r>
      <w:r>
        <w:rPr>
          <w:spacing w:val="55"/>
        </w:rPr>
        <w:t xml:space="preserve"> </w:t>
      </w:r>
      <w:r>
        <w:rPr>
          <w:spacing w:val="-5"/>
        </w:rPr>
        <w:t>THE</w:t>
      </w:r>
    </w:p>
    <w:p w14:paraId="4E28E272" w14:textId="77777777" w:rsidR="00545A27" w:rsidRDefault="00545A27">
      <w:pPr>
        <w:pStyle w:val="BodyText"/>
        <w:kinsoku w:val="0"/>
        <w:overflowPunct w:val="0"/>
        <w:spacing w:before="1"/>
        <w:ind w:left="1800" w:right="1078"/>
        <w:jc w:val="both"/>
        <w:rPr>
          <w:rFonts w:ascii="Arial" w:hAnsi="Arial" w:cs="Arial"/>
          <w:sz w:val="22"/>
          <w:szCs w:val="22"/>
        </w:rPr>
      </w:pPr>
      <w:r>
        <w:rPr>
          <w:rFonts w:ascii="Arial" w:hAnsi="Arial" w:cs="Arial"/>
          <w:sz w:val="22"/>
          <w:szCs w:val="22"/>
        </w:rPr>
        <w:t>CORPORATION that the authority conferred hereby upon such officer is continuing unless notice in writing be given by the Corporation to the County.”</w:t>
      </w:r>
    </w:p>
    <w:p w14:paraId="11841FCF" w14:textId="77777777" w:rsidR="00545A27" w:rsidRDefault="00545A27">
      <w:pPr>
        <w:pStyle w:val="BodyText"/>
        <w:tabs>
          <w:tab w:val="left" w:pos="5700"/>
          <w:tab w:val="left" w:pos="8624"/>
        </w:tabs>
        <w:kinsoku w:val="0"/>
        <w:overflowPunct w:val="0"/>
        <w:spacing w:before="252"/>
        <w:ind w:left="1800"/>
        <w:jc w:val="both"/>
        <w:rPr>
          <w:rFonts w:ascii="Arial" w:hAnsi="Arial" w:cs="Arial"/>
          <w:spacing w:val="-2"/>
          <w:sz w:val="22"/>
          <w:szCs w:val="22"/>
        </w:rPr>
      </w:pPr>
      <w:r>
        <w:rPr>
          <w:rFonts w:ascii="Arial" w:hAnsi="Arial" w:cs="Arial"/>
          <w:sz w:val="22"/>
          <w:szCs w:val="22"/>
        </w:rPr>
        <w:t xml:space="preserve">DATED this </w:t>
      </w:r>
      <w:r>
        <w:rPr>
          <w:rFonts w:ascii="Arial" w:hAnsi="Arial" w:cs="Arial"/>
          <w:sz w:val="22"/>
          <w:szCs w:val="22"/>
          <w:u w:val="single"/>
        </w:rPr>
        <w:tab/>
      </w:r>
      <w:r>
        <w:rPr>
          <w:rFonts w:ascii="Arial" w:hAnsi="Arial" w:cs="Arial"/>
          <w:sz w:val="22"/>
          <w:szCs w:val="22"/>
        </w:rPr>
        <w:t xml:space="preserve"> day </w:t>
      </w:r>
      <w:proofErr w:type="gramStart"/>
      <w:r>
        <w:rPr>
          <w:rFonts w:ascii="Arial" w:hAnsi="Arial" w:cs="Arial"/>
          <w:sz w:val="22"/>
          <w:szCs w:val="22"/>
        </w:rPr>
        <w:t xml:space="preserve">of </w:t>
      </w:r>
      <w:r>
        <w:rPr>
          <w:rFonts w:ascii="Arial" w:hAnsi="Arial" w:cs="Arial"/>
          <w:sz w:val="22"/>
          <w:szCs w:val="22"/>
          <w:u w:val="single"/>
        </w:rPr>
        <w:tab/>
      </w:r>
      <w:r>
        <w:rPr>
          <w:rFonts w:ascii="Arial" w:hAnsi="Arial" w:cs="Arial"/>
          <w:sz w:val="22"/>
          <w:szCs w:val="22"/>
        </w:rPr>
        <w:t>,</w:t>
      </w:r>
      <w:proofErr w:type="gramEnd"/>
      <w:r>
        <w:rPr>
          <w:rFonts w:ascii="Arial" w:hAnsi="Arial" w:cs="Arial"/>
          <w:spacing w:val="-1"/>
          <w:sz w:val="22"/>
          <w:szCs w:val="22"/>
        </w:rPr>
        <w:t xml:space="preserve"> </w:t>
      </w:r>
      <w:r>
        <w:rPr>
          <w:rFonts w:ascii="Arial" w:hAnsi="Arial" w:cs="Arial"/>
          <w:spacing w:val="-2"/>
          <w:sz w:val="22"/>
          <w:szCs w:val="22"/>
        </w:rPr>
        <w:t>2026.</w:t>
      </w:r>
    </w:p>
    <w:p w14:paraId="14C50D5C" w14:textId="77777777" w:rsidR="00545A27" w:rsidRDefault="00545A27">
      <w:pPr>
        <w:pStyle w:val="BodyText"/>
        <w:kinsoku w:val="0"/>
        <w:overflowPunct w:val="0"/>
        <w:rPr>
          <w:rFonts w:ascii="Arial" w:hAnsi="Arial" w:cs="Arial"/>
        </w:rPr>
      </w:pPr>
    </w:p>
    <w:p w14:paraId="669E4EFF" w14:textId="77777777" w:rsidR="00545A27" w:rsidRDefault="00545A27">
      <w:pPr>
        <w:pStyle w:val="BodyText"/>
        <w:kinsoku w:val="0"/>
        <w:overflowPunct w:val="0"/>
        <w:rPr>
          <w:rFonts w:ascii="Arial" w:hAnsi="Arial" w:cs="Arial"/>
        </w:rPr>
      </w:pPr>
    </w:p>
    <w:p w14:paraId="62497EE7" w14:textId="77777777" w:rsidR="00545A27" w:rsidRDefault="00545A27">
      <w:pPr>
        <w:pStyle w:val="BodyText"/>
        <w:kinsoku w:val="0"/>
        <w:overflowPunct w:val="0"/>
        <w:rPr>
          <w:rFonts w:ascii="Arial" w:hAnsi="Arial" w:cs="Arial"/>
        </w:rPr>
      </w:pPr>
    </w:p>
    <w:p w14:paraId="38963DD5" w14:textId="77777777" w:rsidR="00545A27" w:rsidRDefault="00545A27">
      <w:pPr>
        <w:pStyle w:val="BodyText"/>
        <w:kinsoku w:val="0"/>
        <w:overflowPunct w:val="0"/>
        <w:rPr>
          <w:rFonts w:ascii="Arial" w:hAnsi="Arial" w:cs="Arial"/>
        </w:rPr>
      </w:pPr>
    </w:p>
    <w:p w14:paraId="76CEED04" w14:textId="401990A4" w:rsidR="00545A27" w:rsidRDefault="000E28D6">
      <w:pPr>
        <w:pStyle w:val="BodyText"/>
        <w:kinsoku w:val="0"/>
        <w:overflowPunct w:val="0"/>
        <w:spacing w:before="81"/>
        <w:rPr>
          <w:rFonts w:ascii="Arial" w:hAnsi="Arial" w:cs="Arial"/>
        </w:rPr>
      </w:pPr>
      <w:r>
        <w:rPr>
          <w:noProof/>
        </w:rPr>
        <mc:AlternateContent>
          <mc:Choice Requires="wps">
            <w:drawing>
              <wp:anchor distT="0" distB="0" distL="0" distR="0" simplePos="0" relativeHeight="251580928" behindDoc="0" locked="0" layoutInCell="0" allowOverlap="1" wp14:anchorId="5334E97F" wp14:editId="116A8FC1">
                <wp:simplePos x="0" y="0"/>
                <wp:positionH relativeFrom="page">
                  <wp:posOffset>1600200</wp:posOffset>
                </wp:positionH>
                <wp:positionV relativeFrom="paragraph">
                  <wp:posOffset>212725</wp:posOffset>
                </wp:positionV>
                <wp:extent cx="2330450" cy="635"/>
                <wp:effectExtent l="0" t="0" r="0" b="0"/>
                <wp:wrapTopAndBottom/>
                <wp:docPr id="205748882"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0450" cy="635"/>
                        </a:xfrm>
                        <a:custGeom>
                          <a:avLst/>
                          <a:gdLst>
                            <a:gd name="T0" fmla="*/ 0 w 3670"/>
                            <a:gd name="T1" fmla="*/ 0 h 1"/>
                            <a:gd name="T2" fmla="*/ 3669 w 3670"/>
                            <a:gd name="T3" fmla="*/ 0 h 1"/>
                          </a:gdLst>
                          <a:ahLst/>
                          <a:cxnLst>
                            <a:cxn ang="0">
                              <a:pos x="T0" y="T1"/>
                            </a:cxn>
                            <a:cxn ang="0">
                              <a:pos x="T2" y="T3"/>
                            </a:cxn>
                          </a:cxnLst>
                          <a:rect l="0" t="0" r="r" b="b"/>
                          <a:pathLst>
                            <a:path w="3670" h="1">
                              <a:moveTo>
                                <a:pt x="0" y="0"/>
                              </a:moveTo>
                              <a:lnTo>
                                <a:pt x="3669" y="0"/>
                              </a:lnTo>
                            </a:path>
                          </a:pathLst>
                        </a:custGeom>
                        <a:noFill/>
                        <a:ln w="87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4E2092" id="Freeform 30" o:spid="_x0000_s1026" style="position:absolute;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26pt,16.75pt,309.45pt,16.75pt" coordsize="36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" o:allowincell="f" filled="f" strokeweight=".24403mm">
                <v:path arrowok="t" o:connecttype="custom" o:connectlocs="0,0;2329815,0" o:connectangles="0,0"/>
                <w10:wrap type="topAndBottom" anchorx="page"/>
              </v:polyline>
            </w:pict>
          </mc:Fallback>
        </mc:AlternateContent>
      </w:r>
    </w:p>
    <w:p w14:paraId="7B67AE15" w14:textId="77777777" w:rsidR="00545A27" w:rsidRDefault="00545A27">
      <w:pPr>
        <w:pStyle w:val="BodyText"/>
        <w:kinsoku w:val="0"/>
        <w:overflowPunct w:val="0"/>
        <w:spacing w:before="3"/>
        <w:ind w:left="2383"/>
        <w:jc w:val="center"/>
        <w:rPr>
          <w:rFonts w:ascii="Arial" w:hAnsi="Arial" w:cs="Arial"/>
          <w:spacing w:val="-2"/>
          <w:sz w:val="22"/>
          <w:szCs w:val="22"/>
        </w:rPr>
      </w:pPr>
      <w:r>
        <w:rPr>
          <w:rFonts w:ascii="Arial" w:hAnsi="Arial" w:cs="Arial"/>
          <w:spacing w:val="-2"/>
          <w:sz w:val="22"/>
          <w:szCs w:val="22"/>
        </w:rPr>
        <w:t>Secretary</w:t>
      </w:r>
    </w:p>
    <w:p w14:paraId="538E50BE" w14:textId="77777777" w:rsidR="00545A27" w:rsidRDefault="00545A27">
      <w:pPr>
        <w:pStyle w:val="BodyText"/>
        <w:kinsoku w:val="0"/>
        <w:overflowPunct w:val="0"/>
        <w:ind w:left="1081"/>
        <w:rPr>
          <w:rFonts w:ascii="Arial" w:hAnsi="Arial" w:cs="Arial"/>
          <w:spacing w:val="-2"/>
          <w:sz w:val="22"/>
          <w:szCs w:val="22"/>
        </w:rPr>
      </w:pPr>
      <w:r>
        <w:rPr>
          <w:rFonts w:ascii="Arial" w:hAnsi="Arial" w:cs="Arial"/>
          <w:spacing w:val="-2"/>
          <w:sz w:val="22"/>
          <w:szCs w:val="22"/>
        </w:rPr>
        <w:t>(SEAL)</w:t>
      </w:r>
    </w:p>
    <w:p w14:paraId="15BC5F45" w14:textId="77777777" w:rsidR="00545A27" w:rsidRDefault="00545A27">
      <w:pPr>
        <w:pStyle w:val="BodyText"/>
        <w:kinsoku w:val="0"/>
        <w:overflowPunct w:val="0"/>
        <w:ind w:left="1081"/>
        <w:rPr>
          <w:rFonts w:ascii="Arial" w:hAnsi="Arial" w:cs="Arial"/>
          <w:spacing w:val="-2"/>
          <w:sz w:val="22"/>
          <w:szCs w:val="22"/>
        </w:rPr>
        <w:sectPr w:rsidR="00000000">
          <w:footerReference w:type="default" r:id="rId23"/>
          <w:pgSz w:w="12240" w:h="15840"/>
          <w:pgMar w:top="640" w:right="720" w:bottom="960" w:left="720" w:header="0" w:footer="766" w:gutter="0"/>
          <w:cols w:space="720"/>
          <w:noEndnote/>
        </w:sectPr>
      </w:pPr>
    </w:p>
    <w:p w14:paraId="769F9029" w14:textId="77777777" w:rsidR="00545A27" w:rsidRDefault="00545A27">
      <w:pPr>
        <w:pStyle w:val="Heading4"/>
        <w:kinsoku w:val="0"/>
        <w:overflowPunct w:val="0"/>
        <w:spacing w:before="39"/>
        <w:ind w:left="4978" w:right="2278" w:hanging="1840"/>
      </w:pPr>
      <w:bookmarkStart w:id="18" w:name="09 - Exhibit A - (rev 01-03-19) small pr"/>
      <w:bookmarkEnd w:id="18"/>
      <w:r>
        <w:lastRenderedPageBreak/>
        <w:t>CONSTRUCT</w:t>
      </w:r>
      <w:r>
        <w:rPr>
          <w:spacing w:val="-7"/>
        </w:rPr>
        <w:t xml:space="preserve"> </w:t>
      </w:r>
      <w:r>
        <w:t>NEW</w:t>
      </w:r>
      <w:r>
        <w:rPr>
          <w:spacing w:val="-6"/>
        </w:rPr>
        <w:t xml:space="preserve"> </w:t>
      </w:r>
      <w:r>
        <w:t>EMS</w:t>
      </w:r>
      <w:r>
        <w:rPr>
          <w:spacing w:val="-5"/>
        </w:rPr>
        <w:t xml:space="preserve"> </w:t>
      </w:r>
      <w:r>
        <w:t>POST</w:t>
      </w:r>
      <w:r>
        <w:rPr>
          <w:spacing w:val="-6"/>
        </w:rPr>
        <w:t xml:space="preserve"> </w:t>
      </w:r>
      <w:r>
        <w:t>1</w:t>
      </w:r>
      <w:r>
        <w:rPr>
          <w:spacing w:val="-6"/>
        </w:rPr>
        <w:t xml:space="preserve"> </w:t>
      </w:r>
      <w:r>
        <w:t>–</w:t>
      </w:r>
      <w:r>
        <w:rPr>
          <w:spacing w:val="-5"/>
        </w:rPr>
        <w:t xml:space="preserve"> </w:t>
      </w:r>
      <w:r>
        <w:t>RFB#:</w:t>
      </w:r>
      <w:r>
        <w:rPr>
          <w:spacing w:val="-6"/>
        </w:rPr>
        <w:t xml:space="preserve"> </w:t>
      </w:r>
      <w:r>
        <w:t>26-0035 EXHIBIT A</w:t>
      </w:r>
    </w:p>
    <w:p w14:paraId="626A7AA4" w14:textId="77777777" w:rsidR="00545A27" w:rsidRDefault="00545A27">
      <w:pPr>
        <w:pStyle w:val="BodyText"/>
        <w:kinsoku w:val="0"/>
        <w:overflowPunct w:val="0"/>
        <w:spacing w:before="21"/>
        <w:rPr>
          <w:rFonts w:ascii="Calibri" w:hAnsi="Calibri" w:cs="Calibri"/>
          <w:b/>
          <w:bCs/>
          <w:sz w:val="24"/>
          <w:szCs w:val="24"/>
        </w:rPr>
      </w:pPr>
    </w:p>
    <w:p w14:paraId="29EFC843" w14:textId="77777777" w:rsidR="00545A27" w:rsidRDefault="00545A27">
      <w:pPr>
        <w:pStyle w:val="BodyText"/>
        <w:kinsoku w:val="0"/>
        <w:overflowPunct w:val="0"/>
        <w:ind w:left="432" w:right="408"/>
      </w:pPr>
      <w:r>
        <w:t>Liability</w:t>
      </w:r>
      <w:r>
        <w:rPr>
          <w:spacing w:val="-2"/>
        </w:rPr>
        <w:t xml:space="preserve"> </w:t>
      </w:r>
      <w:r>
        <w:t>insurance</w:t>
      </w:r>
      <w:r>
        <w:rPr>
          <w:spacing w:val="-1"/>
        </w:rPr>
        <w:t xml:space="preserve"> </w:t>
      </w:r>
      <w:r>
        <w:t>coverage</w:t>
      </w:r>
      <w:r>
        <w:rPr>
          <w:spacing w:val="-1"/>
        </w:rPr>
        <w:t xml:space="preserve"> </w:t>
      </w:r>
      <w:r>
        <w:t>indicated below</w:t>
      </w:r>
      <w:r>
        <w:rPr>
          <w:spacing w:val="-3"/>
        </w:rPr>
        <w:t xml:space="preserve"> </w:t>
      </w:r>
      <w:r>
        <w:t>must</w:t>
      </w:r>
      <w:r>
        <w:rPr>
          <w:spacing w:val="-4"/>
        </w:rPr>
        <w:t xml:space="preserve"> </w:t>
      </w:r>
      <w:r>
        <w:t>be</w:t>
      </w:r>
      <w:r>
        <w:rPr>
          <w:spacing w:val="-1"/>
        </w:rPr>
        <w:t xml:space="preserve"> </w:t>
      </w:r>
      <w:r>
        <w:t>considered as</w:t>
      </w:r>
      <w:r>
        <w:rPr>
          <w:spacing w:val="-3"/>
        </w:rPr>
        <w:t xml:space="preserve"> </w:t>
      </w:r>
      <w:r>
        <w:t>primary</w:t>
      </w:r>
      <w:r>
        <w:rPr>
          <w:spacing w:val="-3"/>
        </w:rPr>
        <w:t xml:space="preserve"> </w:t>
      </w:r>
      <w:r>
        <w:t>and not</w:t>
      </w:r>
      <w:r>
        <w:rPr>
          <w:spacing w:val="-3"/>
        </w:rPr>
        <w:t xml:space="preserve"> </w:t>
      </w:r>
      <w:r>
        <w:t>as</w:t>
      </w:r>
      <w:r>
        <w:rPr>
          <w:spacing w:val="-3"/>
        </w:rPr>
        <w:t xml:space="preserve"> </w:t>
      </w:r>
      <w:r>
        <w:t>excess</w:t>
      </w:r>
      <w:r>
        <w:rPr>
          <w:spacing w:val="-1"/>
        </w:rPr>
        <w:t xml:space="preserve"> </w:t>
      </w:r>
      <w:r>
        <w:t>insurance. If</w:t>
      </w:r>
      <w:r>
        <w:rPr>
          <w:spacing w:val="-3"/>
        </w:rPr>
        <w:t xml:space="preserve"> </w:t>
      </w:r>
      <w:r>
        <w:t>required, Contractor’s</w:t>
      </w:r>
      <w:r>
        <w:rPr>
          <w:spacing w:val="-11"/>
        </w:rPr>
        <w:t xml:space="preserve"> </w:t>
      </w:r>
      <w:r>
        <w:t>professional</w:t>
      </w:r>
      <w:r>
        <w:rPr>
          <w:spacing w:val="-7"/>
        </w:rPr>
        <w:t xml:space="preserve"> </w:t>
      </w:r>
      <w:r>
        <w:t>liability/errors</w:t>
      </w:r>
      <w:r>
        <w:rPr>
          <w:spacing w:val="-8"/>
        </w:rPr>
        <w:t xml:space="preserve"> </w:t>
      </w:r>
      <w:r>
        <w:t>and</w:t>
      </w:r>
      <w:r>
        <w:rPr>
          <w:spacing w:val="-10"/>
        </w:rPr>
        <w:t xml:space="preserve"> </w:t>
      </w:r>
      <w:r>
        <w:t>omissions</w:t>
      </w:r>
      <w:r>
        <w:rPr>
          <w:spacing w:val="-9"/>
        </w:rPr>
        <w:t xml:space="preserve"> </w:t>
      </w:r>
      <w:r>
        <w:t>insurance</w:t>
      </w:r>
      <w:r>
        <w:rPr>
          <w:spacing w:val="-9"/>
        </w:rPr>
        <w:t xml:space="preserve"> </w:t>
      </w:r>
      <w:r>
        <w:t>shall</w:t>
      </w:r>
      <w:r>
        <w:rPr>
          <w:spacing w:val="-9"/>
        </w:rPr>
        <w:t xml:space="preserve"> </w:t>
      </w:r>
      <w:r>
        <w:t>(</w:t>
      </w:r>
      <w:proofErr w:type="spellStart"/>
      <w:r>
        <w:t>i</w:t>
      </w:r>
      <w:proofErr w:type="spellEnd"/>
      <w:r>
        <w:t>)</w:t>
      </w:r>
      <w:r>
        <w:rPr>
          <w:spacing w:val="-9"/>
        </w:rPr>
        <w:t xml:space="preserve"> </w:t>
      </w:r>
      <w:r>
        <w:t>have</w:t>
      </w:r>
      <w:r>
        <w:rPr>
          <w:spacing w:val="-8"/>
        </w:rPr>
        <w:t xml:space="preserve"> </w:t>
      </w:r>
      <w:r>
        <w:t>a</w:t>
      </w:r>
      <w:r>
        <w:rPr>
          <w:spacing w:val="-8"/>
        </w:rPr>
        <w:t xml:space="preserve"> </w:t>
      </w:r>
      <w:r>
        <w:t>policy</w:t>
      </w:r>
      <w:r>
        <w:rPr>
          <w:spacing w:val="-11"/>
        </w:rPr>
        <w:t xml:space="preserve"> </w:t>
      </w:r>
      <w:r>
        <w:t>retroactive</w:t>
      </w:r>
      <w:r>
        <w:rPr>
          <w:spacing w:val="-9"/>
        </w:rPr>
        <w:t xml:space="preserve"> </w:t>
      </w:r>
      <w:r>
        <w:t>date</w:t>
      </w:r>
      <w:r>
        <w:rPr>
          <w:spacing w:val="-8"/>
        </w:rPr>
        <w:t xml:space="preserve"> </w:t>
      </w:r>
      <w:r>
        <w:t>prior</w:t>
      </w:r>
      <w:r>
        <w:rPr>
          <w:spacing w:val="-9"/>
        </w:rPr>
        <w:t xml:space="preserve"> </w:t>
      </w:r>
      <w:r>
        <w:t>to</w:t>
      </w:r>
      <w:r>
        <w:rPr>
          <w:spacing w:val="-9"/>
        </w:rPr>
        <w:t xml:space="preserve"> </w:t>
      </w:r>
      <w:r>
        <w:t>the</w:t>
      </w:r>
      <w:r>
        <w:rPr>
          <w:spacing w:val="-9"/>
        </w:rPr>
        <w:t xml:space="preserve"> </w:t>
      </w:r>
      <w:r>
        <w:t>date</w:t>
      </w:r>
      <w:r>
        <w:rPr>
          <w:spacing w:val="-9"/>
        </w:rPr>
        <w:t xml:space="preserve"> </w:t>
      </w:r>
      <w:r>
        <w:t>any professional</w:t>
      </w:r>
      <w:r>
        <w:rPr>
          <w:spacing w:val="-2"/>
        </w:rPr>
        <w:t xml:space="preserve"> </w:t>
      </w:r>
      <w:r>
        <w:t>services</w:t>
      </w:r>
      <w:r>
        <w:rPr>
          <w:spacing w:val="-3"/>
        </w:rPr>
        <w:t xml:space="preserve"> </w:t>
      </w:r>
      <w:r>
        <w:t>are</w:t>
      </w:r>
      <w:r>
        <w:rPr>
          <w:spacing w:val="-3"/>
        </w:rPr>
        <w:t xml:space="preserve"> </w:t>
      </w:r>
      <w:r>
        <w:t>provided for</w:t>
      </w:r>
      <w:r>
        <w:rPr>
          <w:spacing w:val="-3"/>
        </w:rPr>
        <w:t xml:space="preserve"> </w:t>
      </w:r>
      <w:r>
        <w:t>this</w:t>
      </w:r>
      <w:r>
        <w:rPr>
          <w:spacing w:val="-4"/>
        </w:rPr>
        <w:t xml:space="preserve"> </w:t>
      </w:r>
      <w:r>
        <w:t>project,</w:t>
      </w:r>
      <w:r>
        <w:rPr>
          <w:spacing w:val="-3"/>
        </w:rPr>
        <w:t xml:space="preserve"> </w:t>
      </w:r>
      <w:r>
        <w:t>and</w:t>
      </w:r>
      <w:r>
        <w:rPr>
          <w:spacing w:val="-1"/>
        </w:rPr>
        <w:t xml:space="preserve"> </w:t>
      </w:r>
      <w:r>
        <w:t>(ii)</w:t>
      </w:r>
      <w:r>
        <w:rPr>
          <w:spacing w:val="-2"/>
        </w:rPr>
        <w:t xml:space="preserve"> </w:t>
      </w:r>
      <w:r>
        <w:t>be</w:t>
      </w:r>
      <w:r>
        <w:rPr>
          <w:spacing w:val="-1"/>
        </w:rPr>
        <w:t xml:space="preserve"> </w:t>
      </w:r>
      <w:r>
        <w:t>maintained for</w:t>
      </w:r>
      <w:r>
        <w:rPr>
          <w:spacing w:val="-1"/>
        </w:rPr>
        <w:t xml:space="preserve"> </w:t>
      </w:r>
      <w:r>
        <w:t>a minimum</w:t>
      </w:r>
      <w:r>
        <w:rPr>
          <w:spacing w:val="-5"/>
        </w:rPr>
        <w:t xml:space="preserve"> </w:t>
      </w:r>
      <w:r>
        <w:t>of 3</w:t>
      </w:r>
      <w:r>
        <w:rPr>
          <w:spacing w:val="-1"/>
        </w:rPr>
        <w:t xml:space="preserve"> </w:t>
      </w:r>
      <w:r>
        <w:t>years</w:t>
      </w:r>
      <w:r>
        <w:rPr>
          <w:spacing w:val="-4"/>
        </w:rPr>
        <w:t xml:space="preserve"> </w:t>
      </w:r>
      <w:r>
        <w:t>past</w:t>
      </w:r>
      <w:r>
        <w:rPr>
          <w:spacing w:val="-2"/>
        </w:rPr>
        <w:t xml:space="preserve"> </w:t>
      </w:r>
      <w:r>
        <w:t>completion</w:t>
      </w:r>
      <w:r>
        <w:rPr>
          <w:spacing w:val="-4"/>
        </w:rPr>
        <w:t xml:space="preserve"> </w:t>
      </w:r>
      <w:r>
        <w:t>of</w:t>
      </w:r>
      <w:r>
        <w:rPr>
          <w:spacing w:val="-3"/>
        </w:rPr>
        <w:t xml:space="preserve"> </w:t>
      </w:r>
      <w:r>
        <w:t>the project.</w:t>
      </w:r>
      <w:r>
        <w:rPr>
          <w:spacing w:val="-11"/>
        </w:rPr>
        <w:t xml:space="preserve"> </w:t>
      </w:r>
      <w:r>
        <w:t>Contractor</w:t>
      </w:r>
      <w:r>
        <w:rPr>
          <w:spacing w:val="-13"/>
        </w:rPr>
        <w:t xml:space="preserve"> </w:t>
      </w:r>
      <w:r>
        <w:t>shall</w:t>
      </w:r>
      <w:r>
        <w:rPr>
          <w:spacing w:val="-12"/>
        </w:rPr>
        <w:t xml:space="preserve"> </w:t>
      </w:r>
      <w:r>
        <w:t>furnish</w:t>
      </w:r>
      <w:r>
        <w:rPr>
          <w:spacing w:val="-11"/>
        </w:rPr>
        <w:t xml:space="preserve"> </w:t>
      </w:r>
      <w:r>
        <w:t>a</w:t>
      </w:r>
      <w:r>
        <w:rPr>
          <w:spacing w:val="-13"/>
        </w:rPr>
        <w:t xml:space="preserve"> </w:t>
      </w:r>
      <w:r>
        <w:t>certificate</w:t>
      </w:r>
      <w:r>
        <w:rPr>
          <w:spacing w:val="-11"/>
        </w:rPr>
        <w:t xml:space="preserve"> </w:t>
      </w:r>
      <w:r>
        <w:t>evidencing</w:t>
      </w:r>
      <w:r>
        <w:rPr>
          <w:spacing w:val="-13"/>
        </w:rPr>
        <w:t xml:space="preserve"> </w:t>
      </w:r>
      <w:r>
        <w:t>such</w:t>
      </w:r>
      <w:r>
        <w:rPr>
          <w:spacing w:val="-11"/>
        </w:rPr>
        <w:t xml:space="preserve"> </w:t>
      </w:r>
      <w:r>
        <w:t>coverage,</w:t>
      </w:r>
      <w:r>
        <w:rPr>
          <w:spacing w:val="-12"/>
        </w:rPr>
        <w:t xml:space="preserve"> </w:t>
      </w:r>
      <w:r>
        <w:t>with</w:t>
      </w:r>
      <w:r>
        <w:rPr>
          <w:spacing w:val="-10"/>
        </w:rPr>
        <w:t xml:space="preserve"> </w:t>
      </w:r>
      <w:r>
        <w:t>County</w:t>
      </w:r>
      <w:r>
        <w:rPr>
          <w:spacing w:val="-13"/>
        </w:rPr>
        <w:t xml:space="preserve"> </w:t>
      </w:r>
      <w:r>
        <w:t>listed</w:t>
      </w:r>
      <w:r>
        <w:rPr>
          <w:spacing w:val="-9"/>
        </w:rPr>
        <w:t xml:space="preserve"> </w:t>
      </w:r>
      <w:r>
        <w:t>as</w:t>
      </w:r>
      <w:r>
        <w:rPr>
          <w:spacing w:val="-12"/>
        </w:rPr>
        <w:t xml:space="preserve"> </w:t>
      </w:r>
      <w:r>
        <w:t>an</w:t>
      </w:r>
      <w:r>
        <w:rPr>
          <w:spacing w:val="-13"/>
        </w:rPr>
        <w:t xml:space="preserve"> </w:t>
      </w:r>
      <w:r>
        <w:t>additional</w:t>
      </w:r>
      <w:r>
        <w:rPr>
          <w:spacing w:val="-11"/>
        </w:rPr>
        <w:t xml:space="preserve"> </w:t>
      </w:r>
      <w:r>
        <w:t>insured</w:t>
      </w:r>
      <w:r>
        <w:rPr>
          <w:spacing w:val="-4"/>
        </w:rPr>
        <w:t xml:space="preserve"> </w:t>
      </w:r>
      <w:r>
        <w:t>including both</w:t>
      </w:r>
      <w:r>
        <w:rPr>
          <w:spacing w:val="-2"/>
        </w:rPr>
        <w:t xml:space="preserve"> </w:t>
      </w:r>
      <w:r>
        <w:t>ongoing</w:t>
      </w:r>
      <w:r>
        <w:rPr>
          <w:spacing w:val="-1"/>
        </w:rPr>
        <w:t xml:space="preserve"> </w:t>
      </w:r>
      <w:r>
        <w:t>and completed operations,</w:t>
      </w:r>
      <w:r>
        <w:rPr>
          <w:spacing w:val="-1"/>
        </w:rPr>
        <w:t xml:space="preserve"> </w:t>
      </w:r>
      <w:r>
        <w:t>except</w:t>
      </w:r>
      <w:r>
        <w:rPr>
          <w:spacing w:val="-1"/>
        </w:rPr>
        <w:t xml:space="preserve"> </w:t>
      </w:r>
      <w:r>
        <w:t>for</w:t>
      </w:r>
      <w:r>
        <w:rPr>
          <w:spacing w:val="-2"/>
        </w:rPr>
        <w:t xml:space="preserve"> </w:t>
      </w:r>
      <w:r>
        <w:t>professional</w:t>
      </w:r>
      <w:r>
        <w:rPr>
          <w:spacing w:val="-1"/>
        </w:rPr>
        <w:t xml:space="preserve"> </w:t>
      </w:r>
      <w:r>
        <w:t>liability, workers’</w:t>
      </w:r>
      <w:r>
        <w:rPr>
          <w:spacing w:val="-2"/>
        </w:rPr>
        <w:t xml:space="preserve"> </w:t>
      </w:r>
      <w:r>
        <w:t>compensation and employer’s</w:t>
      </w:r>
      <w:r>
        <w:rPr>
          <w:spacing w:val="-4"/>
        </w:rPr>
        <w:t xml:space="preserve"> </w:t>
      </w:r>
      <w:r>
        <w:t>liability.</w:t>
      </w:r>
    </w:p>
    <w:p w14:paraId="6EE26E48" w14:textId="77777777" w:rsidR="00545A27" w:rsidRDefault="00545A27">
      <w:pPr>
        <w:pStyle w:val="BodyText"/>
        <w:kinsoku w:val="0"/>
        <w:overflowPunct w:val="0"/>
        <w:ind w:left="432" w:right="408"/>
        <w:rPr>
          <w:b/>
          <w:bCs/>
        </w:rPr>
      </w:pPr>
      <w:proofErr w:type="gramStart"/>
      <w:r>
        <w:rPr>
          <w:b/>
          <w:bCs/>
        </w:rPr>
        <w:t>Certificate</w:t>
      </w:r>
      <w:proofErr w:type="gramEnd"/>
      <w:r>
        <w:rPr>
          <w:b/>
          <w:bCs/>
          <w:spacing w:val="-1"/>
        </w:rPr>
        <w:t xml:space="preserve"> </w:t>
      </w:r>
      <w:r>
        <w:rPr>
          <w:b/>
          <w:bCs/>
        </w:rPr>
        <w:t>shall</w:t>
      </w:r>
      <w:r>
        <w:rPr>
          <w:b/>
          <w:bCs/>
          <w:spacing w:val="-2"/>
        </w:rPr>
        <w:t xml:space="preserve"> </w:t>
      </w:r>
      <w:r>
        <w:rPr>
          <w:b/>
          <w:bCs/>
        </w:rPr>
        <w:t>be provided prior to award</w:t>
      </w:r>
      <w:r>
        <w:rPr>
          <w:b/>
          <w:bCs/>
          <w:spacing w:val="-1"/>
        </w:rPr>
        <w:t xml:space="preserve"> </w:t>
      </w:r>
      <w:r>
        <w:rPr>
          <w:b/>
          <w:bCs/>
        </w:rPr>
        <w:t>of contract.</w:t>
      </w:r>
      <w:r>
        <w:rPr>
          <w:b/>
          <w:bCs/>
          <w:spacing w:val="40"/>
        </w:rPr>
        <w:t xml:space="preserve"> </w:t>
      </w:r>
      <w:r>
        <w:t>Certificate shall</w:t>
      </w:r>
      <w:r>
        <w:rPr>
          <w:spacing w:val="-1"/>
        </w:rPr>
        <w:t xml:space="preserve"> </w:t>
      </w:r>
      <w:r>
        <w:t>remain in force during</w:t>
      </w:r>
      <w:r>
        <w:rPr>
          <w:spacing w:val="-2"/>
        </w:rPr>
        <w:t xml:space="preserve"> </w:t>
      </w:r>
      <w:r>
        <w:t>the</w:t>
      </w:r>
      <w:r>
        <w:rPr>
          <w:spacing w:val="-1"/>
        </w:rPr>
        <w:t xml:space="preserve"> </w:t>
      </w:r>
      <w:r>
        <w:t>duration</w:t>
      </w:r>
      <w:r>
        <w:rPr>
          <w:spacing w:val="-1"/>
        </w:rPr>
        <w:t xml:space="preserve"> </w:t>
      </w:r>
      <w:r>
        <w:t>of</w:t>
      </w:r>
      <w:r>
        <w:rPr>
          <w:spacing w:val="-1"/>
        </w:rPr>
        <w:t xml:space="preserve"> </w:t>
      </w:r>
      <w:r>
        <w:t>the project/services</w:t>
      </w:r>
      <w:r>
        <w:rPr>
          <w:spacing w:val="-13"/>
        </w:rPr>
        <w:t xml:space="preserve"> </w:t>
      </w:r>
      <w:r>
        <w:t>and</w:t>
      </w:r>
      <w:r>
        <w:rPr>
          <w:spacing w:val="-11"/>
        </w:rPr>
        <w:t xml:space="preserve"> </w:t>
      </w:r>
      <w:r>
        <w:t>will</w:t>
      </w:r>
      <w:r>
        <w:rPr>
          <w:spacing w:val="-12"/>
        </w:rPr>
        <w:t xml:space="preserve"> </w:t>
      </w:r>
      <w:r>
        <w:t>not</w:t>
      </w:r>
      <w:r>
        <w:rPr>
          <w:spacing w:val="-12"/>
        </w:rPr>
        <w:t xml:space="preserve"> </w:t>
      </w:r>
      <w:r>
        <w:t>be</w:t>
      </w:r>
      <w:r>
        <w:rPr>
          <w:spacing w:val="-11"/>
        </w:rPr>
        <w:t xml:space="preserve"> </w:t>
      </w:r>
      <w:r>
        <w:t>canceled,</w:t>
      </w:r>
      <w:r>
        <w:rPr>
          <w:spacing w:val="-10"/>
        </w:rPr>
        <w:t xml:space="preserve"> </w:t>
      </w:r>
      <w:r>
        <w:t>reduced,</w:t>
      </w:r>
      <w:r>
        <w:rPr>
          <w:spacing w:val="-10"/>
        </w:rPr>
        <w:t xml:space="preserve"> </w:t>
      </w:r>
      <w:r>
        <w:t>modified,</w:t>
      </w:r>
      <w:r>
        <w:rPr>
          <w:spacing w:val="-12"/>
        </w:rPr>
        <w:t xml:space="preserve"> </w:t>
      </w:r>
      <w:r>
        <w:t>limited,</w:t>
      </w:r>
      <w:r>
        <w:rPr>
          <w:spacing w:val="-11"/>
        </w:rPr>
        <w:t xml:space="preserve"> </w:t>
      </w:r>
      <w:r>
        <w:t>or</w:t>
      </w:r>
      <w:r>
        <w:rPr>
          <w:spacing w:val="-12"/>
        </w:rPr>
        <w:t xml:space="preserve"> </w:t>
      </w:r>
      <w:r>
        <w:t>restricted</w:t>
      </w:r>
      <w:r>
        <w:rPr>
          <w:spacing w:val="-9"/>
        </w:rPr>
        <w:t xml:space="preserve"> </w:t>
      </w:r>
      <w:r>
        <w:t>until</w:t>
      </w:r>
      <w:r>
        <w:rPr>
          <w:spacing w:val="-13"/>
        </w:rPr>
        <w:t xml:space="preserve"> </w:t>
      </w:r>
      <w:r>
        <w:t>thirty</w:t>
      </w:r>
      <w:r>
        <w:rPr>
          <w:spacing w:val="-12"/>
        </w:rPr>
        <w:t xml:space="preserve"> </w:t>
      </w:r>
      <w:r>
        <w:t>(30)</w:t>
      </w:r>
      <w:r>
        <w:rPr>
          <w:spacing w:val="-12"/>
        </w:rPr>
        <w:t xml:space="preserve"> </w:t>
      </w:r>
      <w:r>
        <w:t>days</w:t>
      </w:r>
      <w:r>
        <w:rPr>
          <w:spacing w:val="-13"/>
        </w:rPr>
        <w:t xml:space="preserve"> </w:t>
      </w:r>
      <w:r>
        <w:t>after</w:t>
      </w:r>
      <w:r>
        <w:rPr>
          <w:spacing w:val="-9"/>
        </w:rPr>
        <w:t xml:space="preserve"> </w:t>
      </w:r>
      <w:r>
        <w:t>County</w:t>
      </w:r>
      <w:r>
        <w:rPr>
          <w:spacing w:val="-12"/>
        </w:rPr>
        <w:t xml:space="preserve"> </w:t>
      </w:r>
      <w:r>
        <w:t>receives written</w:t>
      </w:r>
      <w:r>
        <w:rPr>
          <w:spacing w:val="-1"/>
        </w:rPr>
        <w:t xml:space="preserve"> </w:t>
      </w:r>
      <w:r>
        <w:t>notice</w:t>
      </w:r>
      <w:r>
        <w:rPr>
          <w:spacing w:val="-3"/>
        </w:rPr>
        <w:t xml:space="preserve"> </w:t>
      </w:r>
      <w:r>
        <w:t>of</w:t>
      </w:r>
      <w:r>
        <w:rPr>
          <w:spacing w:val="-4"/>
        </w:rPr>
        <w:t xml:space="preserve"> </w:t>
      </w:r>
      <w:r>
        <w:t>such</w:t>
      </w:r>
      <w:r>
        <w:rPr>
          <w:spacing w:val="-5"/>
        </w:rPr>
        <w:t xml:space="preserve"> </w:t>
      </w:r>
      <w:r>
        <w:t>change.</w:t>
      </w:r>
      <w:r>
        <w:rPr>
          <w:spacing w:val="40"/>
        </w:rPr>
        <w:t xml:space="preserve"> </w:t>
      </w:r>
      <w:r>
        <w:t>All</w:t>
      </w:r>
      <w:r>
        <w:rPr>
          <w:spacing w:val="-4"/>
        </w:rPr>
        <w:t xml:space="preserve"> </w:t>
      </w:r>
      <w:r>
        <w:t>insurance</w:t>
      </w:r>
      <w:r>
        <w:rPr>
          <w:spacing w:val="-2"/>
        </w:rPr>
        <w:t xml:space="preserve"> </w:t>
      </w:r>
      <w:r>
        <w:t>must</w:t>
      </w:r>
      <w:r>
        <w:rPr>
          <w:spacing w:val="-5"/>
        </w:rPr>
        <w:t xml:space="preserve"> </w:t>
      </w:r>
      <w:r>
        <w:t>be with</w:t>
      </w:r>
      <w:r>
        <w:rPr>
          <w:spacing w:val="-4"/>
        </w:rPr>
        <w:t xml:space="preserve"> </w:t>
      </w:r>
      <w:r>
        <w:t>an insurance</w:t>
      </w:r>
      <w:r>
        <w:rPr>
          <w:spacing w:val="-2"/>
        </w:rPr>
        <w:t xml:space="preserve"> </w:t>
      </w:r>
      <w:r>
        <w:t>company</w:t>
      </w:r>
      <w:r>
        <w:rPr>
          <w:spacing w:val="-3"/>
        </w:rPr>
        <w:t xml:space="preserve"> </w:t>
      </w:r>
      <w:r>
        <w:t>with</w:t>
      </w:r>
      <w:r>
        <w:rPr>
          <w:spacing w:val="-4"/>
        </w:rPr>
        <w:t xml:space="preserve"> </w:t>
      </w:r>
      <w:r>
        <w:t>a</w:t>
      </w:r>
      <w:r>
        <w:rPr>
          <w:spacing w:val="-1"/>
        </w:rPr>
        <w:t xml:space="preserve"> </w:t>
      </w:r>
      <w:r>
        <w:t>minimum</w:t>
      </w:r>
      <w:r>
        <w:rPr>
          <w:spacing w:val="-4"/>
        </w:rPr>
        <w:t xml:space="preserve"> </w:t>
      </w:r>
      <w:r>
        <w:t>BEST rating</w:t>
      </w:r>
      <w:r>
        <w:rPr>
          <w:spacing w:val="-4"/>
        </w:rPr>
        <w:t xml:space="preserve"> </w:t>
      </w:r>
      <w:r>
        <w:t>of</w:t>
      </w:r>
      <w:r>
        <w:rPr>
          <w:spacing w:val="-1"/>
        </w:rPr>
        <w:t xml:space="preserve"> </w:t>
      </w:r>
      <w:r>
        <w:t>A-VIII and licensed to do business</w:t>
      </w:r>
      <w:r>
        <w:rPr>
          <w:spacing w:val="-2"/>
        </w:rPr>
        <w:t xml:space="preserve"> </w:t>
      </w:r>
      <w:r>
        <w:t>in the</w:t>
      </w:r>
      <w:r>
        <w:rPr>
          <w:spacing w:val="-1"/>
        </w:rPr>
        <w:t xml:space="preserve"> </w:t>
      </w:r>
      <w:r>
        <w:t>State of</w:t>
      </w:r>
      <w:r>
        <w:rPr>
          <w:spacing w:val="-1"/>
        </w:rPr>
        <w:t xml:space="preserve"> </w:t>
      </w:r>
      <w:r>
        <w:t>Kansas</w:t>
      </w:r>
      <w:r>
        <w:rPr>
          <w:spacing w:val="-1"/>
        </w:rPr>
        <w:t xml:space="preserve"> </w:t>
      </w:r>
      <w:r>
        <w:rPr>
          <w:b/>
          <w:bCs/>
        </w:rPr>
        <w:t>(must</w:t>
      </w:r>
      <w:r>
        <w:rPr>
          <w:b/>
          <w:bCs/>
          <w:spacing w:val="-1"/>
        </w:rPr>
        <w:t xml:space="preserve"> </w:t>
      </w:r>
      <w:r>
        <w:rPr>
          <w:b/>
          <w:bCs/>
        </w:rPr>
        <w:t>be acknowledged</w:t>
      </w:r>
      <w:r>
        <w:rPr>
          <w:b/>
          <w:bCs/>
          <w:spacing w:val="-1"/>
        </w:rPr>
        <w:t xml:space="preserve"> </w:t>
      </w:r>
      <w:r>
        <w:rPr>
          <w:b/>
          <w:bCs/>
        </w:rPr>
        <w:t>on</w:t>
      </w:r>
      <w:r>
        <w:rPr>
          <w:b/>
          <w:bCs/>
          <w:spacing w:val="-2"/>
        </w:rPr>
        <w:t xml:space="preserve"> </w:t>
      </w:r>
      <w:r>
        <w:rPr>
          <w:b/>
          <w:bCs/>
        </w:rPr>
        <w:t>the bid/proposal</w:t>
      </w:r>
      <w:r>
        <w:rPr>
          <w:b/>
          <w:bCs/>
          <w:spacing w:val="-2"/>
        </w:rPr>
        <w:t xml:space="preserve"> </w:t>
      </w:r>
      <w:r>
        <w:rPr>
          <w:b/>
          <w:bCs/>
        </w:rPr>
        <w:t>response</w:t>
      </w:r>
      <w:r>
        <w:rPr>
          <w:b/>
          <w:bCs/>
          <w:spacing w:val="-1"/>
        </w:rPr>
        <w:t xml:space="preserve"> </w:t>
      </w:r>
      <w:r>
        <w:rPr>
          <w:b/>
          <w:bCs/>
        </w:rPr>
        <w:t>form).</w:t>
      </w:r>
    </w:p>
    <w:p w14:paraId="7FADA5FB" w14:textId="77777777" w:rsidR="00545A27" w:rsidRDefault="00545A27">
      <w:pPr>
        <w:pStyle w:val="BodyText"/>
        <w:kinsoku w:val="0"/>
        <w:overflowPunct w:val="0"/>
        <w:spacing w:before="228"/>
        <w:ind w:left="432" w:right="757"/>
      </w:pPr>
      <w:r>
        <w:rPr>
          <w:b/>
          <w:bCs/>
          <w:u w:val="thick"/>
        </w:rPr>
        <w:t>NOTE:</w:t>
      </w:r>
      <w:r>
        <w:rPr>
          <w:b/>
          <w:bCs/>
          <w:spacing w:val="33"/>
          <w:u w:val="thick"/>
        </w:rPr>
        <w:t xml:space="preserve"> </w:t>
      </w:r>
      <w:r>
        <w:t>If</w:t>
      </w:r>
      <w:r>
        <w:rPr>
          <w:spacing w:val="-9"/>
        </w:rPr>
        <w:t xml:space="preserve"> </w:t>
      </w:r>
      <w:r>
        <w:t>any</w:t>
      </w:r>
      <w:r>
        <w:rPr>
          <w:spacing w:val="-12"/>
        </w:rPr>
        <w:t xml:space="preserve"> </w:t>
      </w:r>
      <w:r>
        <w:t>insurance</w:t>
      </w:r>
      <w:r>
        <w:rPr>
          <w:spacing w:val="-10"/>
        </w:rPr>
        <w:t xml:space="preserve"> </w:t>
      </w:r>
      <w:r>
        <w:t>is</w:t>
      </w:r>
      <w:r>
        <w:rPr>
          <w:spacing w:val="-8"/>
        </w:rPr>
        <w:t xml:space="preserve"> </w:t>
      </w:r>
      <w:r>
        <w:t>subject</w:t>
      </w:r>
      <w:r>
        <w:rPr>
          <w:spacing w:val="-11"/>
        </w:rPr>
        <w:t xml:space="preserve"> </w:t>
      </w:r>
      <w:r>
        <w:t>to</w:t>
      </w:r>
      <w:r>
        <w:rPr>
          <w:spacing w:val="-8"/>
        </w:rPr>
        <w:t xml:space="preserve"> </w:t>
      </w:r>
      <w:r>
        <w:t>a</w:t>
      </w:r>
      <w:r>
        <w:rPr>
          <w:spacing w:val="-11"/>
        </w:rPr>
        <w:t xml:space="preserve"> </w:t>
      </w:r>
      <w:r>
        <w:t>deductible</w:t>
      </w:r>
      <w:r>
        <w:rPr>
          <w:spacing w:val="-8"/>
        </w:rPr>
        <w:t xml:space="preserve"> </w:t>
      </w:r>
      <w:r>
        <w:t>or</w:t>
      </w:r>
      <w:r>
        <w:rPr>
          <w:spacing w:val="-11"/>
        </w:rPr>
        <w:t xml:space="preserve"> </w:t>
      </w:r>
      <w:r>
        <w:t>self-insured</w:t>
      </w:r>
      <w:r>
        <w:rPr>
          <w:spacing w:val="-7"/>
        </w:rPr>
        <w:t xml:space="preserve"> </w:t>
      </w:r>
      <w:r>
        <w:t>retention,</w:t>
      </w:r>
      <w:r>
        <w:rPr>
          <w:spacing w:val="-6"/>
        </w:rPr>
        <w:t xml:space="preserve"> </w:t>
      </w:r>
      <w:r>
        <w:t>written</w:t>
      </w:r>
      <w:r>
        <w:rPr>
          <w:spacing w:val="-11"/>
        </w:rPr>
        <w:t xml:space="preserve"> </w:t>
      </w:r>
      <w:r>
        <w:t>disclosure</w:t>
      </w:r>
      <w:r>
        <w:rPr>
          <w:spacing w:val="-8"/>
        </w:rPr>
        <w:t xml:space="preserve"> </w:t>
      </w:r>
      <w:r>
        <w:t>must</w:t>
      </w:r>
      <w:r>
        <w:rPr>
          <w:spacing w:val="-12"/>
        </w:rPr>
        <w:t xml:space="preserve"> </w:t>
      </w:r>
      <w:r>
        <w:t>be</w:t>
      </w:r>
      <w:r>
        <w:rPr>
          <w:spacing w:val="-10"/>
        </w:rPr>
        <w:t xml:space="preserve"> </w:t>
      </w:r>
      <w:r>
        <w:t>included</w:t>
      </w:r>
      <w:r>
        <w:rPr>
          <w:spacing w:val="-8"/>
        </w:rPr>
        <w:t xml:space="preserve"> </w:t>
      </w:r>
      <w:r>
        <w:t>in</w:t>
      </w:r>
      <w:r>
        <w:rPr>
          <w:spacing w:val="-8"/>
        </w:rPr>
        <w:t xml:space="preserve"> </w:t>
      </w:r>
      <w:r>
        <w:t xml:space="preserve">your proposal response </w:t>
      </w:r>
      <w:proofErr w:type="gramStart"/>
      <w:r>
        <w:t>and also</w:t>
      </w:r>
      <w:proofErr w:type="gramEnd"/>
      <w:r>
        <w:t xml:space="preserve"> be noted on the certificate of insurance.</w:t>
      </w:r>
    </w:p>
    <w:p w14:paraId="43C588B1" w14:textId="77777777" w:rsidR="00545A27" w:rsidRDefault="00545A27">
      <w:pPr>
        <w:pStyle w:val="BodyText"/>
        <w:kinsoku w:val="0"/>
        <w:overflowPunct w:val="0"/>
        <w:spacing w:before="1"/>
      </w:pPr>
    </w:p>
    <w:p w14:paraId="0C19C78B" w14:textId="77777777" w:rsidR="00545A27" w:rsidRDefault="00545A27">
      <w:pPr>
        <w:pStyle w:val="BodyText"/>
        <w:kinsoku w:val="0"/>
        <w:overflowPunct w:val="0"/>
        <w:spacing w:before="1"/>
        <w:ind w:left="432" w:right="757" w:firstLine="1"/>
        <w:rPr>
          <w:spacing w:val="-2"/>
        </w:rPr>
      </w:pPr>
      <w:r>
        <w:t>It</w:t>
      </w:r>
      <w:r>
        <w:rPr>
          <w:spacing w:val="-12"/>
        </w:rPr>
        <w:t xml:space="preserve"> </w:t>
      </w:r>
      <w:r>
        <w:t>is</w:t>
      </w:r>
      <w:r>
        <w:rPr>
          <w:spacing w:val="-11"/>
        </w:rPr>
        <w:t xml:space="preserve"> </w:t>
      </w:r>
      <w:r>
        <w:t>the</w:t>
      </w:r>
      <w:r>
        <w:rPr>
          <w:spacing w:val="-12"/>
        </w:rPr>
        <w:t xml:space="preserve"> </w:t>
      </w:r>
      <w:r>
        <w:t>responsibility</w:t>
      </w:r>
      <w:r>
        <w:rPr>
          <w:spacing w:val="-13"/>
        </w:rPr>
        <w:t xml:space="preserve"> </w:t>
      </w:r>
      <w:r>
        <w:t>of</w:t>
      </w:r>
      <w:r>
        <w:rPr>
          <w:spacing w:val="-11"/>
        </w:rPr>
        <w:t xml:space="preserve"> </w:t>
      </w:r>
      <w:r>
        <w:t>Contractor</w:t>
      </w:r>
      <w:r>
        <w:rPr>
          <w:spacing w:val="-11"/>
        </w:rPr>
        <w:t xml:space="preserve"> </w:t>
      </w:r>
      <w:r>
        <w:t>to</w:t>
      </w:r>
      <w:r>
        <w:rPr>
          <w:spacing w:val="-9"/>
        </w:rPr>
        <w:t xml:space="preserve"> </w:t>
      </w:r>
      <w:r>
        <w:t>require</w:t>
      </w:r>
      <w:r>
        <w:rPr>
          <w:spacing w:val="-11"/>
        </w:rPr>
        <w:t xml:space="preserve"> </w:t>
      </w:r>
      <w:r>
        <w:t>that</w:t>
      </w:r>
      <w:r>
        <w:rPr>
          <w:spacing w:val="-11"/>
        </w:rPr>
        <w:t xml:space="preserve"> </w:t>
      </w:r>
      <w:proofErr w:type="gramStart"/>
      <w:r>
        <w:t>any</w:t>
      </w:r>
      <w:r>
        <w:rPr>
          <w:spacing w:val="-10"/>
        </w:rPr>
        <w:t xml:space="preserve"> </w:t>
      </w:r>
      <w:r>
        <w:t>and</w:t>
      </w:r>
      <w:r>
        <w:rPr>
          <w:spacing w:val="-10"/>
        </w:rPr>
        <w:t xml:space="preserve"> </w:t>
      </w:r>
      <w:r>
        <w:t>all</w:t>
      </w:r>
      <w:proofErr w:type="gramEnd"/>
      <w:r>
        <w:rPr>
          <w:spacing w:val="-11"/>
        </w:rPr>
        <w:t xml:space="preserve"> </w:t>
      </w:r>
      <w:r>
        <w:t>approved</w:t>
      </w:r>
      <w:r>
        <w:rPr>
          <w:spacing w:val="-8"/>
        </w:rPr>
        <w:t xml:space="preserve"> </w:t>
      </w:r>
      <w:r>
        <w:t>subcontractors</w:t>
      </w:r>
      <w:r>
        <w:rPr>
          <w:spacing w:val="-10"/>
        </w:rPr>
        <w:t xml:space="preserve"> </w:t>
      </w:r>
      <w:r>
        <w:t>meet</w:t>
      </w:r>
      <w:r>
        <w:rPr>
          <w:spacing w:val="-11"/>
        </w:rPr>
        <w:t xml:space="preserve"> </w:t>
      </w:r>
      <w:r>
        <w:t>the</w:t>
      </w:r>
      <w:r>
        <w:rPr>
          <w:spacing w:val="-10"/>
        </w:rPr>
        <w:t xml:space="preserve"> </w:t>
      </w:r>
      <w:r>
        <w:t>minimum</w:t>
      </w:r>
      <w:r>
        <w:rPr>
          <w:spacing w:val="-12"/>
        </w:rPr>
        <w:t xml:space="preserve"> </w:t>
      </w:r>
      <w:r>
        <w:t xml:space="preserve">insurance </w:t>
      </w:r>
      <w:r>
        <w:rPr>
          <w:spacing w:val="-2"/>
        </w:rPr>
        <w:t>requirements.</w:t>
      </w:r>
    </w:p>
    <w:p w14:paraId="5408DFC9" w14:textId="77777777" w:rsidR="00545A27" w:rsidRDefault="00545A27">
      <w:pPr>
        <w:pStyle w:val="BodyText"/>
        <w:kinsoku w:val="0"/>
        <w:overflowPunct w:val="0"/>
        <w:spacing w:before="34"/>
      </w:pPr>
    </w:p>
    <w:tbl>
      <w:tblPr>
        <w:tblW w:w="0" w:type="auto"/>
        <w:tblInd w:w="333" w:type="dxa"/>
        <w:tblLayout w:type="fixed"/>
        <w:tblCellMar>
          <w:left w:w="0" w:type="dxa"/>
          <w:right w:w="0" w:type="dxa"/>
        </w:tblCellMar>
        <w:tblLook w:val="0000" w:firstRow="0" w:lastRow="0" w:firstColumn="0" w:lastColumn="0" w:noHBand="0" w:noVBand="0"/>
      </w:tblPr>
      <w:tblGrid>
        <w:gridCol w:w="6229"/>
        <w:gridCol w:w="4069"/>
      </w:tblGrid>
      <w:tr w:rsidR="00000000" w14:paraId="4253C2AE" w14:textId="77777777">
        <w:tblPrEx>
          <w:tblCellMar>
            <w:top w:w="0" w:type="dxa"/>
            <w:left w:w="0" w:type="dxa"/>
            <w:bottom w:w="0" w:type="dxa"/>
            <w:right w:w="0" w:type="dxa"/>
          </w:tblCellMar>
        </w:tblPrEx>
        <w:trPr>
          <w:trHeight w:val="224"/>
        </w:trPr>
        <w:tc>
          <w:tcPr>
            <w:tcW w:w="10298" w:type="dxa"/>
            <w:gridSpan w:val="2"/>
            <w:tcBorders>
              <w:top w:val="single" w:sz="6" w:space="0" w:color="000000"/>
              <w:left w:val="single" w:sz="6" w:space="0" w:color="000000"/>
              <w:bottom w:val="single" w:sz="6" w:space="0" w:color="000000"/>
              <w:right w:val="single" w:sz="6" w:space="0" w:color="000000"/>
            </w:tcBorders>
          </w:tcPr>
          <w:p w14:paraId="737DF603" w14:textId="77777777" w:rsidR="00545A27" w:rsidRDefault="00545A27">
            <w:pPr>
              <w:pStyle w:val="TableParagraph"/>
              <w:kinsoku w:val="0"/>
              <w:overflowPunct w:val="0"/>
              <w:spacing w:line="205" w:lineRule="exact"/>
              <w:ind w:left="106"/>
              <w:rPr>
                <w:b/>
                <w:bCs/>
                <w:spacing w:val="-2"/>
                <w:sz w:val="20"/>
                <w:szCs w:val="20"/>
              </w:rPr>
            </w:pPr>
            <w:r>
              <w:rPr>
                <w:b/>
                <w:bCs/>
                <w:spacing w:val="-2"/>
                <w:sz w:val="20"/>
                <w:szCs w:val="20"/>
              </w:rPr>
              <w:t>Workers’</w:t>
            </w:r>
            <w:r>
              <w:rPr>
                <w:b/>
                <w:bCs/>
                <w:spacing w:val="-10"/>
                <w:sz w:val="20"/>
                <w:szCs w:val="20"/>
              </w:rPr>
              <w:t xml:space="preserve"> </w:t>
            </w:r>
            <w:r>
              <w:rPr>
                <w:b/>
                <w:bCs/>
                <w:spacing w:val="-2"/>
                <w:sz w:val="20"/>
                <w:szCs w:val="20"/>
              </w:rPr>
              <w:t>Compensation:</w:t>
            </w:r>
          </w:p>
        </w:tc>
      </w:tr>
      <w:tr w:rsidR="00000000" w14:paraId="697A9714" w14:textId="77777777">
        <w:tblPrEx>
          <w:tblCellMar>
            <w:top w:w="0" w:type="dxa"/>
            <w:left w:w="0" w:type="dxa"/>
            <w:bottom w:w="0" w:type="dxa"/>
            <w:right w:w="0" w:type="dxa"/>
          </w:tblCellMar>
        </w:tblPrEx>
        <w:trPr>
          <w:trHeight w:val="224"/>
        </w:trPr>
        <w:tc>
          <w:tcPr>
            <w:tcW w:w="10298" w:type="dxa"/>
            <w:gridSpan w:val="2"/>
            <w:tcBorders>
              <w:top w:val="single" w:sz="6" w:space="0" w:color="000000"/>
              <w:left w:val="single" w:sz="6" w:space="0" w:color="000000"/>
              <w:bottom w:val="single" w:sz="6" w:space="0" w:color="000000"/>
              <w:right w:val="single" w:sz="6" w:space="0" w:color="000000"/>
            </w:tcBorders>
          </w:tcPr>
          <w:p w14:paraId="22607523" w14:textId="77777777" w:rsidR="00545A27" w:rsidRDefault="00545A27">
            <w:pPr>
              <w:pStyle w:val="TableParagraph"/>
              <w:kinsoku w:val="0"/>
              <w:overflowPunct w:val="0"/>
              <w:spacing w:line="205" w:lineRule="exact"/>
              <w:ind w:left="1186"/>
              <w:rPr>
                <w:spacing w:val="-2"/>
                <w:sz w:val="20"/>
                <w:szCs w:val="20"/>
              </w:rPr>
            </w:pPr>
            <w:r>
              <w:rPr>
                <w:sz w:val="20"/>
                <w:szCs w:val="20"/>
              </w:rPr>
              <w:t>Applicable</w:t>
            </w:r>
            <w:r>
              <w:rPr>
                <w:spacing w:val="-13"/>
                <w:sz w:val="20"/>
                <w:szCs w:val="20"/>
              </w:rPr>
              <w:t xml:space="preserve"> </w:t>
            </w:r>
            <w:r>
              <w:rPr>
                <w:sz w:val="20"/>
                <w:szCs w:val="20"/>
              </w:rPr>
              <w:t>coverage</w:t>
            </w:r>
            <w:r>
              <w:rPr>
                <w:spacing w:val="-12"/>
                <w:sz w:val="20"/>
                <w:szCs w:val="20"/>
              </w:rPr>
              <w:t xml:space="preserve"> </w:t>
            </w:r>
            <w:r>
              <w:rPr>
                <w:sz w:val="20"/>
                <w:szCs w:val="20"/>
              </w:rPr>
              <w:t>per</w:t>
            </w:r>
            <w:r>
              <w:rPr>
                <w:spacing w:val="-13"/>
                <w:sz w:val="20"/>
                <w:szCs w:val="20"/>
              </w:rPr>
              <w:t xml:space="preserve"> </w:t>
            </w:r>
            <w:r>
              <w:rPr>
                <w:sz w:val="20"/>
                <w:szCs w:val="20"/>
              </w:rPr>
              <w:t>State</w:t>
            </w:r>
            <w:r>
              <w:rPr>
                <w:spacing w:val="-12"/>
                <w:sz w:val="20"/>
                <w:szCs w:val="20"/>
              </w:rPr>
              <w:t xml:space="preserve"> </w:t>
            </w:r>
            <w:r>
              <w:rPr>
                <w:spacing w:val="-2"/>
                <w:sz w:val="20"/>
                <w:szCs w:val="20"/>
              </w:rPr>
              <w:t>Statutes</w:t>
            </w:r>
          </w:p>
        </w:tc>
      </w:tr>
      <w:tr w:rsidR="00000000" w14:paraId="78BCD4AE" w14:textId="77777777">
        <w:tblPrEx>
          <w:tblCellMar>
            <w:top w:w="0" w:type="dxa"/>
            <w:left w:w="0" w:type="dxa"/>
            <w:bottom w:w="0" w:type="dxa"/>
            <w:right w:w="0" w:type="dxa"/>
          </w:tblCellMar>
        </w:tblPrEx>
        <w:trPr>
          <w:trHeight w:val="225"/>
        </w:trPr>
        <w:tc>
          <w:tcPr>
            <w:tcW w:w="6229" w:type="dxa"/>
            <w:tcBorders>
              <w:top w:val="single" w:sz="6" w:space="0" w:color="000000"/>
              <w:left w:val="single" w:sz="6" w:space="0" w:color="000000"/>
              <w:bottom w:val="single" w:sz="6" w:space="0" w:color="000000"/>
              <w:right w:val="single" w:sz="6" w:space="0" w:color="000000"/>
            </w:tcBorders>
          </w:tcPr>
          <w:p w14:paraId="1F02D287" w14:textId="77777777" w:rsidR="00545A27" w:rsidRDefault="00545A27">
            <w:pPr>
              <w:pStyle w:val="TableParagraph"/>
              <w:kinsoku w:val="0"/>
              <w:overflowPunct w:val="0"/>
              <w:spacing w:line="205" w:lineRule="exact"/>
              <w:ind w:left="1109"/>
              <w:rPr>
                <w:b/>
                <w:bCs/>
                <w:spacing w:val="-2"/>
                <w:sz w:val="20"/>
                <w:szCs w:val="20"/>
              </w:rPr>
            </w:pPr>
            <w:r>
              <w:rPr>
                <w:b/>
                <w:bCs/>
                <w:spacing w:val="-2"/>
                <w:sz w:val="20"/>
                <w:szCs w:val="20"/>
              </w:rPr>
              <w:t>Employer’s</w:t>
            </w:r>
            <w:r>
              <w:rPr>
                <w:b/>
                <w:bCs/>
                <w:spacing w:val="-7"/>
                <w:sz w:val="20"/>
                <w:szCs w:val="20"/>
              </w:rPr>
              <w:t xml:space="preserve"> </w:t>
            </w:r>
            <w:r>
              <w:rPr>
                <w:b/>
                <w:bCs/>
                <w:spacing w:val="-2"/>
                <w:sz w:val="20"/>
                <w:szCs w:val="20"/>
              </w:rPr>
              <w:t>Liability</w:t>
            </w:r>
            <w:r>
              <w:rPr>
                <w:b/>
                <w:bCs/>
                <w:spacing w:val="-4"/>
                <w:sz w:val="20"/>
                <w:szCs w:val="20"/>
              </w:rPr>
              <w:t xml:space="preserve"> </w:t>
            </w:r>
            <w:r>
              <w:rPr>
                <w:b/>
                <w:bCs/>
                <w:spacing w:val="-2"/>
                <w:sz w:val="20"/>
                <w:szCs w:val="20"/>
              </w:rPr>
              <w:t>Insurance:</w:t>
            </w:r>
          </w:p>
        </w:tc>
        <w:tc>
          <w:tcPr>
            <w:tcW w:w="4069" w:type="dxa"/>
            <w:tcBorders>
              <w:top w:val="single" w:sz="6" w:space="0" w:color="000000"/>
              <w:left w:val="single" w:sz="6" w:space="0" w:color="000000"/>
              <w:bottom w:val="single" w:sz="6" w:space="0" w:color="000000"/>
              <w:right w:val="single" w:sz="6" w:space="0" w:color="000000"/>
            </w:tcBorders>
          </w:tcPr>
          <w:p w14:paraId="4A534CF9" w14:textId="77777777" w:rsidR="00545A27" w:rsidRDefault="00545A27">
            <w:pPr>
              <w:pStyle w:val="TableParagraph"/>
              <w:kinsoku w:val="0"/>
              <w:overflowPunct w:val="0"/>
              <w:spacing w:line="205" w:lineRule="exact"/>
              <w:ind w:left="106"/>
              <w:rPr>
                <w:spacing w:val="-2"/>
                <w:sz w:val="20"/>
                <w:szCs w:val="20"/>
              </w:rPr>
            </w:pPr>
            <w:r>
              <w:rPr>
                <w:spacing w:val="-2"/>
                <w:sz w:val="20"/>
                <w:szCs w:val="20"/>
              </w:rPr>
              <w:t>$500,000.00</w:t>
            </w:r>
          </w:p>
        </w:tc>
      </w:tr>
      <w:tr w:rsidR="00000000" w14:paraId="23F5C5B4" w14:textId="77777777">
        <w:tblPrEx>
          <w:tblCellMar>
            <w:top w:w="0" w:type="dxa"/>
            <w:left w:w="0" w:type="dxa"/>
            <w:bottom w:w="0" w:type="dxa"/>
            <w:right w:w="0" w:type="dxa"/>
          </w:tblCellMar>
        </w:tblPrEx>
        <w:trPr>
          <w:trHeight w:val="226"/>
        </w:trPr>
        <w:tc>
          <w:tcPr>
            <w:tcW w:w="10298" w:type="dxa"/>
            <w:gridSpan w:val="2"/>
            <w:tcBorders>
              <w:top w:val="single" w:sz="6" w:space="0" w:color="000000"/>
              <w:left w:val="single" w:sz="6" w:space="0" w:color="000000"/>
              <w:bottom w:val="single" w:sz="6" w:space="0" w:color="000000"/>
              <w:right w:val="single" w:sz="6" w:space="0" w:color="000000"/>
            </w:tcBorders>
          </w:tcPr>
          <w:p w14:paraId="7F380A72" w14:textId="77777777" w:rsidR="00545A27" w:rsidRDefault="00545A27">
            <w:pPr>
              <w:pStyle w:val="TableParagraph"/>
              <w:kinsoku w:val="0"/>
              <w:overflowPunct w:val="0"/>
              <w:spacing w:line="206" w:lineRule="exact"/>
              <w:ind w:left="106"/>
              <w:rPr>
                <w:spacing w:val="-2"/>
                <w:sz w:val="20"/>
                <w:szCs w:val="20"/>
              </w:rPr>
            </w:pPr>
            <w:r>
              <w:rPr>
                <w:b/>
                <w:bCs/>
                <w:sz w:val="20"/>
                <w:szCs w:val="20"/>
              </w:rPr>
              <w:t>Commercial</w:t>
            </w:r>
            <w:r>
              <w:rPr>
                <w:b/>
                <w:bCs/>
                <w:spacing w:val="-13"/>
                <w:sz w:val="20"/>
                <w:szCs w:val="20"/>
              </w:rPr>
              <w:t xml:space="preserve"> </w:t>
            </w:r>
            <w:r>
              <w:rPr>
                <w:b/>
                <w:bCs/>
                <w:sz w:val="20"/>
                <w:szCs w:val="20"/>
              </w:rPr>
              <w:t>General</w:t>
            </w:r>
            <w:r>
              <w:rPr>
                <w:b/>
                <w:bCs/>
                <w:spacing w:val="-9"/>
                <w:sz w:val="20"/>
                <w:szCs w:val="20"/>
              </w:rPr>
              <w:t xml:space="preserve"> </w:t>
            </w:r>
            <w:r>
              <w:rPr>
                <w:b/>
                <w:bCs/>
                <w:sz w:val="20"/>
                <w:szCs w:val="20"/>
              </w:rPr>
              <w:t>Liability</w:t>
            </w:r>
            <w:r>
              <w:rPr>
                <w:b/>
                <w:bCs/>
                <w:spacing w:val="-6"/>
                <w:sz w:val="20"/>
                <w:szCs w:val="20"/>
              </w:rPr>
              <w:t xml:space="preserve"> </w:t>
            </w:r>
            <w:r>
              <w:rPr>
                <w:b/>
                <w:bCs/>
                <w:sz w:val="20"/>
                <w:szCs w:val="20"/>
              </w:rPr>
              <w:t>Insurance</w:t>
            </w:r>
            <w:r>
              <w:rPr>
                <w:b/>
                <w:bCs/>
                <w:spacing w:val="-9"/>
                <w:sz w:val="20"/>
                <w:szCs w:val="20"/>
              </w:rPr>
              <w:t xml:space="preserve"> </w:t>
            </w:r>
            <w:r>
              <w:rPr>
                <w:b/>
                <w:bCs/>
                <w:sz w:val="20"/>
                <w:szCs w:val="20"/>
              </w:rPr>
              <w:t>(on</w:t>
            </w:r>
            <w:r>
              <w:rPr>
                <w:b/>
                <w:bCs/>
                <w:spacing w:val="-10"/>
                <w:sz w:val="20"/>
                <w:szCs w:val="20"/>
              </w:rPr>
              <w:t xml:space="preserve"> </w:t>
            </w:r>
            <w:r>
              <w:rPr>
                <w:b/>
                <w:bCs/>
                <w:sz w:val="20"/>
                <w:szCs w:val="20"/>
              </w:rPr>
              <w:t>form</w:t>
            </w:r>
            <w:r>
              <w:rPr>
                <w:b/>
                <w:bCs/>
                <w:spacing w:val="-12"/>
                <w:sz w:val="20"/>
                <w:szCs w:val="20"/>
              </w:rPr>
              <w:t xml:space="preserve"> </w:t>
            </w:r>
            <w:r>
              <w:rPr>
                <w:b/>
                <w:bCs/>
                <w:sz w:val="20"/>
                <w:szCs w:val="20"/>
              </w:rPr>
              <w:t>CG</w:t>
            </w:r>
            <w:r>
              <w:rPr>
                <w:b/>
                <w:bCs/>
                <w:spacing w:val="-9"/>
                <w:sz w:val="20"/>
                <w:szCs w:val="20"/>
              </w:rPr>
              <w:t xml:space="preserve"> </w:t>
            </w:r>
            <w:r>
              <w:rPr>
                <w:b/>
                <w:bCs/>
                <w:sz w:val="20"/>
                <w:szCs w:val="20"/>
              </w:rPr>
              <w:t>00</w:t>
            </w:r>
            <w:r>
              <w:rPr>
                <w:b/>
                <w:bCs/>
                <w:spacing w:val="-9"/>
                <w:sz w:val="20"/>
                <w:szCs w:val="20"/>
              </w:rPr>
              <w:t xml:space="preserve"> </w:t>
            </w:r>
            <w:r>
              <w:rPr>
                <w:b/>
                <w:bCs/>
                <w:sz w:val="20"/>
                <w:szCs w:val="20"/>
              </w:rPr>
              <w:t>01</w:t>
            </w:r>
            <w:r>
              <w:rPr>
                <w:b/>
                <w:bCs/>
                <w:spacing w:val="-10"/>
                <w:sz w:val="20"/>
                <w:szCs w:val="20"/>
              </w:rPr>
              <w:t xml:space="preserve"> </w:t>
            </w:r>
            <w:r>
              <w:rPr>
                <w:b/>
                <w:bCs/>
                <w:sz w:val="20"/>
                <w:szCs w:val="20"/>
              </w:rPr>
              <w:t>04</w:t>
            </w:r>
            <w:r>
              <w:rPr>
                <w:b/>
                <w:bCs/>
                <w:spacing w:val="-6"/>
                <w:sz w:val="20"/>
                <w:szCs w:val="20"/>
              </w:rPr>
              <w:t xml:space="preserve"> </w:t>
            </w:r>
            <w:r>
              <w:rPr>
                <w:b/>
                <w:bCs/>
                <w:sz w:val="20"/>
                <w:szCs w:val="20"/>
              </w:rPr>
              <w:t>13</w:t>
            </w:r>
            <w:r>
              <w:rPr>
                <w:b/>
                <w:bCs/>
                <w:spacing w:val="-8"/>
                <w:sz w:val="20"/>
                <w:szCs w:val="20"/>
              </w:rPr>
              <w:t xml:space="preserve"> </w:t>
            </w:r>
            <w:r>
              <w:rPr>
                <w:b/>
                <w:bCs/>
                <w:sz w:val="20"/>
                <w:szCs w:val="20"/>
              </w:rPr>
              <w:t>or</w:t>
            </w:r>
            <w:r>
              <w:rPr>
                <w:b/>
                <w:bCs/>
                <w:spacing w:val="-9"/>
                <w:sz w:val="20"/>
                <w:szCs w:val="20"/>
              </w:rPr>
              <w:t xml:space="preserve"> </w:t>
            </w:r>
            <w:r>
              <w:rPr>
                <w:b/>
                <w:bCs/>
                <w:sz w:val="20"/>
                <w:szCs w:val="20"/>
              </w:rPr>
              <w:t>its</w:t>
            </w:r>
            <w:r>
              <w:rPr>
                <w:b/>
                <w:bCs/>
                <w:spacing w:val="-4"/>
                <w:sz w:val="20"/>
                <w:szCs w:val="20"/>
              </w:rPr>
              <w:t xml:space="preserve"> </w:t>
            </w:r>
            <w:r>
              <w:rPr>
                <w:b/>
                <w:bCs/>
                <w:spacing w:val="-2"/>
                <w:sz w:val="20"/>
                <w:szCs w:val="20"/>
              </w:rPr>
              <w:t>equivalent)</w:t>
            </w:r>
            <w:r>
              <w:rPr>
                <w:spacing w:val="-2"/>
                <w:sz w:val="20"/>
                <w:szCs w:val="20"/>
              </w:rPr>
              <w:t>:</w:t>
            </w:r>
          </w:p>
        </w:tc>
      </w:tr>
      <w:tr w:rsidR="00000000" w14:paraId="1AF891B3" w14:textId="77777777">
        <w:tblPrEx>
          <w:tblCellMar>
            <w:top w:w="0" w:type="dxa"/>
            <w:left w:w="0" w:type="dxa"/>
            <w:bottom w:w="0" w:type="dxa"/>
            <w:right w:w="0" w:type="dxa"/>
          </w:tblCellMar>
        </w:tblPrEx>
        <w:trPr>
          <w:trHeight w:val="224"/>
        </w:trPr>
        <w:tc>
          <w:tcPr>
            <w:tcW w:w="6229" w:type="dxa"/>
            <w:tcBorders>
              <w:top w:val="single" w:sz="6" w:space="0" w:color="000000"/>
              <w:left w:val="single" w:sz="6" w:space="0" w:color="000000"/>
              <w:bottom w:val="single" w:sz="6" w:space="0" w:color="000000"/>
              <w:right w:val="single" w:sz="6" w:space="0" w:color="000000"/>
            </w:tcBorders>
          </w:tcPr>
          <w:p w14:paraId="26AE61D5" w14:textId="77777777" w:rsidR="00545A27" w:rsidRDefault="00545A27">
            <w:pPr>
              <w:pStyle w:val="TableParagraph"/>
              <w:kinsoku w:val="0"/>
              <w:overflowPunct w:val="0"/>
              <w:spacing w:line="205" w:lineRule="exact"/>
              <w:ind w:left="1839"/>
              <w:rPr>
                <w:spacing w:val="-2"/>
                <w:sz w:val="20"/>
                <w:szCs w:val="20"/>
              </w:rPr>
            </w:pPr>
            <w:r>
              <w:rPr>
                <w:spacing w:val="-2"/>
                <w:sz w:val="20"/>
                <w:szCs w:val="20"/>
              </w:rPr>
              <w:t>Each</w:t>
            </w:r>
            <w:r>
              <w:rPr>
                <w:spacing w:val="-11"/>
                <w:sz w:val="20"/>
                <w:szCs w:val="20"/>
              </w:rPr>
              <w:t xml:space="preserve"> </w:t>
            </w:r>
            <w:r>
              <w:rPr>
                <w:spacing w:val="-2"/>
                <w:sz w:val="20"/>
                <w:szCs w:val="20"/>
              </w:rPr>
              <w:t>Occurrence</w:t>
            </w:r>
          </w:p>
        </w:tc>
        <w:tc>
          <w:tcPr>
            <w:tcW w:w="4069" w:type="dxa"/>
            <w:tcBorders>
              <w:top w:val="single" w:sz="6" w:space="0" w:color="000000"/>
              <w:left w:val="single" w:sz="6" w:space="0" w:color="000000"/>
              <w:bottom w:val="single" w:sz="6" w:space="0" w:color="000000"/>
              <w:right w:val="single" w:sz="6" w:space="0" w:color="000000"/>
            </w:tcBorders>
          </w:tcPr>
          <w:p w14:paraId="0AEC013F" w14:textId="77777777" w:rsidR="00545A27" w:rsidRDefault="00545A27">
            <w:pPr>
              <w:pStyle w:val="TableParagraph"/>
              <w:kinsoku w:val="0"/>
              <w:overflowPunct w:val="0"/>
              <w:spacing w:line="205" w:lineRule="exact"/>
              <w:ind w:left="106"/>
              <w:rPr>
                <w:spacing w:val="-2"/>
                <w:sz w:val="20"/>
                <w:szCs w:val="20"/>
              </w:rPr>
            </w:pPr>
            <w:r>
              <w:rPr>
                <w:spacing w:val="-2"/>
                <w:sz w:val="20"/>
                <w:szCs w:val="20"/>
              </w:rPr>
              <w:t>$1,000,000.00</w:t>
            </w:r>
          </w:p>
        </w:tc>
      </w:tr>
      <w:tr w:rsidR="00000000" w14:paraId="4CBBB69F" w14:textId="77777777">
        <w:tblPrEx>
          <w:tblCellMar>
            <w:top w:w="0" w:type="dxa"/>
            <w:left w:w="0" w:type="dxa"/>
            <w:bottom w:w="0" w:type="dxa"/>
            <w:right w:w="0" w:type="dxa"/>
          </w:tblCellMar>
        </w:tblPrEx>
        <w:trPr>
          <w:trHeight w:val="225"/>
        </w:trPr>
        <w:tc>
          <w:tcPr>
            <w:tcW w:w="6229" w:type="dxa"/>
            <w:tcBorders>
              <w:top w:val="single" w:sz="6" w:space="0" w:color="000000"/>
              <w:left w:val="single" w:sz="6" w:space="0" w:color="000000"/>
              <w:bottom w:val="single" w:sz="6" w:space="0" w:color="000000"/>
              <w:right w:val="single" w:sz="6" w:space="0" w:color="000000"/>
            </w:tcBorders>
          </w:tcPr>
          <w:p w14:paraId="4CFA4243" w14:textId="77777777" w:rsidR="00545A27" w:rsidRDefault="00545A27">
            <w:pPr>
              <w:pStyle w:val="TableParagraph"/>
              <w:kinsoku w:val="0"/>
              <w:overflowPunct w:val="0"/>
              <w:spacing w:line="205" w:lineRule="exact"/>
              <w:ind w:left="1839"/>
              <w:rPr>
                <w:spacing w:val="-2"/>
                <w:sz w:val="20"/>
                <w:szCs w:val="20"/>
              </w:rPr>
            </w:pPr>
            <w:r>
              <w:rPr>
                <w:spacing w:val="-2"/>
                <w:sz w:val="20"/>
                <w:szCs w:val="20"/>
              </w:rPr>
              <w:t>General</w:t>
            </w:r>
            <w:r>
              <w:rPr>
                <w:spacing w:val="-3"/>
                <w:sz w:val="20"/>
                <w:szCs w:val="20"/>
              </w:rPr>
              <w:t xml:space="preserve"> </w:t>
            </w:r>
            <w:r>
              <w:rPr>
                <w:spacing w:val="-2"/>
                <w:sz w:val="20"/>
                <w:szCs w:val="20"/>
              </w:rPr>
              <w:t>Aggregate, per</w:t>
            </w:r>
            <w:r>
              <w:rPr>
                <w:spacing w:val="-1"/>
                <w:sz w:val="20"/>
                <w:szCs w:val="20"/>
              </w:rPr>
              <w:t xml:space="preserve"> </w:t>
            </w:r>
            <w:r>
              <w:rPr>
                <w:spacing w:val="-2"/>
                <w:sz w:val="20"/>
                <w:szCs w:val="20"/>
              </w:rPr>
              <w:t>project</w:t>
            </w:r>
          </w:p>
        </w:tc>
        <w:tc>
          <w:tcPr>
            <w:tcW w:w="4069" w:type="dxa"/>
            <w:tcBorders>
              <w:top w:val="single" w:sz="6" w:space="0" w:color="000000"/>
              <w:left w:val="single" w:sz="6" w:space="0" w:color="000000"/>
              <w:bottom w:val="single" w:sz="6" w:space="0" w:color="000000"/>
              <w:right w:val="single" w:sz="6" w:space="0" w:color="000000"/>
            </w:tcBorders>
          </w:tcPr>
          <w:p w14:paraId="37CCF40F" w14:textId="77777777" w:rsidR="00545A27" w:rsidRDefault="00545A27">
            <w:pPr>
              <w:pStyle w:val="TableParagraph"/>
              <w:kinsoku w:val="0"/>
              <w:overflowPunct w:val="0"/>
              <w:spacing w:line="205" w:lineRule="exact"/>
              <w:ind w:left="106"/>
              <w:rPr>
                <w:spacing w:val="-2"/>
                <w:sz w:val="20"/>
                <w:szCs w:val="20"/>
              </w:rPr>
            </w:pPr>
            <w:r>
              <w:rPr>
                <w:spacing w:val="-2"/>
                <w:sz w:val="20"/>
                <w:szCs w:val="20"/>
              </w:rPr>
              <w:t>$2,000,000.00</w:t>
            </w:r>
          </w:p>
        </w:tc>
      </w:tr>
      <w:tr w:rsidR="00000000" w14:paraId="582FDC00" w14:textId="77777777">
        <w:tblPrEx>
          <w:tblCellMar>
            <w:top w:w="0" w:type="dxa"/>
            <w:left w:w="0" w:type="dxa"/>
            <w:bottom w:w="0" w:type="dxa"/>
            <w:right w:w="0" w:type="dxa"/>
          </w:tblCellMar>
        </w:tblPrEx>
        <w:trPr>
          <w:trHeight w:val="225"/>
        </w:trPr>
        <w:tc>
          <w:tcPr>
            <w:tcW w:w="6229" w:type="dxa"/>
            <w:tcBorders>
              <w:top w:val="single" w:sz="6" w:space="0" w:color="000000"/>
              <w:left w:val="single" w:sz="6" w:space="0" w:color="000000"/>
              <w:bottom w:val="single" w:sz="6" w:space="0" w:color="000000"/>
              <w:right w:val="single" w:sz="6" w:space="0" w:color="000000"/>
            </w:tcBorders>
          </w:tcPr>
          <w:p w14:paraId="5859BD10" w14:textId="77777777" w:rsidR="00545A27" w:rsidRDefault="00545A27">
            <w:pPr>
              <w:pStyle w:val="TableParagraph"/>
              <w:kinsoku w:val="0"/>
              <w:overflowPunct w:val="0"/>
              <w:spacing w:line="205" w:lineRule="exact"/>
              <w:ind w:left="1858"/>
              <w:rPr>
                <w:spacing w:val="-2"/>
                <w:sz w:val="20"/>
                <w:szCs w:val="20"/>
              </w:rPr>
            </w:pPr>
            <w:r>
              <w:rPr>
                <w:spacing w:val="-2"/>
                <w:sz w:val="20"/>
                <w:szCs w:val="20"/>
              </w:rPr>
              <w:t>Personal</w:t>
            </w:r>
            <w:r>
              <w:rPr>
                <w:spacing w:val="-12"/>
                <w:sz w:val="20"/>
                <w:szCs w:val="20"/>
              </w:rPr>
              <w:t xml:space="preserve"> </w:t>
            </w:r>
            <w:r>
              <w:rPr>
                <w:spacing w:val="-2"/>
                <w:sz w:val="20"/>
                <w:szCs w:val="20"/>
              </w:rPr>
              <w:t>Injury</w:t>
            </w:r>
          </w:p>
        </w:tc>
        <w:tc>
          <w:tcPr>
            <w:tcW w:w="4069" w:type="dxa"/>
            <w:tcBorders>
              <w:top w:val="single" w:sz="6" w:space="0" w:color="000000"/>
              <w:left w:val="single" w:sz="6" w:space="0" w:color="000000"/>
              <w:bottom w:val="single" w:sz="6" w:space="0" w:color="000000"/>
              <w:right w:val="single" w:sz="6" w:space="0" w:color="000000"/>
            </w:tcBorders>
          </w:tcPr>
          <w:p w14:paraId="05B6FDB6" w14:textId="77777777" w:rsidR="00545A27" w:rsidRDefault="00545A27">
            <w:pPr>
              <w:pStyle w:val="TableParagraph"/>
              <w:kinsoku w:val="0"/>
              <w:overflowPunct w:val="0"/>
              <w:spacing w:line="205" w:lineRule="exact"/>
              <w:ind w:left="106"/>
              <w:rPr>
                <w:spacing w:val="-2"/>
                <w:sz w:val="20"/>
                <w:szCs w:val="20"/>
              </w:rPr>
            </w:pPr>
            <w:r>
              <w:rPr>
                <w:spacing w:val="-2"/>
                <w:sz w:val="20"/>
                <w:szCs w:val="20"/>
              </w:rPr>
              <w:t>$1,000,000.00</w:t>
            </w:r>
          </w:p>
        </w:tc>
      </w:tr>
      <w:tr w:rsidR="00000000" w14:paraId="392FD6BA" w14:textId="77777777">
        <w:tblPrEx>
          <w:tblCellMar>
            <w:top w:w="0" w:type="dxa"/>
            <w:left w:w="0" w:type="dxa"/>
            <w:bottom w:w="0" w:type="dxa"/>
            <w:right w:w="0" w:type="dxa"/>
          </w:tblCellMar>
        </w:tblPrEx>
        <w:trPr>
          <w:trHeight w:val="224"/>
        </w:trPr>
        <w:tc>
          <w:tcPr>
            <w:tcW w:w="6229" w:type="dxa"/>
            <w:tcBorders>
              <w:top w:val="single" w:sz="6" w:space="0" w:color="000000"/>
              <w:left w:val="single" w:sz="6" w:space="0" w:color="000000"/>
              <w:bottom w:val="single" w:sz="6" w:space="0" w:color="000000"/>
              <w:right w:val="single" w:sz="6" w:space="0" w:color="000000"/>
            </w:tcBorders>
          </w:tcPr>
          <w:p w14:paraId="3F17BE46" w14:textId="77777777" w:rsidR="00545A27" w:rsidRDefault="00545A27">
            <w:pPr>
              <w:pStyle w:val="TableParagraph"/>
              <w:kinsoku w:val="0"/>
              <w:overflowPunct w:val="0"/>
              <w:spacing w:line="205" w:lineRule="exact"/>
              <w:ind w:left="1277"/>
              <w:rPr>
                <w:spacing w:val="-2"/>
                <w:sz w:val="20"/>
                <w:szCs w:val="20"/>
              </w:rPr>
            </w:pPr>
            <w:r>
              <w:rPr>
                <w:spacing w:val="-2"/>
                <w:sz w:val="20"/>
                <w:szCs w:val="20"/>
              </w:rPr>
              <w:t>Products</w:t>
            </w:r>
            <w:r>
              <w:rPr>
                <w:spacing w:val="-4"/>
                <w:sz w:val="20"/>
                <w:szCs w:val="20"/>
              </w:rPr>
              <w:t xml:space="preserve"> </w:t>
            </w:r>
            <w:r>
              <w:rPr>
                <w:spacing w:val="-2"/>
                <w:sz w:val="20"/>
                <w:szCs w:val="20"/>
              </w:rPr>
              <w:t>and Completed</w:t>
            </w:r>
            <w:r>
              <w:rPr>
                <w:spacing w:val="4"/>
                <w:sz w:val="20"/>
                <w:szCs w:val="20"/>
              </w:rPr>
              <w:t xml:space="preserve"> </w:t>
            </w:r>
            <w:r>
              <w:rPr>
                <w:spacing w:val="-2"/>
                <w:sz w:val="20"/>
                <w:szCs w:val="20"/>
              </w:rPr>
              <w:t>Operations</w:t>
            </w:r>
            <w:r>
              <w:rPr>
                <w:sz w:val="20"/>
                <w:szCs w:val="20"/>
              </w:rPr>
              <w:t xml:space="preserve"> </w:t>
            </w:r>
            <w:r>
              <w:rPr>
                <w:spacing w:val="-2"/>
                <w:sz w:val="20"/>
                <w:szCs w:val="20"/>
              </w:rPr>
              <w:t>Aggregate</w:t>
            </w:r>
          </w:p>
        </w:tc>
        <w:tc>
          <w:tcPr>
            <w:tcW w:w="4069" w:type="dxa"/>
            <w:tcBorders>
              <w:top w:val="single" w:sz="6" w:space="0" w:color="000000"/>
              <w:left w:val="single" w:sz="6" w:space="0" w:color="000000"/>
              <w:bottom w:val="single" w:sz="6" w:space="0" w:color="000000"/>
              <w:right w:val="single" w:sz="6" w:space="0" w:color="000000"/>
            </w:tcBorders>
          </w:tcPr>
          <w:p w14:paraId="0CEB47D8" w14:textId="77777777" w:rsidR="00545A27" w:rsidRDefault="00545A27">
            <w:pPr>
              <w:pStyle w:val="TableParagraph"/>
              <w:kinsoku w:val="0"/>
              <w:overflowPunct w:val="0"/>
              <w:spacing w:line="205" w:lineRule="exact"/>
              <w:ind w:left="106"/>
              <w:rPr>
                <w:spacing w:val="-2"/>
                <w:sz w:val="20"/>
                <w:szCs w:val="20"/>
              </w:rPr>
            </w:pPr>
            <w:r>
              <w:rPr>
                <w:spacing w:val="-2"/>
                <w:sz w:val="20"/>
                <w:szCs w:val="20"/>
              </w:rPr>
              <w:t>$2,000,000.00</w:t>
            </w:r>
          </w:p>
        </w:tc>
      </w:tr>
      <w:tr w:rsidR="00000000" w14:paraId="3A719BA6" w14:textId="77777777">
        <w:tblPrEx>
          <w:tblCellMar>
            <w:top w:w="0" w:type="dxa"/>
            <w:left w:w="0" w:type="dxa"/>
            <w:bottom w:w="0" w:type="dxa"/>
            <w:right w:w="0" w:type="dxa"/>
          </w:tblCellMar>
        </w:tblPrEx>
        <w:trPr>
          <w:trHeight w:val="225"/>
        </w:trPr>
        <w:tc>
          <w:tcPr>
            <w:tcW w:w="6229" w:type="dxa"/>
            <w:tcBorders>
              <w:top w:val="single" w:sz="6" w:space="0" w:color="000000"/>
              <w:left w:val="single" w:sz="6" w:space="0" w:color="000000"/>
              <w:bottom w:val="single" w:sz="6" w:space="0" w:color="000000"/>
              <w:right w:val="single" w:sz="6" w:space="0" w:color="000000"/>
            </w:tcBorders>
          </w:tcPr>
          <w:p w14:paraId="7B4D6C51" w14:textId="77777777" w:rsidR="00545A27" w:rsidRDefault="00545A27">
            <w:pPr>
              <w:pStyle w:val="TableParagraph"/>
              <w:kinsoku w:val="0"/>
              <w:overflowPunct w:val="0"/>
              <w:spacing w:line="205" w:lineRule="exact"/>
              <w:ind w:left="106"/>
              <w:rPr>
                <w:b/>
                <w:bCs/>
                <w:spacing w:val="-2"/>
                <w:sz w:val="20"/>
                <w:szCs w:val="20"/>
              </w:rPr>
            </w:pPr>
            <w:r>
              <w:rPr>
                <w:b/>
                <w:bCs/>
                <w:spacing w:val="-2"/>
                <w:sz w:val="20"/>
                <w:szCs w:val="20"/>
              </w:rPr>
              <w:t>Automobile</w:t>
            </w:r>
            <w:r>
              <w:rPr>
                <w:b/>
                <w:bCs/>
                <w:spacing w:val="-14"/>
                <w:sz w:val="20"/>
                <w:szCs w:val="20"/>
              </w:rPr>
              <w:t xml:space="preserve"> </w:t>
            </w:r>
            <w:r>
              <w:rPr>
                <w:b/>
                <w:bCs/>
                <w:spacing w:val="-2"/>
                <w:sz w:val="20"/>
                <w:szCs w:val="20"/>
              </w:rPr>
              <w:t>Liability:</w:t>
            </w:r>
          </w:p>
        </w:tc>
        <w:tc>
          <w:tcPr>
            <w:tcW w:w="4069" w:type="dxa"/>
            <w:tcBorders>
              <w:top w:val="single" w:sz="6" w:space="0" w:color="000000"/>
              <w:left w:val="single" w:sz="6" w:space="0" w:color="000000"/>
              <w:bottom w:val="single" w:sz="6" w:space="0" w:color="000000"/>
              <w:right w:val="single" w:sz="6" w:space="0" w:color="000000"/>
            </w:tcBorders>
          </w:tcPr>
          <w:p w14:paraId="64415BF4" w14:textId="77777777" w:rsidR="00545A27" w:rsidRDefault="00545A27">
            <w:pPr>
              <w:pStyle w:val="TableParagraph"/>
              <w:kinsoku w:val="0"/>
              <w:overflowPunct w:val="0"/>
              <w:rPr>
                <w:sz w:val="16"/>
                <w:szCs w:val="16"/>
              </w:rPr>
            </w:pPr>
          </w:p>
        </w:tc>
      </w:tr>
      <w:tr w:rsidR="00000000" w14:paraId="659C8F76" w14:textId="77777777">
        <w:tblPrEx>
          <w:tblCellMar>
            <w:top w:w="0" w:type="dxa"/>
            <w:left w:w="0" w:type="dxa"/>
            <w:bottom w:w="0" w:type="dxa"/>
            <w:right w:w="0" w:type="dxa"/>
          </w:tblCellMar>
        </w:tblPrEx>
        <w:trPr>
          <w:trHeight w:val="225"/>
        </w:trPr>
        <w:tc>
          <w:tcPr>
            <w:tcW w:w="6229" w:type="dxa"/>
            <w:tcBorders>
              <w:top w:val="single" w:sz="6" w:space="0" w:color="000000"/>
              <w:left w:val="single" w:sz="6" w:space="0" w:color="000000"/>
              <w:bottom w:val="single" w:sz="6" w:space="0" w:color="000000"/>
              <w:right w:val="single" w:sz="6" w:space="0" w:color="000000"/>
            </w:tcBorders>
          </w:tcPr>
          <w:p w14:paraId="336CFA62" w14:textId="77777777" w:rsidR="00545A27" w:rsidRDefault="00545A27">
            <w:pPr>
              <w:pStyle w:val="TableParagraph"/>
              <w:kinsoku w:val="0"/>
              <w:overflowPunct w:val="0"/>
              <w:spacing w:line="205" w:lineRule="exact"/>
              <w:ind w:left="1186"/>
              <w:rPr>
                <w:spacing w:val="-4"/>
                <w:sz w:val="20"/>
                <w:szCs w:val="20"/>
              </w:rPr>
            </w:pPr>
            <w:r>
              <w:rPr>
                <w:spacing w:val="-2"/>
                <w:sz w:val="20"/>
                <w:szCs w:val="20"/>
              </w:rPr>
              <w:t>Combined</w:t>
            </w:r>
            <w:r>
              <w:rPr>
                <w:spacing w:val="-6"/>
                <w:sz w:val="20"/>
                <w:szCs w:val="20"/>
              </w:rPr>
              <w:t xml:space="preserve"> </w:t>
            </w:r>
            <w:r>
              <w:rPr>
                <w:spacing w:val="-2"/>
                <w:sz w:val="20"/>
                <w:szCs w:val="20"/>
              </w:rPr>
              <w:t>single</w:t>
            </w:r>
            <w:r>
              <w:rPr>
                <w:spacing w:val="-6"/>
                <w:sz w:val="20"/>
                <w:szCs w:val="20"/>
              </w:rPr>
              <w:t xml:space="preserve"> </w:t>
            </w:r>
            <w:r>
              <w:rPr>
                <w:spacing w:val="-4"/>
                <w:sz w:val="20"/>
                <w:szCs w:val="20"/>
              </w:rPr>
              <w:t>limit</w:t>
            </w:r>
          </w:p>
        </w:tc>
        <w:tc>
          <w:tcPr>
            <w:tcW w:w="4069" w:type="dxa"/>
            <w:tcBorders>
              <w:top w:val="single" w:sz="6" w:space="0" w:color="000000"/>
              <w:left w:val="single" w:sz="6" w:space="0" w:color="000000"/>
              <w:bottom w:val="single" w:sz="6" w:space="0" w:color="000000"/>
              <w:right w:val="single" w:sz="6" w:space="0" w:color="000000"/>
            </w:tcBorders>
          </w:tcPr>
          <w:p w14:paraId="76CE5B96" w14:textId="77777777" w:rsidR="00545A27" w:rsidRDefault="00545A27">
            <w:pPr>
              <w:pStyle w:val="TableParagraph"/>
              <w:kinsoku w:val="0"/>
              <w:overflowPunct w:val="0"/>
              <w:spacing w:line="205" w:lineRule="exact"/>
              <w:ind w:left="106"/>
              <w:rPr>
                <w:spacing w:val="-2"/>
                <w:sz w:val="20"/>
                <w:szCs w:val="20"/>
              </w:rPr>
            </w:pPr>
            <w:r>
              <w:rPr>
                <w:spacing w:val="-2"/>
                <w:sz w:val="20"/>
                <w:szCs w:val="20"/>
              </w:rPr>
              <w:t>$500,000.00</w:t>
            </w:r>
          </w:p>
        </w:tc>
      </w:tr>
      <w:tr w:rsidR="00000000" w14:paraId="71791BB0" w14:textId="77777777">
        <w:tblPrEx>
          <w:tblCellMar>
            <w:top w:w="0" w:type="dxa"/>
            <w:left w:w="0" w:type="dxa"/>
            <w:bottom w:w="0" w:type="dxa"/>
            <w:right w:w="0" w:type="dxa"/>
          </w:tblCellMar>
        </w:tblPrEx>
        <w:trPr>
          <w:trHeight w:val="223"/>
        </w:trPr>
        <w:tc>
          <w:tcPr>
            <w:tcW w:w="6229" w:type="dxa"/>
            <w:tcBorders>
              <w:top w:val="single" w:sz="6" w:space="0" w:color="000000"/>
              <w:left w:val="single" w:sz="6" w:space="0" w:color="000000"/>
              <w:bottom w:val="none" w:sz="6" w:space="0" w:color="auto"/>
              <w:right w:val="single" w:sz="6" w:space="0" w:color="000000"/>
            </w:tcBorders>
          </w:tcPr>
          <w:p w14:paraId="42389961" w14:textId="77777777" w:rsidR="00545A27" w:rsidRDefault="00545A27">
            <w:pPr>
              <w:pStyle w:val="TableParagraph"/>
              <w:kinsoku w:val="0"/>
              <w:overflowPunct w:val="0"/>
              <w:spacing w:line="204" w:lineRule="exact"/>
              <w:ind w:left="106"/>
              <w:rPr>
                <w:b/>
                <w:bCs/>
                <w:spacing w:val="-2"/>
                <w:sz w:val="20"/>
                <w:szCs w:val="20"/>
              </w:rPr>
            </w:pPr>
            <w:r>
              <w:rPr>
                <w:b/>
                <w:bCs/>
                <w:spacing w:val="-2"/>
                <w:sz w:val="20"/>
                <w:szCs w:val="20"/>
              </w:rPr>
              <w:t>Umbrella</w:t>
            </w:r>
            <w:r>
              <w:rPr>
                <w:b/>
                <w:bCs/>
                <w:spacing w:val="-13"/>
                <w:sz w:val="20"/>
                <w:szCs w:val="20"/>
              </w:rPr>
              <w:t xml:space="preserve"> </w:t>
            </w:r>
            <w:r>
              <w:rPr>
                <w:b/>
                <w:bCs/>
                <w:spacing w:val="-2"/>
                <w:sz w:val="20"/>
                <w:szCs w:val="20"/>
              </w:rPr>
              <w:t>Liability:</w:t>
            </w:r>
          </w:p>
        </w:tc>
        <w:tc>
          <w:tcPr>
            <w:tcW w:w="4069" w:type="dxa"/>
            <w:tcBorders>
              <w:top w:val="single" w:sz="6" w:space="0" w:color="000000"/>
              <w:left w:val="single" w:sz="6" w:space="0" w:color="000000"/>
              <w:bottom w:val="none" w:sz="6" w:space="0" w:color="auto"/>
              <w:right w:val="single" w:sz="6" w:space="0" w:color="000000"/>
            </w:tcBorders>
          </w:tcPr>
          <w:p w14:paraId="1060ED37" w14:textId="77777777" w:rsidR="00545A27" w:rsidRDefault="00545A27">
            <w:pPr>
              <w:pStyle w:val="TableParagraph"/>
              <w:kinsoku w:val="0"/>
              <w:overflowPunct w:val="0"/>
              <w:rPr>
                <w:sz w:val="14"/>
                <w:szCs w:val="14"/>
              </w:rPr>
            </w:pPr>
          </w:p>
        </w:tc>
      </w:tr>
      <w:tr w:rsidR="00000000" w14:paraId="2EB4E686" w14:textId="77777777">
        <w:tblPrEx>
          <w:tblCellMar>
            <w:top w:w="0" w:type="dxa"/>
            <w:left w:w="0" w:type="dxa"/>
            <w:bottom w:w="0" w:type="dxa"/>
            <w:right w:w="0" w:type="dxa"/>
          </w:tblCellMar>
        </w:tblPrEx>
        <w:trPr>
          <w:trHeight w:val="229"/>
        </w:trPr>
        <w:tc>
          <w:tcPr>
            <w:tcW w:w="6229" w:type="dxa"/>
            <w:tcBorders>
              <w:top w:val="none" w:sz="6" w:space="0" w:color="auto"/>
              <w:left w:val="single" w:sz="6" w:space="0" w:color="000000"/>
              <w:bottom w:val="none" w:sz="6" w:space="0" w:color="auto"/>
              <w:right w:val="single" w:sz="6" w:space="0" w:color="000000"/>
            </w:tcBorders>
          </w:tcPr>
          <w:p w14:paraId="4E281E6E" w14:textId="77777777" w:rsidR="00545A27" w:rsidRDefault="00545A27">
            <w:pPr>
              <w:pStyle w:val="TableParagraph"/>
              <w:kinsoku w:val="0"/>
              <w:overflowPunct w:val="0"/>
              <w:spacing w:line="210" w:lineRule="exact"/>
              <w:ind w:left="106"/>
              <w:rPr>
                <w:spacing w:val="-2"/>
                <w:sz w:val="20"/>
                <w:szCs w:val="20"/>
              </w:rPr>
            </w:pPr>
            <w:r>
              <w:rPr>
                <w:sz w:val="20"/>
                <w:szCs w:val="20"/>
              </w:rPr>
              <w:t>Following</w:t>
            </w:r>
            <w:r>
              <w:rPr>
                <w:spacing w:val="-11"/>
                <w:sz w:val="20"/>
                <w:szCs w:val="20"/>
              </w:rPr>
              <w:t xml:space="preserve"> </w:t>
            </w:r>
            <w:r>
              <w:rPr>
                <w:sz w:val="20"/>
                <w:szCs w:val="20"/>
              </w:rPr>
              <w:t>form</w:t>
            </w:r>
            <w:r>
              <w:rPr>
                <w:spacing w:val="-11"/>
                <w:sz w:val="20"/>
                <w:szCs w:val="20"/>
              </w:rPr>
              <w:t xml:space="preserve"> </w:t>
            </w:r>
            <w:r>
              <w:rPr>
                <w:sz w:val="20"/>
                <w:szCs w:val="20"/>
              </w:rPr>
              <w:t>for</w:t>
            </w:r>
            <w:r>
              <w:rPr>
                <w:spacing w:val="-11"/>
                <w:sz w:val="20"/>
                <w:szCs w:val="20"/>
              </w:rPr>
              <w:t xml:space="preserve"> </w:t>
            </w:r>
            <w:r>
              <w:rPr>
                <w:sz w:val="20"/>
                <w:szCs w:val="20"/>
              </w:rPr>
              <w:t>both</w:t>
            </w:r>
            <w:r>
              <w:rPr>
                <w:spacing w:val="-11"/>
                <w:sz w:val="20"/>
                <w:szCs w:val="20"/>
              </w:rPr>
              <w:t xml:space="preserve"> </w:t>
            </w:r>
            <w:r>
              <w:rPr>
                <w:sz w:val="20"/>
                <w:szCs w:val="20"/>
              </w:rPr>
              <w:t>the</w:t>
            </w:r>
            <w:r>
              <w:rPr>
                <w:spacing w:val="-10"/>
                <w:sz w:val="20"/>
                <w:szCs w:val="20"/>
              </w:rPr>
              <w:t xml:space="preserve"> </w:t>
            </w:r>
            <w:r>
              <w:rPr>
                <w:sz w:val="20"/>
                <w:szCs w:val="20"/>
              </w:rPr>
              <w:t>general</w:t>
            </w:r>
            <w:r>
              <w:rPr>
                <w:spacing w:val="-9"/>
                <w:sz w:val="20"/>
                <w:szCs w:val="20"/>
              </w:rPr>
              <w:t xml:space="preserve"> </w:t>
            </w:r>
            <w:r>
              <w:rPr>
                <w:sz w:val="20"/>
                <w:szCs w:val="20"/>
              </w:rPr>
              <w:t>liability</w:t>
            </w:r>
            <w:r>
              <w:rPr>
                <w:spacing w:val="-13"/>
                <w:sz w:val="20"/>
                <w:szCs w:val="20"/>
              </w:rPr>
              <w:t xml:space="preserve"> </w:t>
            </w:r>
            <w:r>
              <w:rPr>
                <w:sz w:val="20"/>
                <w:szCs w:val="20"/>
              </w:rPr>
              <w:t>and</w:t>
            </w:r>
            <w:r>
              <w:rPr>
                <w:spacing w:val="-7"/>
                <w:sz w:val="20"/>
                <w:szCs w:val="20"/>
              </w:rPr>
              <w:t xml:space="preserve"> </w:t>
            </w:r>
            <w:r>
              <w:rPr>
                <w:spacing w:val="-2"/>
                <w:sz w:val="20"/>
                <w:szCs w:val="20"/>
              </w:rPr>
              <w:t>automobile</w:t>
            </w:r>
          </w:p>
        </w:tc>
        <w:tc>
          <w:tcPr>
            <w:tcW w:w="4069" w:type="dxa"/>
            <w:tcBorders>
              <w:top w:val="none" w:sz="6" w:space="0" w:color="auto"/>
              <w:left w:val="single" w:sz="6" w:space="0" w:color="000000"/>
              <w:bottom w:val="none" w:sz="6" w:space="0" w:color="auto"/>
              <w:right w:val="single" w:sz="6" w:space="0" w:color="000000"/>
            </w:tcBorders>
          </w:tcPr>
          <w:p w14:paraId="74244696" w14:textId="77777777" w:rsidR="00545A27" w:rsidRDefault="00545A27">
            <w:pPr>
              <w:pStyle w:val="TableParagraph"/>
              <w:kinsoku w:val="0"/>
              <w:overflowPunct w:val="0"/>
              <w:rPr>
                <w:sz w:val="16"/>
                <w:szCs w:val="16"/>
              </w:rPr>
            </w:pPr>
          </w:p>
        </w:tc>
      </w:tr>
      <w:tr w:rsidR="00000000" w14:paraId="351E9521" w14:textId="77777777">
        <w:tblPrEx>
          <w:tblCellMar>
            <w:top w:w="0" w:type="dxa"/>
            <w:left w:w="0" w:type="dxa"/>
            <w:bottom w:w="0" w:type="dxa"/>
            <w:right w:w="0" w:type="dxa"/>
          </w:tblCellMar>
        </w:tblPrEx>
        <w:trPr>
          <w:trHeight w:val="230"/>
        </w:trPr>
        <w:tc>
          <w:tcPr>
            <w:tcW w:w="6229" w:type="dxa"/>
            <w:tcBorders>
              <w:top w:val="none" w:sz="6" w:space="0" w:color="auto"/>
              <w:left w:val="single" w:sz="6" w:space="0" w:color="000000"/>
              <w:bottom w:val="none" w:sz="6" w:space="0" w:color="auto"/>
              <w:right w:val="single" w:sz="6" w:space="0" w:color="000000"/>
            </w:tcBorders>
          </w:tcPr>
          <w:p w14:paraId="6CFC6A3C" w14:textId="77777777" w:rsidR="00545A27" w:rsidRDefault="00545A27">
            <w:pPr>
              <w:pStyle w:val="TableParagraph"/>
              <w:tabs>
                <w:tab w:val="left" w:pos="552"/>
                <w:tab w:val="left" w:pos="1907"/>
              </w:tabs>
              <w:kinsoku w:val="0"/>
              <w:overflowPunct w:val="0"/>
              <w:spacing w:line="210" w:lineRule="exact"/>
              <w:ind w:left="106"/>
              <w:rPr>
                <w:b/>
                <w:bCs/>
                <w:spacing w:val="-2"/>
                <w:sz w:val="20"/>
                <w:szCs w:val="20"/>
              </w:rPr>
            </w:pPr>
            <w:r>
              <w:rPr>
                <w:b/>
                <w:bCs/>
                <w:spacing w:val="-10"/>
                <w:sz w:val="20"/>
                <w:szCs w:val="20"/>
                <w:u w:val="single"/>
              </w:rPr>
              <w:t>X</w:t>
            </w:r>
            <w:r>
              <w:rPr>
                <w:b/>
                <w:bCs/>
                <w:sz w:val="20"/>
                <w:szCs w:val="20"/>
                <w:u w:val="single"/>
              </w:rPr>
              <w:tab/>
            </w:r>
            <w:r>
              <w:rPr>
                <w:b/>
                <w:bCs/>
                <w:spacing w:val="-2"/>
                <w:sz w:val="20"/>
                <w:szCs w:val="20"/>
              </w:rPr>
              <w:t>Required/</w:t>
            </w:r>
            <w:r>
              <w:rPr>
                <w:b/>
                <w:bCs/>
                <w:sz w:val="20"/>
                <w:szCs w:val="20"/>
                <w:u w:val="single"/>
              </w:rPr>
              <w:tab/>
            </w:r>
            <w:r>
              <w:rPr>
                <w:b/>
                <w:bCs/>
                <w:spacing w:val="-2"/>
                <w:sz w:val="20"/>
                <w:szCs w:val="20"/>
              </w:rPr>
              <w:t>Not</w:t>
            </w:r>
            <w:r>
              <w:rPr>
                <w:b/>
                <w:bCs/>
                <w:spacing w:val="-8"/>
                <w:sz w:val="20"/>
                <w:szCs w:val="20"/>
              </w:rPr>
              <w:t xml:space="preserve"> </w:t>
            </w:r>
            <w:r>
              <w:rPr>
                <w:b/>
                <w:bCs/>
                <w:spacing w:val="-2"/>
                <w:sz w:val="20"/>
                <w:szCs w:val="20"/>
              </w:rPr>
              <w:t>Required</w:t>
            </w:r>
          </w:p>
        </w:tc>
        <w:tc>
          <w:tcPr>
            <w:tcW w:w="4069" w:type="dxa"/>
            <w:tcBorders>
              <w:top w:val="none" w:sz="6" w:space="0" w:color="auto"/>
              <w:left w:val="single" w:sz="6" w:space="0" w:color="000000"/>
              <w:bottom w:val="none" w:sz="6" w:space="0" w:color="auto"/>
              <w:right w:val="single" w:sz="6" w:space="0" w:color="000000"/>
            </w:tcBorders>
          </w:tcPr>
          <w:p w14:paraId="2A846B8C" w14:textId="77777777" w:rsidR="00545A27" w:rsidRDefault="00545A27">
            <w:pPr>
              <w:pStyle w:val="TableParagraph"/>
              <w:kinsoku w:val="0"/>
              <w:overflowPunct w:val="0"/>
              <w:rPr>
                <w:sz w:val="16"/>
                <w:szCs w:val="16"/>
              </w:rPr>
            </w:pPr>
          </w:p>
        </w:tc>
      </w:tr>
      <w:tr w:rsidR="00000000" w14:paraId="1B13C372" w14:textId="77777777">
        <w:tblPrEx>
          <w:tblCellMar>
            <w:top w:w="0" w:type="dxa"/>
            <w:left w:w="0" w:type="dxa"/>
            <w:bottom w:w="0" w:type="dxa"/>
            <w:right w:w="0" w:type="dxa"/>
          </w:tblCellMar>
        </w:tblPrEx>
        <w:trPr>
          <w:trHeight w:val="231"/>
        </w:trPr>
        <w:tc>
          <w:tcPr>
            <w:tcW w:w="6229" w:type="dxa"/>
            <w:tcBorders>
              <w:top w:val="none" w:sz="6" w:space="0" w:color="auto"/>
              <w:left w:val="single" w:sz="6" w:space="0" w:color="000000"/>
              <w:bottom w:val="none" w:sz="6" w:space="0" w:color="auto"/>
              <w:right w:val="single" w:sz="6" w:space="0" w:color="000000"/>
            </w:tcBorders>
          </w:tcPr>
          <w:p w14:paraId="714BE076" w14:textId="77777777" w:rsidR="00545A27" w:rsidRDefault="00545A27">
            <w:pPr>
              <w:pStyle w:val="TableParagraph"/>
              <w:kinsoku w:val="0"/>
              <w:overflowPunct w:val="0"/>
              <w:spacing w:line="212" w:lineRule="exact"/>
              <w:ind w:left="358"/>
              <w:rPr>
                <w:spacing w:val="-2"/>
                <w:sz w:val="20"/>
                <w:szCs w:val="20"/>
              </w:rPr>
            </w:pPr>
            <w:r>
              <w:rPr>
                <w:sz w:val="20"/>
                <w:szCs w:val="20"/>
              </w:rPr>
              <w:t>Each</w:t>
            </w:r>
            <w:r>
              <w:rPr>
                <w:spacing w:val="-12"/>
                <w:sz w:val="20"/>
                <w:szCs w:val="20"/>
              </w:rPr>
              <w:t xml:space="preserve"> </w:t>
            </w:r>
            <w:r>
              <w:rPr>
                <w:spacing w:val="-2"/>
                <w:sz w:val="20"/>
                <w:szCs w:val="20"/>
              </w:rPr>
              <w:t>Claim</w:t>
            </w:r>
          </w:p>
        </w:tc>
        <w:tc>
          <w:tcPr>
            <w:tcW w:w="4069" w:type="dxa"/>
            <w:tcBorders>
              <w:top w:val="none" w:sz="6" w:space="0" w:color="auto"/>
              <w:left w:val="single" w:sz="6" w:space="0" w:color="000000"/>
              <w:bottom w:val="none" w:sz="6" w:space="0" w:color="auto"/>
              <w:right w:val="single" w:sz="6" w:space="0" w:color="000000"/>
            </w:tcBorders>
          </w:tcPr>
          <w:p w14:paraId="06EF0808" w14:textId="77777777" w:rsidR="00545A27" w:rsidRDefault="00545A27">
            <w:pPr>
              <w:pStyle w:val="TableParagraph"/>
              <w:kinsoku w:val="0"/>
              <w:overflowPunct w:val="0"/>
              <w:spacing w:line="212" w:lineRule="exact"/>
              <w:ind w:left="106"/>
              <w:rPr>
                <w:spacing w:val="-2"/>
                <w:sz w:val="20"/>
                <w:szCs w:val="20"/>
              </w:rPr>
            </w:pPr>
            <w:r>
              <w:rPr>
                <w:spacing w:val="-2"/>
                <w:sz w:val="20"/>
                <w:szCs w:val="20"/>
              </w:rPr>
              <w:t>$1,000,000.00</w:t>
            </w:r>
          </w:p>
        </w:tc>
      </w:tr>
      <w:tr w:rsidR="00000000" w14:paraId="280D15E9" w14:textId="77777777">
        <w:tblPrEx>
          <w:tblCellMar>
            <w:top w:w="0" w:type="dxa"/>
            <w:left w:w="0" w:type="dxa"/>
            <w:bottom w:w="0" w:type="dxa"/>
            <w:right w:w="0" w:type="dxa"/>
          </w:tblCellMar>
        </w:tblPrEx>
        <w:trPr>
          <w:trHeight w:val="228"/>
        </w:trPr>
        <w:tc>
          <w:tcPr>
            <w:tcW w:w="6229" w:type="dxa"/>
            <w:tcBorders>
              <w:top w:val="none" w:sz="6" w:space="0" w:color="auto"/>
              <w:left w:val="single" w:sz="6" w:space="0" w:color="000000"/>
              <w:bottom w:val="single" w:sz="6" w:space="0" w:color="000000"/>
              <w:right w:val="single" w:sz="6" w:space="0" w:color="000000"/>
            </w:tcBorders>
          </w:tcPr>
          <w:p w14:paraId="603DAA27" w14:textId="77777777" w:rsidR="00545A27" w:rsidRDefault="00545A27">
            <w:pPr>
              <w:pStyle w:val="TableParagraph"/>
              <w:kinsoku w:val="0"/>
              <w:overflowPunct w:val="0"/>
              <w:spacing w:line="209" w:lineRule="exact"/>
              <w:ind w:left="358"/>
              <w:rPr>
                <w:spacing w:val="-2"/>
                <w:sz w:val="20"/>
                <w:szCs w:val="20"/>
              </w:rPr>
            </w:pPr>
            <w:r>
              <w:rPr>
                <w:spacing w:val="-2"/>
                <w:sz w:val="20"/>
                <w:szCs w:val="20"/>
              </w:rPr>
              <w:t>Aggregate</w:t>
            </w:r>
          </w:p>
        </w:tc>
        <w:tc>
          <w:tcPr>
            <w:tcW w:w="4069" w:type="dxa"/>
            <w:tcBorders>
              <w:top w:val="none" w:sz="6" w:space="0" w:color="auto"/>
              <w:left w:val="single" w:sz="6" w:space="0" w:color="000000"/>
              <w:bottom w:val="single" w:sz="6" w:space="0" w:color="000000"/>
              <w:right w:val="single" w:sz="6" w:space="0" w:color="000000"/>
            </w:tcBorders>
          </w:tcPr>
          <w:p w14:paraId="38B58DC8" w14:textId="77777777" w:rsidR="00545A27" w:rsidRDefault="00545A27">
            <w:pPr>
              <w:pStyle w:val="TableParagraph"/>
              <w:kinsoku w:val="0"/>
              <w:overflowPunct w:val="0"/>
              <w:spacing w:line="209" w:lineRule="exact"/>
              <w:ind w:left="106"/>
              <w:rPr>
                <w:spacing w:val="-2"/>
                <w:sz w:val="20"/>
                <w:szCs w:val="20"/>
              </w:rPr>
            </w:pPr>
            <w:r>
              <w:rPr>
                <w:spacing w:val="-2"/>
                <w:sz w:val="20"/>
                <w:szCs w:val="20"/>
              </w:rPr>
              <w:t>$1,000,000.00</w:t>
            </w:r>
          </w:p>
        </w:tc>
      </w:tr>
      <w:tr w:rsidR="00000000" w14:paraId="07863945" w14:textId="77777777">
        <w:tblPrEx>
          <w:tblCellMar>
            <w:top w:w="0" w:type="dxa"/>
            <w:left w:w="0" w:type="dxa"/>
            <w:bottom w:w="0" w:type="dxa"/>
            <w:right w:w="0" w:type="dxa"/>
          </w:tblCellMar>
        </w:tblPrEx>
        <w:trPr>
          <w:trHeight w:val="226"/>
        </w:trPr>
        <w:tc>
          <w:tcPr>
            <w:tcW w:w="6229" w:type="dxa"/>
            <w:tcBorders>
              <w:top w:val="single" w:sz="6" w:space="0" w:color="000000"/>
              <w:left w:val="single" w:sz="6" w:space="0" w:color="000000"/>
              <w:bottom w:val="none" w:sz="6" w:space="0" w:color="auto"/>
              <w:right w:val="single" w:sz="6" w:space="0" w:color="000000"/>
            </w:tcBorders>
          </w:tcPr>
          <w:p w14:paraId="190E66D6" w14:textId="77777777" w:rsidR="00545A27" w:rsidRDefault="00545A27">
            <w:pPr>
              <w:pStyle w:val="TableParagraph"/>
              <w:kinsoku w:val="0"/>
              <w:overflowPunct w:val="0"/>
              <w:spacing w:line="206" w:lineRule="exact"/>
              <w:ind w:left="106"/>
              <w:rPr>
                <w:b/>
                <w:bCs/>
                <w:spacing w:val="-2"/>
                <w:sz w:val="20"/>
                <w:szCs w:val="20"/>
              </w:rPr>
            </w:pPr>
            <w:r>
              <w:rPr>
                <w:b/>
                <w:bCs/>
                <w:spacing w:val="-2"/>
                <w:sz w:val="20"/>
                <w:szCs w:val="20"/>
              </w:rPr>
              <w:t>Professional</w:t>
            </w:r>
            <w:r>
              <w:rPr>
                <w:b/>
                <w:bCs/>
                <w:sz w:val="20"/>
                <w:szCs w:val="20"/>
              </w:rPr>
              <w:t xml:space="preserve"> </w:t>
            </w:r>
            <w:r>
              <w:rPr>
                <w:b/>
                <w:bCs/>
                <w:spacing w:val="-2"/>
                <w:sz w:val="20"/>
                <w:szCs w:val="20"/>
              </w:rPr>
              <w:t>Liability/</w:t>
            </w:r>
            <w:r>
              <w:rPr>
                <w:b/>
                <w:bCs/>
                <w:spacing w:val="1"/>
                <w:sz w:val="20"/>
                <w:szCs w:val="20"/>
              </w:rPr>
              <w:t xml:space="preserve"> </w:t>
            </w:r>
            <w:r>
              <w:rPr>
                <w:b/>
                <w:bCs/>
                <w:spacing w:val="-2"/>
                <w:sz w:val="20"/>
                <w:szCs w:val="20"/>
              </w:rPr>
              <w:t>Errors</w:t>
            </w:r>
            <w:r>
              <w:rPr>
                <w:b/>
                <w:bCs/>
                <w:spacing w:val="1"/>
                <w:sz w:val="20"/>
                <w:szCs w:val="20"/>
              </w:rPr>
              <w:t xml:space="preserve"> </w:t>
            </w:r>
            <w:r>
              <w:rPr>
                <w:b/>
                <w:bCs/>
                <w:spacing w:val="-2"/>
                <w:sz w:val="20"/>
                <w:szCs w:val="20"/>
              </w:rPr>
              <w:t>&amp;</w:t>
            </w:r>
            <w:r>
              <w:rPr>
                <w:b/>
                <w:bCs/>
                <w:spacing w:val="1"/>
                <w:sz w:val="20"/>
                <w:szCs w:val="20"/>
              </w:rPr>
              <w:t xml:space="preserve"> </w:t>
            </w:r>
            <w:r>
              <w:rPr>
                <w:b/>
                <w:bCs/>
                <w:spacing w:val="-2"/>
                <w:sz w:val="20"/>
                <w:szCs w:val="20"/>
              </w:rPr>
              <w:t>Omissions</w:t>
            </w:r>
            <w:r>
              <w:rPr>
                <w:b/>
                <w:bCs/>
                <w:spacing w:val="1"/>
                <w:sz w:val="20"/>
                <w:szCs w:val="20"/>
              </w:rPr>
              <w:t xml:space="preserve"> </w:t>
            </w:r>
            <w:r>
              <w:rPr>
                <w:b/>
                <w:bCs/>
                <w:spacing w:val="-2"/>
                <w:sz w:val="20"/>
                <w:szCs w:val="20"/>
              </w:rPr>
              <w:t>Insurance:</w:t>
            </w:r>
          </w:p>
        </w:tc>
        <w:tc>
          <w:tcPr>
            <w:tcW w:w="4069" w:type="dxa"/>
            <w:tcBorders>
              <w:top w:val="single" w:sz="6" w:space="0" w:color="000000"/>
              <w:left w:val="single" w:sz="6" w:space="0" w:color="000000"/>
              <w:bottom w:val="none" w:sz="6" w:space="0" w:color="auto"/>
              <w:right w:val="single" w:sz="6" w:space="0" w:color="000000"/>
            </w:tcBorders>
          </w:tcPr>
          <w:p w14:paraId="588BD564" w14:textId="77777777" w:rsidR="00545A27" w:rsidRDefault="00545A27">
            <w:pPr>
              <w:pStyle w:val="TableParagraph"/>
              <w:kinsoku w:val="0"/>
              <w:overflowPunct w:val="0"/>
              <w:rPr>
                <w:sz w:val="16"/>
                <w:szCs w:val="16"/>
              </w:rPr>
            </w:pPr>
          </w:p>
        </w:tc>
      </w:tr>
      <w:tr w:rsidR="00000000" w14:paraId="2FAFAD1E" w14:textId="77777777">
        <w:tblPrEx>
          <w:tblCellMar>
            <w:top w:w="0" w:type="dxa"/>
            <w:left w:w="0" w:type="dxa"/>
            <w:bottom w:w="0" w:type="dxa"/>
            <w:right w:w="0" w:type="dxa"/>
          </w:tblCellMar>
        </w:tblPrEx>
        <w:trPr>
          <w:trHeight w:val="229"/>
        </w:trPr>
        <w:tc>
          <w:tcPr>
            <w:tcW w:w="6229" w:type="dxa"/>
            <w:tcBorders>
              <w:top w:val="none" w:sz="6" w:space="0" w:color="auto"/>
              <w:left w:val="single" w:sz="6" w:space="0" w:color="000000"/>
              <w:bottom w:val="none" w:sz="6" w:space="0" w:color="auto"/>
              <w:right w:val="single" w:sz="6" w:space="0" w:color="000000"/>
            </w:tcBorders>
          </w:tcPr>
          <w:p w14:paraId="434FBAAC" w14:textId="77777777" w:rsidR="00545A27" w:rsidRDefault="00545A27">
            <w:pPr>
              <w:pStyle w:val="TableParagraph"/>
              <w:tabs>
                <w:tab w:val="left" w:pos="552"/>
                <w:tab w:val="left" w:pos="1907"/>
              </w:tabs>
              <w:kinsoku w:val="0"/>
              <w:overflowPunct w:val="0"/>
              <w:spacing w:line="209" w:lineRule="exact"/>
              <w:ind w:left="106"/>
              <w:rPr>
                <w:b/>
                <w:bCs/>
                <w:spacing w:val="-2"/>
                <w:sz w:val="20"/>
                <w:szCs w:val="20"/>
              </w:rPr>
            </w:pPr>
            <w:r>
              <w:rPr>
                <w:b/>
                <w:bCs/>
                <w:sz w:val="20"/>
                <w:szCs w:val="20"/>
                <w:u w:val="single"/>
              </w:rPr>
              <w:tab/>
            </w:r>
            <w:r>
              <w:rPr>
                <w:b/>
                <w:bCs/>
                <w:spacing w:val="-6"/>
                <w:sz w:val="20"/>
                <w:szCs w:val="20"/>
              </w:rPr>
              <w:t>Required/</w:t>
            </w:r>
            <w:r>
              <w:rPr>
                <w:b/>
                <w:bCs/>
                <w:sz w:val="20"/>
                <w:szCs w:val="20"/>
              </w:rPr>
              <w:t xml:space="preserve"> </w:t>
            </w:r>
            <w:r>
              <w:rPr>
                <w:b/>
                <w:bCs/>
                <w:spacing w:val="-10"/>
                <w:sz w:val="20"/>
                <w:szCs w:val="20"/>
                <w:u w:val="single"/>
              </w:rPr>
              <w:t>X</w:t>
            </w:r>
            <w:r>
              <w:rPr>
                <w:b/>
                <w:bCs/>
                <w:sz w:val="20"/>
                <w:szCs w:val="20"/>
                <w:u w:val="single"/>
              </w:rPr>
              <w:tab/>
            </w:r>
            <w:r>
              <w:rPr>
                <w:b/>
                <w:bCs/>
                <w:spacing w:val="-2"/>
                <w:sz w:val="20"/>
                <w:szCs w:val="20"/>
              </w:rPr>
              <w:t>Not</w:t>
            </w:r>
            <w:r>
              <w:rPr>
                <w:b/>
                <w:bCs/>
                <w:spacing w:val="-8"/>
                <w:sz w:val="20"/>
                <w:szCs w:val="20"/>
              </w:rPr>
              <w:t xml:space="preserve"> </w:t>
            </w:r>
            <w:r>
              <w:rPr>
                <w:b/>
                <w:bCs/>
                <w:spacing w:val="-2"/>
                <w:sz w:val="20"/>
                <w:szCs w:val="20"/>
              </w:rPr>
              <w:t>Required</w:t>
            </w:r>
          </w:p>
        </w:tc>
        <w:tc>
          <w:tcPr>
            <w:tcW w:w="4069" w:type="dxa"/>
            <w:tcBorders>
              <w:top w:val="none" w:sz="6" w:space="0" w:color="auto"/>
              <w:left w:val="single" w:sz="6" w:space="0" w:color="000000"/>
              <w:bottom w:val="none" w:sz="6" w:space="0" w:color="auto"/>
              <w:right w:val="single" w:sz="6" w:space="0" w:color="000000"/>
            </w:tcBorders>
          </w:tcPr>
          <w:p w14:paraId="64B93192" w14:textId="77777777" w:rsidR="00545A27" w:rsidRDefault="00545A27">
            <w:pPr>
              <w:pStyle w:val="TableParagraph"/>
              <w:kinsoku w:val="0"/>
              <w:overflowPunct w:val="0"/>
              <w:rPr>
                <w:sz w:val="16"/>
                <w:szCs w:val="16"/>
              </w:rPr>
            </w:pPr>
          </w:p>
        </w:tc>
      </w:tr>
      <w:tr w:rsidR="00000000" w14:paraId="585D5FC5" w14:textId="77777777">
        <w:tblPrEx>
          <w:tblCellMar>
            <w:top w:w="0" w:type="dxa"/>
            <w:left w:w="0" w:type="dxa"/>
            <w:bottom w:w="0" w:type="dxa"/>
            <w:right w:w="0" w:type="dxa"/>
          </w:tblCellMar>
        </w:tblPrEx>
        <w:trPr>
          <w:trHeight w:val="230"/>
        </w:trPr>
        <w:tc>
          <w:tcPr>
            <w:tcW w:w="6229" w:type="dxa"/>
            <w:tcBorders>
              <w:top w:val="none" w:sz="6" w:space="0" w:color="auto"/>
              <w:left w:val="single" w:sz="6" w:space="0" w:color="000000"/>
              <w:bottom w:val="none" w:sz="6" w:space="0" w:color="auto"/>
              <w:right w:val="single" w:sz="6" w:space="0" w:color="000000"/>
            </w:tcBorders>
          </w:tcPr>
          <w:p w14:paraId="01913424" w14:textId="77777777" w:rsidR="00545A27" w:rsidRDefault="00545A27">
            <w:pPr>
              <w:pStyle w:val="TableParagraph"/>
              <w:kinsoku w:val="0"/>
              <w:overflowPunct w:val="0"/>
              <w:spacing w:line="211" w:lineRule="exact"/>
              <w:ind w:left="358"/>
              <w:rPr>
                <w:spacing w:val="-2"/>
                <w:sz w:val="20"/>
                <w:szCs w:val="20"/>
              </w:rPr>
            </w:pPr>
            <w:r>
              <w:rPr>
                <w:sz w:val="20"/>
                <w:szCs w:val="20"/>
              </w:rPr>
              <w:t>Each</w:t>
            </w:r>
            <w:r>
              <w:rPr>
                <w:spacing w:val="-12"/>
                <w:sz w:val="20"/>
                <w:szCs w:val="20"/>
              </w:rPr>
              <w:t xml:space="preserve"> </w:t>
            </w:r>
            <w:r>
              <w:rPr>
                <w:spacing w:val="-2"/>
                <w:sz w:val="20"/>
                <w:szCs w:val="20"/>
              </w:rPr>
              <w:t>Claim</w:t>
            </w:r>
          </w:p>
        </w:tc>
        <w:tc>
          <w:tcPr>
            <w:tcW w:w="4069" w:type="dxa"/>
            <w:tcBorders>
              <w:top w:val="none" w:sz="6" w:space="0" w:color="auto"/>
              <w:left w:val="single" w:sz="6" w:space="0" w:color="000000"/>
              <w:bottom w:val="none" w:sz="6" w:space="0" w:color="auto"/>
              <w:right w:val="single" w:sz="6" w:space="0" w:color="000000"/>
            </w:tcBorders>
          </w:tcPr>
          <w:p w14:paraId="3A89ED32" w14:textId="77777777" w:rsidR="00545A27" w:rsidRDefault="00545A27">
            <w:pPr>
              <w:pStyle w:val="TableParagraph"/>
              <w:kinsoku w:val="0"/>
              <w:overflowPunct w:val="0"/>
              <w:spacing w:line="211" w:lineRule="exact"/>
              <w:ind w:left="106"/>
              <w:rPr>
                <w:spacing w:val="-2"/>
                <w:sz w:val="20"/>
                <w:szCs w:val="20"/>
              </w:rPr>
            </w:pPr>
            <w:r>
              <w:rPr>
                <w:spacing w:val="-2"/>
                <w:sz w:val="20"/>
                <w:szCs w:val="20"/>
              </w:rPr>
              <w:t>$1,000,000.00</w:t>
            </w:r>
          </w:p>
        </w:tc>
      </w:tr>
      <w:tr w:rsidR="00000000" w14:paraId="31A17342" w14:textId="77777777">
        <w:tblPrEx>
          <w:tblCellMar>
            <w:top w:w="0" w:type="dxa"/>
            <w:left w:w="0" w:type="dxa"/>
            <w:bottom w:w="0" w:type="dxa"/>
            <w:right w:w="0" w:type="dxa"/>
          </w:tblCellMar>
        </w:tblPrEx>
        <w:trPr>
          <w:trHeight w:val="227"/>
        </w:trPr>
        <w:tc>
          <w:tcPr>
            <w:tcW w:w="6229" w:type="dxa"/>
            <w:tcBorders>
              <w:top w:val="none" w:sz="6" w:space="0" w:color="auto"/>
              <w:left w:val="single" w:sz="6" w:space="0" w:color="000000"/>
              <w:bottom w:val="single" w:sz="6" w:space="0" w:color="000000"/>
              <w:right w:val="single" w:sz="6" w:space="0" w:color="000000"/>
            </w:tcBorders>
          </w:tcPr>
          <w:p w14:paraId="112FEE3F" w14:textId="77777777" w:rsidR="00545A27" w:rsidRDefault="00545A27">
            <w:pPr>
              <w:pStyle w:val="TableParagraph"/>
              <w:kinsoku w:val="0"/>
              <w:overflowPunct w:val="0"/>
              <w:spacing w:line="208" w:lineRule="exact"/>
              <w:ind w:left="358"/>
              <w:rPr>
                <w:spacing w:val="-2"/>
                <w:sz w:val="20"/>
                <w:szCs w:val="20"/>
              </w:rPr>
            </w:pPr>
            <w:r>
              <w:rPr>
                <w:spacing w:val="-2"/>
                <w:sz w:val="20"/>
                <w:szCs w:val="20"/>
              </w:rPr>
              <w:t>Aggregate</w:t>
            </w:r>
          </w:p>
        </w:tc>
        <w:tc>
          <w:tcPr>
            <w:tcW w:w="4069" w:type="dxa"/>
            <w:tcBorders>
              <w:top w:val="none" w:sz="6" w:space="0" w:color="auto"/>
              <w:left w:val="single" w:sz="6" w:space="0" w:color="000000"/>
              <w:bottom w:val="single" w:sz="6" w:space="0" w:color="000000"/>
              <w:right w:val="single" w:sz="6" w:space="0" w:color="000000"/>
            </w:tcBorders>
          </w:tcPr>
          <w:p w14:paraId="76D3AD04" w14:textId="77777777" w:rsidR="00545A27" w:rsidRDefault="00545A27">
            <w:pPr>
              <w:pStyle w:val="TableParagraph"/>
              <w:kinsoku w:val="0"/>
              <w:overflowPunct w:val="0"/>
              <w:spacing w:line="208" w:lineRule="exact"/>
              <w:ind w:left="106"/>
              <w:rPr>
                <w:spacing w:val="-2"/>
                <w:sz w:val="20"/>
                <w:szCs w:val="20"/>
              </w:rPr>
            </w:pPr>
            <w:r>
              <w:rPr>
                <w:spacing w:val="-2"/>
                <w:sz w:val="20"/>
                <w:szCs w:val="20"/>
              </w:rPr>
              <w:t>$1,000,000.00</w:t>
            </w:r>
          </w:p>
        </w:tc>
      </w:tr>
      <w:tr w:rsidR="00000000" w14:paraId="5908A465" w14:textId="77777777">
        <w:tblPrEx>
          <w:tblCellMar>
            <w:top w:w="0" w:type="dxa"/>
            <w:left w:w="0" w:type="dxa"/>
            <w:bottom w:w="0" w:type="dxa"/>
            <w:right w:w="0" w:type="dxa"/>
          </w:tblCellMar>
        </w:tblPrEx>
        <w:trPr>
          <w:trHeight w:val="226"/>
        </w:trPr>
        <w:tc>
          <w:tcPr>
            <w:tcW w:w="6229" w:type="dxa"/>
            <w:tcBorders>
              <w:top w:val="single" w:sz="6" w:space="0" w:color="000000"/>
              <w:left w:val="single" w:sz="6" w:space="0" w:color="000000"/>
              <w:bottom w:val="none" w:sz="6" w:space="0" w:color="auto"/>
              <w:right w:val="single" w:sz="6" w:space="0" w:color="000000"/>
            </w:tcBorders>
          </w:tcPr>
          <w:p w14:paraId="19CF67BF" w14:textId="77777777" w:rsidR="00545A27" w:rsidRDefault="00545A27">
            <w:pPr>
              <w:pStyle w:val="TableParagraph"/>
              <w:kinsoku w:val="0"/>
              <w:overflowPunct w:val="0"/>
              <w:spacing w:line="207" w:lineRule="exact"/>
              <w:ind w:left="106"/>
              <w:rPr>
                <w:b/>
                <w:bCs/>
                <w:spacing w:val="-2"/>
                <w:sz w:val="20"/>
                <w:szCs w:val="20"/>
              </w:rPr>
            </w:pPr>
            <w:r>
              <w:rPr>
                <w:b/>
                <w:bCs/>
                <w:spacing w:val="-2"/>
                <w:sz w:val="20"/>
                <w:szCs w:val="20"/>
              </w:rPr>
              <w:t>Pollution</w:t>
            </w:r>
            <w:r>
              <w:rPr>
                <w:b/>
                <w:bCs/>
                <w:spacing w:val="-4"/>
                <w:sz w:val="20"/>
                <w:szCs w:val="20"/>
              </w:rPr>
              <w:t xml:space="preserve"> </w:t>
            </w:r>
            <w:r>
              <w:rPr>
                <w:b/>
                <w:bCs/>
                <w:spacing w:val="-2"/>
                <w:sz w:val="20"/>
                <w:szCs w:val="20"/>
              </w:rPr>
              <w:t>Liability</w:t>
            </w:r>
            <w:r>
              <w:rPr>
                <w:b/>
                <w:bCs/>
                <w:spacing w:val="-5"/>
                <w:sz w:val="20"/>
                <w:szCs w:val="20"/>
              </w:rPr>
              <w:t xml:space="preserve"> </w:t>
            </w:r>
            <w:r>
              <w:rPr>
                <w:b/>
                <w:bCs/>
                <w:spacing w:val="-2"/>
                <w:sz w:val="20"/>
                <w:szCs w:val="20"/>
              </w:rPr>
              <w:t>Insurance:</w:t>
            </w:r>
          </w:p>
        </w:tc>
        <w:tc>
          <w:tcPr>
            <w:tcW w:w="4069" w:type="dxa"/>
            <w:tcBorders>
              <w:top w:val="single" w:sz="6" w:space="0" w:color="000000"/>
              <w:left w:val="single" w:sz="6" w:space="0" w:color="000000"/>
              <w:bottom w:val="none" w:sz="6" w:space="0" w:color="auto"/>
              <w:right w:val="single" w:sz="6" w:space="0" w:color="000000"/>
            </w:tcBorders>
          </w:tcPr>
          <w:p w14:paraId="44CBC9C7" w14:textId="77777777" w:rsidR="00545A27" w:rsidRDefault="00545A27">
            <w:pPr>
              <w:pStyle w:val="TableParagraph"/>
              <w:kinsoku w:val="0"/>
              <w:overflowPunct w:val="0"/>
              <w:rPr>
                <w:sz w:val="16"/>
                <w:szCs w:val="16"/>
              </w:rPr>
            </w:pPr>
          </w:p>
        </w:tc>
      </w:tr>
      <w:tr w:rsidR="00000000" w14:paraId="4413FECB" w14:textId="77777777">
        <w:tblPrEx>
          <w:tblCellMar>
            <w:top w:w="0" w:type="dxa"/>
            <w:left w:w="0" w:type="dxa"/>
            <w:bottom w:w="0" w:type="dxa"/>
            <w:right w:w="0" w:type="dxa"/>
          </w:tblCellMar>
        </w:tblPrEx>
        <w:trPr>
          <w:trHeight w:val="228"/>
        </w:trPr>
        <w:tc>
          <w:tcPr>
            <w:tcW w:w="6229" w:type="dxa"/>
            <w:tcBorders>
              <w:top w:val="none" w:sz="6" w:space="0" w:color="auto"/>
              <w:left w:val="single" w:sz="6" w:space="0" w:color="000000"/>
              <w:bottom w:val="none" w:sz="6" w:space="0" w:color="auto"/>
              <w:right w:val="single" w:sz="6" w:space="0" w:color="000000"/>
            </w:tcBorders>
          </w:tcPr>
          <w:p w14:paraId="3B978D02" w14:textId="77777777" w:rsidR="00545A27" w:rsidRDefault="00545A27">
            <w:pPr>
              <w:pStyle w:val="TableParagraph"/>
              <w:tabs>
                <w:tab w:val="left" w:pos="552"/>
                <w:tab w:val="left" w:pos="1908"/>
              </w:tabs>
              <w:kinsoku w:val="0"/>
              <w:overflowPunct w:val="0"/>
              <w:spacing w:line="209" w:lineRule="exact"/>
              <w:ind w:left="106"/>
              <w:rPr>
                <w:b/>
                <w:bCs/>
                <w:spacing w:val="-2"/>
                <w:sz w:val="20"/>
                <w:szCs w:val="20"/>
              </w:rPr>
            </w:pPr>
            <w:r>
              <w:rPr>
                <w:b/>
                <w:bCs/>
                <w:sz w:val="20"/>
                <w:szCs w:val="20"/>
                <w:u w:val="single"/>
              </w:rPr>
              <w:tab/>
            </w:r>
            <w:r>
              <w:rPr>
                <w:b/>
                <w:bCs/>
                <w:spacing w:val="-2"/>
                <w:sz w:val="20"/>
                <w:szCs w:val="20"/>
              </w:rPr>
              <w:t>Required</w:t>
            </w:r>
            <w:proofErr w:type="gramStart"/>
            <w:r>
              <w:rPr>
                <w:b/>
                <w:bCs/>
                <w:spacing w:val="-2"/>
                <w:sz w:val="20"/>
                <w:szCs w:val="20"/>
              </w:rPr>
              <w:t>/</w:t>
            </w:r>
            <w:r>
              <w:rPr>
                <w:b/>
                <w:bCs/>
                <w:spacing w:val="22"/>
                <w:sz w:val="20"/>
                <w:szCs w:val="20"/>
              </w:rPr>
              <w:t xml:space="preserve"> </w:t>
            </w:r>
            <w:r>
              <w:rPr>
                <w:b/>
                <w:bCs/>
                <w:spacing w:val="-13"/>
                <w:sz w:val="20"/>
                <w:szCs w:val="20"/>
                <w:u w:val="single"/>
              </w:rPr>
              <w:t xml:space="preserve"> </w:t>
            </w:r>
            <w:r>
              <w:rPr>
                <w:b/>
                <w:bCs/>
                <w:spacing w:val="-10"/>
                <w:sz w:val="20"/>
                <w:szCs w:val="20"/>
                <w:u w:val="single"/>
              </w:rPr>
              <w:t>X</w:t>
            </w:r>
            <w:proofErr w:type="gramEnd"/>
            <w:r>
              <w:rPr>
                <w:b/>
                <w:bCs/>
                <w:sz w:val="20"/>
                <w:szCs w:val="20"/>
                <w:u w:val="single"/>
              </w:rPr>
              <w:tab/>
            </w:r>
            <w:r>
              <w:rPr>
                <w:b/>
                <w:bCs/>
                <w:spacing w:val="-2"/>
                <w:sz w:val="20"/>
                <w:szCs w:val="20"/>
              </w:rPr>
              <w:t>Not</w:t>
            </w:r>
            <w:r>
              <w:rPr>
                <w:b/>
                <w:bCs/>
                <w:spacing w:val="-8"/>
                <w:sz w:val="20"/>
                <w:szCs w:val="20"/>
              </w:rPr>
              <w:t xml:space="preserve"> </w:t>
            </w:r>
            <w:r>
              <w:rPr>
                <w:b/>
                <w:bCs/>
                <w:spacing w:val="-2"/>
                <w:sz w:val="20"/>
                <w:szCs w:val="20"/>
              </w:rPr>
              <w:t>Required</w:t>
            </w:r>
          </w:p>
        </w:tc>
        <w:tc>
          <w:tcPr>
            <w:tcW w:w="4069" w:type="dxa"/>
            <w:tcBorders>
              <w:top w:val="none" w:sz="6" w:space="0" w:color="auto"/>
              <w:left w:val="single" w:sz="6" w:space="0" w:color="000000"/>
              <w:bottom w:val="none" w:sz="6" w:space="0" w:color="auto"/>
              <w:right w:val="single" w:sz="6" w:space="0" w:color="000000"/>
            </w:tcBorders>
          </w:tcPr>
          <w:p w14:paraId="40096928" w14:textId="77777777" w:rsidR="00545A27" w:rsidRDefault="00545A27">
            <w:pPr>
              <w:pStyle w:val="TableParagraph"/>
              <w:kinsoku w:val="0"/>
              <w:overflowPunct w:val="0"/>
              <w:rPr>
                <w:sz w:val="16"/>
                <w:szCs w:val="16"/>
              </w:rPr>
            </w:pPr>
          </w:p>
        </w:tc>
      </w:tr>
      <w:tr w:rsidR="00000000" w14:paraId="507A5A4F" w14:textId="77777777">
        <w:tblPrEx>
          <w:tblCellMar>
            <w:top w:w="0" w:type="dxa"/>
            <w:left w:w="0" w:type="dxa"/>
            <w:bottom w:w="0" w:type="dxa"/>
            <w:right w:w="0" w:type="dxa"/>
          </w:tblCellMar>
        </w:tblPrEx>
        <w:trPr>
          <w:trHeight w:val="231"/>
        </w:trPr>
        <w:tc>
          <w:tcPr>
            <w:tcW w:w="6229" w:type="dxa"/>
            <w:tcBorders>
              <w:top w:val="none" w:sz="6" w:space="0" w:color="auto"/>
              <w:left w:val="single" w:sz="6" w:space="0" w:color="000000"/>
              <w:bottom w:val="none" w:sz="6" w:space="0" w:color="auto"/>
              <w:right w:val="single" w:sz="6" w:space="0" w:color="000000"/>
            </w:tcBorders>
          </w:tcPr>
          <w:p w14:paraId="4E2294BA" w14:textId="77777777" w:rsidR="00545A27" w:rsidRDefault="00545A27">
            <w:pPr>
              <w:pStyle w:val="TableParagraph"/>
              <w:kinsoku w:val="0"/>
              <w:overflowPunct w:val="0"/>
              <w:spacing w:line="212" w:lineRule="exact"/>
              <w:ind w:left="358"/>
              <w:rPr>
                <w:spacing w:val="-2"/>
                <w:sz w:val="20"/>
                <w:szCs w:val="20"/>
              </w:rPr>
            </w:pPr>
            <w:r>
              <w:rPr>
                <w:sz w:val="20"/>
                <w:szCs w:val="20"/>
              </w:rPr>
              <w:t>Each</w:t>
            </w:r>
            <w:r>
              <w:rPr>
                <w:spacing w:val="-12"/>
                <w:sz w:val="20"/>
                <w:szCs w:val="20"/>
              </w:rPr>
              <w:t xml:space="preserve"> </w:t>
            </w:r>
            <w:r>
              <w:rPr>
                <w:spacing w:val="-2"/>
                <w:sz w:val="20"/>
                <w:szCs w:val="20"/>
              </w:rPr>
              <w:t>Claim</w:t>
            </w:r>
          </w:p>
        </w:tc>
        <w:tc>
          <w:tcPr>
            <w:tcW w:w="4069" w:type="dxa"/>
            <w:tcBorders>
              <w:top w:val="none" w:sz="6" w:space="0" w:color="auto"/>
              <w:left w:val="single" w:sz="6" w:space="0" w:color="000000"/>
              <w:bottom w:val="none" w:sz="6" w:space="0" w:color="auto"/>
              <w:right w:val="single" w:sz="6" w:space="0" w:color="000000"/>
            </w:tcBorders>
          </w:tcPr>
          <w:p w14:paraId="1FB07B63" w14:textId="77777777" w:rsidR="00545A27" w:rsidRDefault="00545A27">
            <w:pPr>
              <w:pStyle w:val="TableParagraph"/>
              <w:kinsoku w:val="0"/>
              <w:overflowPunct w:val="0"/>
              <w:spacing w:line="212" w:lineRule="exact"/>
              <w:ind w:left="106"/>
              <w:rPr>
                <w:spacing w:val="-2"/>
                <w:sz w:val="20"/>
                <w:szCs w:val="20"/>
              </w:rPr>
            </w:pPr>
            <w:r>
              <w:rPr>
                <w:spacing w:val="-2"/>
                <w:sz w:val="20"/>
                <w:szCs w:val="20"/>
              </w:rPr>
              <w:t>$1,000,000.00</w:t>
            </w:r>
          </w:p>
        </w:tc>
      </w:tr>
      <w:tr w:rsidR="00000000" w14:paraId="08893976" w14:textId="77777777">
        <w:tblPrEx>
          <w:tblCellMar>
            <w:top w:w="0" w:type="dxa"/>
            <w:left w:w="0" w:type="dxa"/>
            <w:bottom w:w="0" w:type="dxa"/>
            <w:right w:w="0" w:type="dxa"/>
          </w:tblCellMar>
        </w:tblPrEx>
        <w:trPr>
          <w:trHeight w:val="229"/>
        </w:trPr>
        <w:tc>
          <w:tcPr>
            <w:tcW w:w="6229" w:type="dxa"/>
            <w:tcBorders>
              <w:top w:val="none" w:sz="6" w:space="0" w:color="auto"/>
              <w:left w:val="single" w:sz="6" w:space="0" w:color="000000"/>
              <w:bottom w:val="single" w:sz="6" w:space="0" w:color="000000"/>
              <w:right w:val="single" w:sz="6" w:space="0" w:color="000000"/>
            </w:tcBorders>
          </w:tcPr>
          <w:p w14:paraId="00E75E46" w14:textId="77777777" w:rsidR="00545A27" w:rsidRDefault="00545A27">
            <w:pPr>
              <w:pStyle w:val="TableParagraph"/>
              <w:kinsoku w:val="0"/>
              <w:overflowPunct w:val="0"/>
              <w:spacing w:line="209" w:lineRule="exact"/>
              <w:ind w:left="358"/>
              <w:rPr>
                <w:spacing w:val="-2"/>
                <w:sz w:val="20"/>
                <w:szCs w:val="20"/>
              </w:rPr>
            </w:pPr>
            <w:r>
              <w:rPr>
                <w:spacing w:val="-2"/>
                <w:sz w:val="20"/>
                <w:szCs w:val="20"/>
              </w:rPr>
              <w:t>Aggregate</w:t>
            </w:r>
          </w:p>
        </w:tc>
        <w:tc>
          <w:tcPr>
            <w:tcW w:w="4069" w:type="dxa"/>
            <w:tcBorders>
              <w:top w:val="none" w:sz="6" w:space="0" w:color="auto"/>
              <w:left w:val="single" w:sz="6" w:space="0" w:color="000000"/>
              <w:bottom w:val="single" w:sz="6" w:space="0" w:color="000000"/>
              <w:right w:val="single" w:sz="6" w:space="0" w:color="000000"/>
            </w:tcBorders>
          </w:tcPr>
          <w:p w14:paraId="4718412D" w14:textId="77777777" w:rsidR="00545A27" w:rsidRDefault="00545A27">
            <w:pPr>
              <w:pStyle w:val="TableParagraph"/>
              <w:kinsoku w:val="0"/>
              <w:overflowPunct w:val="0"/>
              <w:spacing w:line="209" w:lineRule="exact"/>
              <w:ind w:left="106"/>
              <w:rPr>
                <w:spacing w:val="-2"/>
                <w:sz w:val="20"/>
                <w:szCs w:val="20"/>
              </w:rPr>
            </w:pPr>
            <w:r>
              <w:rPr>
                <w:spacing w:val="-2"/>
                <w:sz w:val="20"/>
                <w:szCs w:val="20"/>
              </w:rPr>
              <w:t>$1,000,000.00</w:t>
            </w:r>
          </w:p>
        </w:tc>
      </w:tr>
    </w:tbl>
    <w:p w14:paraId="136E2834" w14:textId="77777777" w:rsidR="00545A27" w:rsidRDefault="00545A27">
      <w:pPr>
        <w:pStyle w:val="Heading9"/>
        <w:kinsoku w:val="0"/>
        <w:overflowPunct w:val="0"/>
        <w:rPr>
          <w:color w:val="3333CC"/>
          <w:spacing w:val="-2"/>
        </w:rPr>
      </w:pPr>
      <w:bookmarkStart w:id="19" w:name="Special Risks or Circumstances:"/>
      <w:bookmarkEnd w:id="19"/>
      <w:r>
        <w:rPr>
          <w:color w:val="3333CC"/>
          <w:spacing w:val="-2"/>
        </w:rPr>
        <w:t>Special</w:t>
      </w:r>
      <w:r>
        <w:rPr>
          <w:color w:val="3333CC"/>
          <w:spacing w:val="-6"/>
        </w:rPr>
        <w:t xml:space="preserve"> </w:t>
      </w:r>
      <w:r>
        <w:rPr>
          <w:color w:val="3333CC"/>
          <w:spacing w:val="-2"/>
        </w:rPr>
        <w:t>Risks</w:t>
      </w:r>
      <w:r>
        <w:rPr>
          <w:color w:val="3333CC"/>
          <w:spacing w:val="-5"/>
        </w:rPr>
        <w:t xml:space="preserve"> </w:t>
      </w:r>
      <w:r>
        <w:rPr>
          <w:color w:val="3333CC"/>
          <w:spacing w:val="-2"/>
        </w:rPr>
        <w:t>or</w:t>
      </w:r>
      <w:r>
        <w:rPr>
          <w:color w:val="3333CC"/>
          <w:spacing w:val="-4"/>
        </w:rPr>
        <w:t xml:space="preserve"> </w:t>
      </w:r>
      <w:r>
        <w:rPr>
          <w:color w:val="3333CC"/>
          <w:spacing w:val="-2"/>
        </w:rPr>
        <w:t>Circumstances:</w:t>
      </w:r>
    </w:p>
    <w:p w14:paraId="04091F8C" w14:textId="77777777" w:rsidR="00545A27" w:rsidRDefault="00545A27">
      <w:pPr>
        <w:pStyle w:val="BodyText"/>
        <w:kinsoku w:val="0"/>
        <w:overflowPunct w:val="0"/>
        <w:spacing w:before="148"/>
        <w:ind w:left="432" w:right="724"/>
        <w:rPr>
          <w:b/>
          <w:bCs/>
          <w:i/>
          <w:iCs/>
          <w:color w:val="3333CC"/>
        </w:rPr>
      </w:pPr>
      <w:r>
        <w:rPr>
          <w:b/>
          <w:bCs/>
          <w:i/>
          <w:iCs/>
          <w:color w:val="3333CC"/>
        </w:rPr>
        <w:t>Entity</w:t>
      </w:r>
      <w:r>
        <w:rPr>
          <w:b/>
          <w:bCs/>
          <w:i/>
          <w:iCs/>
          <w:color w:val="3333CC"/>
          <w:spacing w:val="-8"/>
        </w:rPr>
        <w:t xml:space="preserve"> </w:t>
      </w:r>
      <w:r>
        <w:rPr>
          <w:b/>
          <w:bCs/>
          <w:i/>
          <w:iCs/>
          <w:color w:val="3333CC"/>
        </w:rPr>
        <w:t>reserves</w:t>
      </w:r>
      <w:r>
        <w:rPr>
          <w:b/>
          <w:bCs/>
          <w:i/>
          <w:iCs/>
          <w:color w:val="3333CC"/>
          <w:spacing w:val="-9"/>
        </w:rPr>
        <w:t xml:space="preserve"> </w:t>
      </w:r>
      <w:r>
        <w:rPr>
          <w:b/>
          <w:bCs/>
          <w:i/>
          <w:iCs/>
          <w:color w:val="3333CC"/>
        </w:rPr>
        <w:t>the</w:t>
      </w:r>
      <w:r>
        <w:rPr>
          <w:b/>
          <w:bCs/>
          <w:i/>
          <w:iCs/>
          <w:color w:val="3333CC"/>
          <w:spacing w:val="-7"/>
        </w:rPr>
        <w:t xml:space="preserve"> </w:t>
      </w:r>
      <w:r>
        <w:rPr>
          <w:b/>
          <w:bCs/>
          <w:i/>
          <w:iCs/>
          <w:color w:val="3333CC"/>
        </w:rPr>
        <w:t>right</w:t>
      </w:r>
      <w:r>
        <w:rPr>
          <w:b/>
          <w:bCs/>
          <w:i/>
          <w:iCs/>
          <w:color w:val="3333CC"/>
          <w:spacing w:val="-9"/>
        </w:rPr>
        <w:t xml:space="preserve"> </w:t>
      </w:r>
      <w:r>
        <w:rPr>
          <w:b/>
          <w:bCs/>
          <w:i/>
          <w:iCs/>
          <w:color w:val="3333CC"/>
        </w:rPr>
        <w:t>to</w:t>
      </w:r>
      <w:r>
        <w:rPr>
          <w:b/>
          <w:bCs/>
          <w:i/>
          <w:iCs/>
          <w:color w:val="3333CC"/>
          <w:spacing w:val="-7"/>
        </w:rPr>
        <w:t xml:space="preserve"> </w:t>
      </w:r>
      <w:r>
        <w:rPr>
          <w:b/>
          <w:bCs/>
          <w:i/>
          <w:iCs/>
          <w:color w:val="3333CC"/>
        </w:rPr>
        <w:t>modify,</w:t>
      </w:r>
      <w:r>
        <w:rPr>
          <w:b/>
          <w:bCs/>
          <w:i/>
          <w:iCs/>
          <w:color w:val="3333CC"/>
          <w:spacing w:val="-9"/>
        </w:rPr>
        <w:t xml:space="preserve"> </w:t>
      </w:r>
      <w:r>
        <w:rPr>
          <w:b/>
          <w:bCs/>
          <w:i/>
          <w:iCs/>
          <w:color w:val="3333CC"/>
        </w:rPr>
        <w:t>by</w:t>
      </w:r>
      <w:r>
        <w:rPr>
          <w:b/>
          <w:bCs/>
          <w:i/>
          <w:iCs/>
          <w:color w:val="3333CC"/>
          <w:spacing w:val="-10"/>
        </w:rPr>
        <w:t xml:space="preserve"> </w:t>
      </w:r>
      <w:r>
        <w:rPr>
          <w:b/>
          <w:bCs/>
          <w:i/>
          <w:iCs/>
          <w:color w:val="3333CC"/>
        </w:rPr>
        <w:t>written</w:t>
      </w:r>
      <w:r>
        <w:rPr>
          <w:b/>
          <w:bCs/>
          <w:i/>
          <w:iCs/>
          <w:color w:val="3333CC"/>
          <w:spacing w:val="-10"/>
        </w:rPr>
        <w:t xml:space="preserve"> </w:t>
      </w:r>
      <w:r>
        <w:rPr>
          <w:b/>
          <w:bCs/>
          <w:i/>
          <w:iCs/>
          <w:color w:val="3333CC"/>
        </w:rPr>
        <w:t>contract,</w:t>
      </w:r>
      <w:r>
        <w:rPr>
          <w:b/>
          <w:bCs/>
          <w:i/>
          <w:iCs/>
          <w:color w:val="3333CC"/>
          <w:spacing w:val="-6"/>
        </w:rPr>
        <w:t xml:space="preserve"> </w:t>
      </w:r>
      <w:r>
        <w:rPr>
          <w:b/>
          <w:bCs/>
          <w:i/>
          <w:iCs/>
          <w:color w:val="3333CC"/>
        </w:rPr>
        <w:t>these</w:t>
      </w:r>
      <w:r>
        <w:rPr>
          <w:b/>
          <w:bCs/>
          <w:i/>
          <w:iCs/>
          <w:color w:val="3333CC"/>
          <w:spacing w:val="-8"/>
        </w:rPr>
        <w:t xml:space="preserve"> </w:t>
      </w:r>
      <w:r>
        <w:rPr>
          <w:b/>
          <w:bCs/>
          <w:i/>
          <w:iCs/>
          <w:color w:val="3333CC"/>
        </w:rPr>
        <w:t>requirements,</w:t>
      </w:r>
      <w:r>
        <w:rPr>
          <w:b/>
          <w:bCs/>
          <w:i/>
          <w:iCs/>
          <w:color w:val="3333CC"/>
          <w:spacing w:val="-7"/>
        </w:rPr>
        <w:t xml:space="preserve"> </w:t>
      </w:r>
      <w:r>
        <w:rPr>
          <w:b/>
          <w:bCs/>
          <w:i/>
          <w:iCs/>
          <w:color w:val="3333CC"/>
        </w:rPr>
        <w:t>including</w:t>
      </w:r>
      <w:r>
        <w:rPr>
          <w:b/>
          <w:bCs/>
          <w:i/>
          <w:iCs/>
          <w:color w:val="3333CC"/>
          <w:spacing w:val="-8"/>
        </w:rPr>
        <w:t xml:space="preserve"> </w:t>
      </w:r>
      <w:r>
        <w:rPr>
          <w:b/>
          <w:bCs/>
          <w:i/>
          <w:iCs/>
          <w:color w:val="3333CC"/>
        </w:rPr>
        <w:t>limits,</w:t>
      </w:r>
      <w:r>
        <w:rPr>
          <w:b/>
          <w:bCs/>
          <w:i/>
          <w:iCs/>
          <w:color w:val="3333CC"/>
          <w:spacing w:val="-7"/>
        </w:rPr>
        <w:t xml:space="preserve"> </w:t>
      </w:r>
      <w:r>
        <w:rPr>
          <w:b/>
          <w:bCs/>
          <w:i/>
          <w:iCs/>
          <w:color w:val="3333CC"/>
        </w:rPr>
        <w:t>based</w:t>
      </w:r>
      <w:r>
        <w:rPr>
          <w:b/>
          <w:bCs/>
          <w:i/>
          <w:iCs/>
          <w:color w:val="3333CC"/>
          <w:spacing w:val="-8"/>
        </w:rPr>
        <w:t xml:space="preserve"> </w:t>
      </w:r>
      <w:r>
        <w:rPr>
          <w:b/>
          <w:bCs/>
          <w:i/>
          <w:iCs/>
          <w:color w:val="3333CC"/>
        </w:rPr>
        <w:t>on</w:t>
      </w:r>
      <w:r>
        <w:rPr>
          <w:b/>
          <w:bCs/>
          <w:i/>
          <w:iCs/>
          <w:color w:val="3333CC"/>
          <w:spacing w:val="-11"/>
        </w:rPr>
        <w:t xml:space="preserve"> </w:t>
      </w:r>
      <w:r>
        <w:rPr>
          <w:b/>
          <w:bCs/>
          <w:i/>
          <w:iCs/>
          <w:color w:val="3333CC"/>
        </w:rPr>
        <w:t>the</w:t>
      </w:r>
      <w:r>
        <w:rPr>
          <w:b/>
          <w:bCs/>
          <w:i/>
          <w:iCs/>
          <w:color w:val="3333CC"/>
          <w:spacing w:val="-8"/>
        </w:rPr>
        <w:t xml:space="preserve"> </w:t>
      </w:r>
      <w:r>
        <w:rPr>
          <w:b/>
          <w:bCs/>
          <w:i/>
          <w:iCs/>
          <w:color w:val="3333CC"/>
        </w:rPr>
        <w:t>nature</w:t>
      </w:r>
      <w:r>
        <w:rPr>
          <w:b/>
          <w:bCs/>
          <w:i/>
          <w:iCs/>
          <w:color w:val="3333CC"/>
          <w:spacing w:val="-10"/>
        </w:rPr>
        <w:t xml:space="preserve"> </w:t>
      </w:r>
      <w:r>
        <w:rPr>
          <w:b/>
          <w:bCs/>
          <w:i/>
          <w:iCs/>
          <w:color w:val="3333CC"/>
        </w:rPr>
        <w:t>of</w:t>
      </w:r>
      <w:r>
        <w:rPr>
          <w:b/>
          <w:bCs/>
          <w:i/>
          <w:iCs/>
          <w:color w:val="3333CC"/>
          <w:spacing w:val="-9"/>
        </w:rPr>
        <w:t xml:space="preserve"> </w:t>
      </w:r>
      <w:r>
        <w:rPr>
          <w:b/>
          <w:bCs/>
          <w:i/>
          <w:iCs/>
          <w:color w:val="3333CC"/>
        </w:rPr>
        <w:t>the risk, prior experience, insurer, coverage, or other special circumstances.</w:t>
      </w:r>
    </w:p>
    <w:p w14:paraId="6D0BEA5D" w14:textId="77777777" w:rsidR="00545A27" w:rsidRDefault="00545A27">
      <w:pPr>
        <w:pStyle w:val="BodyText"/>
        <w:kinsoku w:val="0"/>
        <w:overflowPunct w:val="0"/>
        <w:spacing w:before="150"/>
        <w:ind w:left="432"/>
        <w:rPr>
          <w:b/>
          <w:bCs/>
          <w:color w:val="3333CC"/>
          <w:spacing w:val="-2"/>
        </w:rPr>
      </w:pPr>
      <w:r>
        <w:rPr>
          <w:b/>
          <w:bCs/>
          <w:color w:val="3333CC"/>
          <w:spacing w:val="-2"/>
        </w:rPr>
        <w:t>CONTRACTOR</w:t>
      </w:r>
      <w:r>
        <w:rPr>
          <w:b/>
          <w:bCs/>
          <w:color w:val="3333CC"/>
          <w:spacing w:val="-3"/>
        </w:rPr>
        <w:t xml:space="preserve"> </w:t>
      </w:r>
      <w:r>
        <w:rPr>
          <w:b/>
          <w:bCs/>
          <w:color w:val="3333CC"/>
          <w:spacing w:val="-2"/>
        </w:rPr>
        <w:t>IS</w:t>
      </w:r>
      <w:r>
        <w:rPr>
          <w:b/>
          <w:bCs/>
          <w:color w:val="3333CC"/>
          <w:spacing w:val="-4"/>
        </w:rPr>
        <w:t xml:space="preserve"> </w:t>
      </w:r>
      <w:r>
        <w:rPr>
          <w:b/>
          <w:bCs/>
          <w:color w:val="3333CC"/>
          <w:spacing w:val="-2"/>
        </w:rPr>
        <w:t>PROVIDING</w:t>
      </w:r>
      <w:r>
        <w:rPr>
          <w:b/>
          <w:bCs/>
          <w:color w:val="3333CC"/>
          <w:spacing w:val="-7"/>
        </w:rPr>
        <w:t xml:space="preserve"> </w:t>
      </w:r>
      <w:r>
        <w:rPr>
          <w:b/>
          <w:bCs/>
          <w:color w:val="3333CC"/>
          <w:spacing w:val="-2"/>
        </w:rPr>
        <w:t>CONSTRUCTION</w:t>
      </w:r>
      <w:r>
        <w:rPr>
          <w:b/>
          <w:bCs/>
          <w:color w:val="3333CC"/>
          <w:spacing w:val="-1"/>
        </w:rPr>
        <w:t xml:space="preserve"> </w:t>
      </w:r>
      <w:r>
        <w:rPr>
          <w:b/>
          <w:bCs/>
          <w:color w:val="3333CC"/>
          <w:spacing w:val="-2"/>
        </w:rPr>
        <w:t>SERVICES:</w:t>
      </w:r>
    </w:p>
    <w:p w14:paraId="7D2AEDF0" w14:textId="77777777" w:rsidR="00545A27" w:rsidRDefault="00545A27">
      <w:pPr>
        <w:pStyle w:val="BodyText"/>
        <w:kinsoku w:val="0"/>
        <w:overflowPunct w:val="0"/>
        <w:spacing w:before="144"/>
        <w:ind w:left="433"/>
        <w:rPr>
          <w:i/>
          <w:iCs/>
          <w:color w:val="3333CC"/>
          <w:spacing w:val="-2"/>
        </w:rPr>
      </w:pPr>
      <w:r>
        <w:rPr>
          <w:i/>
          <w:iCs/>
          <w:color w:val="3333CC"/>
        </w:rPr>
        <w:t>In</w:t>
      </w:r>
      <w:r>
        <w:rPr>
          <w:i/>
          <w:iCs/>
          <w:color w:val="3333CC"/>
          <w:spacing w:val="-12"/>
        </w:rPr>
        <w:t xml:space="preserve"> </w:t>
      </w:r>
      <w:r>
        <w:rPr>
          <w:i/>
          <w:iCs/>
          <w:color w:val="3333CC"/>
        </w:rPr>
        <w:t>addition</w:t>
      </w:r>
      <w:r>
        <w:rPr>
          <w:i/>
          <w:iCs/>
          <w:color w:val="3333CC"/>
          <w:spacing w:val="-9"/>
        </w:rPr>
        <w:t xml:space="preserve"> </w:t>
      </w:r>
      <w:r>
        <w:rPr>
          <w:i/>
          <w:iCs/>
          <w:color w:val="3333CC"/>
        </w:rPr>
        <w:t>to</w:t>
      </w:r>
      <w:r>
        <w:rPr>
          <w:i/>
          <w:iCs/>
          <w:color w:val="3333CC"/>
          <w:spacing w:val="-10"/>
        </w:rPr>
        <w:t xml:space="preserve"> </w:t>
      </w:r>
      <w:r>
        <w:rPr>
          <w:i/>
          <w:iCs/>
          <w:color w:val="3333CC"/>
        </w:rPr>
        <w:t>the</w:t>
      </w:r>
      <w:r>
        <w:rPr>
          <w:i/>
          <w:iCs/>
          <w:color w:val="3333CC"/>
          <w:spacing w:val="-12"/>
        </w:rPr>
        <w:t xml:space="preserve"> </w:t>
      </w:r>
      <w:r>
        <w:rPr>
          <w:i/>
          <w:iCs/>
          <w:color w:val="3333CC"/>
        </w:rPr>
        <w:t>above</w:t>
      </w:r>
      <w:r>
        <w:rPr>
          <w:i/>
          <w:iCs/>
          <w:color w:val="3333CC"/>
          <w:spacing w:val="-10"/>
        </w:rPr>
        <w:t xml:space="preserve"> </w:t>
      </w:r>
      <w:r>
        <w:rPr>
          <w:i/>
          <w:iCs/>
          <w:color w:val="3333CC"/>
        </w:rPr>
        <w:t>coverages,</w:t>
      </w:r>
      <w:r>
        <w:rPr>
          <w:i/>
          <w:iCs/>
          <w:color w:val="3333CC"/>
          <w:spacing w:val="-11"/>
        </w:rPr>
        <w:t xml:space="preserve"> </w:t>
      </w:r>
      <w:r>
        <w:rPr>
          <w:i/>
          <w:iCs/>
          <w:color w:val="3333CC"/>
        </w:rPr>
        <w:t>Contractor</w:t>
      </w:r>
      <w:r>
        <w:rPr>
          <w:i/>
          <w:iCs/>
          <w:color w:val="3333CC"/>
          <w:spacing w:val="-11"/>
        </w:rPr>
        <w:t xml:space="preserve"> </w:t>
      </w:r>
      <w:r>
        <w:rPr>
          <w:i/>
          <w:iCs/>
          <w:color w:val="3333CC"/>
        </w:rPr>
        <w:t>shall</w:t>
      </w:r>
      <w:r>
        <w:rPr>
          <w:i/>
          <w:iCs/>
          <w:color w:val="3333CC"/>
          <w:spacing w:val="-12"/>
        </w:rPr>
        <w:t xml:space="preserve"> </w:t>
      </w:r>
      <w:r>
        <w:rPr>
          <w:i/>
          <w:iCs/>
          <w:color w:val="3333CC"/>
        </w:rPr>
        <w:t>also</w:t>
      </w:r>
      <w:r>
        <w:rPr>
          <w:i/>
          <w:iCs/>
          <w:color w:val="3333CC"/>
          <w:spacing w:val="-9"/>
        </w:rPr>
        <w:t xml:space="preserve"> </w:t>
      </w:r>
      <w:r>
        <w:rPr>
          <w:i/>
          <w:iCs/>
          <w:color w:val="3333CC"/>
        </w:rPr>
        <w:t>provide</w:t>
      </w:r>
      <w:r>
        <w:rPr>
          <w:i/>
          <w:iCs/>
          <w:color w:val="3333CC"/>
          <w:spacing w:val="-12"/>
        </w:rPr>
        <w:t xml:space="preserve"> </w:t>
      </w:r>
      <w:r>
        <w:rPr>
          <w:i/>
          <w:iCs/>
          <w:color w:val="3333CC"/>
        </w:rPr>
        <w:t>the</w:t>
      </w:r>
      <w:r>
        <w:rPr>
          <w:i/>
          <w:iCs/>
          <w:color w:val="3333CC"/>
          <w:spacing w:val="-9"/>
        </w:rPr>
        <w:t xml:space="preserve"> </w:t>
      </w:r>
      <w:r>
        <w:rPr>
          <w:i/>
          <w:iCs/>
          <w:color w:val="3333CC"/>
          <w:spacing w:val="-2"/>
        </w:rPr>
        <w:t>following:</w:t>
      </w:r>
    </w:p>
    <w:p w14:paraId="72F70FA3" w14:textId="77777777" w:rsidR="00545A27" w:rsidRDefault="00545A27">
      <w:pPr>
        <w:pStyle w:val="BodyText"/>
        <w:kinsoku w:val="0"/>
        <w:overflowPunct w:val="0"/>
        <w:spacing w:before="3"/>
        <w:rPr>
          <w:i/>
          <w:iCs/>
          <w:sz w:val="14"/>
          <w:szCs w:val="14"/>
        </w:rPr>
      </w:pPr>
    </w:p>
    <w:tbl>
      <w:tblPr>
        <w:tblW w:w="0" w:type="auto"/>
        <w:tblInd w:w="347" w:type="dxa"/>
        <w:tblLayout w:type="fixed"/>
        <w:tblCellMar>
          <w:left w:w="0" w:type="dxa"/>
          <w:right w:w="0" w:type="dxa"/>
        </w:tblCellMar>
        <w:tblLook w:val="0000" w:firstRow="0" w:lastRow="0" w:firstColumn="0" w:lastColumn="0" w:noHBand="0" w:noVBand="0"/>
      </w:tblPr>
      <w:tblGrid>
        <w:gridCol w:w="5149"/>
        <w:gridCol w:w="5149"/>
      </w:tblGrid>
      <w:tr w:rsidR="00000000" w14:paraId="1988D54A" w14:textId="77777777">
        <w:tblPrEx>
          <w:tblCellMar>
            <w:top w:w="0" w:type="dxa"/>
            <w:left w:w="0" w:type="dxa"/>
            <w:bottom w:w="0" w:type="dxa"/>
            <w:right w:w="0" w:type="dxa"/>
          </w:tblCellMar>
        </w:tblPrEx>
        <w:trPr>
          <w:trHeight w:val="1525"/>
        </w:trPr>
        <w:tc>
          <w:tcPr>
            <w:tcW w:w="5149" w:type="dxa"/>
            <w:tcBorders>
              <w:top w:val="single" w:sz="6" w:space="0" w:color="000000"/>
              <w:left w:val="single" w:sz="6" w:space="0" w:color="000000"/>
              <w:bottom w:val="single" w:sz="6" w:space="0" w:color="000000"/>
              <w:right w:val="single" w:sz="6" w:space="0" w:color="000000"/>
            </w:tcBorders>
          </w:tcPr>
          <w:p w14:paraId="0B1FDF5F" w14:textId="77777777" w:rsidR="00545A27" w:rsidRDefault="00545A27">
            <w:pPr>
              <w:pStyle w:val="TableParagraph"/>
              <w:kinsoku w:val="0"/>
              <w:overflowPunct w:val="0"/>
              <w:spacing w:line="225" w:lineRule="exact"/>
              <w:ind w:left="105"/>
              <w:rPr>
                <w:b/>
                <w:bCs/>
                <w:color w:val="3333CC"/>
                <w:spacing w:val="-2"/>
                <w:sz w:val="20"/>
                <w:szCs w:val="20"/>
              </w:rPr>
            </w:pPr>
            <w:r>
              <w:rPr>
                <w:b/>
                <w:bCs/>
                <w:color w:val="3333CC"/>
                <w:spacing w:val="-2"/>
                <w:sz w:val="20"/>
                <w:szCs w:val="20"/>
              </w:rPr>
              <w:t>Builder’s</w:t>
            </w:r>
            <w:r>
              <w:rPr>
                <w:b/>
                <w:bCs/>
                <w:color w:val="3333CC"/>
                <w:spacing w:val="-4"/>
                <w:sz w:val="20"/>
                <w:szCs w:val="20"/>
              </w:rPr>
              <w:t xml:space="preserve"> </w:t>
            </w:r>
            <w:r>
              <w:rPr>
                <w:b/>
                <w:bCs/>
                <w:color w:val="3333CC"/>
                <w:spacing w:val="-2"/>
                <w:sz w:val="20"/>
                <w:szCs w:val="20"/>
              </w:rPr>
              <w:t>Risk</w:t>
            </w:r>
            <w:r>
              <w:rPr>
                <w:b/>
                <w:bCs/>
                <w:color w:val="3333CC"/>
                <w:spacing w:val="-1"/>
                <w:sz w:val="20"/>
                <w:szCs w:val="20"/>
              </w:rPr>
              <w:t xml:space="preserve"> </w:t>
            </w:r>
            <w:r>
              <w:rPr>
                <w:b/>
                <w:bCs/>
                <w:color w:val="3333CC"/>
                <w:spacing w:val="-2"/>
                <w:sz w:val="20"/>
                <w:szCs w:val="20"/>
              </w:rPr>
              <w:t>Insurance:</w:t>
            </w:r>
          </w:p>
        </w:tc>
        <w:tc>
          <w:tcPr>
            <w:tcW w:w="5149" w:type="dxa"/>
            <w:tcBorders>
              <w:top w:val="single" w:sz="6" w:space="0" w:color="000000"/>
              <w:left w:val="single" w:sz="6" w:space="0" w:color="000000"/>
              <w:bottom w:val="single" w:sz="6" w:space="0" w:color="000000"/>
              <w:right w:val="single" w:sz="6" w:space="0" w:color="000000"/>
            </w:tcBorders>
          </w:tcPr>
          <w:p w14:paraId="60C8FC6D" w14:textId="77777777" w:rsidR="00545A27" w:rsidRDefault="00545A27">
            <w:pPr>
              <w:pStyle w:val="TableParagraph"/>
              <w:kinsoku w:val="0"/>
              <w:overflowPunct w:val="0"/>
              <w:ind w:left="105" w:right="281"/>
              <w:rPr>
                <w:color w:val="3333CC"/>
                <w:sz w:val="20"/>
                <w:szCs w:val="20"/>
              </w:rPr>
            </w:pPr>
            <w:r>
              <w:rPr>
                <w:color w:val="3333CC"/>
                <w:sz w:val="20"/>
                <w:szCs w:val="20"/>
              </w:rPr>
              <w:t>In</w:t>
            </w:r>
            <w:r>
              <w:rPr>
                <w:color w:val="3333CC"/>
                <w:spacing w:val="-2"/>
                <w:sz w:val="20"/>
                <w:szCs w:val="20"/>
              </w:rPr>
              <w:t xml:space="preserve"> </w:t>
            </w:r>
            <w:r>
              <w:rPr>
                <w:color w:val="3333CC"/>
                <w:sz w:val="20"/>
                <w:szCs w:val="20"/>
              </w:rPr>
              <w:t>the</w:t>
            </w:r>
            <w:r>
              <w:rPr>
                <w:color w:val="3333CC"/>
                <w:spacing w:val="-2"/>
                <w:sz w:val="20"/>
                <w:szCs w:val="20"/>
              </w:rPr>
              <w:t xml:space="preserve"> </w:t>
            </w:r>
            <w:r>
              <w:rPr>
                <w:color w:val="3333CC"/>
                <w:sz w:val="20"/>
                <w:szCs w:val="20"/>
              </w:rPr>
              <w:t>amount</w:t>
            </w:r>
            <w:r>
              <w:rPr>
                <w:color w:val="3333CC"/>
                <w:spacing w:val="-4"/>
                <w:sz w:val="20"/>
                <w:szCs w:val="20"/>
              </w:rPr>
              <w:t xml:space="preserve"> </w:t>
            </w:r>
            <w:r>
              <w:rPr>
                <w:color w:val="3333CC"/>
                <w:sz w:val="20"/>
                <w:szCs w:val="20"/>
              </w:rPr>
              <w:t>of</w:t>
            </w:r>
            <w:r>
              <w:rPr>
                <w:color w:val="3333CC"/>
                <w:spacing w:val="-4"/>
                <w:sz w:val="20"/>
                <w:szCs w:val="20"/>
              </w:rPr>
              <w:t xml:space="preserve"> </w:t>
            </w:r>
            <w:r>
              <w:rPr>
                <w:color w:val="3333CC"/>
                <w:sz w:val="20"/>
                <w:szCs w:val="20"/>
              </w:rPr>
              <w:t>the</w:t>
            </w:r>
            <w:r>
              <w:rPr>
                <w:color w:val="3333CC"/>
                <w:spacing w:val="-1"/>
                <w:sz w:val="20"/>
                <w:szCs w:val="20"/>
              </w:rPr>
              <w:t xml:space="preserve"> </w:t>
            </w:r>
            <w:r>
              <w:rPr>
                <w:color w:val="3333CC"/>
                <w:sz w:val="20"/>
                <w:szCs w:val="20"/>
              </w:rPr>
              <w:t>initial</w:t>
            </w:r>
            <w:r>
              <w:rPr>
                <w:color w:val="3333CC"/>
                <w:spacing w:val="-2"/>
                <w:sz w:val="20"/>
                <w:szCs w:val="20"/>
              </w:rPr>
              <w:t xml:space="preserve"> </w:t>
            </w:r>
            <w:r>
              <w:rPr>
                <w:color w:val="3333CC"/>
                <w:sz w:val="20"/>
                <w:szCs w:val="20"/>
              </w:rPr>
              <w:t>Contract</w:t>
            </w:r>
            <w:r>
              <w:rPr>
                <w:color w:val="3333CC"/>
                <w:spacing w:val="-2"/>
                <w:sz w:val="20"/>
                <w:szCs w:val="20"/>
              </w:rPr>
              <w:t xml:space="preserve"> </w:t>
            </w:r>
            <w:r>
              <w:rPr>
                <w:color w:val="3333CC"/>
                <w:sz w:val="20"/>
                <w:szCs w:val="20"/>
              </w:rPr>
              <w:t>Sum,</w:t>
            </w:r>
            <w:r>
              <w:rPr>
                <w:color w:val="3333CC"/>
                <w:spacing w:val="-3"/>
                <w:sz w:val="20"/>
                <w:szCs w:val="20"/>
              </w:rPr>
              <w:t xml:space="preserve"> </w:t>
            </w:r>
            <w:r>
              <w:rPr>
                <w:color w:val="3333CC"/>
                <w:sz w:val="20"/>
                <w:szCs w:val="20"/>
              </w:rPr>
              <w:t>plus</w:t>
            </w:r>
            <w:r>
              <w:rPr>
                <w:color w:val="3333CC"/>
                <w:spacing w:val="-2"/>
                <w:sz w:val="20"/>
                <w:szCs w:val="20"/>
              </w:rPr>
              <w:t xml:space="preserve"> </w:t>
            </w:r>
            <w:r>
              <w:rPr>
                <w:color w:val="3333CC"/>
                <w:sz w:val="20"/>
                <w:szCs w:val="20"/>
              </w:rPr>
              <w:t>the</w:t>
            </w:r>
            <w:r>
              <w:rPr>
                <w:color w:val="3333CC"/>
                <w:spacing w:val="-1"/>
                <w:sz w:val="20"/>
                <w:szCs w:val="20"/>
              </w:rPr>
              <w:t xml:space="preserve"> </w:t>
            </w:r>
            <w:r>
              <w:rPr>
                <w:color w:val="3333CC"/>
                <w:sz w:val="20"/>
                <w:szCs w:val="20"/>
              </w:rPr>
              <w:t>value</w:t>
            </w:r>
            <w:r>
              <w:rPr>
                <w:color w:val="3333CC"/>
                <w:spacing w:val="-3"/>
                <w:sz w:val="20"/>
                <w:szCs w:val="20"/>
              </w:rPr>
              <w:t xml:space="preserve"> </w:t>
            </w:r>
            <w:r>
              <w:rPr>
                <w:color w:val="3333CC"/>
                <w:sz w:val="20"/>
                <w:szCs w:val="20"/>
              </w:rPr>
              <w:t>of subsequent</w:t>
            </w:r>
            <w:r>
              <w:rPr>
                <w:color w:val="3333CC"/>
                <w:spacing w:val="-13"/>
                <w:sz w:val="20"/>
                <w:szCs w:val="20"/>
              </w:rPr>
              <w:t xml:space="preserve"> </w:t>
            </w:r>
            <w:r>
              <w:rPr>
                <w:color w:val="3333CC"/>
                <w:sz w:val="20"/>
                <w:szCs w:val="20"/>
              </w:rPr>
              <w:t>modifications</w:t>
            </w:r>
            <w:r>
              <w:rPr>
                <w:color w:val="3333CC"/>
                <w:spacing w:val="-12"/>
                <w:sz w:val="20"/>
                <w:szCs w:val="20"/>
              </w:rPr>
              <w:t xml:space="preserve"> </w:t>
            </w:r>
            <w:r>
              <w:rPr>
                <w:color w:val="3333CC"/>
                <w:sz w:val="20"/>
                <w:szCs w:val="20"/>
              </w:rPr>
              <w:t>and</w:t>
            </w:r>
            <w:r>
              <w:rPr>
                <w:color w:val="3333CC"/>
                <w:spacing w:val="-13"/>
                <w:sz w:val="20"/>
                <w:szCs w:val="20"/>
              </w:rPr>
              <w:t xml:space="preserve"> </w:t>
            </w:r>
            <w:r>
              <w:rPr>
                <w:color w:val="3333CC"/>
                <w:sz w:val="20"/>
                <w:szCs w:val="20"/>
              </w:rPr>
              <w:t>cost</w:t>
            </w:r>
            <w:r>
              <w:rPr>
                <w:color w:val="3333CC"/>
                <w:spacing w:val="-12"/>
                <w:sz w:val="20"/>
                <w:szCs w:val="20"/>
              </w:rPr>
              <w:t xml:space="preserve"> </w:t>
            </w:r>
            <w:r>
              <w:rPr>
                <w:color w:val="3333CC"/>
                <w:sz w:val="20"/>
                <w:szCs w:val="20"/>
              </w:rPr>
              <w:t>of</w:t>
            </w:r>
            <w:r>
              <w:rPr>
                <w:color w:val="3333CC"/>
                <w:spacing w:val="-13"/>
                <w:sz w:val="20"/>
                <w:szCs w:val="20"/>
              </w:rPr>
              <w:t xml:space="preserve"> </w:t>
            </w:r>
            <w:r>
              <w:rPr>
                <w:color w:val="3333CC"/>
                <w:sz w:val="20"/>
                <w:szCs w:val="20"/>
              </w:rPr>
              <w:t>materials</w:t>
            </w:r>
            <w:r>
              <w:rPr>
                <w:color w:val="3333CC"/>
                <w:spacing w:val="-12"/>
                <w:sz w:val="20"/>
                <w:szCs w:val="20"/>
              </w:rPr>
              <w:t xml:space="preserve"> </w:t>
            </w:r>
            <w:r>
              <w:rPr>
                <w:color w:val="3333CC"/>
                <w:sz w:val="20"/>
                <w:szCs w:val="20"/>
              </w:rPr>
              <w:t>supplied</w:t>
            </w:r>
            <w:r>
              <w:rPr>
                <w:color w:val="3333CC"/>
                <w:spacing w:val="-13"/>
                <w:sz w:val="20"/>
                <w:szCs w:val="20"/>
              </w:rPr>
              <w:t xml:space="preserve"> </w:t>
            </w:r>
            <w:r>
              <w:rPr>
                <w:color w:val="3333CC"/>
                <w:sz w:val="20"/>
                <w:szCs w:val="20"/>
              </w:rPr>
              <w:t>and installed</w:t>
            </w:r>
            <w:r>
              <w:rPr>
                <w:color w:val="3333CC"/>
                <w:spacing w:val="-2"/>
                <w:sz w:val="20"/>
                <w:szCs w:val="20"/>
              </w:rPr>
              <w:t xml:space="preserve"> </w:t>
            </w:r>
            <w:r>
              <w:rPr>
                <w:color w:val="3333CC"/>
                <w:sz w:val="20"/>
                <w:szCs w:val="20"/>
              </w:rPr>
              <w:t>by</w:t>
            </w:r>
            <w:r>
              <w:rPr>
                <w:color w:val="3333CC"/>
                <w:spacing w:val="-7"/>
                <w:sz w:val="20"/>
                <w:szCs w:val="20"/>
              </w:rPr>
              <w:t xml:space="preserve"> </w:t>
            </w:r>
            <w:r>
              <w:rPr>
                <w:color w:val="3333CC"/>
                <w:sz w:val="20"/>
                <w:szCs w:val="20"/>
              </w:rPr>
              <w:t>others,</w:t>
            </w:r>
            <w:r>
              <w:rPr>
                <w:color w:val="3333CC"/>
                <w:spacing w:val="-4"/>
                <w:sz w:val="20"/>
                <w:szCs w:val="20"/>
              </w:rPr>
              <w:t xml:space="preserve"> </w:t>
            </w:r>
            <w:r>
              <w:rPr>
                <w:color w:val="3333CC"/>
                <w:sz w:val="20"/>
                <w:szCs w:val="20"/>
              </w:rPr>
              <w:t>comprising</w:t>
            </w:r>
            <w:r>
              <w:rPr>
                <w:color w:val="3333CC"/>
                <w:spacing w:val="-3"/>
                <w:sz w:val="20"/>
                <w:szCs w:val="20"/>
              </w:rPr>
              <w:t xml:space="preserve"> </w:t>
            </w:r>
            <w:r>
              <w:rPr>
                <w:color w:val="3333CC"/>
                <w:sz w:val="20"/>
                <w:szCs w:val="20"/>
              </w:rPr>
              <w:t>the</w:t>
            </w:r>
            <w:r>
              <w:rPr>
                <w:color w:val="3333CC"/>
                <w:spacing w:val="-4"/>
                <w:sz w:val="20"/>
                <w:szCs w:val="20"/>
              </w:rPr>
              <w:t xml:space="preserve"> </w:t>
            </w:r>
            <w:r>
              <w:rPr>
                <w:color w:val="3333CC"/>
                <w:sz w:val="20"/>
                <w:szCs w:val="20"/>
              </w:rPr>
              <w:t>total</w:t>
            </w:r>
            <w:r>
              <w:rPr>
                <w:color w:val="3333CC"/>
                <w:spacing w:val="-2"/>
                <w:sz w:val="20"/>
                <w:szCs w:val="20"/>
              </w:rPr>
              <w:t xml:space="preserve"> </w:t>
            </w:r>
            <w:r>
              <w:rPr>
                <w:color w:val="3333CC"/>
                <w:sz w:val="20"/>
                <w:szCs w:val="20"/>
              </w:rPr>
              <w:t>value</w:t>
            </w:r>
            <w:r>
              <w:rPr>
                <w:color w:val="3333CC"/>
                <w:spacing w:val="-5"/>
                <w:sz w:val="20"/>
                <w:szCs w:val="20"/>
              </w:rPr>
              <w:t xml:space="preserve"> </w:t>
            </w:r>
            <w:r>
              <w:rPr>
                <w:color w:val="3333CC"/>
                <w:sz w:val="20"/>
                <w:szCs w:val="20"/>
              </w:rPr>
              <w:t>for</w:t>
            </w:r>
            <w:r>
              <w:rPr>
                <w:color w:val="3333CC"/>
                <w:spacing w:val="-5"/>
                <w:sz w:val="20"/>
                <w:szCs w:val="20"/>
              </w:rPr>
              <w:t xml:space="preserve"> </w:t>
            </w:r>
            <w:r>
              <w:rPr>
                <w:color w:val="3333CC"/>
                <w:sz w:val="20"/>
                <w:szCs w:val="20"/>
              </w:rPr>
              <w:t>the</w:t>
            </w:r>
            <w:r>
              <w:rPr>
                <w:color w:val="3333CC"/>
                <w:spacing w:val="-3"/>
                <w:sz w:val="20"/>
                <w:szCs w:val="20"/>
              </w:rPr>
              <w:t xml:space="preserve"> </w:t>
            </w:r>
            <w:r>
              <w:rPr>
                <w:color w:val="3333CC"/>
                <w:sz w:val="20"/>
                <w:szCs w:val="20"/>
              </w:rPr>
              <w:t>entire Project on a replacement cost basis without optional deductibles.</w:t>
            </w:r>
            <w:r>
              <w:rPr>
                <w:color w:val="3333CC"/>
                <w:spacing w:val="-13"/>
                <w:sz w:val="20"/>
                <w:szCs w:val="20"/>
              </w:rPr>
              <w:t xml:space="preserve"> </w:t>
            </w:r>
            <w:r>
              <w:rPr>
                <w:color w:val="3333CC"/>
                <w:sz w:val="20"/>
                <w:szCs w:val="20"/>
              </w:rPr>
              <w:t>Entity,</w:t>
            </w:r>
            <w:r>
              <w:rPr>
                <w:color w:val="3333CC"/>
                <w:spacing w:val="-11"/>
                <w:sz w:val="20"/>
                <w:szCs w:val="20"/>
              </w:rPr>
              <w:t xml:space="preserve"> </w:t>
            </w:r>
            <w:r>
              <w:rPr>
                <w:color w:val="3333CC"/>
                <w:sz w:val="20"/>
                <w:szCs w:val="20"/>
              </w:rPr>
              <w:t>Contractor,</w:t>
            </w:r>
            <w:r>
              <w:rPr>
                <w:color w:val="3333CC"/>
                <w:spacing w:val="-12"/>
                <w:sz w:val="20"/>
                <w:szCs w:val="20"/>
              </w:rPr>
              <w:t xml:space="preserve"> </w:t>
            </w:r>
            <w:r>
              <w:rPr>
                <w:color w:val="3333CC"/>
                <w:sz w:val="20"/>
                <w:szCs w:val="20"/>
              </w:rPr>
              <w:t>and</w:t>
            </w:r>
            <w:r>
              <w:rPr>
                <w:color w:val="3333CC"/>
                <w:spacing w:val="-12"/>
                <w:sz w:val="20"/>
                <w:szCs w:val="20"/>
              </w:rPr>
              <w:t xml:space="preserve"> </w:t>
            </w:r>
            <w:r>
              <w:rPr>
                <w:color w:val="3333CC"/>
                <w:sz w:val="20"/>
                <w:szCs w:val="20"/>
              </w:rPr>
              <w:t>all</w:t>
            </w:r>
            <w:r>
              <w:rPr>
                <w:color w:val="3333CC"/>
                <w:spacing w:val="-13"/>
                <w:sz w:val="20"/>
                <w:szCs w:val="20"/>
              </w:rPr>
              <w:t xml:space="preserve"> </w:t>
            </w:r>
            <w:r>
              <w:rPr>
                <w:color w:val="3333CC"/>
                <w:sz w:val="20"/>
                <w:szCs w:val="20"/>
              </w:rPr>
              <w:t>Subcontractors</w:t>
            </w:r>
            <w:r>
              <w:rPr>
                <w:color w:val="3333CC"/>
                <w:spacing w:val="-12"/>
                <w:sz w:val="20"/>
                <w:szCs w:val="20"/>
              </w:rPr>
              <w:t xml:space="preserve"> </w:t>
            </w:r>
            <w:r>
              <w:rPr>
                <w:color w:val="3333CC"/>
                <w:sz w:val="20"/>
                <w:szCs w:val="20"/>
              </w:rPr>
              <w:t>shall be included as named insureds.</w:t>
            </w:r>
          </w:p>
        </w:tc>
      </w:tr>
    </w:tbl>
    <w:p w14:paraId="316B3CBE" w14:textId="77777777" w:rsidR="00545A27" w:rsidRDefault="00545A27">
      <w:pPr>
        <w:pStyle w:val="BodyText"/>
        <w:kinsoku w:val="0"/>
        <w:overflowPunct w:val="0"/>
        <w:spacing w:before="79"/>
        <w:rPr>
          <w:i/>
          <w:iCs/>
        </w:rPr>
      </w:pPr>
    </w:p>
    <w:p w14:paraId="7A061C16" w14:textId="77777777" w:rsidR="00545A27" w:rsidRDefault="00545A27">
      <w:pPr>
        <w:pStyle w:val="BodyText"/>
        <w:kinsoku w:val="0"/>
        <w:overflowPunct w:val="0"/>
        <w:ind w:left="432"/>
        <w:rPr>
          <w:spacing w:val="-5"/>
          <w:sz w:val="24"/>
          <w:szCs w:val="24"/>
        </w:rPr>
      </w:pPr>
      <w:r>
        <w:rPr>
          <w:spacing w:val="-2"/>
          <w:sz w:val="24"/>
          <w:szCs w:val="24"/>
        </w:rPr>
        <w:t>revised</w:t>
      </w:r>
      <w:r>
        <w:rPr>
          <w:spacing w:val="7"/>
          <w:sz w:val="24"/>
          <w:szCs w:val="24"/>
        </w:rPr>
        <w:t xml:space="preserve"> </w:t>
      </w:r>
      <w:r>
        <w:rPr>
          <w:spacing w:val="-2"/>
          <w:sz w:val="24"/>
          <w:szCs w:val="24"/>
        </w:rPr>
        <w:t>01-03-</w:t>
      </w:r>
      <w:r>
        <w:rPr>
          <w:spacing w:val="-5"/>
          <w:sz w:val="24"/>
          <w:szCs w:val="24"/>
        </w:rPr>
        <w:t>19</w:t>
      </w:r>
    </w:p>
    <w:p w14:paraId="57707ABE" w14:textId="77777777" w:rsidR="00545A27" w:rsidRDefault="00545A27">
      <w:pPr>
        <w:pStyle w:val="BodyText"/>
        <w:kinsoku w:val="0"/>
        <w:overflowPunct w:val="0"/>
        <w:ind w:left="432"/>
        <w:rPr>
          <w:spacing w:val="-5"/>
          <w:sz w:val="24"/>
          <w:szCs w:val="24"/>
        </w:rPr>
        <w:sectPr w:rsidR="00000000">
          <w:footerReference w:type="default" r:id="rId24"/>
          <w:pgSz w:w="12240" w:h="15840"/>
          <w:pgMar w:top="680" w:right="720" w:bottom="280" w:left="720" w:header="0" w:footer="0" w:gutter="0"/>
          <w:cols w:space="720"/>
          <w:noEndnote/>
        </w:sectPr>
      </w:pPr>
    </w:p>
    <w:p w14:paraId="1121A384" w14:textId="77777777" w:rsidR="00545A27" w:rsidRDefault="00545A27">
      <w:pPr>
        <w:pStyle w:val="BodyText"/>
        <w:kinsoku w:val="0"/>
        <w:overflowPunct w:val="0"/>
        <w:spacing w:before="39" w:line="195" w:lineRule="exact"/>
        <w:ind w:left="3884" w:right="3881"/>
        <w:jc w:val="center"/>
        <w:rPr>
          <w:rFonts w:ascii="Calibri" w:hAnsi="Calibri" w:cs="Calibri"/>
          <w:b/>
          <w:bCs/>
          <w:spacing w:val="-10"/>
          <w:sz w:val="16"/>
          <w:szCs w:val="16"/>
        </w:rPr>
      </w:pPr>
      <w:bookmarkStart w:id="20" w:name="10 - Appendices A and B"/>
      <w:bookmarkEnd w:id="20"/>
      <w:r>
        <w:rPr>
          <w:rFonts w:ascii="Calibri" w:hAnsi="Calibri" w:cs="Calibri"/>
          <w:b/>
          <w:bCs/>
          <w:sz w:val="16"/>
          <w:szCs w:val="16"/>
        </w:rPr>
        <w:lastRenderedPageBreak/>
        <w:t>APPENDIX</w:t>
      </w:r>
      <w:r>
        <w:rPr>
          <w:rFonts w:ascii="Calibri" w:hAnsi="Calibri" w:cs="Calibri"/>
          <w:b/>
          <w:bCs/>
          <w:spacing w:val="-7"/>
          <w:sz w:val="16"/>
          <w:szCs w:val="16"/>
        </w:rPr>
        <w:t xml:space="preserve"> </w:t>
      </w:r>
      <w:r>
        <w:rPr>
          <w:rFonts w:ascii="Calibri" w:hAnsi="Calibri" w:cs="Calibri"/>
          <w:b/>
          <w:bCs/>
          <w:spacing w:val="-10"/>
          <w:sz w:val="16"/>
          <w:szCs w:val="16"/>
        </w:rPr>
        <w:t>A</w:t>
      </w:r>
    </w:p>
    <w:p w14:paraId="528AC649" w14:textId="77777777" w:rsidR="00545A27" w:rsidRDefault="00545A27">
      <w:pPr>
        <w:pStyle w:val="BodyText"/>
        <w:kinsoku w:val="0"/>
        <w:overflowPunct w:val="0"/>
        <w:spacing w:line="195" w:lineRule="exact"/>
        <w:jc w:val="center"/>
        <w:rPr>
          <w:rFonts w:ascii="Calibri" w:hAnsi="Calibri" w:cs="Calibri"/>
          <w:b/>
          <w:bCs/>
          <w:spacing w:val="-2"/>
          <w:sz w:val="16"/>
          <w:szCs w:val="16"/>
        </w:rPr>
      </w:pPr>
      <w:r>
        <w:rPr>
          <w:rFonts w:ascii="Calibri" w:hAnsi="Calibri" w:cs="Calibri"/>
          <w:b/>
          <w:bCs/>
          <w:spacing w:val="-2"/>
          <w:sz w:val="16"/>
          <w:szCs w:val="16"/>
        </w:rPr>
        <w:t>SEDGWICK</w:t>
      </w:r>
      <w:r>
        <w:rPr>
          <w:rFonts w:ascii="Calibri" w:hAnsi="Calibri" w:cs="Calibri"/>
          <w:b/>
          <w:bCs/>
          <w:spacing w:val="9"/>
          <w:sz w:val="16"/>
          <w:szCs w:val="16"/>
        </w:rPr>
        <w:t xml:space="preserve"> </w:t>
      </w:r>
      <w:r>
        <w:rPr>
          <w:rFonts w:ascii="Calibri" w:hAnsi="Calibri" w:cs="Calibri"/>
          <w:b/>
          <w:bCs/>
          <w:spacing w:val="-2"/>
          <w:sz w:val="16"/>
          <w:szCs w:val="16"/>
        </w:rPr>
        <w:t>COUNTY</w:t>
      </w:r>
      <w:r>
        <w:rPr>
          <w:rFonts w:ascii="Calibri" w:hAnsi="Calibri" w:cs="Calibri"/>
          <w:b/>
          <w:bCs/>
          <w:spacing w:val="7"/>
          <w:sz w:val="16"/>
          <w:szCs w:val="16"/>
        </w:rPr>
        <w:t xml:space="preserve"> </w:t>
      </w:r>
      <w:r>
        <w:rPr>
          <w:rFonts w:ascii="Calibri" w:hAnsi="Calibri" w:cs="Calibri"/>
          <w:b/>
          <w:bCs/>
          <w:spacing w:val="-2"/>
          <w:sz w:val="16"/>
          <w:szCs w:val="16"/>
        </w:rPr>
        <w:t>MANDATORY</w:t>
      </w:r>
      <w:r>
        <w:rPr>
          <w:rFonts w:ascii="Calibri" w:hAnsi="Calibri" w:cs="Calibri"/>
          <w:b/>
          <w:bCs/>
          <w:spacing w:val="9"/>
          <w:sz w:val="16"/>
          <w:szCs w:val="16"/>
        </w:rPr>
        <w:t xml:space="preserve"> </w:t>
      </w:r>
      <w:r>
        <w:rPr>
          <w:rFonts w:ascii="Calibri" w:hAnsi="Calibri" w:cs="Calibri"/>
          <w:b/>
          <w:bCs/>
          <w:spacing w:val="-2"/>
          <w:sz w:val="16"/>
          <w:szCs w:val="16"/>
        </w:rPr>
        <w:t>CONTRACTUAL</w:t>
      </w:r>
      <w:r>
        <w:rPr>
          <w:rFonts w:ascii="Calibri" w:hAnsi="Calibri" w:cs="Calibri"/>
          <w:b/>
          <w:bCs/>
          <w:spacing w:val="9"/>
          <w:sz w:val="16"/>
          <w:szCs w:val="16"/>
        </w:rPr>
        <w:t xml:space="preserve"> </w:t>
      </w:r>
      <w:r>
        <w:rPr>
          <w:rFonts w:ascii="Calibri" w:hAnsi="Calibri" w:cs="Calibri"/>
          <w:b/>
          <w:bCs/>
          <w:spacing w:val="-2"/>
          <w:sz w:val="16"/>
          <w:szCs w:val="16"/>
        </w:rPr>
        <w:t>PROVISIONS</w:t>
      </w:r>
      <w:r>
        <w:rPr>
          <w:rFonts w:ascii="Calibri" w:hAnsi="Calibri" w:cs="Calibri"/>
          <w:b/>
          <w:bCs/>
          <w:spacing w:val="8"/>
          <w:sz w:val="16"/>
          <w:szCs w:val="16"/>
        </w:rPr>
        <w:t xml:space="preserve"> </w:t>
      </w:r>
      <w:r>
        <w:rPr>
          <w:rFonts w:ascii="Calibri" w:hAnsi="Calibri" w:cs="Calibri"/>
          <w:b/>
          <w:bCs/>
          <w:spacing w:val="-2"/>
          <w:sz w:val="16"/>
          <w:szCs w:val="16"/>
        </w:rPr>
        <w:t>ATTACHMENT</w:t>
      </w:r>
    </w:p>
    <w:p w14:paraId="30E5B55D" w14:textId="77777777" w:rsidR="00545A27" w:rsidRDefault="00545A27">
      <w:pPr>
        <w:pStyle w:val="BodyText"/>
        <w:kinsoku w:val="0"/>
        <w:overflowPunct w:val="0"/>
        <w:rPr>
          <w:rFonts w:ascii="Calibri" w:hAnsi="Calibri" w:cs="Calibri"/>
          <w:b/>
          <w:bCs/>
          <w:sz w:val="16"/>
          <w:szCs w:val="16"/>
        </w:rPr>
      </w:pPr>
    </w:p>
    <w:p w14:paraId="776B7844" w14:textId="77777777" w:rsidR="00545A27" w:rsidRDefault="00545A27">
      <w:pPr>
        <w:pStyle w:val="ListParagraph"/>
        <w:numPr>
          <w:ilvl w:val="0"/>
          <w:numId w:val="13"/>
        </w:numPr>
        <w:tabs>
          <w:tab w:val="left" w:pos="720"/>
        </w:tabs>
        <w:kinsoku w:val="0"/>
        <w:overflowPunct w:val="0"/>
        <w:spacing w:before="1"/>
        <w:ind w:right="356"/>
        <w:jc w:val="both"/>
        <w:rPr>
          <w:rFonts w:ascii="Calibri" w:hAnsi="Calibri" w:cs="Calibri"/>
          <w:color w:val="000000"/>
          <w:sz w:val="16"/>
          <w:szCs w:val="16"/>
        </w:rPr>
      </w:pPr>
      <w:r>
        <w:rPr>
          <w:rFonts w:ascii="Calibri" w:hAnsi="Calibri" w:cs="Calibri"/>
          <w:b/>
          <w:bCs/>
          <w:sz w:val="16"/>
          <w:szCs w:val="16"/>
          <w:u w:val="single"/>
        </w:rPr>
        <w:t>Terms</w:t>
      </w:r>
      <w:r>
        <w:rPr>
          <w:rFonts w:ascii="Calibri" w:hAnsi="Calibri" w:cs="Calibri"/>
          <w:b/>
          <w:bCs/>
          <w:spacing w:val="-4"/>
          <w:sz w:val="16"/>
          <w:szCs w:val="16"/>
          <w:u w:val="single"/>
        </w:rPr>
        <w:t xml:space="preserve"> </w:t>
      </w:r>
      <w:r>
        <w:rPr>
          <w:rFonts w:ascii="Calibri" w:hAnsi="Calibri" w:cs="Calibri"/>
          <w:b/>
          <w:bCs/>
          <w:sz w:val="16"/>
          <w:szCs w:val="16"/>
          <w:u w:val="single"/>
        </w:rPr>
        <w:t>Herein</w:t>
      </w:r>
      <w:r>
        <w:rPr>
          <w:rFonts w:ascii="Calibri" w:hAnsi="Calibri" w:cs="Calibri"/>
          <w:b/>
          <w:bCs/>
          <w:spacing w:val="-4"/>
          <w:sz w:val="16"/>
          <w:szCs w:val="16"/>
          <w:u w:val="single"/>
        </w:rPr>
        <w:t xml:space="preserve"> </w:t>
      </w:r>
      <w:r>
        <w:rPr>
          <w:rFonts w:ascii="Calibri" w:hAnsi="Calibri" w:cs="Calibri"/>
          <w:b/>
          <w:bCs/>
          <w:sz w:val="16"/>
          <w:szCs w:val="16"/>
          <w:u w:val="single"/>
        </w:rPr>
        <w:t>Controlling</w:t>
      </w:r>
      <w:r>
        <w:rPr>
          <w:rFonts w:ascii="Calibri" w:hAnsi="Calibri" w:cs="Calibri"/>
          <w:b/>
          <w:bCs/>
          <w:spacing w:val="-4"/>
          <w:sz w:val="16"/>
          <w:szCs w:val="16"/>
          <w:u w:val="single"/>
        </w:rPr>
        <w:t xml:space="preserve"> </w:t>
      </w:r>
      <w:r>
        <w:rPr>
          <w:rFonts w:ascii="Calibri" w:hAnsi="Calibri" w:cs="Calibri"/>
          <w:b/>
          <w:bCs/>
          <w:sz w:val="16"/>
          <w:szCs w:val="16"/>
          <w:u w:val="single"/>
        </w:rPr>
        <w:t>Provisions</w:t>
      </w:r>
      <w:r>
        <w:rPr>
          <w:rFonts w:ascii="Calibri" w:hAnsi="Calibri" w:cs="Calibri"/>
          <w:sz w:val="16"/>
          <w:szCs w:val="16"/>
        </w:rPr>
        <w:t>:</w:t>
      </w:r>
      <w:r>
        <w:rPr>
          <w:rFonts w:ascii="Calibri" w:hAnsi="Calibri" w:cs="Calibri"/>
          <w:spacing w:val="-4"/>
          <w:sz w:val="16"/>
          <w:szCs w:val="16"/>
        </w:rPr>
        <w:t xml:space="preserve"> </w:t>
      </w:r>
      <w:r>
        <w:rPr>
          <w:rFonts w:ascii="Calibri" w:hAnsi="Calibri" w:cs="Calibri"/>
          <w:sz w:val="16"/>
          <w:szCs w:val="16"/>
        </w:rPr>
        <w:t>It</w:t>
      </w:r>
      <w:r>
        <w:rPr>
          <w:rFonts w:ascii="Calibri" w:hAnsi="Calibri" w:cs="Calibri"/>
          <w:spacing w:val="-5"/>
          <w:sz w:val="16"/>
          <w:szCs w:val="16"/>
        </w:rPr>
        <w:t xml:space="preserve"> </w:t>
      </w:r>
      <w:r>
        <w:rPr>
          <w:rFonts w:ascii="Calibri" w:hAnsi="Calibri" w:cs="Calibri"/>
          <w:sz w:val="16"/>
          <w:szCs w:val="16"/>
        </w:rPr>
        <w:t>is</w:t>
      </w:r>
      <w:r>
        <w:rPr>
          <w:rFonts w:ascii="Calibri" w:hAnsi="Calibri" w:cs="Calibri"/>
          <w:spacing w:val="-5"/>
          <w:sz w:val="16"/>
          <w:szCs w:val="16"/>
        </w:rPr>
        <w:t xml:space="preserve"> </w:t>
      </w:r>
      <w:r>
        <w:rPr>
          <w:rFonts w:ascii="Calibri" w:hAnsi="Calibri" w:cs="Calibri"/>
          <w:sz w:val="16"/>
          <w:szCs w:val="16"/>
        </w:rPr>
        <w:t>expressly</w:t>
      </w:r>
      <w:r>
        <w:rPr>
          <w:rFonts w:ascii="Calibri" w:hAnsi="Calibri" w:cs="Calibri"/>
          <w:spacing w:val="-3"/>
          <w:sz w:val="16"/>
          <w:szCs w:val="16"/>
        </w:rPr>
        <w:t xml:space="preserve"> </w:t>
      </w:r>
      <w:r>
        <w:rPr>
          <w:rFonts w:ascii="Calibri" w:hAnsi="Calibri" w:cs="Calibri"/>
          <w:sz w:val="16"/>
          <w:szCs w:val="16"/>
        </w:rPr>
        <w:t>agreed</w:t>
      </w:r>
      <w:r>
        <w:rPr>
          <w:rFonts w:ascii="Calibri" w:hAnsi="Calibri" w:cs="Calibri"/>
          <w:spacing w:val="-5"/>
          <w:sz w:val="16"/>
          <w:szCs w:val="16"/>
        </w:rPr>
        <w:t xml:space="preserve"> </w:t>
      </w:r>
      <w:r>
        <w:rPr>
          <w:rFonts w:ascii="Calibri" w:hAnsi="Calibri" w:cs="Calibri"/>
          <w:sz w:val="16"/>
          <w:szCs w:val="16"/>
        </w:rPr>
        <w:t>that</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terms</w:t>
      </w:r>
      <w:r>
        <w:rPr>
          <w:rFonts w:ascii="Calibri" w:hAnsi="Calibri" w:cs="Calibri"/>
          <w:spacing w:val="-5"/>
          <w:sz w:val="16"/>
          <w:szCs w:val="16"/>
        </w:rPr>
        <w:t xml:space="preserve"> </w:t>
      </w:r>
      <w:r>
        <w:rPr>
          <w:rFonts w:ascii="Calibri" w:hAnsi="Calibri" w:cs="Calibri"/>
          <w:sz w:val="16"/>
          <w:szCs w:val="16"/>
        </w:rPr>
        <w:t>of</w:t>
      </w:r>
      <w:r>
        <w:rPr>
          <w:rFonts w:ascii="Calibri" w:hAnsi="Calibri" w:cs="Calibri"/>
          <w:spacing w:val="-5"/>
          <w:sz w:val="16"/>
          <w:szCs w:val="16"/>
        </w:rPr>
        <w:t xml:space="preserve"> </w:t>
      </w:r>
      <w:proofErr w:type="gramStart"/>
      <w:r>
        <w:rPr>
          <w:rFonts w:ascii="Calibri" w:hAnsi="Calibri" w:cs="Calibri"/>
          <w:sz w:val="16"/>
          <w:szCs w:val="16"/>
        </w:rPr>
        <w:t>each</w:t>
      </w:r>
      <w:r>
        <w:rPr>
          <w:rFonts w:ascii="Calibri" w:hAnsi="Calibri" w:cs="Calibri"/>
          <w:spacing w:val="-5"/>
          <w:sz w:val="16"/>
          <w:szCs w:val="16"/>
        </w:rPr>
        <w:t xml:space="preserve"> </w:t>
      </w:r>
      <w:r>
        <w:rPr>
          <w:rFonts w:ascii="Calibri" w:hAnsi="Calibri" w:cs="Calibri"/>
          <w:sz w:val="16"/>
          <w:szCs w:val="16"/>
        </w:rPr>
        <w:t>and</w:t>
      </w:r>
      <w:r>
        <w:rPr>
          <w:rFonts w:ascii="Calibri" w:hAnsi="Calibri" w:cs="Calibri"/>
          <w:spacing w:val="-2"/>
          <w:sz w:val="16"/>
          <w:szCs w:val="16"/>
        </w:rPr>
        <w:t xml:space="preserve"> </w:t>
      </w:r>
      <w:r>
        <w:rPr>
          <w:rFonts w:ascii="Calibri" w:hAnsi="Calibri" w:cs="Calibri"/>
          <w:sz w:val="16"/>
          <w:szCs w:val="16"/>
        </w:rPr>
        <w:t>every</w:t>
      </w:r>
      <w:proofErr w:type="gramEnd"/>
      <w:r>
        <w:rPr>
          <w:rFonts w:ascii="Calibri" w:hAnsi="Calibri" w:cs="Calibri"/>
          <w:spacing w:val="-5"/>
          <w:sz w:val="16"/>
          <w:szCs w:val="16"/>
        </w:rPr>
        <w:t xml:space="preserve"> </w:t>
      </w:r>
      <w:r>
        <w:rPr>
          <w:rFonts w:ascii="Calibri" w:hAnsi="Calibri" w:cs="Calibri"/>
          <w:sz w:val="16"/>
          <w:szCs w:val="16"/>
        </w:rPr>
        <w:t>provision</w:t>
      </w:r>
      <w:r>
        <w:rPr>
          <w:rFonts w:ascii="Calibri" w:hAnsi="Calibri" w:cs="Calibri"/>
          <w:spacing w:val="-2"/>
          <w:sz w:val="16"/>
          <w:szCs w:val="16"/>
        </w:rPr>
        <w:t xml:space="preserve"> </w:t>
      </w:r>
      <w:r>
        <w:rPr>
          <w:rFonts w:ascii="Calibri" w:hAnsi="Calibri" w:cs="Calibri"/>
          <w:sz w:val="16"/>
          <w:szCs w:val="16"/>
        </w:rPr>
        <w:t>in</w:t>
      </w:r>
      <w:r>
        <w:rPr>
          <w:rFonts w:ascii="Calibri" w:hAnsi="Calibri" w:cs="Calibri"/>
          <w:spacing w:val="-2"/>
          <w:sz w:val="16"/>
          <w:szCs w:val="16"/>
        </w:rPr>
        <w:t xml:space="preserve"> </w:t>
      </w:r>
      <w:r>
        <w:rPr>
          <w:rFonts w:ascii="Calibri" w:hAnsi="Calibri" w:cs="Calibri"/>
          <w:sz w:val="16"/>
          <w:szCs w:val="16"/>
        </w:rPr>
        <w:t>this</w:t>
      </w:r>
      <w:r>
        <w:rPr>
          <w:rFonts w:ascii="Calibri" w:hAnsi="Calibri" w:cs="Calibri"/>
          <w:spacing w:val="-3"/>
          <w:sz w:val="16"/>
          <w:szCs w:val="16"/>
        </w:rPr>
        <w:t xml:space="preserve"> </w:t>
      </w:r>
      <w:r>
        <w:rPr>
          <w:rFonts w:ascii="Calibri" w:hAnsi="Calibri" w:cs="Calibri"/>
          <w:sz w:val="16"/>
          <w:szCs w:val="16"/>
        </w:rPr>
        <w:t>attachment</w:t>
      </w:r>
      <w:r>
        <w:rPr>
          <w:rFonts w:ascii="Calibri" w:hAnsi="Calibri" w:cs="Calibri"/>
          <w:spacing w:val="-5"/>
          <w:sz w:val="16"/>
          <w:szCs w:val="16"/>
        </w:rPr>
        <w:t xml:space="preserve"> </w:t>
      </w:r>
      <w:r>
        <w:rPr>
          <w:rFonts w:ascii="Calibri" w:hAnsi="Calibri" w:cs="Calibri"/>
          <w:sz w:val="16"/>
          <w:szCs w:val="16"/>
        </w:rPr>
        <w:t>shall</w:t>
      </w:r>
      <w:r>
        <w:rPr>
          <w:rFonts w:ascii="Calibri" w:hAnsi="Calibri" w:cs="Calibri"/>
          <w:spacing w:val="-5"/>
          <w:sz w:val="16"/>
          <w:szCs w:val="16"/>
        </w:rPr>
        <w:t xml:space="preserve"> </w:t>
      </w:r>
      <w:r>
        <w:rPr>
          <w:rFonts w:ascii="Calibri" w:hAnsi="Calibri" w:cs="Calibri"/>
          <w:sz w:val="16"/>
          <w:szCs w:val="16"/>
        </w:rPr>
        <w:t>prevail</w:t>
      </w:r>
      <w:r>
        <w:rPr>
          <w:rFonts w:ascii="Calibri" w:hAnsi="Calibri" w:cs="Calibri"/>
          <w:spacing w:val="-3"/>
          <w:sz w:val="16"/>
          <w:szCs w:val="16"/>
        </w:rPr>
        <w:t xml:space="preserve"> </w:t>
      </w:r>
      <w:r>
        <w:rPr>
          <w:rFonts w:ascii="Calibri" w:hAnsi="Calibri" w:cs="Calibri"/>
          <w:sz w:val="16"/>
          <w:szCs w:val="16"/>
        </w:rPr>
        <w:t>and</w:t>
      </w:r>
      <w:r>
        <w:rPr>
          <w:rFonts w:ascii="Calibri" w:hAnsi="Calibri" w:cs="Calibri"/>
          <w:spacing w:val="-5"/>
          <w:sz w:val="16"/>
          <w:szCs w:val="16"/>
        </w:rPr>
        <w:t xml:space="preserve"> </w:t>
      </w:r>
      <w:r>
        <w:rPr>
          <w:rFonts w:ascii="Calibri" w:hAnsi="Calibri" w:cs="Calibri"/>
          <w:sz w:val="16"/>
          <w:szCs w:val="16"/>
        </w:rPr>
        <w:t>control</w:t>
      </w:r>
      <w:r>
        <w:rPr>
          <w:rFonts w:ascii="Calibri" w:hAnsi="Calibri" w:cs="Calibri"/>
          <w:spacing w:val="-5"/>
          <w:sz w:val="16"/>
          <w:szCs w:val="16"/>
        </w:rPr>
        <w:t xml:space="preserve"> </w:t>
      </w:r>
      <w:r>
        <w:rPr>
          <w:rFonts w:ascii="Calibri" w:hAnsi="Calibri" w:cs="Calibri"/>
          <w:sz w:val="16"/>
          <w:szCs w:val="16"/>
        </w:rPr>
        <w:t>over</w:t>
      </w:r>
      <w:r>
        <w:rPr>
          <w:rFonts w:ascii="Calibri" w:hAnsi="Calibri" w:cs="Calibri"/>
          <w:spacing w:val="40"/>
          <w:sz w:val="16"/>
          <w:szCs w:val="16"/>
        </w:rPr>
        <w:t xml:space="preserve"> </w:t>
      </w:r>
      <w:r>
        <w:rPr>
          <w:rFonts w:ascii="Calibri" w:hAnsi="Calibri" w:cs="Calibri"/>
          <w:sz w:val="16"/>
          <w:szCs w:val="16"/>
        </w:rPr>
        <w:t>the terms of any other conflicting provision in any other document relating to and a part of the Agreement in which this attachment is incorporated.</w:t>
      </w:r>
    </w:p>
    <w:p w14:paraId="70F1AD7B" w14:textId="77777777" w:rsidR="00545A27" w:rsidRDefault="00545A27">
      <w:pPr>
        <w:pStyle w:val="ListParagraph"/>
        <w:numPr>
          <w:ilvl w:val="0"/>
          <w:numId w:val="13"/>
        </w:numPr>
        <w:tabs>
          <w:tab w:val="left" w:pos="720"/>
        </w:tabs>
        <w:kinsoku w:val="0"/>
        <w:overflowPunct w:val="0"/>
        <w:spacing w:before="195"/>
        <w:ind w:right="358"/>
        <w:jc w:val="both"/>
        <w:rPr>
          <w:rFonts w:ascii="Calibri" w:hAnsi="Calibri" w:cs="Calibri"/>
          <w:color w:val="000000"/>
          <w:sz w:val="16"/>
          <w:szCs w:val="16"/>
        </w:rPr>
      </w:pPr>
      <w:r>
        <w:rPr>
          <w:rFonts w:ascii="Calibri" w:hAnsi="Calibri" w:cs="Calibri"/>
          <w:b/>
          <w:bCs/>
          <w:sz w:val="16"/>
          <w:szCs w:val="16"/>
          <w:u w:val="single"/>
        </w:rPr>
        <w:t>Choice</w:t>
      </w:r>
      <w:r>
        <w:rPr>
          <w:rFonts w:ascii="Calibri" w:hAnsi="Calibri" w:cs="Calibri"/>
          <w:b/>
          <w:bCs/>
          <w:spacing w:val="-4"/>
          <w:sz w:val="16"/>
          <w:szCs w:val="16"/>
          <w:u w:val="single"/>
        </w:rPr>
        <w:t xml:space="preserve"> </w:t>
      </w:r>
      <w:r>
        <w:rPr>
          <w:rFonts w:ascii="Calibri" w:hAnsi="Calibri" w:cs="Calibri"/>
          <w:b/>
          <w:bCs/>
          <w:sz w:val="16"/>
          <w:szCs w:val="16"/>
          <w:u w:val="single"/>
        </w:rPr>
        <w:t>of</w:t>
      </w:r>
      <w:r>
        <w:rPr>
          <w:rFonts w:ascii="Calibri" w:hAnsi="Calibri" w:cs="Calibri"/>
          <w:b/>
          <w:bCs/>
          <w:spacing w:val="-5"/>
          <w:sz w:val="16"/>
          <w:szCs w:val="16"/>
          <w:u w:val="single"/>
        </w:rPr>
        <w:t xml:space="preserve"> </w:t>
      </w:r>
      <w:r>
        <w:rPr>
          <w:rFonts w:ascii="Calibri" w:hAnsi="Calibri" w:cs="Calibri"/>
          <w:b/>
          <w:bCs/>
          <w:sz w:val="16"/>
          <w:szCs w:val="16"/>
          <w:u w:val="single"/>
        </w:rPr>
        <w:t>Law</w:t>
      </w:r>
      <w:r>
        <w:rPr>
          <w:rFonts w:ascii="Calibri" w:hAnsi="Calibri" w:cs="Calibri"/>
          <w:sz w:val="16"/>
          <w:szCs w:val="16"/>
        </w:rPr>
        <w:t>:</w:t>
      </w:r>
      <w:r>
        <w:rPr>
          <w:rFonts w:ascii="Calibri" w:hAnsi="Calibri" w:cs="Calibri"/>
          <w:spacing w:val="-6"/>
          <w:sz w:val="16"/>
          <w:szCs w:val="16"/>
        </w:rPr>
        <w:t xml:space="preserve"> </w:t>
      </w:r>
      <w:r>
        <w:rPr>
          <w:rFonts w:ascii="Calibri" w:hAnsi="Calibri" w:cs="Calibri"/>
          <w:sz w:val="16"/>
          <w:szCs w:val="16"/>
        </w:rPr>
        <w:t>This</w:t>
      </w:r>
      <w:r>
        <w:rPr>
          <w:rFonts w:ascii="Calibri" w:hAnsi="Calibri" w:cs="Calibri"/>
          <w:spacing w:val="-5"/>
          <w:sz w:val="16"/>
          <w:szCs w:val="16"/>
        </w:rPr>
        <w:t xml:space="preserve"> </w:t>
      </w:r>
      <w:r>
        <w:rPr>
          <w:rFonts w:ascii="Calibri" w:hAnsi="Calibri" w:cs="Calibri"/>
          <w:sz w:val="16"/>
          <w:szCs w:val="16"/>
        </w:rPr>
        <w:t>Agreement</w:t>
      </w:r>
      <w:r>
        <w:rPr>
          <w:rFonts w:ascii="Calibri" w:hAnsi="Calibri" w:cs="Calibri"/>
          <w:spacing w:val="-5"/>
          <w:sz w:val="16"/>
          <w:szCs w:val="16"/>
        </w:rPr>
        <w:t xml:space="preserve"> </w:t>
      </w:r>
      <w:r>
        <w:rPr>
          <w:rFonts w:ascii="Calibri" w:hAnsi="Calibri" w:cs="Calibri"/>
          <w:sz w:val="16"/>
          <w:szCs w:val="16"/>
        </w:rPr>
        <w:t>shall</w:t>
      </w:r>
      <w:r>
        <w:rPr>
          <w:rFonts w:ascii="Calibri" w:hAnsi="Calibri" w:cs="Calibri"/>
          <w:spacing w:val="-5"/>
          <w:sz w:val="16"/>
          <w:szCs w:val="16"/>
        </w:rPr>
        <w:t xml:space="preserve"> </w:t>
      </w:r>
      <w:r>
        <w:rPr>
          <w:rFonts w:ascii="Calibri" w:hAnsi="Calibri" w:cs="Calibri"/>
          <w:sz w:val="16"/>
          <w:szCs w:val="16"/>
        </w:rPr>
        <w:t>be</w:t>
      </w:r>
      <w:r>
        <w:rPr>
          <w:rFonts w:ascii="Calibri" w:hAnsi="Calibri" w:cs="Calibri"/>
          <w:spacing w:val="-5"/>
          <w:sz w:val="16"/>
          <w:szCs w:val="16"/>
        </w:rPr>
        <w:t xml:space="preserve"> </w:t>
      </w:r>
      <w:r>
        <w:rPr>
          <w:rFonts w:ascii="Calibri" w:hAnsi="Calibri" w:cs="Calibri"/>
          <w:sz w:val="16"/>
          <w:szCs w:val="16"/>
        </w:rPr>
        <w:t>interpreted</w:t>
      </w:r>
      <w:r>
        <w:rPr>
          <w:rFonts w:ascii="Calibri" w:hAnsi="Calibri" w:cs="Calibri"/>
          <w:spacing w:val="-5"/>
          <w:sz w:val="16"/>
          <w:szCs w:val="16"/>
        </w:rPr>
        <w:t xml:space="preserve"> </w:t>
      </w:r>
      <w:r>
        <w:rPr>
          <w:rFonts w:ascii="Calibri" w:hAnsi="Calibri" w:cs="Calibri"/>
          <w:sz w:val="16"/>
          <w:szCs w:val="16"/>
        </w:rPr>
        <w:t>under</w:t>
      </w:r>
      <w:r>
        <w:rPr>
          <w:rFonts w:ascii="Calibri" w:hAnsi="Calibri" w:cs="Calibri"/>
          <w:spacing w:val="-5"/>
          <w:sz w:val="16"/>
          <w:szCs w:val="16"/>
        </w:rPr>
        <w:t xml:space="preserve"> </w:t>
      </w:r>
      <w:r>
        <w:rPr>
          <w:rFonts w:ascii="Calibri" w:hAnsi="Calibri" w:cs="Calibri"/>
          <w:sz w:val="16"/>
          <w:szCs w:val="16"/>
        </w:rPr>
        <w:t>and</w:t>
      </w:r>
      <w:r>
        <w:rPr>
          <w:rFonts w:ascii="Calibri" w:hAnsi="Calibri" w:cs="Calibri"/>
          <w:spacing w:val="-5"/>
          <w:sz w:val="16"/>
          <w:szCs w:val="16"/>
        </w:rPr>
        <w:t xml:space="preserve"> </w:t>
      </w:r>
      <w:r>
        <w:rPr>
          <w:rFonts w:ascii="Calibri" w:hAnsi="Calibri" w:cs="Calibri"/>
          <w:sz w:val="16"/>
          <w:szCs w:val="16"/>
        </w:rPr>
        <w:t>governed</w:t>
      </w:r>
      <w:r>
        <w:rPr>
          <w:rFonts w:ascii="Calibri" w:hAnsi="Calibri" w:cs="Calibri"/>
          <w:spacing w:val="-5"/>
          <w:sz w:val="16"/>
          <w:szCs w:val="16"/>
        </w:rPr>
        <w:t xml:space="preserve"> </w:t>
      </w:r>
      <w:r>
        <w:rPr>
          <w:rFonts w:ascii="Calibri" w:hAnsi="Calibri" w:cs="Calibri"/>
          <w:sz w:val="16"/>
          <w:szCs w:val="16"/>
        </w:rPr>
        <w:t>by</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laws</w:t>
      </w:r>
      <w:r>
        <w:rPr>
          <w:rFonts w:ascii="Calibri" w:hAnsi="Calibri" w:cs="Calibri"/>
          <w:spacing w:val="-5"/>
          <w:sz w:val="16"/>
          <w:szCs w:val="16"/>
        </w:rPr>
        <w:t xml:space="preserve"> </w:t>
      </w:r>
      <w:r>
        <w:rPr>
          <w:rFonts w:ascii="Calibri" w:hAnsi="Calibri" w:cs="Calibri"/>
          <w:sz w:val="16"/>
          <w:szCs w:val="16"/>
        </w:rPr>
        <w:t>of</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State</w:t>
      </w:r>
      <w:r>
        <w:rPr>
          <w:rFonts w:ascii="Calibri" w:hAnsi="Calibri" w:cs="Calibri"/>
          <w:spacing w:val="-5"/>
          <w:sz w:val="16"/>
          <w:szCs w:val="16"/>
        </w:rPr>
        <w:t xml:space="preserve"> </w:t>
      </w:r>
      <w:r>
        <w:rPr>
          <w:rFonts w:ascii="Calibri" w:hAnsi="Calibri" w:cs="Calibri"/>
          <w:sz w:val="16"/>
          <w:szCs w:val="16"/>
        </w:rPr>
        <w:t>of</w:t>
      </w:r>
      <w:r>
        <w:rPr>
          <w:rFonts w:ascii="Calibri" w:hAnsi="Calibri" w:cs="Calibri"/>
          <w:spacing w:val="-5"/>
          <w:sz w:val="16"/>
          <w:szCs w:val="16"/>
        </w:rPr>
        <w:t xml:space="preserve"> </w:t>
      </w:r>
      <w:r>
        <w:rPr>
          <w:rFonts w:ascii="Calibri" w:hAnsi="Calibri" w:cs="Calibri"/>
          <w:sz w:val="16"/>
          <w:szCs w:val="16"/>
        </w:rPr>
        <w:t>Kansas.</w:t>
      </w:r>
      <w:r>
        <w:rPr>
          <w:rFonts w:ascii="Calibri" w:hAnsi="Calibri" w:cs="Calibri"/>
          <w:spacing w:val="-3"/>
          <w:sz w:val="16"/>
          <w:szCs w:val="16"/>
        </w:rPr>
        <w:t xml:space="preserve"> </w:t>
      </w:r>
      <w:r>
        <w:rPr>
          <w:rFonts w:ascii="Calibri" w:hAnsi="Calibri" w:cs="Calibri"/>
          <w:sz w:val="16"/>
          <w:szCs w:val="16"/>
        </w:rPr>
        <w:t>The</w:t>
      </w:r>
      <w:r>
        <w:rPr>
          <w:rFonts w:ascii="Calibri" w:hAnsi="Calibri" w:cs="Calibri"/>
          <w:spacing w:val="-8"/>
          <w:sz w:val="16"/>
          <w:szCs w:val="16"/>
        </w:rPr>
        <w:t xml:space="preserve"> </w:t>
      </w:r>
      <w:r>
        <w:rPr>
          <w:rFonts w:ascii="Calibri" w:hAnsi="Calibri" w:cs="Calibri"/>
          <w:sz w:val="16"/>
          <w:szCs w:val="16"/>
        </w:rPr>
        <w:t>parties</w:t>
      </w:r>
      <w:r>
        <w:rPr>
          <w:rFonts w:ascii="Calibri" w:hAnsi="Calibri" w:cs="Calibri"/>
          <w:spacing w:val="-5"/>
          <w:sz w:val="16"/>
          <w:szCs w:val="16"/>
        </w:rPr>
        <w:t xml:space="preserve"> </w:t>
      </w:r>
      <w:r>
        <w:rPr>
          <w:rFonts w:ascii="Calibri" w:hAnsi="Calibri" w:cs="Calibri"/>
          <w:sz w:val="16"/>
          <w:szCs w:val="16"/>
        </w:rPr>
        <w:t>agree</w:t>
      </w:r>
      <w:r>
        <w:rPr>
          <w:rFonts w:ascii="Calibri" w:hAnsi="Calibri" w:cs="Calibri"/>
          <w:spacing w:val="-5"/>
          <w:sz w:val="16"/>
          <w:szCs w:val="16"/>
        </w:rPr>
        <w:t xml:space="preserve"> </w:t>
      </w:r>
      <w:r>
        <w:rPr>
          <w:rFonts w:ascii="Calibri" w:hAnsi="Calibri" w:cs="Calibri"/>
          <w:sz w:val="16"/>
          <w:szCs w:val="16"/>
        </w:rPr>
        <w:t>that</w:t>
      </w:r>
      <w:r>
        <w:rPr>
          <w:rFonts w:ascii="Calibri" w:hAnsi="Calibri" w:cs="Calibri"/>
          <w:spacing w:val="-5"/>
          <w:sz w:val="16"/>
          <w:szCs w:val="16"/>
        </w:rPr>
        <w:t xml:space="preserve"> </w:t>
      </w:r>
      <w:r>
        <w:rPr>
          <w:rFonts w:ascii="Calibri" w:hAnsi="Calibri" w:cs="Calibri"/>
          <w:sz w:val="16"/>
          <w:szCs w:val="16"/>
        </w:rPr>
        <w:t>any</w:t>
      </w:r>
      <w:r>
        <w:rPr>
          <w:rFonts w:ascii="Calibri" w:hAnsi="Calibri" w:cs="Calibri"/>
          <w:spacing w:val="-5"/>
          <w:sz w:val="16"/>
          <w:szCs w:val="16"/>
        </w:rPr>
        <w:t xml:space="preserve"> </w:t>
      </w:r>
      <w:r>
        <w:rPr>
          <w:rFonts w:ascii="Calibri" w:hAnsi="Calibri" w:cs="Calibri"/>
          <w:sz w:val="16"/>
          <w:szCs w:val="16"/>
        </w:rPr>
        <w:t>dispute</w:t>
      </w:r>
      <w:r>
        <w:rPr>
          <w:rFonts w:ascii="Calibri" w:hAnsi="Calibri" w:cs="Calibri"/>
          <w:spacing w:val="-5"/>
          <w:sz w:val="16"/>
          <w:szCs w:val="16"/>
        </w:rPr>
        <w:t xml:space="preserve"> </w:t>
      </w:r>
      <w:r>
        <w:rPr>
          <w:rFonts w:ascii="Calibri" w:hAnsi="Calibri" w:cs="Calibri"/>
          <w:sz w:val="16"/>
          <w:szCs w:val="16"/>
        </w:rPr>
        <w:t>or</w:t>
      </w:r>
      <w:r>
        <w:rPr>
          <w:rFonts w:ascii="Calibri" w:hAnsi="Calibri" w:cs="Calibri"/>
          <w:spacing w:val="-5"/>
          <w:sz w:val="16"/>
          <w:szCs w:val="16"/>
        </w:rPr>
        <w:t xml:space="preserve"> </w:t>
      </w:r>
      <w:r>
        <w:rPr>
          <w:rFonts w:ascii="Calibri" w:hAnsi="Calibri" w:cs="Calibri"/>
          <w:sz w:val="16"/>
          <w:szCs w:val="16"/>
        </w:rPr>
        <w:t>cause</w:t>
      </w:r>
      <w:r>
        <w:rPr>
          <w:rFonts w:ascii="Calibri" w:hAnsi="Calibri" w:cs="Calibri"/>
          <w:spacing w:val="40"/>
          <w:sz w:val="16"/>
          <w:szCs w:val="16"/>
        </w:rPr>
        <w:t xml:space="preserve"> </w:t>
      </w:r>
      <w:r>
        <w:rPr>
          <w:rFonts w:ascii="Calibri" w:hAnsi="Calibri" w:cs="Calibri"/>
          <w:sz w:val="16"/>
          <w:szCs w:val="16"/>
        </w:rPr>
        <w:t>of action that arises in connection with this Agreement will be brought before a court of competent jurisdiction in Sedgwick County, Kansas.</w:t>
      </w:r>
    </w:p>
    <w:p w14:paraId="02992D5E" w14:textId="77777777" w:rsidR="00545A27" w:rsidRDefault="00545A27">
      <w:pPr>
        <w:pStyle w:val="ListParagraph"/>
        <w:numPr>
          <w:ilvl w:val="0"/>
          <w:numId w:val="13"/>
        </w:numPr>
        <w:tabs>
          <w:tab w:val="left" w:pos="720"/>
        </w:tabs>
        <w:kinsoku w:val="0"/>
        <w:overflowPunct w:val="0"/>
        <w:spacing w:before="194"/>
        <w:ind w:right="354"/>
        <w:jc w:val="both"/>
        <w:rPr>
          <w:rFonts w:ascii="Calibri" w:hAnsi="Calibri" w:cs="Calibri"/>
          <w:color w:val="000000"/>
          <w:sz w:val="16"/>
          <w:szCs w:val="16"/>
        </w:rPr>
      </w:pPr>
      <w:r>
        <w:rPr>
          <w:rFonts w:ascii="Calibri" w:hAnsi="Calibri" w:cs="Calibri"/>
          <w:b/>
          <w:bCs/>
          <w:sz w:val="16"/>
          <w:szCs w:val="16"/>
          <w:u w:val="single"/>
        </w:rPr>
        <w:t>Termination</w:t>
      </w:r>
      <w:r>
        <w:rPr>
          <w:rFonts w:ascii="Calibri" w:hAnsi="Calibri" w:cs="Calibri"/>
          <w:b/>
          <w:bCs/>
          <w:spacing w:val="-6"/>
          <w:sz w:val="16"/>
          <w:szCs w:val="16"/>
          <w:u w:val="single"/>
        </w:rPr>
        <w:t xml:space="preserve"> </w:t>
      </w:r>
      <w:r>
        <w:rPr>
          <w:rFonts w:ascii="Calibri" w:hAnsi="Calibri" w:cs="Calibri"/>
          <w:b/>
          <w:bCs/>
          <w:sz w:val="16"/>
          <w:szCs w:val="16"/>
          <w:u w:val="single"/>
        </w:rPr>
        <w:t>Due</w:t>
      </w:r>
      <w:r>
        <w:rPr>
          <w:rFonts w:ascii="Calibri" w:hAnsi="Calibri" w:cs="Calibri"/>
          <w:b/>
          <w:bCs/>
          <w:spacing w:val="-3"/>
          <w:sz w:val="16"/>
          <w:szCs w:val="16"/>
          <w:u w:val="single"/>
        </w:rPr>
        <w:t xml:space="preserve"> </w:t>
      </w:r>
      <w:r>
        <w:rPr>
          <w:rFonts w:ascii="Calibri" w:hAnsi="Calibri" w:cs="Calibri"/>
          <w:b/>
          <w:bCs/>
          <w:sz w:val="16"/>
          <w:szCs w:val="16"/>
          <w:u w:val="single"/>
        </w:rPr>
        <w:t>To</w:t>
      </w:r>
      <w:r>
        <w:rPr>
          <w:rFonts w:ascii="Calibri" w:hAnsi="Calibri" w:cs="Calibri"/>
          <w:b/>
          <w:bCs/>
          <w:spacing w:val="-4"/>
          <w:sz w:val="16"/>
          <w:szCs w:val="16"/>
          <w:u w:val="single"/>
        </w:rPr>
        <w:t xml:space="preserve"> </w:t>
      </w:r>
      <w:r>
        <w:rPr>
          <w:rFonts w:ascii="Calibri" w:hAnsi="Calibri" w:cs="Calibri"/>
          <w:b/>
          <w:bCs/>
          <w:sz w:val="16"/>
          <w:szCs w:val="16"/>
          <w:u w:val="single"/>
        </w:rPr>
        <w:t>Lack</w:t>
      </w:r>
      <w:r>
        <w:rPr>
          <w:rFonts w:ascii="Calibri" w:hAnsi="Calibri" w:cs="Calibri"/>
          <w:b/>
          <w:bCs/>
          <w:spacing w:val="-5"/>
          <w:sz w:val="16"/>
          <w:szCs w:val="16"/>
          <w:u w:val="single"/>
        </w:rPr>
        <w:t xml:space="preserve"> </w:t>
      </w:r>
      <w:r>
        <w:rPr>
          <w:rFonts w:ascii="Calibri" w:hAnsi="Calibri" w:cs="Calibri"/>
          <w:b/>
          <w:bCs/>
          <w:sz w:val="16"/>
          <w:szCs w:val="16"/>
          <w:u w:val="single"/>
        </w:rPr>
        <w:t>of</w:t>
      </w:r>
      <w:r>
        <w:rPr>
          <w:rFonts w:ascii="Calibri" w:hAnsi="Calibri" w:cs="Calibri"/>
          <w:b/>
          <w:bCs/>
          <w:spacing w:val="-7"/>
          <w:sz w:val="16"/>
          <w:szCs w:val="16"/>
          <w:u w:val="single"/>
        </w:rPr>
        <w:t xml:space="preserve"> </w:t>
      </w:r>
      <w:r>
        <w:rPr>
          <w:rFonts w:ascii="Calibri" w:hAnsi="Calibri" w:cs="Calibri"/>
          <w:b/>
          <w:bCs/>
          <w:sz w:val="16"/>
          <w:szCs w:val="16"/>
          <w:u w:val="single"/>
        </w:rPr>
        <w:t>Funding</w:t>
      </w:r>
      <w:r>
        <w:rPr>
          <w:rFonts w:ascii="Calibri" w:hAnsi="Calibri" w:cs="Calibri"/>
          <w:b/>
          <w:bCs/>
          <w:spacing w:val="-6"/>
          <w:sz w:val="16"/>
          <w:szCs w:val="16"/>
          <w:u w:val="single"/>
        </w:rPr>
        <w:t xml:space="preserve"> </w:t>
      </w:r>
      <w:r>
        <w:rPr>
          <w:rFonts w:ascii="Calibri" w:hAnsi="Calibri" w:cs="Calibri"/>
          <w:b/>
          <w:bCs/>
          <w:sz w:val="16"/>
          <w:szCs w:val="16"/>
          <w:u w:val="single"/>
        </w:rPr>
        <w:t>Appropriation</w:t>
      </w:r>
      <w:r>
        <w:rPr>
          <w:rFonts w:ascii="Calibri" w:hAnsi="Calibri" w:cs="Calibri"/>
          <w:sz w:val="16"/>
          <w:szCs w:val="16"/>
        </w:rPr>
        <w:t>:</w:t>
      </w:r>
      <w:r>
        <w:rPr>
          <w:rFonts w:ascii="Calibri" w:hAnsi="Calibri" w:cs="Calibri"/>
          <w:spacing w:val="-4"/>
          <w:sz w:val="16"/>
          <w:szCs w:val="16"/>
        </w:rPr>
        <w:t xml:space="preserve"> </w:t>
      </w:r>
      <w:r>
        <w:rPr>
          <w:rFonts w:ascii="Calibri" w:hAnsi="Calibri" w:cs="Calibri"/>
          <w:sz w:val="16"/>
          <w:szCs w:val="16"/>
        </w:rPr>
        <w:t>If,</w:t>
      </w:r>
      <w:r>
        <w:rPr>
          <w:rFonts w:ascii="Calibri" w:hAnsi="Calibri" w:cs="Calibri"/>
          <w:spacing w:val="-6"/>
          <w:sz w:val="16"/>
          <w:szCs w:val="16"/>
        </w:rPr>
        <w:t xml:space="preserve"> </w:t>
      </w:r>
      <w:r>
        <w:rPr>
          <w:rFonts w:ascii="Calibri" w:hAnsi="Calibri" w:cs="Calibri"/>
          <w:sz w:val="16"/>
          <w:szCs w:val="16"/>
        </w:rPr>
        <w:t>in</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judgment</w:t>
      </w:r>
      <w:r>
        <w:rPr>
          <w:rFonts w:ascii="Calibri" w:hAnsi="Calibri" w:cs="Calibri"/>
          <w:spacing w:val="-5"/>
          <w:sz w:val="16"/>
          <w:szCs w:val="16"/>
        </w:rPr>
        <w:t xml:space="preserve"> </w:t>
      </w:r>
      <w:r>
        <w:rPr>
          <w:rFonts w:ascii="Calibri" w:hAnsi="Calibri" w:cs="Calibri"/>
          <w:sz w:val="16"/>
          <w:szCs w:val="16"/>
        </w:rPr>
        <w:t>of</w:t>
      </w:r>
      <w:r>
        <w:rPr>
          <w:rFonts w:ascii="Calibri" w:hAnsi="Calibri" w:cs="Calibri"/>
          <w:spacing w:val="-7"/>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Chief</w:t>
      </w:r>
      <w:r>
        <w:rPr>
          <w:rFonts w:ascii="Calibri" w:hAnsi="Calibri" w:cs="Calibri"/>
          <w:spacing w:val="-5"/>
          <w:sz w:val="16"/>
          <w:szCs w:val="16"/>
        </w:rPr>
        <w:t xml:space="preserve"> </w:t>
      </w:r>
      <w:r>
        <w:rPr>
          <w:rFonts w:ascii="Calibri" w:hAnsi="Calibri" w:cs="Calibri"/>
          <w:sz w:val="16"/>
          <w:szCs w:val="16"/>
        </w:rPr>
        <w:t>Financial</w:t>
      </w:r>
      <w:r>
        <w:rPr>
          <w:rFonts w:ascii="Calibri" w:hAnsi="Calibri" w:cs="Calibri"/>
          <w:spacing w:val="-5"/>
          <w:sz w:val="16"/>
          <w:szCs w:val="16"/>
        </w:rPr>
        <w:t xml:space="preserve"> </w:t>
      </w:r>
      <w:r>
        <w:rPr>
          <w:rFonts w:ascii="Calibri" w:hAnsi="Calibri" w:cs="Calibri"/>
          <w:sz w:val="16"/>
          <w:szCs w:val="16"/>
        </w:rPr>
        <w:t>Officer,</w:t>
      </w:r>
      <w:r>
        <w:rPr>
          <w:rFonts w:ascii="Calibri" w:hAnsi="Calibri" w:cs="Calibri"/>
          <w:spacing w:val="-3"/>
          <w:sz w:val="16"/>
          <w:szCs w:val="16"/>
        </w:rPr>
        <w:t xml:space="preserve"> </w:t>
      </w:r>
      <w:r>
        <w:rPr>
          <w:rFonts w:ascii="Calibri" w:hAnsi="Calibri" w:cs="Calibri"/>
          <w:sz w:val="16"/>
          <w:szCs w:val="16"/>
        </w:rPr>
        <w:t>sufficient</w:t>
      </w:r>
      <w:r>
        <w:rPr>
          <w:rFonts w:ascii="Calibri" w:hAnsi="Calibri" w:cs="Calibri"/>
          <w:spacing w:val="-5"/>
          <w:sz w:val="16"/>
          <w:szCs w:val="16"/>
        </w:rPr>
        <w:t xml:space="preserve"> </w:t>
      </w:r>
      <w:r>
        <w:rPr>
          <w:rFonts w:ascii="Calibri" w:hAnsi="Calibri" w:cs="Calibri"/>
          <w:sz w:val="16"/>
          <w:szCs w:val="16"/>
        </w:rPr>
        <w:t>funds</w:t>
      </w:r>
      <w:r>
        <w:rPr>
          <w:rFonts w:ascii="Calibri" w:hAnsi="Calibri" w:cs="Calibri"/>
          <w:spacing w:val="-5"/>
          <w:sz w:val="16"/>
          <w:szCs w:val="16"/>
        </w:rPr>
        <w:t xml:space="preserve"> </w:t>
      </w:r>
      <w:r>
        <w:rPr>
          <w:rFonts w:ascii="Calibri" w:hAnsi="Calibri" w:cs="Calibri"/>
          <w:sz w:val="16"/>
          <w:szCs w:val="16"/>
        </w:rPr>
        <w:t>are</w:t>
      </w:r>
      <w:r>
        <w:rPr>
          <w:rFonts w:ascii="Calibri" w:hAnsi="Calibri" w:cs="Calibri"/>
          <w:spacing w:val="-5"/>
          <w:sz w:val="16"/>
          <w:szCs w:val="16"/>
        </w:rPr>
        <w:t xml:space="preserve"> </w:t>
      </w:r>
      <w:r>
        <w:rPr>
          <w:rFonts w:ascii="Calibri" w:hAnsi="Calibri" w:cs="Calibri"/>
          <w:sz w:val="16"/>
          <w:szCs w:val="16"/>
        </w:rPr>
        <w:t>not</w:t>
      </w:r>
      <w:r>
        <w:rPr>
          <w:rFonts w:ascii="Calibri" w:hAnsi="Calibri" w:cs="Calibri"/>
          <w:spacing w:val="-5"/>
          <w:sz w:val="16"/>
          <w:szCs w:val="16"/>
        </w:rPr>
        <w:t xml:space="preserve"> </w:t>
      </w:r>
      <w:proofErr w:type="gramStart"/>
      <w:r>
        <w:rPr>
          <w:rFonts w:ascii="Calibri" w:hAnsi="Calibri" w:cs="Calibri"/>
          <w:sz w:val="16"/>
          <w:szCs w:val="16"/>
        </w:rPr>
        <w:t>appropriated</w:t>
      </w:r>
      <w:proofErr w:type="gramEnd"/>
      <w:r>
        <w:rPr>
          <w:rFonts w:ascii="Calibri" w:hAnsi="Calibri" w:cs="Calibri"/>
          <w:spacing w:val="-5"/>
          <w:sz w:val="16"/>
          <w:szCs w:val="16"/>
        </w:rPr>
        <w:t xml:space="preserve"> </w:t>
      </w:r>
      <w:r>
        <w:rPr>
          <w:rFonts w:ascii="Calibri" w:hAnsi="Calibri" w:cs="Calibri"/>
          <w:sz w:val="16"/>
          <w:szCs w:val="16"/>
        </w:rPr>
        <w:t>to</w:t>
      </w:r>
      <w:r>
        <w:rPr>
          <w:rFonts w:ascii="Calibri" w:hAnsi="Calibri" w:cs="Calibri"/>
          <w:spacing w:val="-5"/>
          <w:sz w:val="16"/>
          <w:szCs w:val="16"/>
        </w:rPr>
        <w:t xml:space="preserve"> </w:t>
      </w:r>
      <w:r>
        <w:rPr>
          <w:rFonts w:ascii="Calibri" w:hAnsi="Calibri" w:cs="Calibri"/>
          <w:sz w:val="16"/>
          <w:szCs w:val="16"/>
        </w:rPr>
        <w:t>continue</w:t>
      </w:r>
      <w:r>
        <w:rPr>
          <w:rFonts w:ascii="Calibri" w:hAnsi="Calibri" w:cs="Calibri"/>
          <w:spacing w:val="40"/>
          <w:sz w:val="16"/>
          <w:szCs w:val="16"/>
        </w:rPr>
        <w:t xml:space="preserve"> </w:t>
      </w:r>
      <w:r>
        <w:rPr>
          <w:rFonts w:ascii="Calibri" w:hAnsi="Calibri" w:cs="Calibri"/>
          <w:sz w:val="16"/>
          <w:szCs w:val="16"/>
        </w:rPr>
        <w:t>the function performed in this Agreement and for the payment of the charges hereunder, County may terminate this Agreement at the end of its</w:t>
      </w:r>
      <w:r>
        <w:rPr>
          <w:rFonts w:ascii="Calibri" w:hAnsi="Calibri" w:cs="Calibri"/>
          <w:spacing w:val="40"/>
          <w:sz w:val="16"/>
          <w:szCs w:val="16"/>
        </w:rPr>
        <w:t xml:space="preserve"> </w:t>
      </w:r>
      <w:r>
        <w:rPr>
          <w:rFonts w:ascii="Calibri" w:hAnsi="Calibri" w:cs="Calibri"/>
          <w:sz w:val="16"/>
          <w:szCs w:val="16"/>
        </w:rPr>
        <w:t>current</w:t>
      </w:r>
      <w:r>
        <w:rPr>
          <w:rFonts w:ascii="Calibri" w:hAnsi="Calibri" w:cs="Calibri"/>
          <w:spacing w:val="-1"/>
          <w:sz w:val="16"/>
          <w:szCs w:val="16"/>
        </w:rPr>
        <w:t xml:space="preserve"> </w:t>
      </w:r>
      <w:r>
        <w:rPr>
          <w:rFonts w:ascii="Calibri" w:hAnsi="Calibri" w:cs="Calibri"/>
          <w:sz w:val="16"/>
          <w:szCs w:val="16"/>
        </w:rPr>
        <w:t>fiscal year.</w:t>
      </w:r>
      <w:r>
        <w:rPr>
          <w:rFonts w:ascii="Calibri" w:hAnsi="Calibri" w:cs="Calibri"/>
          <w:spacing w:val="-2"/>
          <w:sz w:val="16"/>
          <w:szCs w:val="16"/>
        </w:rPr>
        <w:t xml:space="preserve"> </w:t>
      </w:r>
      <w:r>
        <w:rPr>
          <w:rFonts w:ascii="Calibri" w:hAnsi="Calibri" w:cs="Calibri"/>
          <w:sz w:val="16"/>
          <w:szCs w:val="16"/>
        </w:rPr>
        <w:t>County</w:t>
      </w:r>
      <w:r>
        <w:rPr>
          <w:rFonts w:ascii="Calibri" w:hAnsi="Calibri" w:cs="Calibri"/>
          <w:spacing w:val="-2"/>
          <w:sz w:val="16"/>
          <w:szCs w:val="16"/>
        </w:rPr>
        <w:t xml:space="preserve"> </w:t>
      </w:r>
      <w:r>
        <w:rPr>
          <w:rFonts w:ascii="Calibri" w:hAnsi="Calibri" w:cs="Calibri"/>
          <w:sz w:val="16"/>
          <w:szCs w:val="16"/>
        </w:rPr>
        <w:t>agrees to give</w:t>
      </w:r>
      <w:r>
        <w:rPr>
          <w:rFonts w:ascii="Calibri" w:hAnsi="Calibri" w:cs="Calibri"/>
          <w:spacing w:val="-2"/>
          <w:sz w:val="16"/>
          <w:szCs w:val="16"/>
        </w:rPr>
        <w:t xml:space="preserve"> </w:t>
      </w:r>
      <w:r>
        <w:rPr>
          <w:rFonts w:ascii="Calibri" w:hAnsi="Calibri" w:cs="Calibri"/>
          <w:sz w:val="16"/>
          <w:szCs w:val="16"/>
        </w:rPr>
        <w:t>written</w:t>
      </w:r>
      <w:r>
        <w:rPr>
          <w:rFonts w:ascii="Calibri" w:hAnsi="Calibri" w:cs="Calibri"/>
          <w:spacing w:val="-2"/>
          <w:sz w:val="16"/>
          <w:szCs w:val="16"/>
        </w:rPr>
        <w:t xml:space="preserve"> </w:t>
      </w:r>
      <w:r>
        <w:rPr>
          <w:rFonts w:ascii="Calibri" w:hAnsi="Calibri" w:cs="Calibri"/>
          <w:sz w:val="16"/>
          <w:szCs w:val="16"/>
        </w:rPr>
        <w:t>notice of termination to Contractor at least thirty (30) days</w:t>
      </w:r>
      <w:r>
        <w:rPr>
          <w:rFonts w:ascii="Calibri" w:hAnsi="Calibri" w:cs="Calibri"/>
          <w:spacing w:val="-2"/>
          <w:sz w:val="16"/>
          <w:szCs w:val="16"/>
        </w:rPr>
        <w:t xml:space="preserve"> </w:t>
      </w:r>
      <w:r>
        <w:rPr>
          <w:rFonts w:ascii="Calibri" w:hAnsi="Calibri" w:cs="Calibri"/>
          <w:sz w:val="16"/>
          <w:szCs w:val="16"/>
        </w:rPr>
        <w:t>prior</w:t>
      </w:r>
      <w:r>
        <w:rPr>
          <w:rFonts w:ascii="Calibri" w:hAnsi="Calibri" w:cs="Calibri"/>
          <w:spacing w:val="-2"/>
          <w:sz w:val="16"/>
          <w:szCs w:val="16"/>
        </w:rPr>
        <w:t xml:space="preserve"> </w:t>
      </w:r>
      <w:r>
        <w:rPr>
          <w:rFonts w:ascii="Calibri" w:hAnsi="Calibri" w:cs="Calibri"/>
          <w:sz w:val="16"/>
          <w:szCs w:val="16"/>
        </w:rPr>
        <w:t>to the</w:t>
      </w:r>
      <w:r>
        <w:rPr>
          <w:rFonts w:ascii="Calibri" w:hAnsi="Calibri" w:cs="Calibri"/>
          <w:spacing w:val="-2"/>
          <w:sz w:val="16"/>
          <w:szCs w:val="16"/>
        </w:rPr>
        <w:t xml:space="preserve"> </w:t>
      </w:r>
      <w:r>
        <w:rPr>
          <w:rFonts w:ascii="Calibri" w:hAnsi="Calibri" w:cs="Calibri"/>
          <w:sz w:val="16"/>
          <w:szCs w:val="16"/>
        </w:rPr>
        <w:t>end of its</w:t>
      </w:r>
      <w:r>
        <w:rPr>
          <w:rFonts w:ascii="Calibri" w:hAnsi="Calibri" w:cs="Calibri"/>
          <w:spacing w:val="-2"/>
          <w:sz w:val="16"/>
          <w:szCs w:val="16"/>
        </w:rPr>
        <w:t xml:space="preserve"> </w:t>
      </w:r>
      <w:r>
        <w:rPr>
          <w:rFonts w:ascii="Calibri" w:hAnsi="Calibri" w:cs="Calibri"/>
          <w:sz w:val="16"/>
          <w:szCs w:val="16"/>
        </w:rPr>
        <w:t>current</w:t>
      </w:r>
      <w:r>
        <w:rPr>
          <w:rFonts w:ascii="Calibri" w:hAnsi="Calibri" w:cs="Calibri"/>
          <w:spacing w:val="-1"/>
          <w:sz w:val="16"/>
          <w:szCs w:val="16"/>
        </w:rPr>
        <w:t xml:space="preserve"> </w:t>
      </w:r>
      <w:r>
        <w:rPr>
          <w:rFonts w:ascii="Calibri" w:hAnsi="Calibri" w:cs="Calibri"/>
          <w:sz w:val="16"/>
          <w:szCs w:val="16"/>
        </w:rPr>
        <w:t xml:space="preserve">fiscal </w:t>
      </w:r>
      <w:proofErr w:type="gramStart"/>
      <w:r>
        <w:rPr>
          <w:rFonts w:ascii="Calibri" w:hAnsi="Calibri" w:cs="Calibri"/>
          <w:sz w:val="16"/>
          <w:szCs w:val="16"/>
        </w:rPr>
        <w:t>year,</w:t>
      </w:r>
      <w:r>
        <w:rPr>
          <w:rFonts w:ascii="Calibri" w:hAnsi="Calibri" w:cs="Calibri"/>
          <w:spacing w:val="40"/>
          <w:sz w:val="16"/>
          <w:szCs w:val="16"/>
        </w:rPr>
        <w:t xml:space="preserve"> </w:t>
      </w:r>
      <w:r>
        <w:rPr>
          <w:rFonts w:ascii="Calibri" w:hAnsi="Calibri" w:cs="Calibri"/>
          <w:sz w:val="16"/>
          <w:szCs w:val="16"/>
        </w:rPr>
        <w:t>and</w:t>
      </w:r>
      <w:proofErr w:type="gramEnd"/>
      <w:r>
        <w:rPr>
          <w:rFonts w:ascii="Calibri" w:hAnsi="Calibri" w:cs="Calibri"/>
          <w:sz w:val="16"/>
          <w:szCs w:val="16"/>
        </w:rPr>
        <w:t xml:space="preserve"> shall give such notice for a greater period prior to the end of such fiscal year as may be provided for in the Agreement, except that such notice</w:t>
      </w:r>
      <w:r>
        <w:rPr>
          <w:rFonts w:ascii="Calibri" w:hAnsi="Calibri" w:cs="Calibri"/>
          <w:spacing w:val="40"/>
          <w:sz w:val="16"/>
          <w:szCs w:val="16"/>
        </w:rPr>
        <w:t xml:space="preserve"> </w:t>
      </w:r>
      <w:r>
        <w:rPr>
          <w:rFonts w:ascii="Calibri" w:hAnsi="Calibri" w:cs="Calibri"/>
          <w:sz w:val="16"/>
          <w:szCs w:val="16"/>
        </w:rPr>
        <w:t>shall not</w:t>
      </w:r>
      <w:r>
        <w:rPr>
          <w:rFonts w:ascii="Calibri" w:hAnsi="Calibri" w:cs="Calibri"/>
          <w:spacing w:val="-1"/>
          <w:sz w:val="16"/>
          <w:szCs w:val="16"/>
        </w:rPr>
        <w:t xml:space="preserve"> </w:t>
      </w:r>
      <w:r>
        <w:rPr>
          <w:rFonts w:ascii="Calibri" w:hAnsi="Calibri" w:cs="Calibri"/>
          <w:sz w:val="16"/>
          <w:szCs w:val="16"/>
        </w:rPr>
        <w:t>be</w:t>
      </w:r>
      <w:r>
        <w:rPr>
          <w:rFonts w:ascii="Calibri" w:hAnsi="Calibri" w:cs="Calibri"/>
          <w:spacing w:val="-1"/>
          <w:sz w:val="16"/>
          <w:szCs w:val="16"/>
        </w:rPr>
        <w:t xml:space="preserve"> </w:t>
      </w:r>
      <w:r>
        <w:rPr>
          <w:rFonts w:ascii="Calibri" w:hAnsi="Calibri" w:cs="Calibri"/>
          <w:sz w:val="16"/>
          <w:szCs w:val="16"/>
        </w:rPr>
        <w:t>required prior to ninety (90) days before the</w:t>
      </w:r>
      <w:r>
        <w:rPr>
          <w:rFonts w:ascii="Calibri" w:hAnsi="Calibri" w:cs="Calibri"/>
          <w:spacing w:val="-1"/>
          <w:sz w:val="16"/>
          <w:szCs w:val="16"/>
        </w:rPr>
        <w:t xml:space="preserve"> </w:t>
      </w:r>
      <w:r>
        <w:rPr>
          <w:rFonts w:ascii="Calibri" w:hAnsi="Calibri" w:cs="Calibri"/>
          <w:sz w:val="16"/>
          <w:szCs w:val="16"/>
        </w:rPr>
        <w:t xml:space="preserve">end of such fiscal year. </w:t>
      </w:r>
      <w:proofErr w:type="gramStart"/>
      <w:r>
        <w:rPr>
          <w:rFonts w:ascii="Calibri" w:hAnsi="Calibri" w:cs="Calibri"/>
          <w:sz w:val="16"/>
          <w:szCs w:val="16"/>
        </w:rPr>
        <w:t>Contractor</w:t>
      </w:r>
      <w:proofErr w:type="gramEnd"/>
      <w:r>
        <w:rPr>
          <w:rFonts w:ascii="Calibri" w:hAnsi="Calibri" w:cs="Calibri"/>
          <w:sz w:val="16"/>
          <w:szCs w:val="16"/>
        </w:rPr>
        <w:t xml:space="preserve"> shall have the</w:t>
      </w:r>
      <w:r>
        <w:rPr>
          <w:rFonts w:ascii="Calibri" w:hAnsi="Calibri" w:cs="Calibri"/>
          <w:spacing w:val="-1"/>
          <w:sz w:val="16"/>
          <w:szCs w:val="16"/>
        </w:rPr>
        <w:t xml:space="preserve"> </w:t>
      </w:r>
      <w:r>
        <w:rPr>
          <w:rFonts w:ascii="Calibri" w:hAnsi="Calibri" w:cs="Calibri"/>
          <w:sz w:val="16"/>
          <w:szCs w:val="16"/>
        </w:rPr>
        <w:t>right, at</w:t>
      </w:r>
      <w:r>
        <w:rPr>
          <w:rFonts w:ascii="Calibri" w:hAnsi="Calibri" w:cs="Calibri"/>
          <w:spacing w:val="-1"/>
          <w:sz w:val="16"/>
          <w:szCs w:val="16"/>
        </w:rPr>
        <w:t xml:space="preserve"> </w:t>
      </w:r>
      <w:r>
        <w:rPr>
          <w:rFonts w:ascii="Calibri" w:hAnsi="Calibri" w:cs="Calibri"/>
          <w:sz w:val="16"/>
          <w:szCs w:val="16"/>
        </w:rPr>
        <w:t>the</w:t>
      </w:r>
      <w:r>
        <w:rPr>
          <w:rFonts w:ascii="Calibri" w:hAnsi="Calibri" w:cs="Calibri"/>
          <w:spacing w:val="-1"/>
          <w:sz w:val="16"/>
          <w:szCs w:val="16"/>
        </w:rPr>
        <w:t xml:space="preserve"> </w:t>
      </w:r>
      <w:r>
        <w:rPr>
          <w:rFonts w:ascii="Calibri" w:hAnsi="Calibri" w:cs="Calibri"/>
          <w:sz w:val="16"/>
          <w:szCs w:val="16"/>
        </w:rPr>
        <w:t>end of such fiscal</w:t>
      </w:r>
      <w:r>
        <w:rPr>
          <w:rFonts w:ascii="Calibri" w:hAnsi="Calibri" w:cs="Calibri"/>
          <w:spacing w:val="-1"/>
          <w:sz w:val="16"/>
          <w:szCs w:val="16"/>
        </w:rPr>
        <w:t xml:space="preserve"> </w:t>
      </w:r>
      <w:r>
        <w:rPr>
          <w:rFonts w:ascii="Calibri" w:hAnsi="Calibri" w:cs="Calibri"/>
          <w:sz w:val="16"/>
          <w:szCs w:val="16"/>
        </w:rPr>
        <w:t>year, to take</w:t>
      </w:r>
      <w:r>
        <w:rPr>
          <w:rFonts w:ascii="Calibri" w:hAnsi="Calibri" w:cs="Calibri"/>
          <w:spacing w:val="40"/>
          <w:sz w:val="16"/>
          <w:szCs w:val="16"/>
        </w:rPr>
        <w:t xml:space="preserve"> </w:t>
      </w:r>
      <w:r>
        <w:rPr>
          <w:rFonts w:ascii="Calibri" w:hAnsi="Calibri" w:cs="Calibri"/>
          <w:sz w:val="16"/>
          <w:szCs w:val="16"/>
        </w:rPr>
        <w:t>possession</w:t>
      </w:r>
      <w:r>
        <w:rPr>
          <w:rFonts w:ascii="Calibri" w:hAnsi="Calibri" w:cs="Calibri"/>
          <w:spacing w:val="-10"/>
          <w:sz w:val="16"/>
          <w:szCs w:val="16"/>
        </w:rPr>
        <w:t xml:space="preserve"> </w:t>
      </w:r>
      <w:r>
        <w:rPr>
          <w:rFonts w:ascii="Calibri" w:hAnsi="Calibri" w:cs="Calibri"/>
          <w:sz w:val="16"/>
          <w:szCs w:val="16"/>
        </w:rPr>
        <w:t>of</w:t>
      </w:r>
      <w:r>
        <w:rPr>
          <w:rFonts w:ascii="Calibri" w:hAnsi="Calibri" w:cs="Calibri"/>
          <w:spacing w:val="-9"/>
          <w:sz w:val="16"/>
          <w:szCs w:val="16"/>
        </w:rPr>
        <w:t xml:space="preserve"> </w:t>
      </w:r>
      <w:r>
        <w:rPr>
          <w:rFonts w:ascii="Calibri" w:hAnsi="Calibri" w:cs="Calibri"/>
          <w:sz w:val="16"/>
          <w:szCs w:val="16"/>
        </w:rPr>
        <w:t>any</w:t>
      </w:r>
      <w:r>
        <w:rPr>
          <w:rFonts w:ascii="Calibri" w:hAnsi="Calibri" w:cs="Calibri"/>
          <w:spacing w:val="-9"/>
          <w:sz w:val="16"/>
          <w:szCs w:val="16"/>
        </w:rPr>
        <w:t xml:space="preserve"> </w:t>
      </w:r>
      <w:r>
        <w:rPr>
          <w:rFonts w:ascii="Calibri" w:hAnsi="Calibri" w:cs="Calibri"/>
          <w:sz w:val="16"/>
          <w:szCs w:val="16"/>
        </w:rPr>
        <w:t>equipment</w:t>
      </w:r>
      <w:r>
        <w:rPr>
          <w:rFonts w:ascii="Calibri" w:hAnsi="Calibri" w:cs="Calibri"/>
          <w:spacing w:val="-9"/>
          <w:sz w:val="16"/>
          <w:szCs w:val="16"/>
        </w:rPr>
        <w:t xml:space="preserve"> </w:t>
      </w:r>
      <w:r>
        <w:rPr>
          <w:rFonts w:ascii="Calibri" w:hAnsi="Calibri" w:cs="Calibri"/>
          <w:sz w:val="16"/>
          <w:szCs w:val="16"/>
        </w:rPr>
        <w:t>provided</w:t>
      </w:r>
      <w:r>
        <w:rPr>
          <w:rFonts w:ascii="Calibri" w:hAnsi="Calibri" w:cs="Calibri"/>
          <w:spacing w:val="-9"/>
          <w:sz w:val="16"/>
          <w:szCs w:val="16"/>
        </w:rPr>
        <w:t xml:space="preserve"> </w:t>
      </w:r>
      <w:r>
        <w:rPr>
          <w:rFonts w:ascii="Calibri" w:hAnsi="Calibri" w:cs="Calibri"/>
          <w:sz w:val="16"/>
          <w:szCs w:val="16"/>
        </w:rPr>
        <w:t>to</w:t>
      </w:r>
      <w:r>
        <w:rPr>
          <w:rFonts w:ascii="Calibri" w:hAnsi="Calibri" w:cs="Calibri"/>
          <w:spacing w:val="-9"/>
          <w:sz w:val="16"/>
          <w:szCs w:val="16"/>
        </w:rPr>
        <w:t xml:space="preserve"> </w:t>
      </w:r>
      <w:r>
        <w:rPr>
          <w:rFonts w:ascii="Calibri" w:hAnsi="Calibri" w:cs="Calibri"/>
          <w:sz w:val="16"/>
          <w:szCs w:val="16"/>
        </w:rPr>
        <w:t>County</w:t>
      </w:r>
      <w:r>
        <w:rPr>
          <w:rFonts w:ascii="Calibri" w:hAnsi="Calibri" w:cs="Calibri"/>
          <w:spacing w:val="-9"/>
          <w:sz w:val="16"/>
          <w:szCs w:val="16"/>
        </w:rPr>
        <w:t xml:space="preserve"> </w:t>
      </w:r>
      <w:r>
        <w:rPr>
          <w:rFonts w:ascii="Calibri" w:hAnsi="Calibri" w:cs="Calibri"/>
          <w:sz w:val="16"/>
          <w:szCs w:val="16"/>
        </w:rPr>
        <w:t>under</w:t>
      </w:r>
      <w:r>
        <w:rPr>
          <w:rFonts w:ascii="Calibri" w:hAnsi="Calibri" w:cs="Calibri"/>
          <w:spacing w:val="-9"/>
          <w:sz w:val="16"/>
          <w:szCs w:val="16"/>
        </w:rPr>
        <w:t xml:space="preserve"> </w:t>
      </w:r>
      <w:r>
        <w:rPr>
          <w:rFonts w:ascii="Calibri" w:hAnsi="Calibri" w:cs="Calibri"/>
          <w:sz w:val="16"/>
          <w:szCs w:val="16"/>
        </w:rPr>
        <w:t>the</w:t>
      </w:r>
      <w:r>
        <w:rPr>
          <w:rFonts w:ascii="Calibri" w:hAnsi="Calibri" w:cs="Calibri"/>
          <w:spacing w:val="-9"/>
          <w:sz w:val="16"/>
          <w:szCs w:val="16"/>
        </w:rPr>
        <w:t xml:space="preserve"> </w:t>
      </w:r>
      <w:r>
        <w:rPr>
          <w:rFonts w:ascii="Calibri" w:hAnsi="Calibri" w:cs="Calibri"/>
          <w:sz w:val="16"/>
          <w:szCs w:val="16"/>
        </w:rPr>
        <w:t>Agreement.</w:t>
      </w:r>
      <w:r>
        <w:rPr>
          <w:rFonts w:ascii="Calibri" w:hAnsi="Calibri" w:cs="Calibri"/>
          <w:spacing w:val="-9"/>
          <w:sz w:val="16"/>
          <w:szCs w:val="16"/>
        </w:rPr>
        <w:t xml:space="preserve"> </w:t>
      </w:r>
      <w:r>
        <w:rPr>
          <w:rFonts w:ascii="Calibri" w:hAnsi="Calibri" w:cs="Calibri"/>
          <w:sz w:val="16"/>
          <w:szCs w:val="16"/>
        </w:rPr>
        <w:t>County</w:t>
      </w:r>
      <w:r>
        <w:rPr>
          <w:rFonts w:ascii="Calibri" w:hAnsi="Calibri" w:cs="Calibri"/>
          <w:spacing w:val="-9"/>
          <w:sz w:val="16"/>
          <w:szCs w:val="16"/>
        </w:rPr>
        <w:t xml:space="preserve"> </w:t>
      </w:r>
      <w:r>
        <w:rPr>
          <w:rFonts w:ascii="Calibri" w:hAnsi="Calibri" w:cs="Calibri"/>
          <w:sz w:val="16"/>
          <w:szCs w:val="16"/>
        </w:rPr>
        <w:t>will</w:t>
      </w:r>
      <w:r>
        <w:rPr>
          <w:rFonts w:ascii="Calibri" w:hAnsi="Calibri" w:cs="Calibri"/>
          <w:spacing w:val="-9"/>
          <w:sz w:val="16"/>
          <w:szCs w:val="16"/>
        </w:rPr>
        <w:t xml:space="preserve"> </w:t>
      </w:r>
      <w:r>
        <w:rPr>
          <w:rFonts w:ascii="Calibri" w:hAnsi="Calibri" w:cs="Calibri"/>
          <w:sz w:val="16"/>
          <w:szCs w:val="16"/>
        </w:rPr>
        <w:t>pay</w:t>
      </w:r>
      <w:r>
        <w:rPr>
          <w:rFonts w:ascii="Calibri" w:hAnsi="Calibri" w:cs="Calibri"/>
          <w:spacing w:val="-9"/>
          <w:sz w:val="16"/>
          <w:szCs w:val="16"/>
        </w:rPr>
        <w:t xml:space="preserve"> </w:t>
      </w:r>
      <w:r>
        <w:rPr>
          <w:rFonts w:ascii="Calibri" w:hAnsi="Calibri" w:cs="Calibri"/>
          <w:sz w:val="16"/>
          <w:szCs w:val="16"/>
        </w:rPr>
        <w:t>to</w:t>
      </w:r>
      <w:r>
        <w:rPr>
          <w:rFonts w:ascii="Calibri" w:hAnsi="Calibri" w:cs="Calibri"/>
          <w:spacing w:val="-9"/>
          <w:sz w:val="16"/>
          <w:szCs w:val="16"/>
        </w:rPr>
        <w:t xml:space="preserve"> </w:t>
      </w:r>
      <w:r>
        <w:rPr>
          <w:rFonts w:ascii="Calibri" w:hAnsi="Calibri" w:cs="Calibri"/>
          <w:sz w:val="16"/>
          <w:szCs w:val="16"/>
        </w:rPr>
        <w:t>Contractor</w:t>
      </w:r>
      <w:r>
        <w:rPr>
          <w:rFonts w:ascii="Calibri" w:hAnsi="Calibri" w:cs="Calibri"/>
          <w:spacing w:val="-9"/>
          <w:sz w:val="16"/>
          <w:szCs w:val="16"/>
        </w:rPr>
        <w:t xml:space="preserve"> </w:t>
      </w:r>
      <w:r>
        <w:rPr>
          <w:rFonts w:ascii="Calibri" w:hAnsi="Calibri" w:cs="Calibri"/>
          <w:sz w:val="16"/>
          <w:szCs w:val="16"/>
        </w:rPr>
        <w:t>all</w:t>
      </w:r>
      <w:r>
        <w:rPr>
          <w:rFonts w:ascii="Calibri" w:hAnsi="Calibri" w:cs="Calibri"/>
          <w:spacing w:val="-9"/>
          <w:sz w:val="16"/>
          <w:szCs w:val="16"/>
        </w:rPr>
        <w:t xml:space="preserve"> </w:t>
      </w:r>
      <w:r>
        <w:rPr>
          <w:rFonts w:ascii="Calibri" w:hAnsi="Calibri" w:cs="Calibri"/>
          <w:sz w:val="16"/>
          <w:szCs w:val="16"/>
        </w:rPr>
        <w:t>regular</w:t>
      </w:r>
      <w:r>
        <w:rPr>
          <w:rFonts w:ascii="Calibri" w:hAnsi="Calibri" w:cs="Calibri"/>
          <w:spacing w:val="-9"/>
          <w:sz w:val="16"/>
          <w:szCs w:val="16"/>
        </w:rPr>
        <w:t xml:space="preserve"> </w:t>
      </w:r>
      <w:r>
        <w:rPr>
          <w:rFonts w:ascii="Calibri" w:hAnsi="Calibri" w:cs="Calibri"/>
          <w:sz w:val="16"/>
          <w:szCs w:val="16"/>
        </w:rPr>
        <w:t>contractual</w:t>
      </w:r>
      <w:r>
        <w:rPr>
          <w:rFonts w:ascii="Calibri" w:hAnsi="Calibri" w:cs="Calibri"/>
          <w:spacing w:val="-9"/>
          <w:sz w:val="16"/>
          <w:szCs w:val="16"/>
        </w:rPr>
        <w:t xml:space="preserve"> </w:t>
      </w:r>
      <w:r>
        <w:rPr>
          <w:rFonts w:ascii="Calibri" w:hAnsi="Calibri" w:cs="Calibri"/>
          <w:sz w:val="16"/>
          <w:szCs w:val="16"/>
        </w:rPr>
        <w:t>payments</w:t>
      </w:r>
      <w:r>
        <w:rPr>
          <w:rFonts w:ascii="Calibri" w:hAnsi="Calibri" w:cs="Calibri"/>
          <w:spacing w:val="-9"/>
          <w:sz w:val="16"/>
          <w:szCs w:val="16"/>
        </w:rPr>
        <w:t xml:space="preserve"> </w:t>
      </w:r>
      <w:r>
        <w:rPr>
          <w:rFonts w:ascii="Calibri" w:hAnsi="Calibri" w:cs="Calibri"/>
          <w:sz w:val="16"/>
          <w:szCs w:val="16"/>
        </w:rPr>
        <w:t>incurred</w:t>
      </w:r>
      <w:r>
        <w:rPr>
          <w:rFonts w:ascii="Calibri" w:hAnsi="Calibri" w:cs="Calibri"/>
          <w:spacing w:val="-9"/>
          <w:sz w:val="16"/>
          <w:szCs w:val="16"/>
        </w:rPr>
        <w:t xml:space="preserve"> </w:t>
      </w:r>
      <w:r>
        <w:rPr>
          <w:rFonts w:ascii="Calibri" w:hAnsi="Calibri" w:cs="Calibri"/>
          <w:sz w:val="16"/>
          <w:szCs w:val="16"/>
        </w:rPr>
        <w:t>through</w:t>
      </w:r>
      <w:r>
        <w:rPr>
          <w:rFonts w:ascii="Calibri" w:hAnsi="Calibri" w:cs="Calibri"/>
          <w:spacing w:val="40"/>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end</w:t>
      </w:r>
      <w:r>
        <w:rPr>
          <w:rFonts w:ascii="Calibri" w:hAnsi="Calibri" w:cs="Calibri"/>
          <w:spacing w:val="-3"/>
          <w:sz w:val="16"/>
          <w:szCs w:val="16"/>
        </w:rPr>
        <w:t xml:space="preserve"> </w:t>
      </w:r>
      <w:r>
        <w:rPr>
          <w:rFonts w:ascii="Calibri" w:hAnsi="Calibri" w:cs="Calibri"/>
          <w:sz w:val="16"/>
          <w:szCs w:val="16"/>
        </w:rPr>
        <w:t>of</w:t>
      </w:r>
      <w:r>
        <w:rPr>
          <w:rFonts w:ascii="Calibri" w:hAnsi="Calibri" w:cs="Calibri"/>
          <w:spacing w:val="-3"/>
          <w:sz w:val="16"/>
          <w:szCs w:val="16"/>
        </w:rPr>
        <w:t xml:space="preserve"> </w:t>
      </w:r>
      <w:r>
        <w:rPr>
          <w:rFonts w:ascii="Calibri" w:hAnsi="Calibri" w:cs="Calibri"/>
          <w:sz w:val="16"/>
          <w:szCs w:val="16"/>
        </w:rPr>
        <w:t>such</w:t>
      </w:r>
      <w:r>
        <w:rPr>
          <w:rFonts w:ascii="Calibri" w:hAnsi="Calibri" w:cs="Calibri"/>
          <w:spacing w:val="-2"/>
          <w:sz w:val="16"/>
          <w:szCs w:val="16"/>
        </w:rPr>
        <w:t xml:space="preserve"> </w:t>
      </w:r>
      <w:r>
        <w:rPr>
          <w:rFonts w:ascii="Calibri" w:hAnsi="Calibri" w:cs="Calibri"/>
          <w:sz w:val="16"/>
          <w:szCs w:val="16"/>
        </w:rPr>
        <w:t>fiscal</w:t>
      </w:r>
      <w:r>
        <w:rPr>
          <w:rFonts w:ascii="Calibri" w:hAnsi="Calibri" w:cs="Calibri"/>
          <w:spacing w:val="-5"/>
          <w:sz w:val="16"/>
          <w:szCs w:val="16"/>
        </w:rPr>
        <w:t xml:space="preserve"> </w:t>
      </w:r>
      <w:r>
        <w:rPr>
          <w:rFonts w:ascii="Calibri" w:hAnsi="Calibri" w:cs="Calibri"/>
          <w:sz w:val="16"/>
          <w:szCs w:val="16"/>
        </w:rPr>
        <w:t>year,</w:t>
      </w:r>
      <w:r>
        <w:rPr>
          <w:rFonts w:ascii="Calibri" w:hAnsi="Calibri" w:cs="Calibri"/>
          <w:spacing w:val="-3"/>
          <w:sz w:val="16"/>
          <w:szCs w:val="16"/>
        </w:rPr>
        <w:t xml:space="preserve"> </w:t>
      </w:r>
      <w:r>
        <w:rPr>
          <w:rFonts w:ascii="Calibri" w:hAnsi="Calibri" w:cs="Calibri"/>
          <w:sz w:val="16"/>
          <w:szCs w:val="16"/>
        </w:rPr>
        <w:t>plus</w:t>
      </w:r>
      <w:r>
        <w:rPr>
          <w:rFonts w:ascii="Calibri" w:hAnsi="Calibri" w:cs="Calibri"/>
          <w:spacing w:val="-3"/>
          <w:sz w:val="16"/>
          <w:szCs w:val="16"/>
        </w:rPr>
        <w:t xml:space="preserve"> </w:t>
      </w:r>
      <w:r>
        <w:rPr>
          <w:rFonts w:ascii="Calibri" w:hAnsi="Calibri" w:cs="Calibri"/>
          <w:sz w:val="16"/>
          <w:szCs w:val="16"/>
        </w:rPr>
        <w:t>contractual</w:t>
      </w:r>
      <w:r>
        <w:rPr>
          <w:rFonts w:ascii="Calibri" w:hAnsi="Calibri" w:cs="Calibri"/>
          <w:spacing w:val="-5"/>
          <w:sz w:val="16"/>
          <w:szCs w:val="16"/>
        </w:rPr>
        <w:t xml:space="preserve"> </w:t>
      </w:r>
      <w:r>
        <w:rPr>
          <w:rFonts w:ascii="Calibri" w:hAnsi="Calibri" w:cs="Calibri"/>
          <w:sz w:val="16"/>
          <w:szCs w:val="16"/>
        </w:rPr>
        <w:t>charges</w:t>
      </w:r>
      <w:r>
        <w:rPr>
          <w:rFonts w:ascii="Calibri" w:hAnsi="Calibri" w:cs="Calibri"/>
          <w:spacing w:val="-5"/>
          <w:sz w:val="16"/>
          <w:szCs w:val="16"/>
        </w:rPr>
        <w:t xml:space="preserve"> </w:t>
      </w:r>
      <w:r>
        <w:rPr>
          <w:rFonts w:ascii="Calibri" w:hAnsi="Calibri" w:cs="Calibri"/>
          <w:sz w:val="16"/>
          <w:szCs w:val="16"/>
        </w:rPr>
        <w:t>incidental</w:t>
      </w:r>
      <w:r>
        <w:rPr>
          <w:rFonts w:ascii="Calibri" w:hAnsi="Calibri" w:cs="Calibri"/>
          <w:spacing w:val="-3"/>
          <w:sz w:val="16"/>
          <w:szCs w:val="16"/>
        </w:rPr>
        <w:t xml:space="preserve"> </w:t>
      </w:r>
      <w:r>
        <w:rPr>
          <w:rFonts w:ascii="Calibri" w:hAnsi="Calibri" w:cs="Calibri"/>
          <w:sz w:val="16"/>
          <w:szCs w:val="16"/>
        </w:rPr>
        <w:t>to</w:t>
      </w:r>
      <w:r>
        <w:rPr>
          <w:rFonts w:ascii="Calibri" w:hAnsi="Calibri" w:cs="Calibri"/>
          <w:spacing w:val="-3"/>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return</w:t>
      </w:r>
      <w:r>
        <w:rPr>
          <w:rFonts w:ascii="Calibri" w:hAnsi="Calibri" w:cs="Calibri"/>
          <w:spacing w:val="-5"/>
          <w:sz w:val="16"/>
          <w:szCs w:val="16"/>
        </w:rPr>
        <w:t xml:space="preserve"> </w:t>
      </w:r>
      <w:r>
        <w:rPr>
          <w:rFonts w:ascii="Calibri" w:hAnsi="Calibri" w:cs="Calibri"/>
          <w:sz w:val="16"/>
          <w:szCs w:val="16"/>
        </w:rPr>
        <w:t>of</w:t>
      </w:r>
      <w:r>
        <w:rPr>
          <w:rFonts w:ascii="Calibri" w:hAnsi="Calibri" w:cs="Calibri"/>
          <w:spacing w:val="-5"/>
          <w:sz w:val="16"/>
          <w:szCs w:val="16"/>
        </w:rPr>
        <w:t xml:space="preserve"> </w:t>
      </w:r>
      <w:r>
        <w:rPr>
          <w:rFonts w:ascii="Calibri" w:hAnsi="Calibri" w:cs="Calibri"/>
          <w:sz w:val="16"/>
          <w:szCs w:val="16"/>
        </w:rPr>
        <w:t>any</w:t>
      </w:r>
      <w:r>
        <w:rPr>
          <w:rFonts w:ascii="Calibri" w:hAnsi="Calibri" w:cs="Calibri"/>
          <w:spacing w:val="-5"/>
          <w:sz w:val="16"/>
          <w:szCs w:val="16"/>
        </w:rPr>
        <w:t xml:space="preserve"> </w:t>
      </w:r>
      <w:r>
        <w:rPr>
          <w:rFonts w:ascii="Calibri" w:hAnsi="Calibri" w:cs="Calibri"/>
          <w:sz w:val="16"/>
          <w:szCs w:val="16"/>
        </w:rPr>
        <w:t>related</w:t>
      </w:r>
      <w:r>
        <w:rPr>
          <w:rFonts w:ascii="Calibri" w:hAnsi="Calibri" w:cs="Calibri"/>
          <w:spacing w:val="-2"/>
          <w:sz w:val="16"/>
          <w:szCs w:val="16"/>
        </w:rPr>
        <w:t xml:space="preserve"> </w:t>
      </w:r>
      <w:r>
        <w:rPr>
          <w:rFonts w:ascii="Calibri" w:hAnsi="Calibri" w:cs="Calibri"/>
          <w:sz w:val="16"/>
          <w:szCs w:val="16"/>
        </w:rPr>
        <w:t>equipment.</w:t>
      </w:r>
      <w:r>
        <w:rPr>
          <w:rFonts w:ascii="Calibri" w:hAnsi="Calibri" w:cs="Calibri"/>
          <w:spacing w:val="-1"/>
          <w:sz w:val="16"/>
          <w:szCs w:val="16"/>
        </w:rPr>
        <w:t xml:space="preserve"> </w:t>
      </w:r>
      <w:r>
        <w:rPr>
          <w:rFonts w:ascii="Calibri" w:hAnsi="Calibri" w:cs="Calibri"/>
          <w:sz w:val="16"/>
          <w:szCs w:val="16"/>
        </w:rPr>
        <w:t>Upon</w:t>
      </w:r>
      <w:r>
        <w:rPr>
          <w:rFonts w:ascii="Calibri" w:hAnsi="Calibri" w:cs="Calibri"/>
          <w:spacing w:val="-2"/>
          <w:sz w:val="16"/>
          <w:szCs w:val="16"/>
        </w:rPr>
        <w:t xml:space="preserve"> </w:t>
      </w:r>
      <w:r>
        <w:rPr>
          <w:rFonts w:ascii="Calibri" w:hAnsi="Calibri" w:cs="Calibri"/>
          <w:sz w:val="16"/>
          <w:szCs w:val="16"/>
        </w:rPr>
        <w:t>termination</w:t>
      </w:r>
      <w:r>
        <w:rPr>
          <w:rFonts w:ascii="Calibri" w:hAnsi="Calibri" w:cs="Calibri"/>
          <w:spacing w:val="-5"/>
          <w:sz w:val="16"/>
          <w:szCs w:val="16"/>
        </w:rPr>
        <w:t xml:space="preserve"> </w:t>
      </w:r>
      <w:r>
        <w:rPr>
          <w:rFonts w:ascii="Calibri" w:hAnsi="Calibri" w:cs="Calibri"/>
          <w:sz w:val="16"/>
          <w:szCs w:val="16"/>
        </w:rPr>
        <w:t>of</w:t>
      </w:r>
      <w:r>
        <w:rPr>
          <w:rFonts w:ascii="Calibri" w:hAnsi="Calibri" w:cs="Calibri"/>
          <w:spacing w:val="-3"/>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Agreement</w:t>
      </w:r>
      <w:r>
        <w:rPr>
          <w:rFonts w:ascii="Calibri" w:hAnsi="Calibri" w:cs="Calibri"/>
          <w:spacing w:val="-5"/>
          <w:sz w:val="16"/>
          <w:szCs w:val="16"/>
        </w:rPr>
        <w:t xml:space="preserve"> </w:t>
      </w:r>
      <w:r>
        <w:rPr>
          <w:rFonts w:ascii="Calibri" w:hAnsi="Calibri" w:cs="Calibri"/>
          <w:sz w:val="16"/>
          <w:szCs w:val="16"/>
        </w:rPr>
        <w:t>by</w:t>
      </w:r>
      <w:r>
        <w:rPr>
          <w:rFonts w:ascii="Calibri" w:hAnsi="Calibri" w:cs="Calibri"/>
          <w:spacing w:val="-5"/>
          <w:sz w:val="16"/>
          <w:szCs w:val="16"/>
        </w:rPr>
        <w:t xml:space="preserve"> </w:t>
      </w:r>
      <w:r>
        <w:rPr>
          <w:rFonts w:ascii="Calibri" w:hAnsi="Calibri" w:cs="Calibri"/>
          <w:sz w:val="16"/>
          <w:szCs w:val="16"/>
        </w:rPr>
        <w:t>County,</w:t>
      </w:r>
      <w:r>
        <w:rPr>
          <w:rFonts w:ascii="Calibri" w:hAnsi="Calibri" w:cs="Calibri"/>
          <w:spacing w:val="40"/>
          <w:sz w:val="16"/>
          <w:szCs w:val="16"/>
        </w:rPr>
        <w:t xml:space="preserve"> </w:t>
      </w:r>
      <w:r>
        <w:rPr>
          <w:rFonts w:ascii="Calibri" w:hAnsi="Calibri" w:cs="Calibri"/>
          <w:sz w:val="16"/>
          <w:szCs w:val="16"/>
        </w:rPr>
        <w:t>title to any such equipment shall revert to Contractor at the end of County’s current fiscal year. The termination of the Agreement pursuant to this</w:t>
      </w:r>
      <w:r>
        <w:rPr>
          <w:rFonts w:ascii="Calibri" w:hAnsi="Calibri" w:cs="Calibri"/>
          <w:spacing w:val="40"/>
          <w:sz w:val="16"/>
          <w:szCs w:val="16"/>
        </w:rPr>
        <w:t xml:space="preserve"> </w:t>
      </w:r>
      <w:r>
        <w:rPr>
          <w:rFonts w:ascii="Calibri" w:hAnsi="Calibri" w:cs="Calibri"/>
          <w:sz w:val="16"/>
          <w:szCs w:val="16"/>
        </w:rPr>
        <w:t>paragraph shall not cause any penalty to be charged to the County or the Contractor.</w:t>
      </w:r>
    </w:p>
    <w:p w14:paraId="496E0EFE" w14:textId="77777777" w:rsidR="00545A27" w:rsidRDefault="00545A27">
      <w:pPr>
        <w:pStyle w:val="BodyText"/>
        <w:kinsoku w:val="0"/>
        <w:overflowPunct w:val="0"/>
        <w:spacing w:before="1"/>
        <w:rPr>
          <w:rFonts w:ascii="Calibri" w:hAnsi="Calibri" w:cs="Calibri"/>
          <w:sz w:val="16"/>
          <w:szCs w:val="16"/>
        </w:rPr>
      </w:pPr>
    </w:p>
    <w:p w14:paraId="1E4207AF" w14:textId="77777777" w:rsidR="00545A27" w:rsidRDefault="00545A27">
      <w:pPr>
        <w:pStyle w:val="ListParagraph"/>
        <w:numPr>
          <w:ilvl w:val="0"/>
          <w:numId w:val="13"/>
        </w:numPr>
        <w:tabs>
          <w:tab w:val="left" w:pos="720"/>
        </w:tabs>
        <w:kinsoku w:val="0"/>
        <w:overflowPunct w:val="0"/>
        <w:spacing w:before="1"/>
        <w:ind w:right="358"/>
        <w:jc w:val="both"/>
        <w:rPr>
          <w:rFonts w:ascii="Calibri" w:hAnsi="Calibri" w:cs="Calibri"/>
          <w:color w:val="000000"/>
          <w:sz w:val="16"/>
          <w:szCs w:val="16"/>
        </w:rPr>
      </w:pPr>
      <w:r>
        <w:rPr>
          <w:rFonts w:ascii="Calibri" w:hAnsi="Calibri" w:cs="Calibri"/>
          <w:b/>
          <w:bCs/>
          <w:sz w:val="16"/>
          <w:szCs w:val="16"/>
          <w:u w:val="single"/>
        </w:rPr>
        <w:t>Disclaimer of Liability</w:t>
      </w:r>
      <w:r>
        <w:rPr>
          <w:rFonts w:ascii="Calibri" w:hAnsi="Calibri" w:cs="Calibri"/>
          <w:sz w:val="16"/>
          <w:szCs w:val="16"/>
        </w:rPr>
        <w:t>: County shall not hold harmless or indemnify any contractor beyond that liability incurred under the Kansas Tort Claims Act</w:t>
      </w:r>
      <w:r>
        <w:rPr>
          <w:rFonts w:ascii="Calibri" w:hAnsi="Calibri" w:cs="Calibri"/>
          <w:spacing w:val="40"/>
          <w:sz w:val="16"/>
          <w:szCs w:val="16"/>
        </w:rPr>
        <w:t xml:space="preserve"> </w:t>
      </w:r>
      <w:r>
        <w:rPr>
          <w:rFonts w:ascii="Calibri" w:hAnsi="Calibri" w:cs="Calibri"/>
          <w:sz w:val="16"/>
          <w:szCs w:val="16"/>
        </w:rPr>
        <w:t xml:space="preserve">(K.S.A. 75-6101 </w:t>
      </w:r>
      <w:r>
        <w:rPr>
          <w:rFonts w:ascii="Calibri" w:hAnsi="Calibri" w:cs="Calibri"/>
          <w:i/>
          <w:iCs/>
          <w:sz w:val="16"/>
          <w:szCs w:val="16"/>
        </w:rPr>
        <w:t>et seq.</w:t>
      </w:r>
      <w:r>
        <w:rPr>
          <w:rFonts w:ascii="Calibri" w:hAnsi="Calibri" w:cs="Calibri"/>
          <w:sz w:val="16"/>
          <w:szCs w:val="16"/>
        </w:rPr>
        <w:t>).</w:t>
      </w:r>
    </w:p>
    <w:p w14:paraId="662D9425" w14:textId="77777777" w:rsidR="00545A27" w:rsidRDefault="00545A27">
      <w:pPr>
        <w:pStyle w:val="ListParagraph"/>
        <w:numPr>
          <w:ilvl w:val="0"/>
          <w:numId w:val="13"/>
        </w:numPr>
        <w:tabs>
          <w:tab w:val="left" w:pos="720"/>
        </w:tabs>
        <w:kinsoku w:val="0"/>
        <w:overflowPunct w:val="0"/>
        <w:spacing w:before="195"/>
        <w:ind w:right="356"/>
        <w:jc w:val="both"/>
        <w:rPr>
          <w:rFonts w:ascii="Calibri" w:hAnsi="Calibri" w:cs="Calibri"/>
          <w:color w:val="000000"/>
          <w:sz w:val="16"/>
          <w:szCs w:val="16"/>
        </w:rPr>
      </w:pPr>
      <w:r>
        <w:rPr>
          <w:rFonts w:ascii="Calibri" w:hAnsi="Calibri" w:cs="Calibri"/>
          <w:b/>
          <w:bCs/>
          <w:sz w:val="16"/>
          <w:szCs w:val="16"/>
          <w:u w:val="single"/>
        </w:rPr>
        <w:t>Acceptance</w:t>
      </w:r>
      <w:r>
        <w:rPr>
          <w:rFonts w:ascii="Calibri" w:hAnsi="Calibri" w:cs="Calibri"/>
          <w:b/>
          <w:bCs/>
          <w:spacing w:val="-3"/>
          <w:sz w:val="16"/>
          <w:szCs w:val="16"/>
          <w:u w:val="single"/>
        </w:rPr>
        <w:t xml:space="preserve"> </w:t>
      </w:r>
      <w:r>
        <w:rPr>
          <w:rFonts w:ascii="Calibri" w:hAnsi="Calibri" w:cs="Calibri"/>
          <w:b/>
          <w:bCs/>
          <w:sz w:val="16"/>
          <w:szCs w:val="16"/>
          <w:u w:val="single"/>
        </w:rPr>
        <w:t>of</w:t>
      </w:r>
      <w:r>
        <w:rPr>
          <w:rFonts w:ascii="Calibri" w:hAnsi="Calibri" w:cs="Calibri"/>
          <w:b/>
          <w:bCs/>
          <w:spacing w:val="-5"/>
          <w:sz w:val="16"/>
          <w:szCs w:val="16"/>
          <w:u w:val="single"/>
        </w:rPr>
        <w:t xml:space="preserve"> </w:t>
      </w:r>
      <w:r>
        <w:rPr>
          <w:rFonts w:ascii="Calibri" w:hAnsi="Calibri" w:cs="Calibri"/>
          <w:b/>
          <w:bCs/>
          <w:sz w:val="16"/>
          <w:szCs w:val="16"/>
          <w:u w:val="single"/>
        </w:rPr>
        <w:t>Agreement</w:t>
      </w:r>
      <w:r>
        <w:rPr>
          <w:rFonts w:ascii="Calibri" w:hAnsi="Calibri" w:cs="Calibri"/>
          <w:sz w:val="16"/>
          <w:szCs w:val="16"/>
        </w:rPr>
        <w:t>:</w:t>
      </w:r>
      <w:r>
        <w:rPr>
          <w:rFonts w:ascii="Calibri" w:hAnsi="Calibri" w:cs="Calibri"/>
          <w:spacing w:val="-6"/>
          <w:sz w:val="16"/>
          <w:szCs w:val="16"/>
        </w:rPr>
        <w:t xml:space="preserve"> </w:t>
      </w:r>
      <w:r>
        <w:rPr>
          <w:rFonts w:ascii="Calibri" w:hAnsi="Calibri" w:cs="Calibri"/>
          <w:sz w:val="16"/>
          <w:szCs w:val="16"/>
        </w:rPr>
        <w:t>This</w:t>
      </w:r>
      <w:r>
        <w:rPr>
          <w:rFonts w:ascii="Calibri" w:hAnsi="Calibri" w:cs="Calibri"/>
          <w:spacing w:val="-5"/>
          <w:sz w:val="16"/>
          <w:szCs w:val="16"/>
        </w:rPr>
        <w:t xml:space="preserve"> </w:t>
      </w:r>
      <w:r>
        <w:rPr>
          <w:rFonts w:ascii="Calibri" w:hAnsi="Calibri" w:cs="Calibri"/>
          <w:sz w:val="16"/>
          <w:szCs w:val="16"/>
        </w:rPr>
        <w:t>Agreement</w:t>
      </w:r>
      <w:r>
        <w:rPr>
          <w:rFonts w:ascii="Calibri" w:hAnsi="Calibri" w:cs="Calibri"/>
          <w:spacing w:val="-5"/>
          <w:sz w:val="16"/>
          <w:szCs w:val="16"/>
        </w:rPr>
        <w:t xml:space="preserve"> </w:t>
      </w:r>
      <w:r>
        <w:rPr>
          <w:rFonts w:ascii="Calibri" w:hAnsi="Calibri" w:cs="Calibri"/>
          <w:sz w:val="16"/>
          <w:szCs w:val="16"/>
        </w:rPr>
        <w:t>shall</w:t>
      </w:r>
      <w:r>
        <w:rPr>
          <w:rFonts w:ascii="Calibri" w:hAnsi="Calibri" w:cs="Calibri"/>
          <w:spacing w:val="-5"/>
          <w:sz w:val="16"/>
          <w:szCs w:val="16"/>
        </w:rPr>
        <w:t xml:space="preserve"> </w:t>
      </w:r>
      <w:r>
        <w:rPr>
          <w:rFonts w:ascii="Calibri" w:hAnsi="Calibri" w:cs="Calibri"/>
          <w:sz w:val="16"/>
          <w:szCs w:val="16"/>
        </w:rPr>
        <w:t>not</w:t>
      </w:r>
      <w:r>
        <w:rPr>
          <w:rFonts w:ascii="Calibri" w:hAnsi="Calibri" w:cs="Calibri"/>
          <w:spacing w:val="-5"/>
          <w:sz w:val="16"/>
          <w:szCs w:val="16"/>
        </w:rPr>
        <w:t xml:space="preserve"> </w:t>
      </w:r>
      <w:r>
        <w:rPr>
          <w:rFonts w:ascii="Calibri" w:hAnsi="Calibri" w:cs="Calibri"/>
          <w:sz w:val="16"/>
          <w:szCs w:val="16"/>
        </w:rPr>
        <w:t>be</w:t>
      </w:r>
      <w:r>
        <w:rPr>
          <w:rFonts w:ascii="Calibri" w:hAnsi="Calibri" w:cs="Calibri"/>
          <w:spacing w:val="-3"/>
          <w:sz w:val="16"/>
          <w:szCs w:val="16"/>
        </w:rPr>
        <w:t xml:space="preserve"> </w:t>
      </w:r>
      <w:r>
        <w:rPr>
          <w:rFonts w:ascii="Calibri" w:hAnsi="Calibri" w:cs="Calibri"/>
          <w:sz w:val="16"/>
          <w:szCs w:val="16"/>
        </w:rPr>
        <w:t>considered</w:t>
      </w:r>
      <w:r>
        <w:rPr>
          <w:rFonts w:ascii="Calibri" w:hAnsi="Calibri" w:cs="Calibri"/>
          <w:spacing w:val="-5"/>
          <w:sz w:val="16"/>
          <w:szCs w:val="16"/>
        </w:rPr>
        <w:t xml:space="preserve"> </w:t>
      </w:r>
      <w:r>
        <w:rPr>
          <w:rFonts w:ascii="Calibri" w:hAnsi="Calibri" w:cs="Calibri"/>
          <w:sz w:val="16"/>
          <w:szCs w:val="16"/>
        </w:rPr>
        <w:t>accepted,</w:t>
      </w:r>
      <w:r>
        <w:rPr>
          <w:rFonts w:ascii="Calibri" w:hAnsi="Calibri" w:cs="Calibri"/>
          <w:spacing w:val="-4"/>
          <w:sz w:val="16"/>
          <w:szCs w:val="16"/>
        </w:rPr>
        <w:t xml:space="preserve"> </w:t>
      </w:r>
      <w:r>
        <w:rPr>
          <w:rFonts w:ascii="Calibri" w:hAnsi="Calibri" w:cs="Calibri"/>
          <w:sz w:val="16"/>
          <w:szCs w:val="16"/>
        </w:rPr>
        <w:t>approved,</w:t>
      </w:r>
      <w:r>
        <w:rPr>
          <w:rFonts w:ascii="Calibri" w:hAnsi="Calibri" w:cs="Calibri"/>
          <w:spacing w:val="-4"/>
          <w:sz w:val="16"/>
          <w:szCs w:val="16"/>
        </w:rPr>
        <w:t xml:space="preserve"> </w:t>
      </w:r>
      <w:r>
        <w:rPr>
          <w:rFonts w:ascii="Calibri" w:hAnsi="Calibri" w:cs="Calibri"/>
          <w:sz w:val="16"/>
          <w:szCs w:val="16"/>
        </w:rPr>
        <w:t>or</w:t>
      </w:r>
      <w:r>
        <w:rPr>
          <w:rFonts w:ascii="Calibri" w:hAnsi="Calibri" w:cs="Calibri"/>
          <w:spacing w:val="-2"/>
          <w:sz w:val="16"/>
          <w:szCs w:val="16"/>
        </w:rPr>
        <w:t xml:space="preserve"> </w:t>
      </w:r>
      <w:r>
        <w:rPr>
          <w:rFonts w:ascii="Calibri" w:hAnsi="Calibri" w:cs="Calibri"/>
          <w:sz w:val="16"/>
          <w:szCs w:val="16"/>
        </w:rPr>
        <w:t>otherwise</w:t>
      </w:r>
      <w:r>
        <w:rPr>
          <w:rFonts w:ascii="Calibri" w:hAnsi="Calibri" w:cs="Calibri"/>
          <w:spacing w:val="-4"/>
          <w:sz w:val="16"/>
          <w:szCs w:val="16"/>
        </w:rPr>
        <w:t xml:space="preserve"> </w:t>
      </w:r>
      <w:r>
        <w:rPr>
          <w:rFonts w:ascii="Calibri" w:hAnsi="Calibri" w:cs="Calibri"/>
          <w:sz w:val="16"/>
          <w:szCs w:val="16"/>
        </w:rPr>
        <w:t>effective</w:t>
      </w:r>
      <w:r>
        <w:rPr>
          <w:rFonts w:ascii="Calibri" w:hAnsi="Calibri" w:cs="Calibri"/>
          <w:spacing w:val="-2"/>
          <w:sz w:val="16"/>
          <w:szCs w:val="16"/>
        </w:rPr>
        <w:t xml:space="preserve"> </w:t>
      </w:r>
      <w:r>
        <w:rPr>
          <w:rFonts w:ascii="Calibri" w:hAnsi="Calibri" w:cs="Calibri"/>
          <w:sz w:val="16"/>
          <w:szCs w:val="16"/>
        </w:rPr>
        <w:t>until</w:t>
      </w:r>
      <w:r>
        <w:rPr>
          <w:rFonts w:ascii="Calibri" w:hAnsi="Calibri" w:cs="Calibri"/>
          <w:spacing w:val="-2"/>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statutorily</w:t>
      </w:r>
      <w:r>
        <w:rPr>
          <w:rFonts w:ascii="Calibri" w:hAnsi="Calibri" w:cs="Calibri"/>
          <w:spacing w:val="-3"/>
          <w:sz w:val="16"/>
          <w:szCs w:val="16"/>
        </w:rPr>
        <w:t xml:space="preserve"> </w:t>
      </w:r>
      <w:r>
        <w:rPr>
          <w:rFonts w:ascii="Calibri" w:hAnsi="Calibri" w:cs="Calibri"/>
          <w:sz w:val="16"/>
          <w:szCs w:val="16"/>
        </w:rPr>
        <w:t>required</w:t>
      </w:r>
      <w:r>
        <w:rPr>
          <w:rFonts w:ascii="Calibri" w:hAnsi="Calibri" w:cs="Calibri"/>
          <w:spacing w:val="-5"/>
          <w:sz w:val="16"/>
          <w:szCs w:val="16"/>
        </w:rPr>
        <w:t xml:space="preserve"> </w:t>
      </w:r>
      <w:r>
        <w:rPr>
          <w:rFonts w:ascii="Calibri" w:hAnsi="Calibri" w:cs="Calibri"/>
          <w:sz w:val="16"/>
          <w:szCs w:val="16"/>
        </w:rPr>
        <w:t>approvals</w:t>
      </w:r>
      <w:r>
        <w:rPr>
          <w:rFonts w:ascii="Calibri" w:hAnsi="Calibri" w:cs="Calibri"/>
          <w:spacing w:val="40"/>
          <w:sz w:val="16"/>
          <w:szCs w:val="16"/>
        </w:rPr>
        <w:t xml:space="preserve"> </w:t>
      </w:r>
      <w:r>
        <w:rPr>
          <w:rFonts w:ascii="Calibri" w:hAnsi="Calibri" w:cs="Calibri"/>
          <w:sz w:val="16"/>
          <w:szCs w:val="16"/>
        </w:rPr>
        <w:t>and certifications have been given.</w:t>
      </w:r>
    </w:p>
    <w:p w14:paraId="7D994BE5" w14:textId="77777777" w:rsidR="00545A27" w:rsidRDefault="00545A27">
      <w:pPr>
        <w:pStyle w:val="BodyText"/>
        <w:kinsoku w:val="0"/>
        <w:overflowPunct w:val="0"/>
        <w:spacing w:before="1"/>
        <w:rPr>
          <w:rFonts w:ascii="Calibri" w:hAnsi="Calibri" w:cs="Calibri"/>
          <w:sz w:val="16"/>
          <w:szCs w:val="16"/>
        </w:rPr>
      </w:pPr>
    </w:p>
    <w:p w14:paraId="7D018513" w14:textId="77777777" w:rsidR="00545A27" w:rsidRDefault="00545A27">
      <w:pPr>
        <w:pStyle w:val="ListParagraph"/>
        <w:numPr>
          <w:ilvl w:val="0"/>
          <w:numId w:val="13"/>
        </w:numPr>
        <w:tabs>
          <w:tab w:val="left" w:pos="720"/>
        </w:tabs>
        <w:kinsoku w:val="0"/>
        <w:overflowPunct w:val="0"/>
        <w:spacing w:before="1"/>
        <w:ind w:right="352"/>
        <w:jc w:val="both"/>
        <w:rPr>
          <w:rFonts w:ascii="Calibri" w:hAnsi="Calibri" w:cs="Calibri"/>
          <w:color w:val="000000"/>
          <w:sz w:val="16"/>
          <w:szCs w:val="16"/>
        </w:rPr>
      </w:pPr>
      <w:r>
        <w:rPr>
          <w:rFonts w:ascii="Calibri" w:hAnsi="Calibri" w:cs="Calibri"/>
          <w:b/>
          <w:bCs/>
          <w:sz w:val="16"/>
          <w:szCs w:val="16"/>
          <w:u w:val="single"/>
        </w:rPr>
        <w:t>Arbitration,</w:t>
      </w:r>
      <w:r>
        <w:rPr>
          <w:rFonts w:ascii="Calibri" w:hAnsi="Calibri" w:cs="Calibri"/>
          <w:b/>
          <w:bCs/>
          <w:spacing w:val="-3"/>
          <w:sz w:val="16"/>
          <w:szCs w:val="16"/>
          <w:u w:val="single"/>
        </w:rPr>
        <w:t xml:space="preserve"> </w:t>
      </w:r>
      <w:r>
        <w:rPr>
          <w:rFonts w:ascii="Calibri" w:hAnsi="Calibri" w:cs="Calibri"/>
          <w:b/>
          <w:bCs/>
          <w:sz w:val="16"/>
          <w:szCs w:val="16"/>
          <w:u w:val="single"/>
        </w:rPr>
        <w:t>Damages,</w:t>
      </w:r>
      <w:r>
        <w:rPr>
          <w:rFonts w:ascii="Calibri" w:hAnsi="Calibri" w:cs="Calibri"/>
          <w:b/>
          <w:bCs/>
          <w:spacing w:val="-3"/>
          <w:sz w:val="16"/>
          <w:szCs w:val="16"/>
          <w:u w:val="single"/>
        </w:rPr>
        <w:t xml:space="preserve"> </w:t>
      </w:r>
      <w:r>
        <w:rPr>
          <w:rFonts w:ascii="Calibri" w:hAnsi="Calibri" w:cs="Calibri"/>
          <w:b/>
          <w:bCs/>
          <w:sz w:val="16"/>
          <w:szCs w:val="16"/>
          <w:u w:val="single"/>
        </w:rPr>
        <w:t>Jury</w:t>
      </w:r>
      <w:r>
        <w:rPr>
          <w:rFonts w:ascii="Calibri" w:hAnsi="Calibri" w:cs="Calibri"/>
          <w:b/>
          <w:bCs/>
          <w:spacing w:val="-2"/>
          <w:sz w:val="16"/>
          <w:szCs w:val="16"/>
          <w:u w:val="single"/>
        </w:rPr>
        <w:t xml:space="preserve"> </w:t>
      </w:r>
      <w:r>
        <w:rPr>
          <w:rFonts w:ascii="Calibri" w:hAnsi="Calibri" w:cs="Calibri"/>
          <w:b/>
          <w:bCs/>
          <w:sz w:val="16"/>
          <w:szCs w:val="16"/>
          <w:u w:val="single"/>
        </w:rPr>
        <w:t>Trial</w:t>
      </w:r>
      <w:r>
        <w:rPr>
          <w:rFonts w:ascii="Calibri" w:hAnsi="Calibri" w:cs="Calibri"/>
          <w:b/>
          <w:bCs/>
          <w:spacing w:val="-4"/>
          <w:sz w:val="16"/>
          <w:szCs w:val="16"/>
          <w:u w:val="single"/>
        </w:rPr>
        <w:t xml:space="preserve"> </w:t>
      </w:r>
      <w:r>
        <w:rPr>
          <w:rFonts w:ascii="Calibri" w:hAnsi="Calibri" w:cs="Calibri"/>
          <w:b/>
          <w:bCs/>
          <w:sz w:val="16"/>
          <w:szCs w:val="16"/>
          <w:u w:val="single"/>
        </w:rPr>
        <w:t>and</w:t>
      </w:r>
      <w:r>
        <w:rPr>
          <w:rFonts w:ascii="Calibri" w:hAnsi="Calibri" w:cs="Calibri"/>
          <w:b/>
          <w:bCs/>
          <w:spacing w:val="-5"/>
          <w:sz w:val="16"/>
          <w:szCs w:val="16"/>
          <w:u w:val="single"/>
        </w:rPr>
        <w:t xml:space="preserve"> </w:t>
      </w:r>
      <w:r>
        <w:rPr>
          <w:rFonts w:ascii="Calibri" w:hAnsi="Calibri" w:cs="Calibri"/>
          <w:b/>
          <w:bCs/>
          <w:sz w:val="16"/>
          <w:szCs w:val="16"/>
          <w:u w:val="single"/>
        </w:rPr>
        <w:t>Warranties</w:t>
      </w:r>
      <w:r>
        <w:rPr>
          <w:rFonts w:ascii="Calibri" w:hAnsi="Calibri" w:cs="Calibri"/>
          <w:sz w:val="16"/>
          <w:szCs w:val="16"/>
        </w:rPr>
        <w:t>:</w:t>
      </w:r>
      <w:r>
        <w:rPr>
          <w:rFonts w:ascii="Calibri" w:hAnsi="Calibri" w:cs="Calibri"/>
          <w:spacing w:val="-2"/>
          <w:sz w:val="16"/>
          <w:szCs w:val="16"/>
        </w:rPr>
        <w:t xml:space="preserve"> </w:t>
      </w:r>
      <w:r>
        <w:rPr>
          <w:rFonts w:ascii="Calibri" w:hAnsi="Calibri" w:cs="Calibri"/>
          <w:sz w:val="16"/>
          <w:szCs w:val="16"/>
        </w:rPr>
        <w:t>Notwithstanding</w:t>
      </w:r>
      <w:r>
        <w:rPr>
          <w:rFonts w:ascii="Calibri" w:hAnsi="Calibri" w:cs="Calibri"/>
          <w:spacing w:val="-2"/>
          <w:sz w:val="16"/>
          <w:szCs w:val="16"/>
        </w:rPr>
        <w:t xml:space="preserve"> </w:t>
      </w:r>
      <w:r>
        <w:rPr>
          <w:rFonts w:ascii="Calibri" w:hAnsi="Calibri" w:cs="Calibri"/>
          <w:sz w:val="16"/>
          <w:szCs w:val="16"/>
        </w:rPr>
        <w:t>any</w:t>
      </w:r>
      <w:r>
        <w:rPr>
          <w:rFonts w:ascii="Calibri" w:hAnsi="Calibri" w:cs="Calibri"/>
          <w:spacing w:val="-4"/>
          <w:sz w:val="16"/>
          <w:szCs w:val="16"/>
        </w:rPr>
        <w:t xml:space="preserve"> </w:t>
      </w:r>
      <w:r>
        <w:rPr>
          <w:rFonts w:ascii="Calibri" w:hAnsi="Calibri" w:cs="Calibri"/>
          <w:sz w:val="16"/>
          <w:szCs w:val="16"/>
        </w:rPr>
        <w:t>language</w:t>
      </w:r>
      <w:r>
        <w:rPr>
          <w:rFonts w:ascii="Calibri" w:hAnsi="Calibri" w:cs="Calibri"/>
          <w:spacing w:val="-3"/>
          <w:sz w:val="16"/>
          <w:szCs w:val="16"/>
        </w:rPr>
        <w:t xml:space="preserve"> </w:t>
      </w:r>
      <w:r>
        <w:rPr>
          <w:rFonts w:ascii="Calibri" w:hAnsi="Calibri" w:cs="Calibri"/>
          <w:sz w:val="16"/>
          <w:szCs w:val="16"/>
        </w:rPr>
        <w:t>to</w:t>
      </w:r>
      <w:r>
        <w:rPr>
          <w:rFonts w:ascii="Calibri" w:hAnsi="Calibri" w:cs="Calibri"/>
          <w:spacing w:val="-3"/>
          <w:sz w:val="16"/>
          <w:szCs w:val="16"/>
        </w:rPr>
        <w:t xml:space="preserve"> </w:t>
      </w:r>
      <w:r>
        <w:rPr>
          <w:rFonts w:ascii="Calibri" w:hAnsi="Calibri" w:cs="Calibri"/>
          <w:sz w:val="16"/>
          <w:szCs w:val="16"/>
        </w:rPr>
        <w:t>the</w:t>
      </w:r>
      <w:r>
        <w:rPr>
          <w:rFonts w:ascii="Calibri" w:hAnsi="Calibri" w:cs="Calibri"/>
          <w:spacing w:val="-4"/>
          <w:sz w:val="16"/>
          <w:szCs w:val="16"/>
        </w:rPr>
        <w:t xml:space="preserve"> </w:t>
      </w:r>
      <w:r>
        <w:rPr>
          <w:rFonts w:ascii="Calibri" w:hAnsi="Calibri" w:cs="Calibri"/>
          <w:sz w:val="16"/>
          <w:szCs w:val="16"/>
        </w:rPr>
        <w:t>contrary,</w:t>
      </w:r>
      <w:r>
        <w:rPr>
          <w:rFonts w:ascii="Calibri" w:hAnsi="Calibri" w:cs="Calibri"/>
          <w:spacing w:val="-2"/>
          <w:sz w:val="16"/>
          <w:szCs w:val="16"/>
        </w:rPr>
        <w:t xml:space="preserve"> </w:t>
      </w:r>
      <w:r>
        <w:rPr>
          <w:rFonts w:ascii="Calibri" w:hAnsi="Calibri" w:cs="Calibri"/>
          <w:sz w:val="16"/>
          <w:szCs w:val="16"/>
        </w:rPr>
        <w:t>no</w:t>
      </w:r>
      <w:r>
        <w:rPr>
          <w:rFonts w:ascii="Calibri" w:hAnsi="Calibri" w:cs="Calibri"/>
          <w:spacing w:val="-3"/>
          <w:sz w:val="16"/>
          <w:szCs w:val="16"/>
        </w:rPr>
        <w:t xml:space="preserve"> </w:t>
      </w:r>
      <w:r>
        <w:rPr>
          <w:rFonts w:ascii="Calibri" w:hAnsi="Calibri" w:cs="Calibri"/>
          <w:sz w:val="16"/>
          <w:szCs w:val="16"/>
        </w:rPr>
        <w:t>interpretation</w:t>
      </w:r>
      <w:r>
        <w:rPr>
          <w:rFonts w:ascii="Calibri" w:hAnsi="Calibri" w:cs="Calibri"/>
          <w:spacing w:val="-3"/>
          <w:sz w:val="16"/>
          <w:szCs w:val="16"/>
        </w:rPr>
        <w:t xml:space="preserve"> </w:t>
      </w:r>
      <w:r>
        <w:rPr>
          <w:rFonts w:ascii="Calibri" w:hAnsi="Calibri" w:cs="Calibri"/>
          <w:sz w:val="16"/>
          <w:szCs w:val="16"/>
        </w:rPr>
        <w:t>shall</w:t>
      </w:r>
      <w:r>
        <w:rPr>
          <w:rFonts w:ascii="Calibri" w:hAnsi="Calibri" w:cs="Calibri"/>
          <w:spacing w:val="-3"/>
          <w:sz w:val="16"/>
          <w:szCs w:val="16"/>
        </w:rPr>
        <w:t xml:space="preserve"> </w:t>
      </w:r>
      <w:r>
        <w:rPr>
          <w:rFonts w:ascii="Calibri" w:hAnsi="Calibri" w:cs="Calibri"/>
          <w:sz w:val="16"/>
          <w:szCs w:val="16"/>
        </w:rPr>
        <w:t>be</w:t>
      </w:r>
      <w:r>
        <w:rPr>
          <w:rFonts w:ascii="Calibri" w:hAnsi="Calibri" w:cs="Calibri"/>
          <w:spacing w:val="-3"/>
          <w:sz w:val="16"/>
          <w:szCs w:val="16"/>
        </w:rPr>
        <w:t xml:space="preserve"> </w:t>
      </w:r>
      <w:r>
        <w:rPr>
          <w:rFonts w:ascii="Calibri" w:hAnsi="Calibri" w:cs="Calibri"/>
          <w:sz w:val="16"/>
          <w:szCs w:val="16"/>
        </w:rPr>
        <w:t>allowed</w:t>
      </w:r>
      <w:r>
        <w:rPr>
          <w:rFonts w:ascii="Calibri" w:hAnsi="Calibri" w:cs="Calibri"/>
          <w:spacing w:val="-3"/>
          <w:sz w:val="16"/>
          <w:szCs w:val="16"/>
        </w:rPr>
        <w:t xml:space="preserve"> </w:t>
      </w:r>
      <w:r>
        <w:rPr>
          <w:rFonts w:ascii="Calibri" w:hAnsi="Calibri" w:cs="Calibri"/>
          <w:sz w:val="16"/>
          <w:szCs w:val="16"/>
        </w:rPr>
        <w:t>to</w:t>
      </w:r>
      <w:r>
        <w:rPr>
          <w:rFonts w:ascii="Calibri" w:hAnsi="Calibri" w:cs="Calibri"/>
          <w:spacing w:val="-3"/>
          <w:sz w:val="16"/>
          <w:szCs w:val="16"/>
        </w:rPr>
        <w:t xml:space="preserve"> </w:t>
      </w:r>
      <w:r>
        <w:rPr>
          <w:rFonts w:ascii="Calibri" w:hAnsi="Calibri" w:cs="Calibri"/>
          <w:sz w:val="16"/>
          <w:szCs w:val="16"/>
        </w:rPr>
        <w:t>find</w:t>
      </w:r>
      <w:r>
        <w:rPr>
          <w:rFonts w:ascii="Calibri" w:hAnsi="Calibri" w:cs="Calibri"/>
          <w:spacing w:val="-3"/>
          <w:sz w:val="16"/>
          <w:szCs w:val="16"/>
        </w:rPr>
        <w:t xml:space="preserve"> </w:t>
      </w:r>
      <w:r>
        <w:rPr>
          <w:rFonts w:ascii="Calibri" w:hAnsi="Calibri" w:cs="Calibri"/>
          <w:sz w:val="16"/>
          <w:szCs w:val="16"/>
        </w:rPr>
        <w:t>the</w:t>
      </w:r>
      <w:r>
        <w:rPr>
          <w:rFonts w:ascii="Calibri" w:hAnsi="Calibri" w:cs="Calibri"/>
          <w:spacing w:val="-4"/>
          <w:sz w:val="16"/>
          <w:szCs w:val="16"/>
        </w:rPr>
        <w:t xml:space="preserve"> </w:t>
      </w:r>
      <w:r>
        <w:rPr>
          <w:rFonts w:ascii="Calibri" w:hAnsi="Calibri" w:cs="Calibri"/>
          <w:sz w:val="16"/>
          <w:szCs w:val="16"/>
        </w:rPr>
        <w:t>County</w:t>
      </w:r>
      <w:r>
        <w:rPr>
          <w:rFonts w:ascii="Calibri" w:hAnsi="Calibri" w:cs="Calibri"/>
          <w:spacing w:val="40"/>
          <w:sz w:val="16"/>
          <w:szCs w:val="16"/>
        </w:rPr>
        <w:t xml:space="preserve"> </w:t>
      </w:r>
      <w:r>
        <w:rPr>
          <w:rFonts w:ascii="Calibri" w:hAnsi="Calibri" w:cs="Calibri"/>
          <w:sz w:val="16"/>
          <w:szCs w:val="16"/>
        </w:rPr>
        <w:t>has</w:t>
      </w:r>
      <w:r>
        <w:rPr>
          <w:rFonts w:ascii="Calibri" w:hAnsi="Calibri" w:cs="Calibri"/>
          <w:spacing w:val="-7"/>
          <w:sz w:val="16"/>
          <w:szCs w:val="16"/>
        </w:rPr>
        <w:t xml:space="preserve"> </w:t>
      </w:r>
      <w:r>
        <w:rPr>
          <w:rFonts w:ascii="Calibri" w:hAnsi="Calibri" w:cs="Calibri"/>
          <w:sz w:val="16"/>
          <w:szCs w:val="16"/>
        </w:rPr>
        <w:t>agreed</w:t>
      </w:r>
      <w:r>
        <w:rPr>
          <w:rFonts w:ascii="Calibri" w:hAnsi="Calibri" w:cs="Calibri"/>
          <w:spacing w:val="-7"/>
          <w:sz w:val="16"/>
          <w:szCs w:val="16"/>
        </w:rPr>
        <w:t xml:space="preserve"> </w:t>
      </w:r>
      <w:r>
        <w:rPr>
          <w:rFonts w:ascii="Calibri" w:hAnsi="Calibri" w:cs="Calibri"/>
          <w:sz w:val="16"/>
          <w:szCs w:val="16"/>
        </w:rPr>
        <w:t>to</w:t>
      </w:r>
      <w:r>
        <w:rPr>
          <w:rFonts w:ascii="Calibri" w:hAnsi="Calibri" w:cs="Calibri"/>
          <w:spacing w:val="-7"/>
          <w:sz w:val="16"/>
          <w:szCs w:val="16"/>
        </w:rPr>
        <w:t xml:space="preserve"> </w:t>
      </w:r>
      <w:r>
        <w:rPr>
          <w:rFonts w:ascii="Calibri" w:hAnsi="Calibri" w:cs="Calibri"/>
          <w:sz w:val="16"/>
          <w:szCs w:val="16"/>
        </w:rPr>
        <w:t>binding</w:t>
      </w:r>
      <w:r>
        <w:rPr>
          <w:rFonts w:ascii="Calibri" w:hAnsi="Calibri" w:cs="Calibri"/>
          <w:spacing w:val="-6"/>
          <w:sz w:val="16"/>
          <w:szCs w:val="16"/>
        </w:rPr>
        <w:t xml:space="preserve"> </w:t>
      </w:r>
      <w:r>
        <w:rPr>
          <w:rFonts w:ascii="Calibri" w:hAnsi="Calibri" w:cs="Calibri"/>
          <w:sz w:val="16"/>
          <w:szCs w:val="16"/>
        </w:rPr>
        <w:t>arbitration,</w:t>
      </w:r>
      <w:r>
        <w:rPr>
          <w:rFonts w:ascii="Calibri" w:hAnsi="Calibri" w:cs="Calibri"/>
          <w:spacing w:val="-6"/>
          <w:sz w:val="16"/>
          <w:szCs w:val="16"/>
        </w:rPr>
        <w:t xml:space="preserve"> </w:t>
      </w:r>
      <w:r>
        <w:rPr>
          <w:rFonts w:ascii="Calibri" w:hAnsi="Calibri" w:cs="Calibri"/>
          <w:sz w:val="16"/>
          <w:szCs w:val="16"/>
        </w:rPr>
        <w:t>or</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8"/>
          <w:sz w:val="16"/>
          <w:szCs w:val="16"/>
        </w:rPr>
        <w:t xml:space="preserve"> </w:t>
      </w:r>
      <w:r>
        <w:rPr>
          <w:rFonts w:ascii="Calibri" w:hAnsi="Calibri" w:cs="Calibri"/>
          <w:sz w:val="16"/>
          <w:szCs w:val="16"/>
        </w:rPr>
        <w:t>payment</w:t>
      </w:r>
      <w:r>
        <w:rPr>
          <w:rFonts w:ascii="Calibri" w:hAnsi="Calibri" w:cs="Calibri"/>
          <w:spacing w:val="-8"/>
          <w:sz w:val="16"/>
          <w:szCs w:val="16"/>
        </w:rPr>
        <w:t xml:space="preserve"> </w:t>
      </w:r>
      <w:r>
        <w:rPr>
          <w:rFonts w:ascii="Calibri" w:hAnsi="Calibri" w:cs="Calibri"/>
          <w:sz w:val="16"/>
          <w:szCs w:val="16"/>
        </w:rPr>
        <w:t>of</w:t>
      </w:r>
      <w:r>
        <w:rPr>
          <w:rFonts w:ascii="Calibri" w:hAnsi="Calibri" w:cs="Calibri"/>
          <w:spacing w:val="-7"/>
          <w:sz w:val="16"/>
          <w:szCs w:val="16"/>
        </w:rPr>
        <w:t xml:space="preserve"> </w:t>
      </w:r>
      <w:r>
        <w:rPr>
          <w:rFonts w:ascii="Calibri" w:hAnsi="Calibri" w:cs="Calibri"/>
          <w:sz w:val="16"/>
          <w:szCs w:val="16"/>
        </w:rPr>
        <w:t>damages</w:t>
      </w:r>
      <w:r>
        <w:rPr>
          <w:rFonts w:ascii="Calibri" w:hAnsi="Calibri" w:cs="Calibri"/>
          <w:spacing w:val="-7"/>
          <w:sz w:val="16"/>
          <w:szCs w:val="16"/>
        </w:rPr>
        <w:t xml:space="preserve"> </w:t>
      </w:r>
      <w:r>
        <w:rPr>
          <w:rFonts w:ascii="Calibri" w:hAnsi="Calibri" w:cs="Calibri"/>
          <w:sz w:val="16"/>
          <w:szCs w:val="16"/>
        </w:rPr>
        <w:t>or</w:t>
      </w:r>
      <w:r>
        <w:rPr>
          <w:rFonts w:ascii="Calibri" w:hAnsi="Calibri" w:cs="Calibri"/>
          <w:spacing w:val="-5"/>
          <w:sz w:val="16"/>
          <w:szCs w:val="16"/>
        </w:rPr>
        <w:t xml:space="preserve"> </w:t>
      </w:r>
      <w:r>
        <w:rPr>
          <w:rFonts w:ascii="Calibri" w:hAnsi="Calibri" w:cs="Calibri"/>
          <w:sz w:val="16"/>
          <w:szCs w:val="16"/>
        </w:rPr>
        <w:t>penalties</w:t>
      </w:r>
      <w:r>
        <w:rPr>
          <w:rFonts w:ascii="Calibri" w:hAnsi="Calibri" w:cs="Calibri"/>
          <w:spacing w:val="-2"/>
          <w:sz w:val="16"/>
          <w:szCs w:val="16"/>
        </w:rPr>
        <w:t xml:space="preserve"> </w:t>
      </w:r>
      <w:r>
        <w:rPr>
          <w:rFonts w:ascii="Calibri" w:hAnsi="Calibri" w:cs="Calibri"/>
          <w:sz w:val="16"/>
          <w:szCs w:val="16"/>
        </w:rPr>
        <w:t>upon</w:t>
      </w:r>
      <w:r>
        <w:rPr>
          <w:rFonts w:ascii="Calibri" w:hAnsi="Calibri" w:cs="Calibri"/>
          <w:spacing w:val="-7"/>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occurrence</w:t>
      </w:r>
      <w:r>
        <w:rPr>
          <w:rFonts w:ascii="Calibri" w:hAnsi="Calibri" w:cs="Calibri"/>
          <w:spacing w:val="-7"/>
          <w:sz w:val="16"/>
          <w:szCs w:val="16"/>
        </w:rPr>
        <w:t xml:space="preserve"> </w:t>
      </w:r>
      <w:r>
        <w:rPr>
          <w:rFonts w:ascii="Calibri" w:hAnsi="Calibri" w:cs="Calibri"/>
          <w:sz w:val="16"/>
          <w:szCs w:val="16"/>
        </w:rPr>
        <w:t>of</w:t>
      </w:r>
      <w:r>
        <w:rPr>
          <w:rFonts w:ascii="Calibri" w:hAnsi="Calibri" w:cs="Calibri"/>
          <w:spacing w:val="-7"/>
          <w:sz w:val="16"/>
          <w:szCs w:val="16"/>
        </w:rPr>
        <w:t xml:space="preserve"> </w:t>
      </w:r>
      <w:r>
        <w:rPr>
          <w:rFonts w:ascii="Calibri" w:hAnsi="Calibri" w:cs="Calibri"/>
          <w:sz w:val="16"/>
          <w:szCs w:val="16"/>
        </w:rPr>
        <w:t>a</w:t>
      </w:r>
      <w:r>
        <w:rPr>
          <w:rFonts w:ascii="Calibri" w:hAnsi="Calibri" w:cs="Calibri"/>
          <w:spacing w:val="-4"/>
          <w:sz w:val="16"/>
          <w:szCs w:val="16"/>
        </w:rPr>
        <w:t xml:space="preserve"> </w:t>
      </w:r>
      <w:r>
        <w:rPr>
          <w:rFonts w:ascii="Calibri" w:hAnsi="Calibri" w:cs="Calibri"/>
          <w:sz w:val="16"/>
          <w:szCs w:val="16"/>
        </w:rPr>
        <w:t>contingency.</w:t>
      </w:r>
      <w:r>
        <w:rPr>
          <w:rFonts w:ascii="Calibri" w:hAnsi="Calibri" w:cs="Calibri"/>
          <w:spacing w:val="-6"/>
          <w:sz w:val="16"/>
          <w:szCs w:val="16"/>
        </w:rPr>
        <w:t xml:space="preserve"> </w:t>
      </w:r>
      <w:r>
        <w:rPr>
          <w:rFonts w:ascii="Calibri" w:hAnsi="Calibri" w:cs="Calibri"/>
          <w:sz w:val="16"/>
          <w:szCs w:val="16"/>
        </w:rPr>
        <w:t>Notwithstanding</w:t>
      </w:r>
      <w:r>
        <w:rPr>
          <w:rFonts w:ascii="Calibri" w:hAnsi="Calibri" w:cs="Calibri"/>
          <w:spacing w:val="-6"/>
          <w:sz w:val="16"/>
          <w:szCs w:val="16"/>
        </w:rPr>
        <w:t xml:space="preserve"> </w:t>
      </w:r>
      <w:r>
        <w:rPr>
          <w:rFonts w:ascii="Calibri" w:hAnsi="Calibri" w:cs="Calibri"/>
          <w:sz w:val="16"/>
          <w:szCs w:val="16"/>
        </w:rPr>
        <w:t>any</w:t>
      </w:r>
      <w:r>
        <w:rPr>
          <w:rFonts w:ascii="Calibri" w:hAnsi="Calibri" w:cs="Calibri"/>
          <w:spacing w:val="-5"/>
          <w:sz w:val="16"/>
          <w:szCs w:val="16"/>
        </w:rPr>
        <w:t xml:space="preserve"> </w:t>
      </w:r>
      <w:r>
        <w:rPr>
          <w:rFonts w:ascii="Calibri" w:hAnsi="Calibri" w:cs="Calibri"/>
          <w:sz w:val="16"/>
          <w:szCs w:val="16"/>
        </w:rPr>
        <w:t>language</w:t>
      </w:r>
      <w:r>
        <w:rPr>
          <w:rFonts w:ascii="Calibri" w:hAnsi="Calibri" w:cs="Calibri"/>
          <w:spacing w:val="-7"/>
          <w:sz w:val="16"/>
          <w:szCs w:val="16"/>
        </w:rPr>
        <w:t xml:space="preserve"> </w:t>
      </w:r>
      <w:r>
        <w:rPr>
          <w:rFonts w:ascii="Calibri" w:hAnsi="Calibri" w:cs="Calibri"/>
          <w:sz w:val="16"/>
          <w:szCs w:val="16"/>
        </w:rPr>
        <w:t>to the</w:t>
      </w:r>
      <w:r>
        <w:rPr>
          <w:rFonts w:ascii="Calibri" w:hAnsi="Calibri" w:cs="Calibri"/>
          <w:spacing w:val="40"/>
          <w:sz w:val="16"/>
          <w:szCs w:val="16"/>
        </w:rPr>
        <w:t xml:space="preserve"> </w:t>
      </w:r>
      <w:r>
        <w:rPr>
          <w:rFonts w:ascii="Calibri" w:hAnsi="Calibri" w:cs="Calibri"/>
          <w:sz w:val="16"/>
          <w:szCs w:val="16"/>
        </w:rPr>
        <w:t>contrary,</w:t>
      </w:r>
      <w:r>
        <w:rPr>
          <w:rFonts w:ascii="Calibri" w:hAnsi="Calibri" w:cs="Calibri"/>
          <w:spacing w:val="-10"/>
          <w:sz w:val="16"/>
          <w:szCs w:val="16"/>
        </w:rPr>
        <w:t xml:space="preserve"> </w:t>
      </w:r>
      <w:r>
        <w:rPr>
          <w:rFonts w:ascii="Calibri" w:hAnsi="Calibri" w:cs="Calibri"/>
          <w:sz w:val="16"/>
          <w:szCs w:val="16"/>
        </w:rPr>
        <w:t>no</w:t>
      </w:r>
      <w:r>
        <w:rPr>
          <w:rFonts w:ascii="Calibri" w:hAnsi="Calibri" w:cs="Calibri"/>
          <w:spacing w:val="-9"/>
          <w:sz w:val="16"/>
          <w:szCs w:val="16"/>
        </w:rPr>
        <w:t xml:space="preserve"> </w:t>
      </w:r>
      <w:r>
        <w:rPr>
          <w:rFonts w:ascii="Calibri" w:hAnsi="Calibri" w:cs="Calibri"/>
          <w:sz w:val="16"/>
          <w:szCs w:val="16"/>
        </w:rPr>
        <w:t>interpretation</w:t>
      </w:r>
      <w:r>
        <w:rPr>
          <w:rFonts w:ascii="Calibri" w:hAnsi="Calibri" w:cs="Calibri"/>
          <w:spacing w:val="-9"/>
          <w:sz w:val="16"/>
          <w:szCs w:val="16"/>
        </w:rPr>
        <w:t xml:space="preserve"> </w:t>
      </w:r>
      <w:r>
        <w:rPr>
          <w:rFonts w:ascii="Calibri" w:hAnsi="Calibri" w:cs="Calibri"/>
          <w:sz w:val="16"/>
          <w:szCs w:val="16"/>
        </w:rPr>
        <w:t>shall</w:t>
      </w:r>
      <w:r>
        <w:rPr>
          <w:rFonts w:ascii="Calibri" w:hAnsi="Calibri" w:cs="Calibri"/>
          <w:spacing w:val="-9"/>
          <w:sz w:val="16"/>
          <w:szCs w:val="16"/>
        </w:rPr>
        <w:t xml:space="preserve"> </w:t>
      </w:r>
      <w:r>
        <w:rPr>
          <w:rFonts w:ascii="Calibri" w:hAnsi="Calibri" w:cs="Calibri"/>
          <w:sz w:val="16"/>
          <w:szCs w:val="16"/>
        </w:rPr>
        <w:t>be</w:t>
      </w:r>
      <w:r>
        <w:rPr>
          <w:rFonts w:ascii="Calibri" w:hAnsi="Calibri" w:cs="Calibri"/>
          <w:spacing w:val="-9"/>
          <w:sz w:val="16"/>
          <w:szCs w:val="16"/>
        </w:rPr>
        <w:t xml:space="preserve"> </w:t>
      </w:r>
      <w:r>
        <w:rPr>
          <w:rFonts w:ascii="Calibri" w:hAnsi="Calibri" w:cs="Calibri"/>
          <w:sz w:val="16"/>
          <w:szCs w:val="16"/>
        </w:rPr>
        <w:t>allowed</w:t>
      </w:r>
      <w:r>
        <w:rPr>
          <w:rFonts w:ascii="Calibri" w:hAnsi="Calibri" w:cs="Calibri"/>
          <w:spacing w:val="-9"/>
          <w:sz w:val="16"/>
          <w:szCs w:val="16"/>
        </w:rPr>
        <w:t xml:space="preserve"> </w:t>
      </w:r>
      <w:r>
        <w:rPr>
          <w:rFonts w:ascii="Calibri" w:hAnsi="Calibri" w:cs="Calibri"/>
          <w:sz w:val="16"/>
          <w:szCs w:val="16"/>
        </w:rPr>
        <w:t>to</w:t>
      </w:r>
      <w:r>
        <w:rPr>
          <w:rFonts w:ascii="Calibri" w:hAnsi="Calibri" w:cs="Calibri"/>
          <w:spacing w:val="-9"/>
          <w:sz w:val="16"/>
          <w:szCs w:val="16"/>
        </w:rPr>
        <w:t xml:space="preserve"> </w:t>
      </w:r>
      <w:r>
        <w:rPr>
          <w:rFonts w:ascii="Calibri" w:hAnsi="Calibri" w:cs="Calibri"/>
          <w:sz w:val="16"/>
          <w:szCs w:val="16"/>
        </w:rPr>
        <w:t>find</w:t>
      </w:r>
      <w:r>
        <w:rPr>
          <w:rFonts w:ascii="Calibri" w:hAnsi="Calibri" w:cs="Calibri"/>
          <w:spacing w:val="-8"/>
          <w:sz w:val="16"/>
          <w:szCs w:val="16"/>
        </w:rPr>
        <w:t xml:space="preserve"> </w:t>
      </w:r>
      <w:r>
        <w:rPr>
          <w:rFonts w:ascii="Calibri" w:hAnsi="Calibri" w:cs="Calibri"/>
          <w:sz w:val="16"/>
          <w:szCs w:val="16"/>
        </w:rPr>
        <w:t>the</w:t>
      </w:r>
      <w:r>
        <w:rPr>
          <w:rFonts w:ascii="Calibri" w:hAnsi="Calibri" w:cs="Calibri"/>
          <w:spacing w:val="-9"/>
          <w:sz w:val="16"/>
          <w:szCs w:val="16"/>
        </w:rPr>
        <w:t xml:space="preserve"> </w:t>
      </w:r>
      <w:r>
        <w:rPr>
          <w:rFonts w:ascii="Calibri" w:hAnsi="Calibri" w:cs="Calibri"/>
          <w:sz w:val="16"/>
          <w:szCs w:val="16"/>
        </w:rPr>
        <w:t>County</w:t>
      </w:r>
      <w:r>
        <w:rPr>
          <w:rFonts w:ascii="Calibri" w:hAnsi="Calibri" w:cs="Calibri"/>
          <w:spacing w:val="-7"/>
          <w:sz w:val="16"/>
          <w:szCs w:val="16"/>
        </w:rPr>
        <w:t xml:space="preserve"> </w:t>
      </w:r>
      <w:r>
        <w:rPr>
          <w:rFonts w:ascii="Calibri" w:hAnsi="Calibri" w:cs="Calibri"/>
          <w:sz w:val="16"/>
          <w:szCs w:val="16"/>
        </w:rPr>
        <w:t>has</w:t>
      </w:r>
      <w:r>
        <w:rPr>
          <w:rFonts w:ascii="Calibri" w:hAnsi="Calibri" w:cs="Calibri"/>
          <w:spacing w:val="-9"/>
          <w:sz w:val="16"/>
          <w:szCs w:val="16"/>
        </w:rPr>
        <w:t xml:space="preserve"> </w:t>
      </w:r>
      <w:r>
        <w:rPr>
          <w:rFonts w:ascii="Calibri" w:hAnsi="Calibri" w:cs="Calibri"/>
          <w:sz w:val="16"/>
          <w:szCs w:val="16"/>
        </w:rPr>
        <w:t>consented</w:t>
      </w:r>
      <w:r>
        <w:rPr>
          <w:rFonts w:ascii="Calibri" w:hAnsi="Calibri" w:cs="Calibri"/>
          <w:spacing w:val="-9"/>
          <w:sz w:val="16"/>
          <w:szCs w:val="16"/>
        </w:rPr>
        <w:t xml:space="preserve"> </w:t>
      </w:r>
      <w:r>
        <w:rPr>
          <w:rFonts w:ascii="Calibri" w:hAnsi="Calibri" w:cs="Calibri"/>
          <w:sz w:val="16"/>
          <w:szCs w:val="16"/>
        </w:rPr>
        <w:t>to</w:t>
      </w:r>
      <w:r>
        <w:rPr>
          <w:rFonts w:ascii="Calibri" w:hAnsi="Calibri" w:cs="Calibri"/>
          <w:spacing w:val="-10"/>
          <w:sz w:val="16"/>
          <w:szCs w:val="16"/>
        </w:rPr>
        <w:t xml:space="preserve"> </w:t>
      </w:r>
      <w:r>
        <w:rPr>
          <w:rFonts w:ascii="Calibri" w:hAnsi="Calibri" w:cs="Calibri"/>
          <w:sz w:val="16"/>
          <w:szCs w:val="16"/>
        </w:rPr>
        <w:t>a</w:t>
      </w:r>
      <w:r>
        <w:rPr>
          <w:rFonts w:ascii="Calibri" w:hAnsi="Calibri" w:cs="Calibri"/>
          <w:spacing w:val="-8"/>
          <w:sz w:val="16"/>
          <w:szCs w:val="16"/>
        </w:rPr>
        <w:t xml:space="preserve"> </w:t>
      </w:r>
      <w:r>
        <w:rPr>
          <w:rFonts w:ascii="Calibri" w:hAnsi="Calibri" w:cs="Calibri"/>
          <w:sz w:val="16"/>
          <w:szCs w:val="16"/>
        </w:rPr>
        <w:t>jury</w:t>
      </w:r>
      <w:r>
        <w:rPr>
          <w:rFonts w:ascii="Calibri" w:hAnsi="Calibri" w:cs="Calibri"/>
          <w:spacing w:val="-7"/>
          <w:sz w:val="16"/>
          <w:szCs w:val="16"/>
        </w:rPr>
        <w:t xml:space="preserve"> </w:t>
      </w:r>
      <w:r>
        <w:rPr>
          <w:rFonts w:ascii="Calibri" w:hAnsi="Calibri" w:cs="Calibri"/>
          <w:sz w:val="16"/>
          <w:szCs w:val="16"/>
        </w:rPr>
        <w:t>trial</w:t>
      </w:r>
      <w:r>
        <w:rPr>
          <w:rFonts w:ascii="Calibri" w:hAnsi="Calibri" w:cs="Calibri"/>
          <w:spacing w:val="-8"/>
          <w:sz w:val="16"/>
          <w:szCs w:val="16"/>
        </w:rPr>
        <w:t xml:space="preserve"> </w:t>
      </w:r>
      <w:r>
        <w:rPr>
          <w:rFonts w:ascii="Calibri" w:hAnsi="Calibri" w:cs="Calibri"/>
          <w:sz w:val="16"/>
          <w:szCs w:val="16"/>
        </w:rPr>
        <w:t>to</w:t>
      </w:r>
      <w:r>
        <w:rPr>
          <w:rFonts w:ascii="Calibri" w:hAnsi="Calibri" w:cs="Calibri"/>
          <w:spacing w:val="-10"/>
          <w:sz w:val="16"/>
          <w:szCs w:val="16"/>
        </w:rPr>
        <w:t xml:space="preserve"> </w:t>
      </w:r>
      <w:r>
        <w:rPr>
          <w:rFonts w:ascii="Calibri" w:hAnsi="Calibri" w:cs="Calibri"/>
          <w:sz w:val="16"/>
          <w:szCs w:val="16"/>
        </w:rPr>
        <w:t>resolve</w:t>
      </w:r>
      <w:r>
        <w:rPr>
          <w:rFonts w:ascii="Calibri" w:hAnsi="Calibri" w:cs="Calibri"/>
          <w:spacing w:val="-9"/>
          <w:sz w:val="16"/>
          <w:szCs w:val="16"/>
        </w:rPr>
        <w:t xml:space="preserve"> </w:t>
      </w:r>
      <w:r>
        <w:rPr>
          <w:rFonts w:ascii="Calibri" w:hAnsi="Calibri" w:cs="Calibri"/>
          <w:sz w:val="16"/>
          <w:szCs w:val="16"/>
        </w:rPr>
        <w:t>any</w:t>
      </w:r>
      <w:r>
        <w:rPr>
          <w:rFonts w:ascii="Calibri" w:hAnsi="Calibri" w:cs="Calibri"/>
          <w:spacing w:val="-6"/>
          <w:sz w:val="16"/>
          <w:szCs w:val="16"/>
        </w:rPr>
        <w:t xml:space="preserve"> </w:t>
      </w:r>
      <w:r>
        <w:rPr>
          <w:rFonts w:ascii="Calibri" w:hAnsi="Calibri" w:cs="Calibri"/>
          <w:sz w:val="16"/>
          <w:szCs w:val="16"/>
        </w:rPr>
        <w:t>disputes</w:t>
      </w:r>
      <w:r>
        <w:rPr>
          <w:rFonts w:ascii="Calibri" w:hAnsi="Calibri" w:cs="Calibri"/>
          <w:spacing w:val="-7"/>
          <w:sz w:val="16"/>
          <w:szCs w:val="16"/>
        </w:rPr>
        <w:t xml:space="preserve"> </w:t>
      </w:r>
      <w:r>
        <w:rPr>
          <w:rFonts w:ascii="Calibri" w:hAnsi="Calibri" w:cs="Calibri"/>
          <w:sz w:val="16"/>
          <w:szCs w:val="16"/>
        </w:rPr>
        <w:t>that</w:t>
      </w:r>
      <w:r>
        <w:rPr>
          <w:rFonts w:ascii="Calibri" w:hAnsi="Calibri" w:cs="Calibri"/>
          <w:spacing w:val="-10"/>
          <w:sz w:val="16"/>
          <w:szCs w:val="16"/>
        </w:rPr>
        <w:t xml:space="preserve"> </w:t>
      </w:r>
      <w:r>
        <w:rPr>
          <w:rFonts w:ascii="Calibri" w:hAnsi="Calibri" w:cs="Calibri"/>
          <w:sz w:val="16"/>
          <w:szCs w:val="16"/>
        </w:rPr>
        <w:t>may</w:t>
      </w:r>
      <w:r>
        <w:rPr>
          <w:rFonts w:ascii="Calibri" w:hAnsi="Calibri" w:cs="Calibri"/>
          <w:spacing w:val="-9"/>
          <w:sz w:val="16"/>
          <w:szCs w:val="16"/>
        </w:rPr>
        <w:t xml:space="preserve"> </w:t>
      </w:r>
      <w:r>
        <w:rPr>
          <w:rFonts w:ascii="Calibri" w:hAnsi="Calibri" w:cs="Calibri"/>
          <w:sz w:val="16"/>
          <w:szCs w:val="16"/>
        </w:rPr>
        <w:t>arise</w:t>
      </w:r>
      <w:r>
        <w:rPr>
          <w:rFonts w:ascii="Calibri" w:hAnsi="Calibri" w:cs="Calibri"/>
          <w:spacing w:val="-9"/>
          <w:sz w:val="16"/>
          <w:szCs w:val="16"/>
        </w:rPr>
        <w:t xml:space="preserve"> </w:t>
      </w:r>
      <w:r>
        <w:rPr>
          <w:rFonts w:ascii="Calibri" w:hAnsi="Calibri" w:cs="Calibri"/>
          <w:sz w:val="16"/>
          <w:szCs w:val="16"/>
        </w:rPr>
        <w:t>hereunder.</w:t>
      </w:r>
      <w:r>
        <w:rPr>
          <w:rFonts w:ascii="Calibri" w:hAnsi="Calibri" w:cs="Calibri"/>
          <w:spacing w:val="-8"/>
          <w:sz w:val="16"/>
          <w:szCs w:val="16"/>
        </w:rPr>
        <w:t xml:space="preserve"> </w:t>
      </w:r>
      <w:r>
        <w:rPr>
          <w:rFonts w:ascii="Calibri" w:hAnsi="Calibri" w:cs="Calibri"/>
          <w:sz w:val="16"/>
          <w:szCs w:val="16"/>
        </w:rPr>
        <w:t>Contractor</w:t>
      </w:r>
      <w:r>
        <w:rPr>
          <w:rFonts w:ascii="Calibri" w:hAnsi="Calibri" w:cs="Calibri"/>
          <w:spacing w:val="40"/>
          <w:sz w:val="16"/>
          <w:szCs w:val="16"/>
        </w:rPr>
        <w:t xml:space="preserve"> </w:t>
      </w:r>
      <w:r>
        <w:rPr>
          <w:rFonts w:ascii="Calibri" w:hAnsi="Calibri" w:cs="Calibri"/>
          <w:sz w:val="16"/>
          <w:szCs w:val="16"/>
        </w:rPr>
        <w:t>waives its right to a jury trial to resolve any disputes that may arise hereunder. No provision of any Agreement and/or this Contractual Provisions</w:t>
      </w:r>
      <w:r>
        <w:rPr>
          <w:rFonts w:ascii="Calibri" w:hAnsi="Calibri" w:cs="Calibri"/>
          <w:spacing w:val="40"/>
          <w:sz w:val="16"/>
          <w:szCs w:val="16"/>
        </w:rPr>
        <w:t xml:space="preserve"> </w:t>
      </w:r>
      <w:r>
        <w:rPr>
          <w:rFonts w:ascii="Calibri" w:hAnsi="Calibri" w:cs="Calibri"/>
          <w:sz w:val="16"/>
          <w:szCs w:val="16"/>
        </w:rPr>
        <w:t>Attachment</w:t>
      </w:r>
      <w:r>
        <w:rPr>
          <w:rFonts w:ascii="Calibri" w:hAnsi="Calibri" w:cs="Calibri"/>
          <w:spacing w:val="-1"/>
          <w:sz w:val="16"/>
          <w:szCs w:val="16"/>
        </w:rPr>
        <w:t xml:space="preserve"> </w:t>
      </w:r>
      <w:r>
        <w:rPr>
          <w:rFonts w:ascii="Calibri" w:hAnsi="Calibri" w:cs="Calibri"/>
          <w:sz w:val="16"/>
          <w:szCs w:val="16"/>
        </w:rPr>
        <w:t>will be given effect which attempts to exclude, modify</w:t>
      </w:r>
      <w:r>
        <w:rPr>
          <w:rFonts w:ascii="Calibri" w:hAnsi="Calibri" w:cs="Calibri"/>
          <w:sz w:val="16"/>
          <w:szCs w:val="16"/>
        </w:rPr>
        <w:t>, disclaim, or otherwise</w:t>
      </w:r>
      <w:r>
        <w:rPr>
          <w:rFonts w:ascii="Calibri" w:hAnsi="Calibri" w:cs="Calibri"/>
          <w:spacing w:val="-1"/>
          <w:sz w:val="16"/>
          <w:szCs w:val="16"/>
        </w:rPr>
        <w:t xml:space="preserve"> </w:t>
      </w:r>
      <w:r>
        <w:rPr>
          <w:rFonts w:ascii="Calibri" w:hAnsi="Calibri" w:cs="Calibri"/>
          <w:sz w:val="16"/>
          <w:szCs w:val="16"/>
        </w:rPr>
        <w:t>attempt</w:t>
      </w:r>
      <w:r>
        <w:rPr>
          <w:rFonts w:ascii="Calibri" w:hAnsi="Calibri" w:cs="Calibri"/>
          <w:spacing w:val="-1"/>
          <w:sz w:val="16"/>
          <w:szCs w:val="16"/>
        </w:rPr>
        <w:t xml:space="preserve"> </w:t>
      </w:r>
      <w:r>
        <w:rPr>
          <w:rFonts w:ascii="Calibri" w:hAnsi="Calibri" w:cs="Calibri"/>
          <w:sz w:val="16"/>
          <w:szCs w:val="16"/>
        </w:rPr>
        <w:t>to limit</w:t>
      </w:r>
      <w:r>
        <w:rPr>
          <w:rFonts w:ascii="Calibri" w:hAnsi="Calibri" w:cs="Calibri"/>
          <w:spacing w:val="-1"/>
          <w:sz w:val="16"/>
          <w:szCs w:val="16"/>
        </w:rPr>
        <w:t xml:space="preserve"> </w:t>
      </w:r>
      <w:r>
        <w:rPr>
          <w:rFonts w:ascii="Calibri" w:hAnsi="Calibri" w:cs="Calibri"/>
          <w:sz w:val="16"/>
          <w:szCs w:val="16"/>
        </w:rPr>
        <w:t>implied warranties of merchantability and</w:t>
      </w:r>
      <w:r>
        <w:rPr>
          <w:rFonts w:ascii="Calibri" w:hAnsi="Calibri" w:cs="Calibri"/>
          <w:spacing w:val="40"/>
          <w:sz w:val="16"/>
          <w:szCs w:val="16"/>
        </w:rPr>
        <w:t xml:space="preserve"> </w:t>
      </w:r>
      <w:r>
        <w:rPr>
          <w:rFonts w:ascii="Calibri" w:hAnsi="Calibri" w:cs="Calibri"/>
          <w:sz w:val="16"/>
          <w:szCs w:val="16"/>
        </w:rPr>
        <w:t>fitness for a particular purpose.</w:t>
      </w:r>
    </w:p>
    <w:p w14:paraId="3E5B37E4" w14:textId="77777777" w:rsidR="00545A27" w:rsidRDefault="00545A27">
      <w:pPr>
        <w:pStyle w:val="ListParagraph"/>
        <w:numPr>
          <w:ilvl w:val="0"/>
          <w:numId w:val="13"/>
        </w:numPr>
        <w:tabs>
          <w:tab w:val="left" w:pos="720"/>
        </w:tabs>
        <w:kinsoku w:val="0"/>
        <w:overflowPunct w:val="0"/>
        <w:spacing w:before="193"/>
        <w:ind w:right="357"/>
        <w:jc w:val="both"/>
        <w:rPr>
          <w:rFonts w:ascii="Calibri" w:hAnsi="Calibri" w:cs="Calibri"/>
          <w:color w:val="000000"/>
          <w:spacing w:val="-2"/>
          <w:sz w:val="16"/>
          <w:szCs w:val="16"/>
        </w:rPr>
      </w:pPr>
      <w:r>
        <w:rPr>
          <w:rFonts w:ascii="Calibri" w:hAnsi="Calibri" w:cs="Calibri"/>
          <w:b/>
          <w:bCs/>
          <w:sz w:val="16"/>
          <w:szCs w:val="16"/>
          <w:u w:val="single"/>
        </w:rPr>
        <w:t>Representative's Authority to Contract</w:t>
      </w:r>
      <w:r>
        <w:rPr>
          <w:rFonts w:ascii="Calibri" w:hAnsi="Calibri" w:cs="Calibri"/>
          <w:sz w:val="16"/>
          <w:szCs w:val="16"/>
        </w:rPr>
        <w:t>: By signing this Agreement, the representative of the Contractor thereby represents that such person is duly</w:t>
      </w:r>
      <w:r>
        <w:rPr>
          <w:rFonts w:ascii="Calibri" w:hAnsi="Calibri" w:cs="Calibri"/>
          <w:spacing w:val="40"/>
          <w:sz w:val="16"/>
          <w:szCs w:val="16"/>
        </w:rPr>
        <w:t xml:space="preserve"> </w:t>
      </w:r>
      <w:r>
        <w:rPr>
          <w:rFonts w:ascii="Calibri" w:hAnsi="Calibri" w:cs="Calibri"/>
          <w:sz w:val="16"/>
          <w:szCs w:val="16"/>
        </w:rPr>
        <w:t>authorized by the Contractor to execute this Agreement on behalf of the Contractor and that the Contractor agrees to be bound by the provisions</w:t>
      </w:r>
      <w:r>
        <w:rPr>
          <w:rFonts w:ascii="Calibri" w:hAnsi="Calibri" w:cs="Calibri"/>
          <w:spacing w:val="40"/>
          <w:sz w:val="16"/>
          <w:szCs w:val="16"/>
        </w:rPr>
        <w:t xml:space="preserve"> </w:t>
      </w:r>
      <w:r>
        <w:rPr>
          <w:rFonts w:ascii="Calibri" w:hAnsi="Calibri" w:cs="Calibri"/>
          <w:spacing w:val="-2"/>
          <w:sz w:val="16"/>
          <w:szCs w:val="16"/>
        </w:rPr>
        <w:t>thereof.</w:t>
      </w:r>
    </w:p>
    <w:p w14:paraId="4C7C07C2" w14:textId="77777777" w:rsidR="00545A27" w:rsidRDefault="00545A27">
      <w:pPr>
        <w:pStyle w:val="BodyText"/>
        <w:kinsoku w:val="0"/>
        <w:overflowPunct w:val="0"/>
        <w:spacing w:before="2"/>
        <w:rPr>
          <w:rFonts w:ascii="Calibri" w:hAnsi="Calibri" w:cs="Calibri"/>
          <w:sz w:val="16"/>
          <w:szCs w:val="16"/>
        </w:rPr>
      </w:pPr>
    </w:p>
    <w:p w14:paraId="4D4286D3" w14:textId="77777777" w:rsidR="00545A27" w:rsidRDefault="00545A27">
      <w:pPr>
        <w:pStyle w:val="ListParagraph"/>
        <w:numPr>
          <w:ilvl w:val="0"/>
          <w:numId w:val="13"/>
        </w:numPr>
        <w:tabs>
          <w:tab w:val="left" w:pos="720"/>
        </w:tabs>
        <w:kinsoku w:val="0"/>
        <w:overflowPunct w:val="0"/>
        <w:ind w:right="357"/>
        <w:jc w:val="both"/>
        <w:rPr>
          <w:rFonts w:ascii="Calibri" w:hAnsi="Calibri" w:cs="Calibri"/>
          <w:color w:val="000000"/>
          <w:sz w:val="16"/>
          <w:szCs w:val="16"/>
        </w:rPr>
      </w:pPr>
      <w:r>
        <w:rPr>
          <w:rFonts w:ascii="Calibri" w:hAnsi="Calibri" w:cs="Calibri"/>
          <w:b/>
          <w:bCs/>
          <w:sz w:val="16"/>
          <w:szCs w:val="16"/>
          <w:u w:val="single"/>
        </w:rPr>
        <w:t>Federal, State, and Local Taxes</w:t>
      </w:r>
      <w:r>
        <w:rPr>
          <w:rFonts w:ascii="Calibri" w:hAnsi="Calibri" w:cs="Calibri"/>
          <w:sz w:val="16"/>
          <w:szCs w:val="16"/>
        </w:rPr>
        <w:t>: Unless otherwise specified, the proposal price shall include all applicable federal, state, and local taxes. Contractor</w:t>
      </w:r>
      <w:r>
        <w:rPr>
          <w:rFonts w:ascii="Calibri" w:hAnsi="Calibri" w:cs="Calibri"/>
          <w:spacing w:val="40"/>
          <w:sz w:val="16"/>
          <w:szCs w:val="16"/>
        </w:rPr>
        <w:t xml:space="preserve"> </w:t>
      </w:r>
      <w:r>
        <w:rPr>
          <w:rFonts w:ascii="Calibri" w:hAnsi="Calibri" w:cs="Calibri"/>
          <w:sz w:val="16"/>
          <w:szCs w:val="16"/>
        </w:rPr>
        <w:t>shall pay all taxes lawfully imposed on it with respect to any product or service delivered in accordance with this Agreement. County is exempt from</w:t>
      </w:r>
      <w:r>
        <w:rPr>
          <w:rFonts w:ascii="Calibri" w:hAnsi="Calibri" w:cs="Calibri"/>
          <w:spacing w:val="40"/>
          <w:sz w:val="16"/>
          <w:szCs w:val="16"/>
        </w:rPr>
        <w:t xml:space="preserve"> </w:t>
      </w:r>
      <w:r>
        <w:rPr>
          <w:rFonts w:ascii="Calibri" w:hAnsi="Calibri" w:cs="Calibri"/>
          <w:sz w:val="16"/>
          <w:szCs w:val="16"/>
        </w:rPr>
        <w:t>state sales or use taxes and federal</w:t>
      </w:r>
      <w:r>
        <w:rPr>
          <w:rFonts w:ascii="Calibri" w:hAnsi="Calibri" w:cs="Calibri"/>
          <w:spacing w:val="-1"/>
          <w:sz w:val="16"/>
          <w:szCs w:val="16"/>
        </w:rPr>
        <w:t xml:space="preserve"> </w:t>
      </w:r>
      <w:r>
        <w:rPr>
          <w:rFonts w:ascii="Calibri" w:hAnsi="Calibri" w:cs="Calibri"/>
          <w:sz w:val="16"/>
          <w:szCs w:val="16"/>
        </w:rPr>
        <w:t>excise</w:t>
      </w:r>
      <w:r>
        <w:rPr>
          <w:rFonts w:ascii="Calibri" w:hAnsi="Calibri" w:cs="Calibri"/>
          <w:spacing w:val="-1"/>
          <w:sz w:val="16"/>
          <w:szCs w:val="16"/>
        </w:rPr>
        <w:t xml:space="preserve"> </w:t>
      </w:r>
      <w:r>
        <w:rPr>
          <w:rFonts w:ascii="Calibri" w:hAnsi="Calibri" w:cs="Calibri"/>
          <w:sz w:val="16"/>
          <w:szCs w:val="16"/>
        </w:rPr>
        <w:t>taxes for direct</w:t>
      </w:r>
      <w:r>
        <w:rPr>
          <w:rFonts w:ascii="Calibri" w:hAnsi="Calibri" w:cs="Calibri"/>
          <w:spacing w:val="-1"/>
          <w:sz w:val="16"/>
          <w:szCs w:val="16"/>
        </w:rPr>
        <w:t xml:space="preserve"> </w:t>
      </w:r>
      <w:r>
        <w:rPr>
          <w:rFonts w:ascii="Calibri" w:hAnsi="Calibri" w:cs="Calibri"/>
          <w:sz w:val="16"/>
          <w:szCs w:val="16"/>
        </w:rPr>
        <w:t>purchases. These taxes shall not be</w:t>
      </w:r>
      <w:r>
        <w:rPr>
          <w:rFonts w:ascii="Calibri" w:hAnsi="Calibri" w:cs="Calibri"/>
          <w:spacing w:val="-1"/>
          <w:sz w:val="16"/>
          <w:szCs w:val="16"/>
        </w:rPr>
        <w:t xml:space="preserve"> </w:t>
      </w:r>
      <w:r>
        <w:rPr>
          <w:rFonts w:ascii="Calibri" w:hAnsi="Calibri" w:cs="Calibri"/>
          <w:sz w:val="16"/>
          <w:szCs w:val="16"/>
        </w:rPr>
        <w:t>included in the Agreement. Upon request, County shall</w:t>
      </w:r>
      <w:r>
        <w:rPr>
          <w:rFonts w:ascii="Calibri" w:hAnsi="Calibri" w:cs="Calibri"/>
          <w:spacing w:val="40"/>
          <w:sz w:val="16"/>
          <w:szCs w:val="16"/>
        </w:rPr>
        <w:t xml:space="preserve"> </w:t>
      </w:r>
      <w:proofErr w:type="gramStart"/>
      <w:r>
        <w:rPr>
          <w:rFonts w:ascii="Calibri" w:hAnsi="Calibri" w:cs="Calibri"/>
          <w:sz w:val="16"/>
          <w:szCs w:val="16"/>
        </w:rPr>
        <w:t>provide to</w:t>
      </w:r>
      <w:proofErr w:type="gramEnd"/>
      <w:r>
        <w:rPr>
          <w:rFonts w:ascii="Calibri" w:hAnsi="Calibri" w:cs="Calibri"/>
          <w:sz w:val="16"/>
          <w:szCs w:val="16"/>
        </w:rPr>
        <w:t xml:space="preserve"> the </w:t>
      </w:r>
      <w:proofErr w:type="gramStart"/>
      <w:r>
        <w:rPr>
          <w:rFonts w:ascii="Calibri" w:hAnsi="Calibri" w:cs="Calibri"/>
          <w:sz w:val="16"/>
          <w:szCs w:val="16"/>
        </w:rPr>
        <w:t>Contractor</w:t>
      </w:r>
      <w:proofErr w:type="gramEnd"/>
      <w:r>
        <w:rPr>
          <w:rFonts w:ascii="Calibri" w:hAnsi="Calibri" w:cs="Calibri"/>
          <w:sz w:val="16"/>
          <w:szCs w:val="16"/>
        </w:rPr>
        <w:t xml:space="preserve"> a certificate of tax exemption.</w:t>
      </w:r>
    </w:p>
    <w:p w14:paraId="0C3B3555" w14:textId="77777777" w:rsidR="00545A27" w:rsidRDefault="00545A27">
      <w:pPr>
        <w:pStyle w:val="BodyText"/>
        <w:kinsoku w:val="0"/>
        <w:overflowPunct w:val="0"/>
        <w:rPr>
          <w:rFonts w:ascii="Calibri" w:hAnsi="Calibri" w:cs="Calibri"/>
          <w:sz w:val="16"/>
          <w:szCs w:val="16"/>
        </w:rPr>
      </w:pPr>
    </w:p>
    <w:p w14:paraId="5679A7D6" w14:textId="77777777" w:rsidR="00545A27" w:rsidRDefault="00545A27">
      <w:pPr>
        <w:pStyle w:val="BodyText"/>
        <w:kinsoku w:val="0"/>
        <w:overflowPunct w:val="0"/>
        <w:ind w:left="720"/>
        <w:rPr>
          <w:rFonts w:ascii="Calibri" w:hAnsi="Calibri" w:cs="Calibri"/>
          <w:spacing w:val="-2"/>
          <w:sz w:val="16"/>
          <w:szCs w:val="16"/>
        </w:rPr>
      </w:pPr>
      <w:r>
        <w:rPr>
          <w:rFonts w:ascii="Calibri" w:hAnsi="Calibri" w:cs="Calibri"/>
          <w:sz w:val="16"/>
          <w:szCs w:val="16"/>
        </w:rPr>
        <w:t>County</w:t>
      </w:r>
      <w:r>
        <w:rPr>
          <w:rFonts w:ascii="Calibri" w:hAnsi="Calibri" w:cs="Calibri"/>
          <w:spacing w:val="-7"/>
          <w:sz w:val="16"/>
          <w:szCs w:val="16"/>
        </w:rPr>
        <w:t xml:space="preserve"> </w:t>
      </w:r>
      <w:r>
        <w:rPr>
          <w:rFonts w:ascii="Calibri" w:hAnsi="Calibri" w:cs="Calibri"/>
          <w:sz w:val="16"/>
          <w:szCs w:val="16"/>
        </w:rPr>
        <w:t>makes</w:t>
      </w:r>
      <w:r>
        <w:rPr>
          <w:rFonts w:ascii="Calibri" w:hAnsi="Calibri" w:cs="Calibri"/>
          <w:spacing w:val="-4"/>
          <w:sz w:val="16"/>
          <w:szCs w:val="16"/>
        </w:rPr>
        <w:t xml:space="preserve"> </w:t>
      </w:r>
      <w:r>
        <w:rPr>
          <w:rFonts w:ascii="Calibri" w:hAnsi="Calibri" w:cs="Calibri"/>
          <w:sz w:val="16"/>
          <w:szCs w:val="16"/>
        </w:rPr>
        <w:t>no</w:t>
      </w:r>
      <w:r>
        <w:rPr>
          <w:rFonts w:ascii="Calibri" w:hAnsi="Calibri" w:cs="Calibri"/>
          <w:spacing w:val="-5"/>
          <w:sz w:val="16"/>
          <w:szCs w:val="16"/>
        </w:rPr>
        <w:t xml:space="preserve"> </w:t>
      </w:r>
      <w:r>
        <w:rPr>
          <w:rFonts w:ascii="Calibri" w:hAnsi="Calibri" w:cs="Calibri"/>
          <w:sz w:val="16"/>
          <w:szCs w:val="16"/>
        </w:rPr>
        <w:t>representation</w:t>
      </w:r>
      <w:r>
        <w:rPr>
          <w:rFonts w:ascii="Calibri" w:hAnsi="Calibri" w:cs="Calibri"/>
          <w:spacing w:val="-4"/>
          <w:sz w:val="16"/>
          <w:szCs w:val="16"/>
        </w:rPr>
        <w:t xml:space="preserve"> </w:t>
      </w:r>
      <w:r>
        <w:rPr>
          <w:rFonts w:ascii="Calibri" w:hAnsi="Calibri" w:cs="Calibri"/>
          <w:sz w:val="16"/>
          <w:szCs w:val="16"/>
        </w:rPr>
        <w:t>as</w:t>
      </w:r>
      <w:r>
        <w:rPr>
          <w:rFonts w:ascii="Calibri" w:hAnsi="Calibri" w:cs="Calibri"/>
          <w:spacing w:val="-5"/>
          <w:sz w:val="16"/>
          <w:szCs w:val="16"/>
        </w:rPr>
        <w:t xml:space="preserve"> </w:t>
      </w:r>
      <w:r>
        <w:rPr>
          <w:rFonts w:ascii="Calibri" w:hAnsi="Calibri" w:cs="Calibri"/>
          <w:sz w:val="16"/>
          <w:szCs w:val="16"/>
        </w:rPr>
        <w:t>to</w:t>
      </w:r>
      <w:r>
        <w:rPr>
          <w:rFonts w:ascii="Calibri" w:hAnsi="Calibri" w:cs="Calibri"/>
          <w:spacing w:val="-4"/>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exemption</w:t>
      </w:r>
      <w:r>
        <w:rPr>
          <w:rFonts w:ascii="Calibri" w:hAnsi="Calibri" w:cs="Calibri"/>
          <w:spacing w:val="-2"/>
          <w:sz w:val="16"/>
          <w:szCs w:val="16"/>
        </w:rPr>
        <w:t xml:space="preserve"> </w:t>
      </w:r>
      <w:r>
        <w:rPr>
          <w:rFonts w:ascii="Calibri" w:hAnsi="Calibri" w:cs="Calibri"/>
          <w:sz w:val="16"/>
          <w:szCs w:val="16"/>
        </w:rPr>
        <w:t>from</w:t>
      </w:r>
      <w:r>
        <w:rPr>
          <w:rFonts w:ascii="Calibri" w:hAnsi="Calibri" w:cs="Calibri"/>
          <w:spacing w:val="-3"/>
          <w:sz w:val="16"/>
          <w:szCs w:val="16"/>
        </w:rPr>
        <w:t xml:space="preserve"> </w:t>
      </w:r>
      <w:r>
        <w:rPr>
          <w:rFonts w:ascii="Calibri" w:hAnsi="Calibri" w:cs="Calibri"/>
          <w:sz w:val="16"/>
          <w:szCs w:val="16"/>
        </w:rPr>
        <w:t>liability</w:t>
      </w:r>
      <w:r>
        <w:rPr>
          <w:rFonts w:ascii="Calibri" w:hAnsi="Calibri" w:cs="Calibri"/>
          <w:spacing w:val="-2"/>
          <w:sz w:val="16"/>
          <w:szCs w:val="16"/>
        </w:rPr>
        <w:t xml:space="preserve"> </w:t>
      </w:r>
      <w:r>
        <w:rPr>
          <w:rFonts w:ascii="Calibri" w:hAnsi="Calibri" w:cs="Calibri"/>
          <w:sz w:val="16"/>
          <w:szCs w:val="16"/>
        </w:rPr>
        <w:t>of</w:t>
      </w:r>
      <w:r>
        <w:rPr>
          <w:rFonts w:ascii="Calibri" w:hAnsi="Calibri" w:cs="Calibri"/>
          <w:spacing w:val="-4"/>
          <w:sz w:val="16"/>
          <w:szCs w:val="16"/>
        </w:rPr>
        <w:t xml:space="preserve"> </w:t>
      </w:r>
      <w:r>
        <w:rPr>
          <w:rFonts w:ascii="Calibri" w:hAnsi="Calibri" w:cs="Calibri"/>
          <w:sz w:val="16"/>
          <w:szCs w:val="16"/>
        </w:rPr>
        <w:t>any</w:t>
      </w:r>
      <w:r>
        <w:rPr>
          <w:rFonts w:ascii="Calibri" w:hAnsi="Calibri" w:cs="Calibri"/>
          <w:spacing w:val="-4"/>
          <w:sz w:val="16"/>
          <w:szCs w:val="16"/>
        </w:rPr>
        <w:t xml:space="preserve"> </w:t>
      </w:r>
      <w:r>
        <w:rPr>
          <w:rFonts w:ascii="Calibri" w:hAnsi="Calibri" w:cs="Calibri"/>
          <w:sz w:val="16"/>
          <w:szCs w:val="16"/>
        </w:rPr>
        <w:t>tax</w:t>
      </w:r>
      <w:r>
        <w:rPr>
          <w:rFonts w:ascii="Calibri" w:hAnsi="Calibri" w:cs="Calibri"/>
          <w:spacing w:val="-4"/>
          <w:sz w:val="16"/>
          <w:szCs w:val="16"/>
        </w:rPr>
        <w:t xml:space="preserve"> </w:t>
      </w:r>
      <w:r>
        <w:rPr>
          <w:rFonts w:ascii="Calibri" w:hAnsi="Calibri" w:cs="Calibri"/>
          <w:sz w:val="16"/>
          <w:szCs w:val="16"/>
        </w:rPr>
        <w:t>imposed</w:t>
      </w:r>
      <w:r>
        <w:rPr>
          <w:rFonts w:ascii="Calibri" w:hAnsi="Calibri" w:cs="Calibri"/>
          <w:spacing w:val="-4"/>
          <w:sz w:val="16"/>
          <w:szCs w:val="16"/>
        </w:rPr>
        <w:t xml:space="preserve"> </w:t>
      </w:r>
      <w:r>
        <w:rPr>
          <w:rFonts w:ascii="Calibri" w:hAnsi="Calibri" w:cs="Calibri"/>
          <w:sz w:val="16"/>
          <w:szCs w:val="16"/>
        </w:rPr>
        <w:t>by</w:t>
      </w:r>
      <w:r>
        <w:rPr>
          <w:rFonts w:ascii="Calibri" w:hAnsi="Calibri" w:cs="Calibri"/>
          <w:spacing w:val="-5"/>
          <w:sz w:val="16"/>
          <w:szCs w:val="16"/>
        </w:rPr>
        <w:t xml:space="preserve"> </w:t>
      </w:r>
      <w:r>
        <w:rPr>
          <w:rFonts w:ascii="Calibri" w:hAnsi="Calibri" w:cs="Calibri"/>
          <w:sz w:val="16"/>
          <w:szCs w:val="16"/>
        </w:rPr>
        <w:t>any</w:t>
      </w:r>
      <w:r>
        <w:rPr>
          <w:rFonts w:ascii="Calibri" w:hAnsi="Calibri" w:cs="Calibri"/>
          <w:spacing w:val="-6"/>
          <w:sz w:val="16"/>
          <w:szCs w:val="16"/>
        </w:rPr>
        <w:t xml:space="preserve"> </w:t>
      </w:r>
      <w:r>
        <w:rPr>
          <w:rFonts w:ascii="Calibri" w:hAnsi="Calibri" w:cs="Calibri"/>
          <w:sz w:val="16"/>
          <w:szCs w:val="16"/>
        </w:rPr>
        <w:t>governmental</w:t>
      </w:r>
      <w:r>
        <w:rPr>
          <w:rFonts w:ascii="Calibri" w:hAnsi="Calibri" w:cs="Calibri"/>
          <w:spacing w:val="-5"/>
          <w:sz w:val="16"/>
          <w:szCs w:val="16"/>
        </w:rPr>
        <w:t xml:space="preserve"> </w:t>
      </w:r>
      <w:r>
        <w:rPr>
          <w:rFonts w:ascii="Calibri" w:hAnsi="Calibri" w:cs="Calibri"/>
          <w:sz w:val="16"/>
          <w:szCs w:val="16"/>
        </w:rPr>
        <w:t>entity</w:t>
      </w:r>
      <w:r>
        <w:rPr>
          <w:rFonts w:ascii="Calibri" w:hAnsi="Calibri" w:cs="Calibri"/>
          <w:spacing w:val="-4"/>
          <w:sz w:val="16"/>
          <w:szCs w:val="16"/>
        </w:rPr>
        <w:t xml:space="preserve"> </w:t>
      </w:r>
      <w:r>
        <w:rPr>
          <w:rFonts w:ascii="Calibri" w:hAnsi="Calibri" w:cs="Calibri"/>
          <w:sz w:val="16"/>
          <w:szCs w:val="16"/>
        </w:rPr>
        <w:t>on</w:t>
      </w:r>
      <w:r>
        <w:rPr>
          <w:rFonts w:ascii="Calibri" w:hAnsi="Calibri" w:cs="Calibri"/>
          <w:spacing w:val="-2"/>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pacing w:val="-2"/>
          <w:sz w:val="16"/>
          <w:szCs w:val="16"/>
        </w:rPr>
        <w:t>Contractor.</w:t>
      </w:r>
    </w:p>
    <w:p w14:paraId="1428B228" w14:textId="77777777" w:rsidR="00545A27" w:rsidRDefault="00545A27">
      <w:pPr>
        <w:pStyle w:val="ListParagraph"/>
        <w:numPr>
          <w:ilvl w:val="0"/>
          <w:numId w:val="13"/>
        </w:numPr>
        <w:tabs>
          <w:tab w:val="left" w:pos="720"/>
        </w:tabs>
        <w:kinsoku w:val="0"/>
        <w:overflowPunct w:val="0"/>
        <w:spacing w:before="194"/>
        <w:ind w:right="355"/>
        <w:jc w:val="both"/>
        <w:rPr>
          <w:rFonts w:ascii="Calibri" w:hAnsi="Calibri" w:cs="Calibri"/>
          <w:color w:val="000000"/>
          <w:sz w:val="16"/>
          <w:szCs w:val="16"/>
        </w:rPr>
      </w:pPr>
      <w:r>
        <w:rPr>
          <w:rFonts w:ascii="Calibri" w:hAnsi="Calibri" w:cs="Calibri"/>
          <w:b/>
          <w:bCs/>
          <w:sz w:val="16"/>
          <w:szCs w:val="16"/>
          <w:u w:val="single"/>
        </w:rPr>
        <w:t>Insurance</w:t>
      </w:r>
      <w:r>
        <w:rPr>
          <w:rFonts w:ascii="Calibri" w:hAnsi="Calibri" w:cs="Calibri"/>
          <w:sz w:val="16"/>
          <w:szCs w:val="16"/>
        </w:rPr>
        <w:t>: County shall not be required to purchase any insurance against loss or damage to any personal property to which this Agreement relates,</w:t>
      </w:r>
      <w:r>
        <w:rPr>
          <w:rFonts w:ascii="Calibri" w:hAnsi="Calibri" w:cs="Calibri"/>
          <w:spacing w:val="40"/>
          <w:sz w:val="16"/>
          <w:szCs w:val="16"/>
        </w:rPr>
        <w:t xml:space="preserve"> </w:t>
      </w:r>
      <w:r>
        <w:rPr>
          <w:rFonts w:ascii="Calibri" w:hAnsi="Calibri" w:cs="Calibri"/>
          <w:sz w:val="16"/>
          <w:szCs w:val="16"/>
        </w:rPr>
        <w:t>nor shall this Agreement</w:t>
      </w:r>
      <w:r>
        <w:rPr>
          <w:rFonts w:ascii="Calibri" w:hAnsi="Calibri" w:cs="Calibri"/>
          <w:spacing w:val="-1"/>
          <w:sz w:val="16"/>
          <w:szCs w:val="16"/>
        </w:rPr>
        <w:t xml:space="preserve"> </w:t>
      </w:r>
      <w:r>
        <w:rPr>
          <w:rFonts w:ascii="Calibri" w:hAnsi="Calibri" w:cs="Calibri"/>
          <w:sz w:val="16"/>
          <w:szCs w:val="16"/>
        </w:rPr>
        <w:t>require the County to establish a "self-insurance" fund to protect</w:t>
      </w:r>
      <w:r>
        <w:rPr>
          <w:rFonts w:ascii="Calibri" w:hAnsi="Calibri" w:cs="Calibri"/>
          <w:spacing w:val="-1"/>
          <w:sz w:val="16"/>
          <w:szCs w:val="16"/>
        </w:rPr>
        <w:t xml:space="preserve"> </w:t>
      </w:r>
      <w:r>
        <w:rPr>
          <w:rFonts w:ascii="Calibri" w:hAnsi="Calibri" w:cs="Calibri"/>
          <w:sz w:val="16"/>
          <w:szCs w:val="16"/>
        </w:rPr>
        <w:t>against</w:t>
      </w:r>
      <w:r>
        <w:rPr>
          <w:rFonts w:ascii="Calibri" w:hAnsi="Calibri" w:cs="Calibri"/>
          <w:spacing w:val="-1"/>
          <w:sz w:val="16"/>
          <w:szCs w:val="16"/>
        </w:rPr>
        <w:t xml:space="preserve"> </w:t>
      </w:r>
      <w:r>
        <w:rPr>
          <w:rFonts w:ascii="Calibri" w:hAnsi="Calibri" w:cs="Calibri"/>
          <w:sz w:val="16"/>
          <w:szCs w:val="16"/>
        </w:rPr>
        <w:t>any such loss or damage. Subject</w:t>
      </w:r>
      <w:r>
        <w:rPr>
          <w:rFonts w:ascii="Calibri" w:hAnsi="Calibri" w:cs="Calibri"/>
          <w:spacing w:val="-1"/>
          <w:sz w:val="16"/>
          <w:szCs w:val="16"/>
        </w:rPr>
        <w:t xml:space="preserve"> </w:t>
      </w:r>
      <w:r>
        <w:rPr>
          <w:rFonts w:ascii="Calibri" w:hAnsi="Calibri" w:cs="Calibri"/>
          <w:sz w:val="16"/>
          <w:szCs w:val="16"/>
        </w:rPr>
        <w:t>to the</w:t>
      </w:r>
      <w:r>
        <w:rPr>
          <w:rFonts w:ascii="Calibri" w:hAnsi="Calibri" w:cs="Calibri"/>
          <w:spacing w:val="-1"/>
          <w:sz w:val="16"/>
          <w:szCs w:val="16"/>
        </w:rPr>
        <w:t xml:space="preserve"> </w:t>
      </w:r>
      <w:r>
        <w:rPr>
          <w:rFonts w:ascii="Calibri" w:hAnsi="Calibri" w:cs="Calibri"/>
          <w:sz w:val="16"/>
          <w:szCs w:val="16"/>
        </w:rPr>
        <w:t>provisions</w:t>
      </w:r>
      <w:r>
        <w:rPr>
          <w:rFonts w:ascii="Calibri" w:hAnsi="Calibri" w:cs="Calibri"/>
          <w:spacing w:val="40"/>
          <w:sz w:val="16"/>
          <w:szCs w:val="16"/>
        </w:rPr>
        <w:t xml:space="preserve"> </w:t>
      </w:r>
      <w:r>
        <w:rPr>
          <w:rFonts w:ascii="Calibri" w:hAnsi="Calibri" w:cs="Calibri"/>
          <w:sz w:val="16"/>
          <w:szCs w:val="16"/>
        </w:rPr>
        <w:t>of</w:t>
      </w:r>
      <w:r>
        <w:rPr>
          <w:rFonts w:ascii="Calibri" w:hAnsi="Calibri" w:cs="Calibri"/>
          <w:spacing w:val="-7"/>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Kansas</w:t>
      </w:r>
      <w:r>
        <w:rPr>
          <w:rFonts w:ascii="Calibri" w:hAnsi="Calibri" w:cs="Calibri"/>
          <w:spacing w:val="-7"/>
          <w:sz w:val="16"/>
          <w:szCs w:val="16"/>
        </w:rPr>
        <w:t xml:space="preserve"> </w:t>
      </w:r>
      <w:r>
        <w:rPr>
          <w:rFonts w:ascii="Calibri" w:hAnsi="Calibri" w:cs="Calibri"/>
          <w:sz w:val="16"/>
          <w:szCs w:val="16"/>
        </w:rPr>
        <w:t>Tort</w:t>
      </w:r>
      <w:r>
        <w:rPr>
          <w:rFonts w:ascii="Calibri" w:hAnsi="Calibri" w:cs="Calibri"/>
          <w:spacing w:val="-5"/>
          <w:sz w:val="16"/>
          <w:szCs w:val="16"/>
        </w:rPr>
        <w:t xml:space="preserve"> </w:t>
      </w:r>
      <w:r>
        <w:rPr>
          <w:rFonts w:ascii="Calibri" w:hAnsi="Calibri" w:cs="Calibri"/>
          <w:sz w:val="16"/>
          <w:szCs w:val="16"/>
        </w:rPr>
        <w:t>Claims</w:t>
      </w:r>
      <w:r>
        <w:rPr>
          <w:rFonts w:ascii="Calibri" w:hAnsi="Calibri" w:cs="Calibri"/>
          <w:spacing w:val="-7"/>
          <w:sz w:val="16"/>
          <w:szCs w:val="16"/>
        </w:rPr>
        <w:t xml:space="preserve"> </w:t>
      </w:r>
      <w:r>
        <w:rPr>
          <w:rFonts w:ascii="Calibri" w:hAnsi="Calibri" w:cs="Calibri"/>
          <w:sz w:val="16"/>
          <w:szCs w:val="16"/>
        </w:rPr>
        <w:t>Act</w:t>
      </w:r>
      <w:r>
        <w:rPr>
          <w:rFonts w:ascii="Calibri" w:hAnsi="Calibri" w:cs="Calibri"/>
          <w:spacing w:val="-8"/>
          <w:sz w:val="16"/>
          <w:szCs w:val="16"/>
        </w:rPr>
        <w:t xml:space="preserve"> </w:t>
      </w:r>
      <w:r>
        <w:rPr>
          <w:rFonts w:ascii="Calibri" w:hAnsi="Calibri" w:cs="Calibri"/>
          <w:sz w:val="16"/>
          <w:szCs w:val="16"/>
        </w:rPr>
        <w:t>(K.S.A.</w:t>
      </w:r>
      <w:r>
        <w:rPr>
          <w:rFonts w:ascii="Calibri" w:hAnsi="Calibri" w:cs="Calibri"/>
          <w:spacing w:val="-6"/>
          <w:sz w:val="16"/>
          <w:szCs w:val="16"/>
        </w:rPr>
        <w:t xml:space="preserve"> </w:t>
      </w:r>
      <w:r>
        <w:rPr>
          <w:rFonts w:ascii="Calibri" w:hAnsi="Calibri" w:cs="Calibri"/>
          <w:sz w:val="16"/>
          <w:szCs w:val="16"/>
        </w:rPr>
        <w:t>75-6101</w:t>
      </w:r>
      <w:r>
        <w:rPr>
          <w:rFonts w:ascii="Calibri" w:hAnsi="Calibri" w:cs="Calibri"/>
          <w:spacing w:val="-6"/>
          <w:sz w:val="16"/>
          <w:szCs w:val="16"/>
        </w:rPr>
        <w:t xml:space="preserve"> </w:t>
      </w:r>
      <w:r>
        <w:rPr>
          <w:rFonts w:ascii="Calibri" w:hAnsi="Calibri" w:cs="Calibri"/>
          <w:i/>
          <w:iCs/>
          <w:sz w:val="16"/>
          <w:szCs w:val="16"/>
        </w:rPr>
        <w:t>et</w:t>
      </w:r>
      <w:r>
        <w:rPr>
          <w:rFonts w:ascii="Calibri" w:hAnsi="Calibri" w:cs="Calibri"/>
          <w:i/>
          <w:iCs/>
          <w:spacing w:val="-8"/>
          <w:sz w:val="16"/>
          <w:szCs w:val="16"/>
        </w:rPr>
        <w:t xml:space="preserve"> </w:t>
      </w:r>
      <w:r>
        <w:rPr>
          <w:rFonts w:ascii="Calibri" w:hAnsi="Calibri" w:cs="Calibri"/>
          <w:i/>
          <w:iCs/>
          <w:sz w:val="16"/>
          <w:szCs w:val="16"/>
        </w:rPr>
        <w:t>seq.</w:t>
      </w:r>
      <w:r>
        <w:rPr>
          <w:rFonts w:ascii="Calibri" w:hAnsi="Calibri" w:cs="Calibri"/>
          <w:sz w:val="16"/>
          <w:szCs w:val="16"/>
        </w:rPr>
        <w:t>),</w:t>
      </w:r>
      <w:r>
        <w:rPr>
          <w:rFonts w:ascii="Calibri" w:hAnsi="Calibri" w:cs="Calibri"/>
          <w:spacing w:val="-6"/>
          <w:sz w:val="16"/>
          <w:szCs w:val="16"/>
        </w:rPr>
        <w:t xml:space="preserve"> </w:t>
      </w:r>
      <w:r>
        <w:rPr>
          <w:rFonts w:ascii="Calibri" w:hAnsi="Calibri" w:cs="Calibri"/>
          <w:sz w:val="16"/>
          <w:szCs w:val="16"/>
        </w:rPr>
        <w:t>Contractor</w:t>
      </w:r>
      <w:r>
        <w:rPr>
          <w:rFonts w:ascii="Calibri" w:hAnsi="Calibri" w:cs="Calibri"/>
          <w:spacing w:val="-7"/>
          <w:sz w:val="16"/>
          <w:szCs w:val="16"/>
        </w:rPr>
        <w:t xml:space="preserve"> </w:t>
      </w:r>
      <w:r>
        <w:rPr>
          <w:rFonts w:ascii="Calibri" w:hAnsi="Calibri" w:cs="Calibri"/>
          <w:sz w:val="16"/>
          <w:szCs w:val="16"/>
        </w:rPr>
        <w:t>shall</w:t>
      </w:r>
      <w:r>
        <w:rPr>
          <w:rFonts w:ascii="Calibri" w:hAnsi="Calibri" w:cs="Calibri"/>
          <w:spacing w:val="-7"/>
          <w:sz w:val="16"/>
          <w:szCs w:val="16"/>
        </w:rPr>
        <w:t xml:space="preserve"> </w:t>
      </w:r>
      <w:r>
        <w:rPr>
          <w:rFonts w:ascii="Calibri" w:hAnsi="Calibri" w:cs="Calibri"/>
          <w:sz w:val="16"/>
          <w:szCs w:val="16"/>
        </w:rPr>
        <w:t>bear</w:t>
      </w:r>
      <w:r>
        <w:rPr>
          <w:rFonts w:ascii="Calibri" w:hAnsi="Calibri" w:cs="Calibri"/>
          <w:spacing w:val="-3"/>
          <w:sz w:val="16"/>
          <w:szCs w:val="16"/>
        </w:rPr>
        <w:t xml:space="preserve"> </w:t>
      </w:r>
      <w:r>
        <w:rPr>
          <w:rFonts w:ascii="Calibri" w:hAnsi="Calibri" w:cs="Calibri"/>
          <w:sz w:val="16"/>
          <w:szCs w:val="16"/>
        </w:rPr>
        <w:t>the</w:t>
      </w:r>
      <w:r>
        <w:rPr>
          <w:rFonts w:ascii="Calibri" w:hAnsi="Calibri" w:cs="Calibri"/>
          <w:spacing w:val="-8"/>
          <w:sz w:val="16"/>
          <w:szCs w:val="16"/>
        </w:rPr>
        <w:t xml:space="preserve"> </w:t>
      </w:r>
      <w:r>
        <w:rPr>
          <w:rFonts w:ascii="Calibri" w:hAnsi="Calibri" w:cs="Calibri"/>
          <w:sz w:val="16"/>
          <w:szCs w:val="16"/>
        </w:rPr>
        <w:t>risk</w:t>
      </w:r>
      <w:r>
        <w:rPr>
          <w:rFonts w:ascii="Calibri" w:hAnsi="Calibri" w:cs="Calibri"/>
          <w:spacing w:val="-8"/>
          <w:sz w:val="16"/>
          <w:szCs w:val="16"/>
        </w:rPr>
        <w:t xml:space="preserve"> </w:t>
      </w:r>
      <w:r>
        <w:rPr>
          <w:rFonts w:ascii="Calibri" w:hAnsi="Calibri" w:cs="Calibri"/>
          <w:sz w:val="16"/>
          <w:szCs w:val="16"/>
        </w:rPr>
        <w:t>of</w:t>
      </w:r>
      <w:r>
        <w:rPr>
          <w:rFonts w:ascii="Calibri" w:hAnsi="Calibri" w:cs="Calibri"/>
          <w:spacing w:val="-7"/>
          <w:sz w:val="16"/>
          <w:szCs w:val="16"/>
        </w:rPr>
        <w:t xml:space="preserve"> </w:t>
      </w:r>
      <w:r>
        <w:rPr>
          <w:rFonts w:ascii="Calibri" w:hAnsi="Calibri" w:cs="Calibri"/>
          <w:sz w:val="16"/>
          <w:szCs w:val="16"/>
        </w:rPr>
        <w:t>any</w:t>
      </w:r>
      <w:r>
        <w:rPr>
          <w:rFonts w:ascii="Calibri" w:hAnsi="Calibri" w:cs="Calibri"/>
          <w:spacing w:val="-5"/>
          <w:sz w:val="16"/>
          <w:szCs w:val="16"/>
        </w:rPr>
        <w:t xml:space="preserve"> </w:t>
      </w:r>
      <w:r>
        <w:rPr>
          <w:rFonts w:ascii="Calibri" w:hAnsi="Calibri" w:cs="Calibri"/>
          <w:sz w:val="16"/>
          <w:szCs w:val="16"/>
        </w:rPr>
        <w:t>loss</w:t>
      </w:r>
      <w:r>
        <w:rPr>
          <w:rFonts w:ascii="Calibri" w:hAnsi="Calibri" w:cs="Calibri"/>
          <w:spacing w:val="-5"/>
          <w:sz w:val="16"/>
          <w:szCs w:val="16"/>
        </w:rPr>
        <w:t xml:space="preserve"> </w:t>
      </w:r>
      <w:r>
        <w:rPr>
          <w:rFonts w:ascii="Calibri" w:hAnsi="Calibri" w:cs="Calibri"/>
          <w:sz w:val="16"/>
          <w:szCs w:val="16"/>
        </w:rPr>
        <w:t>or</w:t>
      </w:r>
      <w:r>
        <w:rPr>
          <w:rFonts w:ascii="Calibri" w:hAnsi="Calibri" w:cs="Calibri"/>
          <w:spacing w:val="-5"/>
          <w:sz w:val="16"/>
          <w:szCs w:val="16"/>
        </w:rPr>
        <w:t xml:space="preserve"> </w:t>
      </w:r>
      <w:r>
        <w:rPr>
          <w:rFonts w:ascii="Calibri" w:hAnsi="Calibri" w:cs="Calibri"/>
          <w:sz w:val="16"/>
          <w:szCs w:val="16"/>
        </w:rPr>
        <w:t>damage</w:t>
      </w:r>
      <w:r>
        <w:rPr>
          <w:rFonts w:ascii="Calibri" w:hAnsi="Calibri" w:cs="Calibri"/>
          <w:spacing w:val="-7"/>
          <w:sz w:val="16"/>
          <w:szCs w:val="16"/>
        </w:rPr>
        <w:t xml:space="preserve"> </w:t>
      </w:r>
      <w:r>
        <w:rPr>
          <w:rFonts w:ascii="Calibri" w:hAnsi="Calibri" w:cs="Calibri"/>
          <w:sz w:val="16"/>
          <w:szCs w:val="16"/>
        </w:rPr>
        <w:t>to</w:t>
      </w:r>
      <w:r>
        <w:rPr>
          <w:rFonts w:ascii="Calibri" w:hAnsi="Calibri" w:cs="Calibri"/>
          <w:spacing w:val="-7"/>
          <w:sz w:val="16"/>
          <w:szCs w:val="16"/>
        </w:rPr>
        <w:t xml:space="preserve"> </w:t>
      </w:r>
      <w:r>
        <w:rPr>
          <w:rFonts w:ascii="Calibri" w:hAnsi="Calibri" w:cs="Calibri"/>
          <w:sz w:val="16"/>
          <w:szCs w:val="16"/>
        </w:rPr>
        <w:t>any</w:t>
      </w:r>
      <w:r>
        <w:rPr>
          <w:rFonts w:ascii="Calibri" w:hAnsi="Calibri" w:cs="Calibri"/>
          <w:spacing w:val="-5"/>
          <w:sz w:val="16"/>
          <w:szCs w:val="16"/>
        </w:rPr>
        <w:t xml:space="preserve"> </w:t>
      </w:r>
      <w:r>
        <w:rPr>
          <w:rFonts w:ascii="Calibri" w:hAnsi="Calibri" w:cs="Calibri"/>
          <w:sz w:val="16"/>
          <w:szCs w:val="16"/>
        </w:rPr>
        <w:t>personal</w:t>
      </w:r>
      <w:r>
        <w:rPr>
          <w:rFonts w:ascii="Calibri" w:hAnsi="Calibri" w:cs="Calibri"/>
          <w:spacing w:val="-7"/>
          <w:sz w:val="16"/>
          <w:szCs w:val="16"/>
        </w:rPr>
        <w:t xml:space="preserve"> </w:t>
      </w:r>
      <w:r>
        <w:rPr>
          <w:rFonts w:ascii="Calibri" w:hAnsi="Calibri" w:cs="Calibri"/>
          <w:sz w:val="16"/>
          <w:szCs w:val="16"/>
        </w:rPr>
        <w:t>property</w:t>
      </w:r>
      <w:r>
        <w:rPr>
          <w:rFonts w:ascii="Calibri" w:hAnsi="Calibri" w:cs="Calibri"/>
          <w:spacing w:val="-7"/>
          <w:sz w:val="16"/>
          <w:szCs w:val="16"/>
        </w:rPr>
        <w:t xml:space="preserve"> </w:t>
      </w:r>
      <w:r>
        <w:rPr>
          <w:rFonts w:ascii="Calibri" w:hAnsi="Calibri" w:cs="Calibri"/>
          <w:sz w:val="16"/>
          <w:szCs w:val="16"/>
        </w:rPr>
        <w:t>to</w:t>
      </w:r>
      <w:r>
        <w:rPr>
          <w:rFonts w:ascii="Calibri" w:hAnsi="Calibri" w:cs="Calibri"/>
          <w:spacing w:val="-7"/>
          <w:sz w:val="16"/>
          <w:szCs w:val="16"/>
        </w:rPr>
        <w:t xml:space="preserve"> </w:t>
      </w:r>
      <w:r>
        <w:rPr>
          <w:rFonts w:ascii="Calibri" w:hAnsi="Calibri" w:cs="Calibri"/>
          <w:sz w:val="16"/>
          <w:szCs w:val="16"/>
        </w:rPr>
        <w:t>which</w:t>
      </w:r>
      <w:r>
        <w:rPr>
          <w:rFonts w:ascii="Calibri" w:hAnsi="Calibri" w:cs="Calibri"/>
          <w:spacing w:val="-5"/>
          <w:sz w:val="16"/>
          <w:szCs w:val="16"/>
        </w:rPr>
        <w:t xml:space="preserve"> </w:t>
      </w:r>
      <w:r>
        <w:rPr>
          <w:rFonts w:ascii="Calibri" w:hAnsi="Calibri" w:cs="Calibri"/>
          <w:sz w:val="16"/>
          <w:szCs w:val="16"/>
        </w:rPr>
        <w:t>Contractor</w:t>
      </w:r>
      <w:r>
        <w:rPr>
          <w:rFonts w:ascii="Calibri" w:hAnsi="Calibri" w:cs="Calibri"/>
          <w:spacing w:val="40"/>
          <w:sz w:val="16"/>
          <w:szCs w:val="16"/>
        </w:rPr>
        <w:t xml:space="preserve"> </w:t>
      </w:r>
      <w:r>
        <w:rPr>
          <w:rFonts w:ascii="Calibri" w:hAnsi="Calibri" w:cs="Calibri"/>
          <w:sz w:val="16"/>
          <w:szCs w:val="16"/>
        </w:rPr>
        <w:t>holds</w:t>
      </w:r>
      <w:r>
        <w:rPr>
          <w:rFonts w:ascii="Calibri" w:hAnsi="Calibri" w:cs="Calibri"/>
          <w:spacing w:val="-7"/>
          <w:sz w:val="16"/>
          <w:szCs w:val="16"/>
        </w:rPr>
        <w:t xml:space="preserve"> </w:t>
      </w:r>
      <w:r>
        <w:rPr>
          <w:rFonts w:ascii="Calibri" w:hAnsi="Calibri" w:cs="Calibri"/>
          <w:sz w:val="16"/>
          <w:szCs w:val="16"/>
        </w:rPr>
        <w:t>title.</w:t>
      </w:r>
    </w:p>
    <w:p w14:paraId="78477435" w14:textId="77777777" w:rsidR="00545A27" w:rsidRDefault="00545A27">
      <w:pPr>
        <w:pStyle w:val="BodyText"/>
        <w:kinsoku w:val="0"/>
        <w:overflowPunct w:val="0"/>
        <w:rPr>
          <w:rFonts w:ascii="Calibri" w:hAnsi="Calibri" w:cs="Calibri"/>
          <w:sz w:val="16"/>
          <w:szCs w:val="16"/>
        </w:rPr>
      </w:pPr>
    </w:p>
    <w:p w14:paraId="684200A0" w14:textId="77777777" w:rsidR="00545A27" w:rsidRDefault="00545A27">
      <w:pPr>
        <w:pStyle w:val="ListParagraph"/>
        <w:numPr>
          <w:ilvl w:val="0"/>
          <w:numId w:val="13"/>
        </w:numPr>
        <w:tabs>
          <w:tab w:val="left" w:pos="720"/>
        </w:tabs>
        <w:kinsoku w:val="0"/>
        <w:overflowPunct w:val="0"/>
        <w:ind w:right="354"/>
        <w:jc w:val="both"/>
        <w:rPr>
          <w:rFonts w:ascii="Calibri" w:hAnsi="Calibri" w:cs="Calibri"/>
          <w:color w:val="000000"/>
          <w:sz w:val="16"/>
          <w:szCs w:val="16"/>
        </w:rPr>
      </w:pPr>
      <w:r>
        <w:rPr>
          <w:rFonts w:ascii="Calibri" w:hAnsi="Calibri" w:cs="Calibri"/>
          <w:b/>
          <w:bCs/>
          <w:sz w:val="16"/>
          <w:szCs w:val="16"/>
          <w:u w:val="single"/>
        </w:rPr>
        <w:t>Conflict of Interest</w:t>
      </w:r>
      <w:r>
        <w:rPr>
          <w:rFonts w:ascii="Calibri" w:hAnsi="Calibri" w:cs="Calibri"/>
          <w:sz w:val="16"/>
          <w:szCs w:val="16"/>
        </w:rPr>
        <w:t>: Contractor shall not knowingly employ, during the period of this Agreement or any extensions to it, any professional personnel</w:t>
      </w:r>
      <w:r>
        <w:rPr>
          <w:rFonts w:ascii="Calibri" w:hAnsi="Calibri" w:cs="Calibri"/>
          <w:spacing w:val="40"/>
          <w:sz w:val="16"/>
          <w:szCs w:val="16"/>
        </w:rPr>
        <w:t xml:space="preserve"> </w:t>
      </w:r>
      <w:r>
        <w:rPr>
          <w:rFonts w:ascii="Calibri" w:hAnsi="Calibri" w:cs="Calibri"/>
          <w:sz w:val="16"/>
          <w:szCs w:val="16"/>
        </w:rPr>
        <w:t>who</w:t>
      </w:r>
      <w:r>
        <w:rPr>
          <w:rFonts w:ascii="Calibri" w:hAnsi="Calibri" w:cs="Calibri"/>
          <w:spacing w:val="-2"/>
          <w:sz w:val="16"/>
          <w:szCs w:val="16"/>
        </w:rPr>
        <w:t xml:space="preserve"> </w:t>
      </w:r>
      <w:r>
        <w:rPr>
          <w:rFonts w:ascii="Calibri" w:hAnsi="Calibri" w:cs="Calibri"/>
          <w:sz w:val="16"/>
          <w:szCs w:val="16"/>
        </w:rPr>
        <w:t>are</w:t>
      </w:r>
      <w:r>
        <w:rPr>
          <w:rFonts w:ascii="Calibri" w:hAnsi="Calibri" w:cs="Calibri"/>
          <w:spacing w:val="-2"/>
          <w:sz w:val="16"/>
          <w:szCs w:val="16"/>
        </w:rPr>
        <w:t xml:space="preserve"> </w:t>
      </w:r>
      <w:r>
        <w:rPr>
          <w:rFonts w:ascii="Calibri" w:hAnsi="Calibri" w:cs="Calibri"/>
          <w:sz w:val="16"/>
          <w:szCs w:val="16"/>
        </w:rPr>
        <w:t>also</w:t>
      </w:r>
      <w:r>
        <w:rPr>
          <w:rFonts w:ascii="Calibri" w:hAnsi="Calibri" w:cs="Calibri"/>
          <w:spacing w:val="-2"/>
          <w:sz w:val="16"/>
          <w:szCs w:val="16"/>
        </w:rPr>
        <w:t xml:space="preserve"> </w:t>
      </w:r>
      <w:r>
        <w:rPr>
          <w:rFonts w:ascii="Calibri" w:hAnsi="Calibri" w:cs="Calibri"/>
          <w:sz w:val="16"/>
          <w:szCs w:val="16"/>
        </w:rPr>
        <w:t>in the employ of the County</w:t>
      </w:r>
      <w:r>
        <w:rPr>
          <w:rFonts w:ascii="Calibri" w:hAnsi="Calibri" w:cs="Calibri"/>
          <w:spacing w:val="-2"/>
          <w:sz w:val="16"/>
          <w:szCs w:val="16"/>
        </w:rPr>
        <w:t xml:space="preserve"> </w:t>
      </w:r>
      <w:r>
        <w:rPr>
          <w:rFonts w:ascii="Calibri" w:hAnsi="Calibri" w:cs="Calibri"/>
          <w:sz w:val="16"/>
          <w:szCs w:val="16"/>
        </w:rPr>
        <w:t>and providing</w:t>
      </w:r>
      <w:r>
        <w:rPr>
          <w:rFonts w:ascii="Calibri" w:hAnsi="Calibri" w:cs="Calibri"/>
          <w:spacing w:val="-1"/>
          <w:sz w:val="16"/>
          <w:szCs w:val="16"/>
        </w:rPr>
        <w:t xml:space="preserve"> </w:t>
      </w:r>
      <w:r>
        <w:rPr>
          <w:rFonts w:ascii="Calibri" w:hAnsi="Calibri" w:cs="Calibri"/>
          <w:sz w:val="16"/>
          <w:szCs w:val="16"/>
        </w:rPr>
        <w:t>services involving this</w:t>
      </w:r>
      <w:r>
        <w:rPr>
          <w:rFonts w:ascii="Calibri" w:hAnsi="Calibri" w:cs="Calibri"/>
          <w:spacing w:val="-2"/>
          <w:sz w:val="16"/>
          <w:szCs w:val="16"/>
        </w:rPr>
        <w:t xml:space="preserve"> </w:t>
      </w:r>
      <w:r>
        <w:rPr>
          <w:rFonts w:ascii="Calibri" w:hAnsi="Calibri" w:cs="Calibri"/>
          <w:sz w:val="16"/>
          <w:szCs w:val="16"/>
        </w:rPr>
        <w:t>Agreement</w:t>
      </w:r>
      <w:r>
        <w:rPr>
          <w:rFonts w:ascii="Calibri" w:hAnsi="Calibri" w:cs="Calibri"/>
          <w:spacing w:val="-3"/>
          <w:sz w:val="16"/>
          <w:szCs w:val="16"/>
        </w:rPr>
        <w:t xml:space="preserve"> </w:t>
      </w:r>
      <w:r>
        <w:rPr>
          <w:rFonts w:ascii="Calibri" w:hAnsi="Calibri" w:cs="Calibri"/>
          <w:sz w:val="16"/>
          <w:szCs w:val="16"/>
        </w:rPr>
        <w:t>or services similar in nature to the</w:t>
      </w:r>
      <w:r>
        <w:rPr>
          <w:rFonts w:ascii="Calibri" w:hAnsi="Calibri" w:cs="Calibri"/>
          <w:spacing w:val="-3"/>
          <w:sz w:val="16"/>
          <w:szCs w:val="16"/>
        </w:rPr>
        <w:t xml:space="preserve"> </w:t>
      </w:r>
      <w:r>
        <w:rPr>
          <w:rFonts w:ascii="Calibri" w:hAnsi="Calibri" w:cs="Calibri"/>
          <w:sz w:val="16"/>
          <w:szCs w:val="16"/>
        </w:rPr>
        <w:t>scope</w:t>
      </w:r>
      <w:r>
        <w:rPr>
          <w:rFonts w:ascii="Calibri" w:hAnsi="Calibri" w:cs="Calibri"/>
          <w:spacing w:val="-1"/>
          <w:sz w:val="16"/>
          <w:szCs w:val="16"/>
        </w:rPr>
        <w:t xml:space="preserve"> </w:t>
      </w:r>
      <w:r>
        <w:rPr>
          <w:rFonts w:ascii="Calibri" w:hAnsi="Calibri" w:cs="Calibri"/>
          <w:sz w:val="16"/>
          <w:szCs w:val="16"/>
        </w:rPr>
        <w:t>of this Agreement</w:t>
      </w:r>
      <w:r>
        <w:rPr>
          <w:rFonts w:ascii="Calibri" w:hAnsi="Calibri" w:cs="Calibri"/>
          <w:spacing w:val="40"/>
          <w:sz w:val="16"/>
          <w:szCs w:val="16"/>
        </w:rPr>
        <w:t xml:space="preserve"> </w:t>
      </w:r>
      <w:r>
        <w:rPr>
          <w:rFonts w:ascii="Calibri" w:hAnsi="Calibri" w:cs="Calibri"/>
          <w:sz w:val="16"/>
          <w:szCs w:val="16"/>
        </w:rPr>
        <w:t>to</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County.</w:t>
      </w:r>
      <w:r>
        <w:rPr>
          <w:rFonts w:ascii="Calibri" w:hAnsi="Calibri" w:cs="Calibri"/>
          <w:spacing w:val="-4"/>
          <w:sz w:val="16"/>
          <w:szCs w:val="16"/>
        </w:rPr>
        <w:t xml:space="preserve"> </w:t>
      </w:r>
      <w:r>
        <w:rPr>
          <w:rFonts w:ascii="Calibri" w:hAnsi="Calibri" w:cs="Calibri"/>
          <w:sz w:val="16"/>
          <w:szCs w:val="16"/>
        </w:rPr>
        <w:t>Furthermore,</w:t>
      </w:r>
      <w:r>
        <w:rPr>
          <w:rFonts w:ascii="Calibri" w:hAnsi="Calibri" w:cs="Calibri"/>
          <w:spacing w:val="-3"/>
          <w:sz w:val="16"/>
          <w:szCs w:val="16"/>
        </w:rPr>
        <w:t xml:space="preserve"> </w:t>
      </w:r>
      <w:r>
        <w:rPr>
          <w:rFonts w:ascii="Calibri" w:hAnsi="Calibri" w:cs="Calibri"/>
          <w:sz w:val="16"/>
          <w:szCs w:val="16"/>
        </w:rPr>
        <w:t>Contractor</w:t>
      </w:r>
      <w:r>
        <w:rPr>
          <w:rFonts w:ascii="Calibri" w:hAnsi="Calibri" w:cs="Calibri"/>
          <w:spacing w:val="-5"/>
          <w:sz w:val="16"/>
          <w:szCs w:val="16"/>
        </w:rPr>
        <w:t xml:space="preserve"> </w:t>
      </w:r>
      <w:r>
        <w:rPr>
          <w:rFonts w:ascii="Calibri" w:hAnsi="Calibri" w:cs="Calibri"/>
          <w:sz w:val="16"/>
          <w:szCs w:val="16"/>
        </w:rPr>
        <w:t>shall</w:t>
      </w:r>
      <w:r>
        <w:rPr>
          <w:rFonts w:ascii="Calibri" w:hAnsi="Calibri" w:cs="Calibri"/>
          <w:spacing w:val="-5"/>
          <w:sz w:val="16"/>
          <w:szCs w:val="16"/>
        </w:rPr>
        <w:t xml:space="preserve"> </w:t>
      </w:r>
      <w:r>
        <w:rPr>
          <w:rFonts w:ascii="Calibri" w:hAnsi="Calibri" w:cs="Calibri"/>
          <w:sz w:val="16"/>
          <w:szCs w:val="16"/>
        </w:rPr>
        <w:t>not</w:t>
      </w:r>
      <w:r>
        <w:rPr>
          <w:rFonts w:ascii="Calibri" w:hAnsi="Calibri" w:cs="Calibri"/>
          <w:spacing w:val="-5"/>
          <w:sz w:val="16"/>
          <w:szCs w:val="16"/>
        </w:rPr>
        <w:t xml:space="preserve"> </w:t>
      </w:r>
      <w:r>
        <w:rPr>
          <w:rFonts w:ascii="Calibri" w:hAnsi="Calibri" w:cs="Calibri"/>
          <w:sz w:val="16"/>
          <w:szCs w:val="16"/>
        </w:rPr>
        <w:t>knowingly</w:t>
      </w:r>
      <w:r>
        <w:rPr>
          <w:rFonts w:ascii="Calibri" w:hAnsi="Calibri" w:cs="Calibri"/>
          <w:spacing w:val="-5"/>
          <w:sz w:val="16"/>
          <w:szCs w:val="16"/>
        </w:rPr>
        <w:t xml:space="preserve"> </w:t>
      </w:r>
      <w:r>
        <w:rPr>
          <w:rFonts w:ascii="Calibri" w:hAnsi="Calibri" w:cs="Calibri"/>
          <w:sz w:val="16"/>
          <w:szCs w:val="16"/>
        </w:rPr>
        <w:t>employ,</w:t>
      </w:r>
      <w:r>
        <w:rPr>
          <w:rFonts w:ascii="Calibri" w:hAnsi="Calibri" w:cs="Calibri"/>
          <w:spacing w:val="-3"/>
          <w:sz w:val="16"/>
          <w:szCs w:val="16"/>
        </w:rPr>
        <w:t xml:space="preserve"> </w:t>
      </w:r>
      <w:r>
        <w:rPr>
          <w:rFonts w:ascii="Calibri" w:hAnsi="Calibri" w:cs="Calibri"/>
          <w:sz w:val="16"/>
          <w:szCs w:val="16"/>
        </w:rPr>
        <w:t>during</w:t>
      </w:r>
      <w:r>
        <w:rPr>
          <w:rFonts w:ascii="Calibri" w:hAnsi="Calibri" w:cs="Calibri"/>
          <w:spacing w:val="-4"/>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period</w:t>
      </w:r>
      <w:r>
        <w:rPr>
          <w:rFonts w:ascii="Calibri" w:hAnsi="Calibri" w:cs="Calibri"/>
          <w:spacing w:val="-5"/>
          <w:sz w:val="16"/>
          <w:szCs w:val="16"/>
        </w:rPr>
        <w:t xml:space="preserve"> </w:t>
      </w:r>
      <w:r>
        <w:rPr>
          <w:rFonts w:ascii="Calibri" w:hAnsi="Calibri" w:cs="Calibri"/>
          <w:sz w:val="16"/>
          <w:szCs w:val="16"/>
        </w:rPr>
        <w:t>of</w:t>
      </w:r>
      <w:r>
        <w:rPr>
          <w:rFonts w:ascii="Calibri" w:hAnsi="Calibri" w:cs="Calibri"/>
          <w:spacing w:val="-2"/>
          <w:sz w:val="16"/>
          <w:szCs w:val="16"/>
        </w:rPr>
        <w:t xml:space="preserve"> </w:t>
      </w:r>
      <w:r>
        <w:rPr>
          <w:rFonts w:ascii="Calibri" w:hAnsi="Calibri" w:cs="Calibri"/>
          <w:sz w:val="16"/>
          <w:szCs w:val="16"/>
        </w:rPr>
        <w:t>this</w:t>
      </w:r>
      <w:r>
        <w:rPr>
          <w:rFonts w:ascii="Calibri" w:hAnsi="Calibri" w:cs="Calibri"/>
          <w:spacing w:val="-5"/>
          <w:sz w:val="16"/>
          <w:szCs w:val="16"/>
        </w:rPr>
        <w:t xml:space="preserve"> </w:t>
      </w:r>
      <w:r>
        <w:rPr>
          <w:rFonts w:ascii="Calibri" w:hAnsi="Calibri" w:cs="Calibri"/>
          <w:sz w:val="16"/>
          <w:szCs w:val="16"/>
        </w:rPr>
        <w:t>Agreement</w:t>
      </w:r>
      <w:r>
        <w:rPr>
          <w:rFonts w:ascii="Calibri" w:hAnsi="Calibri" w:cs="Calibri"/>
          <w:spacing w:val="-5"/>
          <w:sz w:val="16"/>
          <w:szCs w:val="16"/>
        </w:rPr>
        <w:t xml:space="preserve"> </w:t>
      </w:r>
      <w:r>
        <w:rPr>
          <w:rFonts w:ascii="Calibri" w:hAnsi="Calibri" w:cs="Calibri"/>
          <w:sz w:val="16"/>
          <w:szCs w:val="16"/>
        </w:rPr>
        <w:t>or</w:t>
      </w:r>
      <w:r>
        <w:rPr>
          <w:rFonts w:ascii="Calibri" w:hAnsi="Calibri" w:cs="Calibri"/>
          <w:spacing w:val="-5"/>
          <w:sz w:val="16"/>
          <w:szCs w:val="16"/>
        </w:rPr>
        <w:t xml:space="preserve"> </w:t>
      </w:r>
      <w:r>
        <w:rPr>
          <w:rFonts w:ascii="Calibri" w:hAnsi="Calibri" w:cs="Calibri"/>
          <w:sz w:val="16"/>
          <w:szCs w:val="16"/>
        </w:rPr>
        <w:t>any</w:t>
      </w:r>
      <w:r>
        <w:rPr>
          <w:rFonts w:ascii="Calibri" w:hAnsi="Calibri" w:cs="Calibri"/>
          <w:spacing w:val="-2"/>
          <w:sz w:val="16"/>
          <w:szCs w:val="16"/>
        </w:rPr>
        <w:t xml:space="preserve"> </w:t>
      </w:r>
      <w:r>
        <w:rPr>
          <w:rFonts w:ascii="Calibri" w:hAnsi="Calibri" w:cs="Calibri"/>
          <w:sz w:val="16"/>
          <w:szCs w:val="16"/>
        </w:rPr>
        <w:t>extensions</w:t>
      </w:r>
      <w:r>
        <w:rPr>
          <w:rFonts w:ascii="Calibri" w:hAnsi="Calibri" w:cs="Calibri"/>
          <w:spacing w:val="-2"/>
          <w:sz w:val="16"/>
          <w:szCs w:val="16"/>
        </w:rPr>
        <w:t xml:space="preserve"> </w:t>
      </w:r>
      <w:r>
        <w:rPr>
          <w:rFonts w:ascii="Calibri" w:hAnsi="Calibri" w:cs="Calibri"/>
          <w:sz w:val="16"/>
          <w:szCs w:val="16"/>
        </w:rPr>
        <w:t>to</w:t>
      </w:r>
      <w:r>
        <w:rPr>
          <w:rFonts w:ascii="Calibri" w:hAnsi="Calibri" w:cs="Calibri"/>
          <w:spacing w:val="-5"/>
          <w:sz w:val="16"/>
          <w:szCs w:val="16"/>
        </w:rPr>
        <w:t xml:space="preserve"> </w:t>
      </w:r>
      <w:r>
        <w:rPr>
          <w:rFonts w:ascii="Calibri" w:hAnsi="Calibri" w:cs="Calibri"/>
          <w:sz w:val="16"/>
          <w:szCs w:val="16"/>
        </w:rPr>
        <w:t>it,</w:t>
      </w:r>
      <w:r>
        <w:rPr>
          <w:rFonts w:ascii="Calibri" w:hAnsi="Calibri" w:cs="Calibri"/>
          <w:spacing w:val="-3"/>
          <w:sz w:val="16"/>
          <w:szCs w:val="16"/>
        </w:rPr>
        <w:t xml:space="preserve"> </w:t>
      </w:r>
      <w:r>
        <w:rPr>
          <w:rFonts w:ascii="Calibri" w:hAnsi="Calibri" w:cs="Calibri"/>
          <w:sz w:val="16"/>
          <w:szCs w:val="16"/>
        </w:rPr>
        <w:t>any</w:t>
      </w:r>
      <w:r>
        <w:rPr>
          <w:rFonts w:ascii="Calibri" w:hAnsi="Calibri" w:cs="Calibri"/>
          <w:spacing w:val="-5"/>
          <w:sz w:val="16"/>
          <w:szCs w:val="16"/>
        </w:rPr>
        <w:t xml:space="preserve"> </w:t>
      </w:r>
      <w:r>
        <w:rPr>
          <w:rFonts w:ascii="Calibri" w:hAnsi="Calibri" w:cs="Calibri"/>
          <w:sz w:val="16"/>
          <w:szCs w:val="16"/>
        </w:rPr>
        <w:t>County</w:t>
      </w:r>
      <w:r>
        <w:rPr>
          <w:rFonts w:ascii="Calibri" w:hAnsi="Calibri" w:cs="Calibri"/>
          <w:spacing w:val="-5"/>
          <w:sz w:val="16"/>
          <w:szCs w:val="16"/>
        </w:rPr>
        <w:t xml:space="preserve"> </w:t>
      </w:r>
      <w:r>
        <w:rPr>
          <w:rFonts w:ascii="Calibri" w:hAnsi="Calibri" w:cs="Calibri"/>
          <w:sz w:val="16"/>
          <w:szCs w:val="16"/>
        </w:rPr>
        <w:t>employee</w:t>
      </w:r>
      <w:r>
        <w:rPr>
          <w:rFonts w:ascii="Calibri" w:hAnsi="Calibri" w:cs="Calibri"/>
          <w:spacing w:val="40"/>
          <w:sz w:val="16"/>
          <w:szCs w:val="16"/>
        </w:rPr>
        <w:t xml:space="preserve"> </w:t>
      </w:r>
      <w:r>
        <w:rPr>
          <w:rFonts w:ascii="Calibri" w:hAnsi="Calibri" w:cs="Calibri"/>
          <w:sz w:val="16"/>
          <w:szCs w:val="16"/>
        </w:rPr>
        <w:t>who has participated in the making of this Agreement until at least two years after his/her termination of employment with the County.</w:t>
      </w:r>
    </w:p>
    <w:p w14:paraId="471EDF34" w14:textId="77777777" w:rsidR="00545A27" w:rsidRDefault="00545A27">
      <w:pPr>
        <w:pStyle w:val="BodyText"/>
        <w:kinsoku w:val="0"/>
        <w:overflowPunct w:val="0"/>
        <w:rPr>
          <w:rFonts w:ascii="Calibri" w:hAnsi="Calibri" w:cs="Calibri"/>
          <w:sz w:val="16"/>
          <w:szCs w:val="16"/>
        </w:rPr>
      </w:pPr>
    </w:p>
    <w:p w14:paraId="0665A902" w14:textId="77777777" w:rsidR="00545A27" w:rsidRDefault="00545A27">
      <w:pPr>
        <w:pStyle w:val="ListParagraph"/>
        <w:numPr>
          <w:ilvl w:val="0"/>
          <w:numId w:val="13"/>
        </w:numPr>
        <w:tabs>
          <w:tab w:val="left" w:pos="720"/>
        </w:tabs>
        <w:kinsoku w:val="0"/>
        <w:overflowPunct w:val="0"/>
        <w:spacing w:before="1"/>
        <w:ind w:right="351"/>
        <w:jc w:val="both"/>
        <w:rPr>
          <w:rFonts w:ascii="Calibri" w:hAnsi="Calibri" w:cs="Calibri"/>
          <w:color w:val="000000"/>
          <w:sz w:val="16"/>
          <w:szCs w:val="16"/>
        </w:rPr>
      </w:pPr>
      <w:r>
        <w:rPr>
          <w:rFonts w:ascii="Calibri" w:hAnsi="Calibri" w:cs="Calibri"/>
          <w:b/>
          <w:bCs/>
          <w:sz w:val="16"/>
          <w:szCs w:val="16"/>
          <w:u w:val="single"/>
        </w:rPr>
        <w:t>Confidentiality</w:t>
      </w:r>
      <w:r>
        <w:rPr>
          <w:rFonts w:ascii="Calibri" w:hAnsi="Calibri" w:cs="Calibri"/>
          <w:b/>
          <w:bCs/>
          <w:sz w:val="16"/>
          <w:szCs w:val="16"/>
        </w:rPr>
        <w:t xml:space="preserve">. </w:t>
      </w:r>
      <w:r>
        <w:rPr>
          <w:rFonts w:ascii="Calibri" w:hAnsi="Calibri" w:cs="Calibri"/>
          <w:sz w:val="16"/>
          <w:szCs w:val="16"/>
        </w:rPr>
        <w:t>County and Contractor, to the extent applicable, must comply with all the requirements of the Kansas Open Records Act (K.S.A.</w:t>
      </w:r>
      <w:r>
        <w:rPr>
          <w:rFonts w:ascii="Calibri" w:hAnsi="Calibri" w:cs="Calibri"/>
          <w:spacing w:val="13"/>
          <w:sz w:val="16"/>
          <w:szCs w:val="16"/>
        </w:rPr>
        <w:t xml:space="preserve"> </w:t>
      </w:r>
      <w:r>
        <w:rPr>
          <w:rFonts w:ascii="Calibri" w:hAnsi="Calibri" w:cs="Calibri"/>
          <w:sz w:val="16"/>
          <w:szCs w:val="16"/>
        </w:rPr>
        <w:t>45-215</w:t>
      </w:r>
      <w:r>
        <w:rPr>
          <w:rFonts w:ascii="Calibri" w:hAnsi="Calibri" w:cs="Calibri"/>
          <w:spacing w:val="-5"/>
          <w:sz w:val="16"/>
          <w:szCs w:val="16"/>
        </w:rPr>
        <w:t xml:space="preserve"> </w:t>
      </w:r>
      <w:r>
        <w:rPr>
          <w:rFonts w:ascii="Calibri" w:hAnsi="Calibri" w:cs="Calibri"/>
          <w:i/>
          <w:iCs/>
          <w:sz w:val="16"/>
          <w:szCs w:val="16"/>
        </w:rPr>
        <w:t>et</w:t>
      </w:r>
      <w:r>
        <w:rPr>
          <w:rFonts w:ascii="Calibri" w:hAnsi="Calibri" w:cs="Calibri"/>
          <w:i/>
          <w:iCs/>
          <w:spacing w:val="-7"/>
          <w:sz w:val="16"/>
          <w:szCs w:val="16"/>
        </w:rPr>
        <w:t xml:space="preserve"> </w:t>
      </w:r>
      <w:r>
        <w:rPr>
          <w:rFonts w:ascii="Calibri" w:hAnsi="Calibri" w:cs="Calibri"/>
          <w:i/>
          <w:iCs/>
          <w:sz w:val="16"/>
          <w:szCs w:val="16"/>
        </w:rPr>
        <w:t>seq</w:t>
      </w:r>
      <w:r>
        <w:rPr>
          <w:rFonts w:ascii="Calibri" w:hAnsi="Calibri" w:cs="Calibri"/>
          <w:sz w:val="16"/>
          <w:szCs w:val="16"/>
        </w:rPr>
        <w:t>.)</w:t>
      </w:r>
      <w:r>
        <w:rPr>
          <w:rFonts w:ascii="Calibri" w:hAnsi="Calibri" w:cs="Calibri"/>
          <w:spacing w:val="-6"/>
          <w:sz w:val="16"/>
          <w:szCs w:val="16"/>
        </w:rPr>
        <w:t xml:space="preserve"> </w:t>
      </w:r>
      <w:r>
        <w:rPr>
          <w:rFonts w:ascii="Calibri" w:hAnsi="Calibri" w:cs="Calibri"/>
          <w:sz w:val="16"/>
          <w:szCs w:val="16"/>
        </w:rPr>
        <w:t>in</w:t>
      </w:r>
      <w:r>
        <w:rPr>
          <w:rFonts w:ascii="Calibri" w:hAnsi="Calibri" w:cs="Calibri"/>
          <w:spacing w:val="-4"/>
          <w:sz w:val="16"/>
          <w:szCs w:val="16"/>
        </w:rPr>
        <w:t xml:space="preserve"> </w:t>
      </w:r>
      <w:r>
        <w:rPr>
          <w:rFonts w:ascii="Calibri" w:hAnsi="Calibri" w:cs="Calibri"/>
          <w:sz w:val="16"/>
          <w:szCs w:val="16"/>
        </w:rPr>
        <w:t>providing</w:t>
      </w:r>
      <w:r>
        <w:rPr>
          <w:rFonts w:ascii="Calibri" w:hAnsi="Calibri" w:cs="Calibri"/>
          <w:spacing w:val="-5"/>
          <w:sz w:val="16"/>
          <w:szCs w:val="16"/>
        </w:rPr>
        <w:t xml:space="preserve"> </w:t>
      </w:r>
      <w:r>
        <w:rPr>
          <w:rFonts w:ascii="Calibri" w:hAnsi="Calibri" w:cs="Calibri"/>
          <w:sz w:val="16"/>
          <w:szCs w:val="16"/>
        </w:rPr>
        <w:t>services</w:t>
      </w:r>
      <w:r>
        <w:rPr>
          <w:rFonts w:ascii="Calibri" w:hAnsi="Calibri" w:cs="Calibri"/>
          <w:spacing w:val="-4"/>
          <w:sz w:val="16"/>
          <w:szCs w:val="16"/>
        </w:rPr>
        <w:t xml:space="preserve"> </w:t>
      </w:r>
      <w:r>
        <w:rPr>
          <w:rFonts w:ascii="Calibri" w:hAnsi="Calibri" w:cs="Calibri"/>
          <w:sz w:val="16"/>
          <w:szCs w:val="16"/>
        </w:rPr>
        <w:t>and/or</w:t>
      </w:r>
      <w:r>
        <w:rPr>
          <w:rFonts w:ascii="Calibri" w:hAnsi="Calibri" w:cs="Calibri"/>
          <w:spacing w:val="-6"/>
          <w:sz w:val="16"/>
          <w:szCs w:val="16"/>
        </w:rPr>
        <w:t xml:space="preserve"> </w:t>
      </w:r>
      <w:r>
        <w:rPr>
          <w:rFonts w:ascii="Calibri" w:hAnsi="Calibri" w:cs="Calibri"/>
          <w:sz w:val="16"/>
          <w:szCs w:val="16"/>
        </w:rPr>
        <w:t>goods</w:t>
      </w:r>
      <w:r>
        <w:rPr>
          <w:rFonts w:ascii="Calibri" w:hAnsi="Calibri" w:cs="Calibri"/>
          <w:spacing w:val="-6"/>
          <w:sz w:val="16"/>
          <w:szCs w:val="16"/>
        </w:rPr>
        <w:t xml:space="preserve"> </w:t>
      </w:r>
      <w:r>
        <w:rPr>
          <w:rFonts w:ascii="Calibri" w:hAnsi="Calibri" w:cs="Calibri"/>
          <w:sz w:val="16"/>
          <w:szCs w:val="16"/>
        </w:rPr>
        <w:t>under</w:t>
      </w:r>
      <w:r>
        <w:rPr>
          <w:rFonts w:ascii="Calibri" w:hAnsi="Calibri" w:cs="Calibri"/>
          <w:spacing w:val="-6"/>
          <w:sz w:val="16"/>
          <w:szCs w:val="16"/>
        </w:rPr>
        <w:t xml:space="preserve"> </w:t>
      </w:r>
      <w:r>
        <w:rPr>
          <w:rFonts w:ascii="Calibri" w:hAnsi="Calibri" w:cs="Calibri"/>
          <w:sz w:val="16"/>
          <w:szCs w:val="16"/>
        </w:rPr>
        <w:t>this</w:t>
      </w:r>
      <w:r>
        <w:rPr>
          <w:rFonts w:ascii="Calibri" w:hAnsi="Calibri" w:cs="Calibri"/>
          <w:spacing w:val="-6"/>
          <w:sz w:val="16"/>
          <w:szCs w:val="16"/>
        </w:rPr>
        <w:t xml:space="preserve"> </w:t>
      </w:r>
      <w:r>
        <w:rPr>
          <w:rFonts w:ascii="Calibri" w:hAnsi="Calibri" w:cs="Calibri"/>
          <w:sz w:val="16"/>
          <w:szCs w:val="16"/>
        </w:rPr>
        <w:t>Agreement</w:t>
      </w:r>
      <w:r>
        <w:rPr>
          <w:rFonts w:ascii="Calibri" w:hAnsi="Calibri" w:cs="Calibri"/>
          <w:spacing w:val="-7"/>
          <w:sz w:val="16"/>
          <w:szCs w:val="16"/>
        </w:rPr>
        <w:t xml:space="preserve"> </w:t>
      </w:r>
      <w:r>
        <w:rPr>
          <w:rFonts w:ascii="Calibri" w:hAnsi="Calibri" w:cs="Calibri"/>
          <w:sz w:val="16"/>
          <w:szCs w:val="16"/>
        </w:rPr>
        <w:t>and</w:t>
      </w:r>
      <w:r>
        <w:rPr>
          <w:rFonts w:ascii="Calibri" w:hAnsi="Calibri" w:cs="Calibri"/>
          <w:spacing w:val="-4"/>
          <w:sz w:val="16"/>
          <w:szCs w:val="16"/>
        </w:rPr>
        <w:t xml:space="preserve"> </w:t>
      </w:r>
      <w:r>
        <w:rPr>
          <w:rFonts w:ascii="Calibri" w:hAnsi="Calibri" w:cs="Calibri"/>
          <w:sz w:val="16"/>
          <w:szCs w:val="16"/>
        </w:rPr>
        <w:t>the</w:t>
      </w:r>
      <w:r>
        <w:rPr>
          <w:rFonts w:ascii="Calibri" w:hAnsi="Calibri" w:cs="Calibri"/>
          <w:spacing w:val="-7"/>
          <w:sz w:val="16"/>
          <w:szCs w:val="16"/>
        </w:rPr>
        <w:t xml:space="preserve"> </w:t>
      </w:r>
      <w:r>
        <w:rPr>
          <w:rFonts w:ascii="Calibri" w:hAnsi="Calibri" w:cs="Calibri"/>
          <w:sz w:val="16"/>
          <w:szCs w:val="16"/>
        </w:rPr>
        <w:t>production</w:t>
      </w:r>
      <w:r>
        <w:rPr>
          <w:rFonts w:ascii="Calibri" w:hAnsi="Calibri" w:cs="Calibri"/>
          <w:spacing w:val="-4"/>
          <w:sz w:val="16"/>
          <w:szCs w:val="16"/>
        </w:rPr>
        <w:t xml:space="preserve"> </w:t>
      </w:r>
      <w:r>
        <w:rPr>
          <w:rFonts w:ascii="Calibri" w:hAnsi="Calibri" w:cs="Calibri"/>
          <w:sz w:val="16"/>
          <w:szCs w:val="16"/>
        </w:rPr>
        <w:t>of</w:t>
      </w:r>
      <w:r>
        <w:rPr>
          <w:rFonts w:ascii="Calibri" w:hAnsi="Calibri" w:cs="Calibri"/>
          <w:spacing w:val="-4"/>
          <w:sz w:val="16"/>
          <w:szCs w:val="16"/>
        </w:rPr>
        <w:t xml:space="preserve"> </w:t>
      </w:r>
      <w:r>
        <w:rPr>
          <w:rFonts w:ascii="Calibri" w:hAnsi="Calibri" w:cs="Calibri"/>
          <w:sz w:val="16"/>
          <w:szCs w:val="16"/>
        </w:rPr>
        <w:t>records.</w:t>
      </w:r>
      <w:r>
        <w:rPr>
          <w:rFonts w:ascii="Calibri" w:hAnsi="Calibri" w:cs="Calibri"/>
          <w:spacing w:val="-5"/>
          <w:sz w:val="16"/>
          <w:szCs w:val="16"/>
        </w:rPr>
        <w:t xml:space="preserve"> </w:t>
      </w:r>
      <w:r>
        <w:rPr>
          <w:rFonts w:ascii="Calibri" w:hAnsi="Calibri" w:cs="Calibri"/>
          <w:sz w:val="16"/>
          <w:szCs w:val="16"/>
        </w:rPr>
        <w:t>In</w:t>
      </w:r>
      <w:r>
        <w:rPr>
          <w:rFonts w:ascii="Calibri" w:hAnsi="Calibri" w:cs="Calibri"/>
          <w:spacing w:val="-6"/>
          <w:sz w:val="16"/>
          <w:szCs w:val="16"/>
        </w:rPr>
        <w:t xml:space="preserve"> </w:t>
      </w:r>
      <w:r>
        <w:rPr>
          <w:rFonts w:ascii="Calibri" w:hAnsi="Calibri" w:cs="Calibri"/>
          <w:sz w:val="16"/>
          <w:szCs w:val="16"/>
        </w:rPr>
        <w:t>addition,</w:t>
      </w:r>
      <w:r>
        <w:rPr>
          <w:rFonts w:ascii="Calibri" w:hAnsi="Calibri" w:cs="Calibri"/>
          <w:spacing w:val="-1"/>
          <w:sz w:val="16"/>
          <w:szCs w:val="16"/>
        </w:rPr>
        <w:t xml:space="preserve"> </w:t>
      </w:r>
      <w:r>
        <w:rPr>
          <w:rFonts w:ascii="Calibri" w:hAnsi="Calibri" w:cs="Calibri"/>
          <w:sz w:val="16"/>
          <w:szCs w:val="16"/>
        </w:rPr>
        <w:t>Contractor</w:t>
      </w:r>
      <w:r>
        <w:rPr>
          <w:rFonts w:ascii="Calibri" w:hAnsi="Calibri" w:cs="Calibri"/>
          <w:spacing w:val="-4"/>
          <w:sz w:val="16"/>
          <w:szCs w:val="16"/>
        </w:rPr>
        <w:t xml:space="preserve"> </w:t>
      </w:r>
      <w:r>
        <w:rPr>
          <w:rFonts w:ascii="Calibri" w:hAnsi="Calibri" w:cs="Calibri"/>
          <w:sz w:val="16"/>
          <w:szCs w:val="16"/>
        </w:rPr>
        <w:t>may</w:t>
      </w:r>
      <w:r>
        <w:rPr>
          <w:rFonts w:ascii="Calibri" w:hAnsi="Calibri" w:cs="Calibri"/>
          <w:spacing w:val="-7"/>
          <w:sz w:val="16"/>
          <w:szCs w:val="16"/>
        </w:rPr>
        <w:t xml:space="preserve"> </w:t>
      </w:r>
      <w:r>
        <w:rPr>
          <w:rFonts w:ascii="Calibri" w:hAnsi="Calibri" w:cs="Calibri"/>
          <w:sz w:val="16"/>
          <w:szCs w:val="16"/>
        </w:rPr>
        <w:t>have</w:t>
      </w:r>
      <w:r>
        <w:rPr>
          <w:rFonts w:ascii="Calibri" w:hAnsi="Calibri" w:cs="Calibri"/>
          <w:spacing w:val="-6"/>
          <w:sz w:val="16"/>
          <w:szCs w:val="16"/>
        </w:rPr>
        <w:t xml:space="preserve"> </w:t>
      </w:r>
      <w:r>
        <w:rPr>
          <w:rFonts w:ascii="Calibri" w:hAnsi="Calibri" w:cs="Calibri"/>
          <w:sz w:val="16"/>
          <w:szCs w:val="16"/>
        </w:rPr>
        <w:t>access</w:t>
      </w:r>
      <w:r>
        <w:rPr>
          <w:rFonts w:ascii="Calibri" w:hAnsi="Calibri" w:cs="Calibri"/>
          <w:spacing w:val="-4"/>
          <w:sz w:val="16"/>
          <w:szCs w:val="16"/>
        </w:rPr>
        <w:t xml:space="preserve"> </w:t>
      </w:r>
      <w:r>
        <w:rPr>
          <w:rFonts w:ascii="Calibri" w:hAnsi="Calibri" w:cs="Calibri"/>
          <w:sz w:val="16"/>
          <w:szCs w:val="16"/>
        </w:rPr>
        <w:t>to</w:t>
      </w:r>
      <w:r>
        <w:rPr>
          <w:rFonts w:ascii="Calibri" w:hAnsi="Calibri" w:cs="Calibri"/>
          <w:spacing w:val="-6"/>
          <w:sz w:val="16"/>
          <w:szCs w:val="16"/>
        </w:rPr>
        <w:t xml:space="preserve"> </w:t>
      </w:r>
      <w:r>
        <w:rPr>
          <w:rFonts w:ascii="Calibri" w:hAnsi="Calibri" w:cs="Calibri"/>
          <w:sz w:val="16"/>
          <w:szCs w:val="16"/>
        </w:rPr>
        <w:t>private</w:t>
      </w:r>
      <w:r>
        <w:rPr>
          <w:rFonts w:ascii="Calibri" w:hAnsi="Calibri" w:cs="Calibri"/>
          <w:spacing w:val="40"/>
          <w:sz w:val="16"/>
          <w:szCs w:val="16"/>
        </w:rPr>
        <w:t xml:space="preserve"> </w:t>
      </w:r>
      <w:r>
        <w:rPr>
          <w:rFonts w:ascii="Calibri" w:hAnsi="Calibri" w:cs="Calibri"/>
          <w:sz w:val="16"/>
          <w:szCs w:val="16"/>
        </w:rPr>
        <w:t>or confidential data maintained by County to the extent necessary to carry out its responsibilities under this Agreement and shall maintain such</w:t>
      </w:r>
      <w:r>
        <w:rPr>
          <w:rFonts w:ascii="Calibri" w:hAnsi="Calibri" w:cs="Calibri"/>
          <w:spacing w:val="40"/>
          <w:sz w:val="16"/>
          <w:szCs w:val="16"/>
        </w:rPr>
        <w:t xml:space="preserve"> </w:t>
      </w:r>
      <w:r>
        <w:rPr>
          <w:rFonts w:ascii="Calibri" w:hAnsi="Calibri" w:cs="Calibri"/>
          <w:sz w:val="16"/>
          <w:szCs w:val="16"/>
        </w:rPr>
        <w:t>information securely and confidentially. Contractor shall accept full responsibility for providing adequate supervision and training to its agents and</w:t>
      </w:r>
      <w:r>
        <w:rPr>
          <w:rFonts w:ascii="Calibri" w:hAnsi="Calibri" w:cs="Calibri"/>
          <w:spacing w:val="40"/>
          <w:sz w:val="16"/>
          <w:szCs w:val="16"/>
        </w:rPr>
        <w:t xml:space="preserve"> </w:t>
      </w:r>
      <w:r>
        <w:rPr>
          <w:rFonts w:ascii="Calibri" w:hAnsi="Calibri" w:cs="Calibri"/>
          <w:sz w:val="16"/>
          <w:szCs w:val="16"/>
        </w:rPr>
        <w:t>employees to ensure compliance with applicable laws. No private or confidential</w:t>
      </w:r>
      <w:r>
        <w:rPr>
          <w:rFonts w:ascii="Calibri" w:hAnsi="Calibri" w:cs="Calibri"/>
          <w:spacing w:val="-1"/>
          <w:sz w:val="16"/>
          <w:szCs w:val="16"/>
        </w:rPr>
        <w:t xml:space="preserve"> </w:t>
      </w:r>
      <w:r>
        <w:rPr>
          <w:rFonts w:ascii="Calibri" w:hAnsi="Calibri" w:cs="Calibri"/>
          <w:sz w:val="16"/>
          <w:szCs w:val="16"/>
        </w:rPr>
        <w:t xml:space="preserve">data collected, maintained, or used </w:t>
      </w:r>
      <w:proofErr w:type="gramStart"/>
      <w:r>
        <w:rPr>
          <w:rFonts w:ascii="Calibri" w:hAnsi="Calibri" w:cs="Calibri"/>
          <w:sz w:val="16"/>
          <w:szCs w:val="16"/>
        </w:rPr>
        <w:t>in the course</w:t>
      </w:r>
      <w:r>
        <w:rPr>
          <w:rFonts w:ascii="Calibri" w:hAnsi="Calibri" w:cs="Calibri"/>
          <w:spacing w:val="-1"/>
          <w:sz w:val="16"/>
          <w:szCs w:val="16"/>
        </w:rPr>
        <w:t xml:space="preserve"> </w:t>
      </w:r>
      <w:r>
        <w:rPr>
          <w:rFonts w:ascii="Calibri" w:hAnsi="Calibri" w:cs="Calibri"/>
          <w:sz w:val="16"/>
          <w:szCs w:val="16"/>
        </w:rPr>
        <w:t>of</w:t>
      </w:r>
      <w:proofErr w:type="gramEnd"/>
      <w:r>
        <w:rPr>
          <w:rFonts w:ascii="Calibri" w:hAnsi="Calibri" w:cs="Calibri"/>
          <w:sz w:val="16"/>
          <w:szCs w:val="16"/>
        </w:rPr>
        <w:t xml:space="preserve"> performance of</w:t>
      </w:r>
      <w:r>
        <w:rPr>
          <w:rFonts w:ascii="Calibri" w:hAnsi="Calibri" w:cs="Calibri"/>
          <w:spacing w:val="40"/>
          <w:sz w:val="16"/>
          <w:szCs w:val="16"/>
        </w:rPr>
        <w:t xml:space="preserve"> </w:t>
      </w:r>
      <w:r>
        <w:rPr>
          <w:rFonts w:ascii="Calibri" w:hAnsi="Calibri" w:cs="Calibri"/>
          <w:sz w:val="16"/>
          <w:szCs w:val="16"/>
        </w:rPr>
        <w:t>this Agreement shall be disseminated by either party except as authorized by statute, either during the period of the Agreement or thereafter.</w:t>
      </w:r>
      <w:r>
        <w:rPr>
          <w:rFonts w:ascii="Calibri" w:hAnsi="Calibri" w:cs="Calibri"/>
          <w:spacing w:val="40"/>
          <w:sz w:val="16"/>
          <w:szCs w:val="16"/>
        </w:rPr>
        <w:t xml:space="preserve"> </w:t>
      </w:r>
      <w:r>
        <w:rPr>
          <w:rFonts w:ascii="Calibri" w:hAnsi="Calibri" w:cs="Calibri"/>
          <w:sz w:val="16"/>
          <w:szCs w:val="16"/>
        </w:rPr>
        <w:t>Contractor must agree to return any or all data furnished by the County promptly at the request of County in whatever form it is maintained by</w:t>
      </w:r>
      <w:r>
        <w:rPr>
          <w:rFonts w:ascii="Calibri" w:hAnsi="Calibri" w:cs="Calibri"/>
          <w:spacing w:val="40"/>
          <w:sz w:val="16"/>
          <w:szCs w:val="16"/>
        </w:rPr>
        <w:t xml:space="preserve"> </w:t>
      </w:r>
      <w:r>
        <w:rPr>
          <w:rFonts w:ascii="Calibri" w:hAnsi="Calibri" w:cs="Calibri"/>
          <w:sz w:val="16"/>
          <w:szCs w:val="16"/>
        </w:rPr>
        <w:t>Contractor.</w:t>
      </w:r>
      <w:r>
        <w:rPr>
          <w:rFonts w:ascii="Calibri" w:hAnsi="Calibri" w:cs="Calibri"/>
          <w:spacing w:val="-1"/>
          <w:sz w:val="16"/>
          <w:szCs w:val="16"/>
        </w:rPr>
        <w:t xml:space="preserve"> </w:t>
      </w:r>
      <w:r>
        <w:rPr>
          <w:rFonts w:ascii="Calibri" w:hAnsi="Calibri" w:cs="Calibri"/>
          <w:sz w:val="16"/>
          <w:szCs w:val="16"/>
        </w:rPr>
        <w:t>Upon the</w:t>
      </w:r>
      <w:r>
        <w:rPr>
          <w:rFonts w:ascii="Calibri" w:hAnsi="Calibri" w:cs="Calibri"/>
          <w:spacing w:val="-3"/>
          <w:sz w:val="16"/>
          <w:szCs w:val="16"/>
        </w:rPr>
        <w:t xml:space="preserve"> </w:t>
      </w:r>
      <w:r>
        <w:rPr>
          <w:rFonts w:ascii="Calibri" w:hAnsi="Calibri" w:cs="Calibri"/>
          <w:sz w:val="16"/>
          <w:szCs w:val="16"/>
        </w:rPr>
        <w:t>termination</w:t>
      </w:r>
      <w:r>
        <w:rPr>
          <w:rFonts w:ascii="Calibri" w:hAnsi="Calibri" w:cs="Calibri"/>
          <w:spacing w:val="-2"/>
          <w:sz w:val="16"/>
          <w:szCs w:val="16"/>
        </w:rPr>
        <w:t xml:space="preserve"> </w:t>
      </w:r>
      <w:r>
        <w:rPr>
          <w:rFonts w:ascii="Calibri" w:hAnsi="Calibri" w:cs="Calibri"/>
          <w:sz w:val="16"/>
          <w:szCs w:val="16"/>
        </w:rPr>
        <w:t>or expiration of</w:t>
      </w:r>
      <w:r>
        <w:rPr>
          <w:rFonts w:ascii="Calibri" w:hAnsi="Calibri" w:cs="Calibri"/>
          <w:spacing w:val="-2"/>
          <w:sz w:val="16"/>
          <w:szCs w:val="16"/>
        </w:rPr>
        <w:t xml:space="preserve"> </w:t>
      </w:r>
      <w:r>
        <w:rPr>
          <w:rFonts w:ascii="Calibri" w:hAnsi="Calibri" w:cs="Calibri"/>
          <w:sz w:val="16"/>
          <w:szCs w:val="16"/>
        </w:rPr>
        <w:t>this</w:t>
      </w:r>
      <w:r>
        <w:rPr>
          <w:rFonts w:ascii="Calibri" w:hAnsi="Calibri" w:cs="Calibri"/>
          <w:spacing w:val="-2"/>
          <w:sz w:val="16"/>
          <w:szCs w:val="16"/>
        </w:rPr>
        <w:t xml:space="preserve"> </w:t>
      </w:r>
      <w:r>
        <w:rPr>
          <w:rFonts w:ascii="Calibri" w:hAnsi="Calibri" w:cs="Calibri"/>
          <w:sz w:val="16"/>
          <w:szCs w:val="16"/>
        </w:rPr>
        <w:t>Agreement,</w:t>
      </w:r>
      <w:r>
        <w:rPr>
          <w:rFonts w:ascii="Calibri" w:hAnsi="Calibri" w:cs="Calibri"/>
          <w:spacing w:val="-1"/>
          <w:sz w:val="16"/>
          <w:szCs w:val="16"/>
        </w:rPr>
        <w:t xml:space="preserve"> </w:t>
      </w:r>
      <w:r>
        <w:rPr>
          <w:rFonts w:ascii="Calibri" w:hAnsi="Calibri" w:cs="Calibri"/>
          <w:sz w:val="16"/>
          <w:szCs w:val="16"/>
        </w:rPr>
        <w:t>Contractor</w:t>
      </w:r>
      <w:r>
        <w:rPr>
          <w:rFonts w:ascii="Calibri" w:hAnsi="Calibri" w:cs="Calibri"/>
          <w:spacing w:val="-2"/>
          <w:sz w:val="16"/>
          <w:szCs w:val="16"/>
        </w:rPr>
        <w:t xml:space="preserve"> </w:t>
      </w:r>
      <w:r>
        <w:rPr>
          <w:rFonts w:ascii="Calibri" w:hAnsi="Calibri" w:cs="Calibri"/>
          <w:sz w:val="16"/>
          <w:szCs w:val="16"/>
        </w:rPr>
        <w:t>shall not</w:t>
      </w:r>
      <w:r>
        <w:rPr>
          <w:rFonts w:ascii="Calibri" w:hAnsi="Calibri" w:cs="Calibri"/>
          <w:spacing w:val="-2"/>
          <w:sz w:val="16"/>
          <w:szCs w:val="16"/>
        </w:rPr>
        <w:t xml:space="preserve"> </w:t>
      </w:r>
      <w:r>
        <w:rPr>
          <w:rFonts w:ascii="Calibri" w:hAnsi="Calibri" w:cs="Calibri"/>
          <w:sz w:val="16"/>
          <w:szCs w:val="16"/>
        </w:rPr>
        <w:t>use any</w:t>
      </w:r>
      <w:r>
        <w:rPr>
          <w:rFonts w:ascii="Calibri" w:hAnsi="Calibri" w:cs="Calibri"/>
          <w:spacing w:val="-3"/>
          <w:sz w:val="16"/>
          <w:szCs w:val="16"/>
        </w:rPr>
        <w:t xml:space="preserve"> </w:t>
      </w:r>
      <w:r>
        <w:rPr>
          <w:rFonts w:ascii="Calibri" w:hAnsi="Calibri" w:cs="Calibri"/>
          <w:sz w:val="16"/>
          <w:szCs w:val="16"/>
        </w:rPr>
        <w:t>of</w:t>
      </w:r>
      <w:r>
        <w:rPr>
          <w:rFonts w:ascii="Calibri" w:hAnsi="Calibri" w:cs="Calibri"/>
          <w:spacing w:val="-2"/>
          <w:sz w:val="16"/>
          <w:szCs w:val="16"/>
        </w:rPr>
        <w:t xml:space="preserve"> </w:t>
      </w:r>
      <w:r>
        <w:rPr>
          <w:rFonts w:ascii="Calibri" w:hAnsi="Calibri" w:cs="Calibri"/>
          <w:sz w:val="16"/>
          <w:szCs w:val="16"/>
        </w:rPr>
        <w:t>such</w:t>
      </w:r>
      <w:r>
        <w:rPr>
          <w:rFonts w:ascii="Calibri" w:hAnsi="Calibri" w:cs="Calibri"/>
          <w:spacing w:val="-2"/>
          <w:sz w:val="16"/>
          <w:szCs w:val="16"/>
        </w:rPr>
        <w:t xml:space="preserve"> </w:t>
      </w:r>
      <w:r>
        <w:rPr>
          <w:rFonts w:ascii="Calibri" w:hAnsi="Calibri" w:cs="Calibri"/>
          <w:sz w:val="16"/>
          <w:szCs w:val="16"/>
        </w:rPr>
        <w:t>data</w:t>
      </w:r>
      <w:r>
        <w:rPr>
          <w:rFonts w:ascii="Calibri" w:hAnsi="Calibri" w:cs="Calibri"/>
          <w:spacing w:val="-2"/>
          <w:sz w:val="16"/>
          <w:szCs w:val="16"/>
        </w:rPr>
        <w:t xml:space="preserve"> </w:t>
      </w:r>
      <w:r>
        <w:rPr>
          <w:rFonts w:ascii="Calibri" w:hAnsi="Calibri" w:cs="Calibri"/>
          <w:sz w:val="16"/>
          <w:szCs w:val="16"/>
        </w:rPr>
        <w:t>or</w:t>
      </w:r>
      <w:r>
        <w:rPr>
          <w:rFonts w:ascii="Calibri" w:hAnsi="Calibri" w:cs="Calibri"/>
          <w:spacing w:val="-2"/>
          <w:sz w:val="16"/>
          <w:szCs w:val="16"/>
        </w:rPr>
        <w:t xml:space="preserve"> </w:t>
      </w:r>
      <w:r>
        <w:rPr>
          <w:rFonts w:ascii="Calibri" w:hAnsi="Calibri" w:cs="Calibri"/>
          <w:sz w:val="16"/>
          <w:szCs w:val="16"/>
        </w:rPr>
        <w:t>any</w:t>
      </w:r>
      <w:r>
        <w:rPr>
          <w:rFonts w:ascii="Calibri" w:hAnsi="Calibri" w:cs="Calibri"/>
          <w:spacing w:val="-3"/>
          <w:sz w:val="16"/>
          <w:szCs w:val="16"/>
        </w:rPr>
        <w:t xml:space="preserve"> </w:t>
      </w:r>
      <w:r>
        <w:rPr>
          <w:rFonts w:ascii="Calibri" w:hAnsi="Calibri" w:cs="Calibri"/>
          <w:sz w:val="16"/>
          <w:szCs w:val="16"/>
        </w:rPr>
        <w:t>material</w:t>
      </w:r>
      <w:r>
        <w:rPr>
          <w:rFonts w:ascii="Calibri" w:hAnsi="Calibri" w:cs="Calibri"/>
          <w:spacing w:val="-3"/>
          <w:sz w:val="16"/>
          <w:szCs w:val="16"/>
        </w:rPr>
        <w:t xml:space="preserve"> </w:t>
      </w:r>
      <w:r>
        <w:rPr>
          <w:rFonts w:ascii="Calibri" w:hAnsi="Calibri" w:cs="Calibri"/>
          <w:sz w:val="16"/>
          <w:szCs w:val="16"/>
        </w:rPr>
        <w:t>derived</w:t>
      </w:r>
      <w:r>
        <w:rPr>
          <w:rFonts w:ascii="Calibri" w:hAnsi="Calibri" w:cs="Calibri"/>
          <w:spacing w:val="-2"/>
          <w:sz w:val="16"/>
          <w:szCs w:val="16"/>
        </w:rPr>
        <w:t xml:space="preserve"> </w:t>
      </w:r>
      <w:r>
        <w:rPr>
          <w:rFonts w:ascii="Calibri" w:hAnsi="Calibri" w:cs="Calibri"/>
          <w:sz w:val="16"/>
          <w:szCs w:val="16"/>
        </w:rPr>
        <w:t>from the</w:t>
      </w:r>
      <w:r>
        <w:rPr>
          <w:rFonts w:ascii="Calibri" w:hAnsi="Calibri" w:cs="Calibri"/>
          <w:spacing w:val="-3"/>
          <w:sz w:val="16"/>
          <w:szCs w:val="16"/>
        </w:rPr>
        <w:t xml:space="preserve"> </w:t>
      </w:r>
      <w:r>
        <w:rPr>
          <w:rFonts w:ascii="Calibri" w:hAnsi="Calibri" w:cs="Calibri"/>
          <w:sz w:val="16"/>
          <w:szCs w:val="16"/>
        </w:rPr>
        <w:t>data</w:t>
      </w:r>
      <w:r>
        <w:rPr>
          <w:rFonts w:ascii="Calibri" w:hAnsi="Calibri" w:cs="Calibri"/>
          <w:spacing w:val="-2"/>
          <w:sz w:val="16"/>
          <w:szCs w:val="16"/>
        </w:rPr>
        <w:t xml:space="preserve"> </w:t>
      </w:r>
      <w:r>
        <w:rPr>
          <w:rFonts w:ascii="Calibri" w:hAnsi="Calibri" w:cs="Calibri"/>
          <w:sz w:val="16"/>
          <w:szCs w:val="16"/>
        </w:rPr>
        <w:t>for</w:t>
      </w:r>
      <w:r>
        <w:rPr>
          <w:rFonts w:ascii="Calibri" w:hAnsi="Calibri" w:cs="Calibri"/>
          <w:spacing w:val="40"/>
          <w:sz w:val="16"/>
          <w:szCs w:val="16"/>
        </w:rPr>
        <w:t xml:space="preserve"> </w:t>
      </w:r>
      <w:r>
        <w:rPr>
          <w:rFonts w:ascii="Calibri" w:hAnsi="Calibri" w:cs="Calibri"/>
          <w:sz w:val="16"/>
          <w:szCs w:val="16"/>
        </w:rPr>
        <w:t>any purpose and, where so instructed by County, shall destroy or render such data or material unreadable.</w:t>
      </w:r>
    </w:p>
    <w:p w14:paraId="05116069" w14:textId="77777777" w:rsidR="00545A27" w:rsidRDefault="00545A27">
      <w:pPr>
        <w:pStyle w:val="ListParagraph"/>
        <w:numPr>
          <w:ilvl w:val="0"/>
          <w:numId w:val="13"/>
        </w:numPr>
        <w:tabs>
          <w:tab w:val="left" w:pos="720"/>
        </w:tabs>
        <w:kinsoku w:val="0"/>
        <w:overflowPunct w:val="0"/>
        <w:spacing w:before="1"/>
        <w:ind w:right="351"/>
        <w:jc w:val="both"/>
        <w:rPr>
          <w:rFonts w:ascii="Calibri" w:hAnsi="Calibri" w:cs="Calibri"/>
          <w:color w:val="000000"/>
          <w:sz w:val="16"/>
          <w:szCs w:val="16"/>
        </w:rPr>
        <w:sectPr w:rsidR="00000000">
          <w:footerReference w:type="default" r:id="rId25"/>
          <w:pgSz w:w="12240" w:h="15840"/>
          <w:pgMar w:top="1400" w:right="720" w:bottom="900" w:left="720" w:header="0" w:footer="712" w:gutter="0"/>
          <w:pgNumType w:start="1"/>
          <w:cols w:space="720"/>
          <w:noEndnote/>
        </w:sectPr>
      </w:pPr>
    </w:p>
    <w:p w14:paraId="06AC55D8" w14:textId="77777777" w:rsidR="00545A27" w:rsidRDefault="00545A27">
      <w:pPr>
        <w:pStyle w:val="ListParagraph"/>
        <w:numPr>
          <w:ilvl w:val="0"/>
          <w:numId w:val="13"/>
        </w:numPr>
        <w:tabs>
          <w:tab w:val="left" w:pos="720"/>
        </w:tabs>
        <w:kinsoku w:val="0"/>
        <w:overflowPunct w:val="0"/>
        <w:spacing w:before="39"/>
        <w:ind w:right="353"/>
        <w:jc w:val="both"/>
        <w:rPr>
          <w:rFonts w:ascii="Calibri" w:hAnsi="Calibri" w:cs="Calibri"/>
          <w:color w:val="000000"/>
          <w:sz w:val="16"/>
          <w:szCs w:val="16"/>
        </w:rPr>
      </w:pPr>
      <w:r>
        <w:rPr>
          <w:rFonts w:ascii="Calibri" w:hAnsi="Calibri" w:cs="Calibri"/>
          <w:b/>
          <w:bCs/>
          <w:sz w:val="16"/>
          <w:szCs w:val="16"/>
          <w:u w:val="single"/>
        </w:rPr>
        <w:lastRenderedPageBreak/>
        <w:t>Cash Basis and Budget Laws</w:t>
      </w:r>
      <w:r>
        <w:rPr>
          <w:rFonts w:ascii="Calibri" w:hAnsi="Calibri" w:cs="Calibri"/>
          <w:sz w:val="16"/>
          <w:szCs w:val="16"/>
        </w:rPr>
        <w:t>: The right of the County to enter into this Agreement is subject to the provisions of the Cash Basis Law (K.S.A. 10-1112</w:t>
      </w:r>
      <w:r>
        <w:rPr>
          <w:rFonts w:ascii="Calibri" w:hAnsi="Calibri" w:cs="Calibri"/>
          <w:spacing w:val="40"/>
          <w:sz w:val="16"/>
          <w:szCs w:val="16"/>
        </w:rPr>
        <w:t xml:space="preserve"> </w:t>
      </w:r>
      <w:r>
        <w:rPr>
          <w:rFonts w:ascii="Calibri" w:hAnsi="Calibri" w:cs="Calibri"/>
          <w:sz w:val="16"/>
          <w:szCs w:val="16"/>
        </w:rPr>
        <w:t>and 10-1113), the Budget Law (K.S.A. 79-2935), and all other laws of the State of Kansas. This Agreement shall be construed and interpreted so as to</w:t>
      </w:r>
      <w:r>
        <w:rPr>
          <w:rFonts w:ascii="Calibri" w:hAnsi="Calibri" w:cs="Calibri"/>
          <w:spacing w:val="40"/>
          <w:sz w:val="16"/>
          <w:szCs w:val="16"/>
        </w:rPr>
        <w:t xml:space="preserve"> </w:t>
      </w:r>
      <w:r>
        <w:rPr>
          <w:rFonts w:ascii="Calibri" w:hAnsi="Calibri" w:cs="Calibri"/>
          <w:sz w:val="16"/>
          <w:szCs w:val="16"/>
        </w:rPr>
        <w:t>ensure that the County shall at all times stay in conformity with such laws, and as a condition of this Agreement, the County reserves the right to</w:t>
      </w:r>
      <w:r>
        <w:rPr>
          <w:rFonts w:ascii="Calibri" w:hAnsi="Calibri" w:cs="Calibri"/>
          <w:spacing w:val="40"/>
          <w:sz w:val="16"/>
          <w:szCs w:val="16"/>
        </w:rPr>
        <w:t xml:space="preserve"> </w:t>
      </w:r>
      <w:r>
        <w:rPr>
          <w:rFonts w:ascii="Calibri" w:hAnsi="Calibri" w:cs="Calibri"/>
          <w:sz w:val="16"/>
          <w:szCs w:val="16"/>
        </w:rPr>
        <w:t>unilaterally</w:t>
      </w:r>
      <w:r>
        <w:rPr>
          <w:rFonts w:ascii="Calibri" w:hAnsi="Calibri" w:cs="Calibri"/>
          <w:spacing w:val="-2"/>
          <w:sz w:val="16"/>
          <w:szCs w:val="16"/>
        </w:rPr>
        <w:t xml:space="preserve"> </w:t>
      </w:r>
      <w:r>
        <w:rPr>
          <w:rFonts w:ascii="Calibri" w:hAnsi="Calibri" w:cs="Calibri"/>
          <w:sz w:val="16"/>
          <w:szCs w:val="16"/>
        </w:rPr>
        <w:t>sever,</w:t>
      </w:r>
      <w:r>
        <w:rPr>
          <w:rFonts w:ascii="Calibri" w:hAnsi="Calibri" w:cs="Calibri"/>
          <w:spacing w:val="-1"/>
          <w:sz w:val="16"/>
          <w:szCs w:val="16"/>
        </w:rPr>
        <w:t xml:space="preserve"> </w:t>
      </w:r>
      <w:r>
        <w:rPr>
          <w:rFonts w:ascii="Calibri" w:hAnsi="Calibri" w:cs="Calibri"/>
          <w:sz w:val="16"/>
          <w:szCs w:val="16"/>
        </w:rPr>
        <w:t>modify,</w:t>
      </w:r>
      <w:r>
        <w:rPr>
          <w:rFonts w:ascii="Calibri" w:hAnsi="Calibri" w:cs="Calibri"/>
          <w:spacing w:val="-1"/>
          <w:sz w:val="16"/>
          <w:szCs w:val="16"/>
        </w:rPr>
        <w:t xml:space="preserve"> </w:t>
      </w:r>
      <w:r>
        <w:rPr>
          <w:rFonts w:ascii="Calibri" w:hAnsi="Calibri" w:cs="Calibri"/>
          <w:sz w:val="16"/>
          <w:szCs w:val="16"/>
        </w:rPr>
        <w:t>or</w:t>
      </w:r>
      <w:r>
        <w:rPr>
          <w:rFonts w:ascii="Calibri" w:hAnsi="Calibri" w:cs="Calibri"/>
          <w:spacing w:val="-2"/>
          <w:sz w:val="16"/>
          <w:szCs w:val="16"/>
        </w:rPr>
        <w:t xml:space="preserve"> </w:t>
      </w:r>
      <w:r>
        <w:rPr>
          <w:rFonts w:ascii="Calibri" w:hAnsi="Calibri" w:cs="Calibri"/>
          <w:sz w:val="16"/>
          <w:szCs w:val="16"/>
        </w:rPr>
        <w:t>terminate</w:t>
      </w:r>
      <w:r>
        <w:rPr>
          <w:rFonts w:ascii="Calibri" w:hAnsi="Calibri" w:cs="Calibri"/>
          <w:spacing w:val="-2"/>
          <w:sz w:val="16"/>
          <w:szCs w:val="16"/>
        </w:rPr>
        <w:t xml:space="preserve"> </w:t>
      </w:r>
      <w:r>
        <w:rPr>
          <w:rFonts w:ascii="Calibri" w:hAnsi="Calibri" w:cs="Calibri"/>
          <w:sz w:val="16"/>
          <w:szCs w:val="16"/>
        </w:rPr>
        <w:t>this</w:t>
      </w:r>
      <w:r>
        <w:rPr>
          <w:rFonts w:ascii="Calibri" w:hAnsi="Calibri" w:cs="Calibri"/>
          <w:spacing w:val="-2"/>
          <w:sz w:val="16"/>
          <w:szCs w:val="16"/>
        </w:rPr>
        <w:t xml:space="preserve"> </w:t>
      </w:r>
      <w:r>
        <w:rPr>
          <w:rFonts w:ascii="Calibri" w:hAnsi="Calibri" w:cs="Calibri"/>
          <w:sz w:val="16"/>
          <w:szCs w:val="16"/>
        </w:rPr>
        <w:t>Agreement</w:t>
      </w:r>
      <w:r>
        <w:rPr>
          <w:rFonts w:ascii="Calibri" w:hAnsi="Calibri" w:cs="Calibri"/>
          <w:spacing w:val="-3"/>
          <w:sz w:val="16"/>
          <w:szCs w:val="16"/>
        </w:rPr>
        <w:t xml:space="preserve"> </w:t>
      </w:r>
      <w:r>
        <w:rPr>
          <w:rFonts w:ascii="Calibri" w:hAnsi="Calibri" w:cs="Calibri"/>
          <w:sz w:val="16"/>
          <w:szCs w:val="16"/>
        </w:rPr>
        <w:t>at</w:t>
      </w:r>
      <w:r>
        <w:rPr>
          <w:rFonts w:ascii="Calibri" w:hAnsi="Calibri" w:cs="Calibri"/>
          <w:spacing w:val="-2"/>
          <w:sz w:val="16"/>
          <w:szCs w:val="16"/>
        </w:rPr>
        <w:t xml:space="preserve"> </w:t>
      </w:r>
      <w:r>
        <w:rPr>
          <w:rFonts w:ascii="Calibri" w:hAnsi="Calibri" w:cs="Calibri"/>
          <w:sz w:val="16"/>
          <w:szCs w:val="16"/>
        </w:rPr>
        <w:t>any</w:t>
      </w:r>
      <w:r>
        <w:rPr>
          <w:rFonts w:ascii="Calibri" w:hAnsi="Calibri" w:cs="Calibri"/>
          <w:spacing w:val="-3"/>
          <w:sz w:val="16"/>
          <w:szCs w:val="16"/>
        </w:rPr>
        <w:t xml:space="preserve"> </w:t>
      </w:r>
      <w:r>
        <w:rPr>
          <w:rFonts w:ascii="Calibri" w:hAnsi="Calibri" w:cs="Calibri"/>
          <w:sz w:val="16"/>
          <w:szCs w:val="16"/>
        </w:rPr>
        <w:t>time</w:t>
      </w:r>
      <w:r>
        <w:rPr>
          <w:rFonts w:ascii="Calibri" w:hAnsi="Calibri" w:cs="Calibri"/>
          <w:spacing w:val="-2"/>
          <w:sz w:val="16"/>
          <w:szCs w:val="16"/>
        </w:rPr>
        <w:t xml:space="preserve"> </w:t>
      </w:r>
      <w:r>
        <w:rPr>
          <w:rFonts w:ascii="Calibri" w:hAnsi="Calibri" w:cs="Calibri"/>
          <w:sz w:val="16"/>
          <w:szCs w:val="16"/>
        </w:rPr>
        <w:t>if,</w:t>
      </w:r>
      <w:r>
        <w:rPr>
          <w:rFonts w:ascii="Calibri" w:hAnsi="Calibri" w:cs="Calibri"/>
          <w:spacing w:val="-1"/>
          <w:sz w:val="16"/>
          <w:szCs w:val="16"/>
        </w:rPr>
        <w:t xml:space="preserve"> </w:t>
      </w:r>
      <w:r>
        <w:rPr>
          <w:rFonts w:ascii="Calibri" w:hAnsi="Calibri" w:cs="Calibri"/>
          <w:sz w:val="16"/>
          <w:szCs w:val="16"/>
        </w:rPr>
        <w:t>in</w:t>
      </w:r>
      <w:r>
        <w:rPr>
          <w:rFonts w:ascii="Calibri" w:hAnsi="Calibri" w:cs="Calibri"/>
          <w:spacing w:val="-2"/>
          <w:sz w:val="16"/>
          <w:szCs w:val="16"/>
        </w:rPr>
        <w:t xml:space="preserve"> </w:t>
      </w:r>
      <w:r>
        <w:rPr>
          <w:rFonts w:ascii="Calibri" w:hAnsi="Calibri" w:cs="Calibri"/>
          <w:sz w:val="16"/>
          <w:szCs w:val="16"/>
        </w:rPr>
        <w:t>the</w:t>
      </w:r>
      <w:r>
        <w:rPr>
          <w:rFonts w:ascii="Calibri" w:hAnsi="Calibri" w:cs="Calibri"/>
          <w:spacing w:val="-2"/>
          <w:sz w:val="16"/>
          <w:szCs w:val="16"/>
        </w:rPr>
        <w:t xml:space="preserve"> </w:t>
      </w:r>
      <w:r>
        <w:rPr>
          <w:rFonts w:ascii="Calibri" w:hAnsi="Calibri" w:cs="Calibri"/>
          <w:sz w:val="16"/>
          <w:szCs w:val="16"/>
        </w:rPr>
        <w:t>opinion</w:t>
      </w:r>
      <w:r>
        <w:rPr>
          <w:rFonts w:ascii="Calibri" w:hAnsi="Calibri" w:cs="Calibri"/>
          <w:spacing w:val="-2"/>
          <w:sz w:val="16"/>
          <w:szCs w:val="16"/>
        </w:rPr>
        <w:t xml:space="preserve"> </w:t>
      </w:r>
      <w:r>
        <w:rPr>
          <w:rFonts w:ascii="Calibri" w:hAnsi="Calibri" w:cs="Calibri"/>
          <w:sz w:val="16"/>
          <w:szCs w:val="16"/>
        </w:rPr>
        <w:t>of</w:t>
      </w:r>
      <w:r>
        <w:rPr>
          <w:rFonts w:ascii="Calibri" w:hAnsi="Calibri" w:cs="Calibri"/>
          <w:spacing w:val="-2"/>
          <w:sz w:val="16"/>
          <w:szCs w:val="16"/>
        </w:rPr>
        <w:t xml:space="preserve"> </w:t>
      </w:r>
      <w:r>
        <w:rPr>
          <w:rFonts w:ascii="Calibri" w:hAnsi="Calibri" w:cs="Calibri"/>
          <w:sz w:val="16"/>
          <w:szCs w:val="16"/>
        </w:rPr>
        <w:t>its</w:t>
      </w:r>
      <w:r>
        <w:rPr>
          <w:rFonts w:ascii="Calibri" w:hAnsi="Calibri" w:cs="Calibri"/>
          <w:spacing w:val="-2"/>
          <w:sz w:val="16"/>
          <w:szCs w:val="16"/>
        </w:rPr>
        <w:t xml:space="preserve"> </w:t>
      </w:r>
      <w:r>
        <w:rPr>
          <w:rFonts w:ascii="Calibri" w:hAnsi="Calibri" w:cs="Calibri"/>
          <w:sz w:val="16"/>
          <w:szCs w:val="16"/>
        </w:rPr>
        <w:t>legal</w:t>
      </w:r>
      <w:r>
        <w:rPr>
          <w:rFonts w:ascii="Calibri" w:hAnsi="Calibri" w:cs="Calibri"/>
          <w:spacing w:val="-3"/>
          <w:sz w:val="16"/>
          <w:szCs w:val="16"/>
        </w:rPr>
        <w:t xml:space="preserve"> </w:t>
      </w:r>
      <w:r>
        <w:rPr>
          <w:rFonts w:ascii="Calibri" w:hAnsi="Calibri" w:cs="Calibri"/>
          <w:sz w:val="16"/>
          <w:szCs w:val="16"/>
        </w:rPr>
        <w:t>counsel,</w:t>
      </w:r>
      <w:r>
        <w:rPr>
          <w:rFonts w:ascii="Calibri" w:hAnsi="Calibri" w:cs="Calibri"/>
          <w:spacing w:val="-1"/>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Agreement</w:t>
      </w:r>
      <w:r>
        <w:rPr>
          <w:rFonts w:ascii="Calibri" w:hAnsi="Calibri" w:cs="Calibri"/>
          <w:spacing w:val="-3"/>
          <w:sz w:val="16"/>
          <w:szCs w:val="16"/>
        </w:rPr>
        <w:t xml:space="preserve"> </w:t>
      </w:r>
      <w:r>
        <w:rPr>
          <w:rFonts w:ascii="Calibri" w:hAnsi="Calibri" w:cs="Calibri"/>
          <w:sz w:val="16"/>
          <w:szCs w:val="16"/>
        </w:rPr>
        <w:t>may</w:t>
      </w:r>
      <w:r>
        <w:rPr>
          <w:rFonts w:ascii="Calibri" w:hAnsi="Calibri" w:cs="Calibri"/>
          <w:spacing w:val="-2"/>
          <w:sz w:val="16"/>
          <w:szCs w:val="16"/>
        </w:rPr>
        <w:t xml:space="preserve"> </w:t>
      </w:r>
      <w:r>
        <w:rPr>
          <w:rFonts w:ascii="Calibri" w:hAnsi="Calibri" w:cs="Calibri"/>
          <w:sz w:val="16"/>
          <w:szCs w:val="16"/>
        </w:rPr>
        <w:t>be</w:t>
      </w:r>
      <w:r>
        <w:rPr>
          <w:rFonts w:ascii="Calibri" w:hAnsi="Calibri" w:cs="Calibri"/>
          <w:spacing w:val="-2"/>
          <w:sz w:val="16"/>
          <w:szCs w:val="16"/>
        </w:rPr>
        <w:t xml:space="preserve"> </w:t>
      </w:r>
      <w:r>
        <w:rPr>
          <w:rFonts w:ascii="Calibri" w:hAnsi="Calibri" w:cs="Calibri"/>
          <w:sz w:val="16"/>
          <w:szCs w:val="16"/>
        </w:rPr>
        <w:t>deemed</w:t>
      </w:r>
      <w:r>
        <w:rPr>
          <w:rFonts w:ascii="Calibri" w:hAnsi="Calibri" w:cs="Calibri"/>
          <w:spacing w:val="-2"/>
          <w:sz w:val="16"/>
          <w:szCs w:val="16"/>
        </w:rPr>
        <w:t xml:space="preserve"> </w:t>
      </w:r>
      <w:r>
        <w:rPr>
          <w:rFonts w:ascii="Calibri" w:hAnsi="Calibri" w:cs="Calibri"/>
          <w:sz w:val="16"/>
          <w:szCs w:val="16"/>
        </w:rPr>
        <w:t>to</w:t>
      </w:r>
      <w:r>
        <w:rPr>
          <w:rFonts w:ascii="Calibri" w:hAnsi="Calibri" w:cs="Calibri"/>
          <w:spacing w:val="-2"/>
          <w:sz w:val="16"/>
          <w:szCs w:val="16"/>
        </w:rPr>
        <w:t xml:space="preserve"> </w:t>
      </w:r>
      <w:r>
        <w:rPr>
          <w:rFonts w:ascii="Calibri" w:hAnsi="Calibri" w:cs="Calibri"/>
          <w:sz w:val="16"/>
          <w:szCs w:val="16"/>
        </w:rPr>
        <w:t>violate</w:t>
      </w:r>
      <w:r>
        <w:rPr>
          <w:rFonts w:ascii="Calibri" w:hAnsi="Calibri" w:cs="Calibri"/>
          <w:spacing w:val="-2"/>
          <w:sz w:val="16"/>
          <w:szCs w:val="16"/>
        </w:rPr>
        <w:t xml:space="preserve"> </w:t>
      </w:r>
      <w:r>
        <w:rPr>
          <w:rFonts w:ascii="Calibri" w:hAnsi="Calibri" w:cs="Calibri"/>
          <w:sz w:val="16"/>
          <w:szCs w:val="16"/>
        </w:rPr>
        <w:t>the</w:t>
      </w:r>
      <w:r>
        <w:rPr>
          <w:rFonts w:ascii="Calibri" w:hAnsi="Calibri" w:cs="Calibri"/>
          <w:spacing w:val="40"/>
          <w:sz w:val="16"/>
          <w:szCs w:val="16"/>
        </w:rPr>
        <w:t xml:space="preserve"> </w:t>
      </w:r>
      <w:r>
        <w:rPr>
          <w:rFonts w:ascii="Calibri" w:hAnsi="Calibri" w:cs="Calibri"/>
          <w:sz w:val="16"/>
          <w:szCs w:val="16"/>
        </w:rPr>
        <w:t>terms of such laws.</w:t>
      </w:r>
    </w:p>
    <w:p w14:paraId="1C65EDB4" w14:textId="77777777" w:rsidR="00545A27" w:rsidRDefault="00545A27">
      <w:pPr>
        <w:pStyle w:val="ListParagraph"/>
        <w:numPr>
          <w:ilvl w:val="0"/>
          <w:numId w:val="13"/>
        </w:numPr>
        <w:tabs>
          <w:tab w:val="left" w:pos="720"/>
        </w:tabs>
        <w:kinsoku w:val="0"/>
        <w:overflowPunct w:val="0"/>
        <w:spacing w:before="195"/>
        <w:ind w:right="351"/>
        <w:jc w:val="both"/>
        <w:rPr>
          <w:rFonts w:ascii="Calibri" w:hAnsi="Calibri" w:cs="Calibri"/>
          <w:color w:val="000000"/>
          <w:sz w:val="16"/>
          <w:szCs w:val="16"/>
        </w:rPr>
      </w:pPr>
      <w:r>
        <w:rPr>
          <w:rFonts w:ascii="Calibri" w:hAnsi="Calibri" w:cs="Calibri"/>
          <w:b/>
          <w:bCs/>
          <w:sz w:val="16"/>
          <w:szCs w:val="16"/>
          <w:u w:val="single"/>
        </w:rPr>
        <w:t>Anti-Discrimination Clause</w:t>
      </w:r>
      <w:r>
        <w:rPr>
          <w:rFonts w:ascii="Calibri" w:hAnsi="Calibri" w:cs="Calibri"/>
          <w:sz w:val="16"/>
          <w:szCs w:val="16"/>
        </w:rPr>
        <w:t>: Contractor agrees: (a) to comply with the Kansas Act Against Discrimination (K.S.A. 44-1001 et seq.), the Kansas Age</w:t>
      </w:r>
      <w:r>
        <w:rPr>
          <w:rFonts w:ascii="Calibri" w:hAnsi="Calibri" w:cs="Calibri"/>
          <w:spacing w:val="40"/>
          <w:sz w:val="16"/>
          <w:szCs w:val="16"/>
        </w:rPr>
        <w:t xml:space="preserve"> </w:t>
      </w:r>
      <w:r>
        <w:rPr>
          <w:rFonts w:ascii="Calibri" w:hAnsi="Calibri" w:cs="Calibri"/>
          <w:sz w:val="16"/>
          <w:szCs w:val="16"/>
        </w:rPr>
        <w:t>Discrimination</w:t>
      </w:r>
      <w:r>
        <w:rPr>
          <w:rFonts w:ascii="Calibri" w:hAnsi="Calibri" w:cs="Calibri"/>
          <w:spacing w:val="-5"/>
          <w:sz w:val="16"/>
          <w:szCs w:val="16"/>
        </w:rPr>
        <w:t xml:space="preserve"> </w:t>
      </w:r>
      <w:r>
        <w:rPr>
          <w:rFonts w:ascii="Calibri" w:hAnsi="Calibri" w:cs="Calibri"/>
          <w:sz w:val="16"/>
          <w:szCs w:val="16"/>
        </w:rPr>
        <w:t>in</w:t>
      </w:r>
      <w:r>
        <w:rPr>
          <w:rFonts w:ascii="Calibri" w:hAnsi="Calibri" w:cs="Calibri"/>
          <w:spacing w:val="-7"/>
          <w:sz w:val="16"/>
          <w:szCs w:val="16"/>
        </w:rPr>
        <w:t xml:space="preserve"> </w:t>
      </w:r>
      <w:r>
        <w:rPr>
          <w:rFonts w:ascii="Calibri" w:hAnsi="Calibri" w:cs="Calibri"/>
          <w:sz w:val="16"/>
          <w:szCs w:val="16"/>
        </w:rPr>
        <w:t>Employment</w:t>
      </w:r>
      <w:r>
        <w:rPr>
          <w:rFonts w:ascii="Calibri" w:hAnsi="Calibri" w:cs="Calibri"/>
          <w:spacing w:val="-8"/>
          <w:sz w:val="16"/>
          <w:szCs w:val="16"/>
        </w:rPr>
        <w:t xml:space="preserve"> </w:t>
      </w:r>
      <w:r>
        <w:rPr>
          <w:rFonts w:ascii="Calibri" w:hAnsi="Calibri" w:cs="Calibri"/>
          <w:sz w:val="16"/>
          <w:szCs w:val="16"/>
        </w:rPr>
        <w:t>Act</w:t>
      </w:r>
      <w:r>
        <w:rPr>
          <w:rFonts w:ascii="Calibri" w:hAnsi="Calibri" w:cs="Calibri"/>
          <w:spacing w:val="-8"/>
          <w:sz w:val="16"/>
          <w:szCs w:val="16"/>
        </w:rPr>
        <w:t xml:space="preserve"> </w:t>
      </w:r>
      <w:r>
        <w:rPr>
          <w:rFonts w:ascii="Calibri" w:hAnsi="Calibri" w:cs="Calibri"/>
          <w:sz w:val="16"/>
          <w:szCs w:val="16"/>
        </w:rPr>
        <w:t>(K.S.A.</w:t>
      </w:r>
      <w:r>
        <w:rPr>
          <w:rFonts w:ascii="Calibri" w:hAnsi="Calibri" w:cs="Calibri"/>
          <w:spacing w:val="-6"/>
          <w:sz w:val="16"/>
          <w:szCs w:val="16"/>
        </w:rPr>
        <w:t xml:space="preserve"> </w:t>
      </w:r>
      <w:r>
        <w:rPr>
          <w:rFonts w:ascii="Calibri" w:hAnsi="Calibri" w:cs="Calibri"/>
          <w:sz w:val="16"/>
          <w:szCs w:val="16"/>
        </w:rPr>
        <w:t>44-1111</w:t>
      </w:r>
      <w:r>
        <w:rPr>
          <w:rFonts w:ascii="Calibri" w:hAnsi="Calibri" w:cs="Calibri"/>
          <w:spacing w:val="-6"/>
          <w:sz w:val="16"/>
          <w:szCs w:val="16"/>
        </w:rPr>
        <w:t xml:space="preserve"> </w:t>
      </w:r>
      <w:r>
        <w:rPr>
          <w:rFonts w:ascii="Calibri" w:hAnsi="Calibri" w:cs="Calibri"/>
          <w:sz w:val="16"/>
          <w:szCs w:val="16"/>
        </w:rPr>
        <w:t>et</w:t>
      </w:r>
      <w:r>
        <w:rPr>
          <w:rFonts w:ascii="Calibri" w:hAnsi="Calibri" w:cs="Calibri"/>
          <w:spacing w:val="-8"/>
          <w:sz w:val="16"/>
          <w:szCs w:val="16"/>
        </w:rPr>
        <w:t xml:space="preserve"> </w:t>
      </w:r>
      <w:r>
        <w:rPr>
          <w:rFonts w:ascii="Calibri" w:hAnsi="Calibri" w:cs="Calibri"/>
          <w:sz w:val="16"/>
          <w:szCs w:val="16"/>
        </w:rPr>
        <w:t>seq.),</w:t>
      </w:r>
      <w:r>
        <w:rPr>
          <w:rFonts w:ascii="Calibri" w:hAnsi="Calibri" w:cs="Calibri"/>
          <w:spacing w:val="-6"/>
          <w:sz w:val="16"/>
          <w:szCs w:val="16"/>
        </w:rPr>
        <w:t xml:space="preserve"> </w:t>
      </w:r>
      <w:r>
        <w:rPr>
          <w:rFonts w:ascii="Calibri" w:hAnsi="Calibri" w:cs="Calibri"/>
          <w:sz w:val="16"/>
          <w:szCs w:val="16"/>
        </w:rPr>
        <w:t>and</w:t>
      </w:r>
      <w:r>
        <w:rPr>
          <w:rFonts w:ascii="Calibri" w:hAnsi="Calibri" w:cs="Calibri"/>
          <w:spacing w:val="-7"/>
          <w:sz w:val="16"/>
          <w:szCs w:val="16"/>
        </w:rPr>
        <w:t xml:space="preserve"> </w:t>
      </w:r>
      <w:r>
        <w:rPr>
          <w:rFonts w:ascii="Calibri" w:hAnsi="Calibri" w:cs="Calibri"/>
          <w:sz w:val="16"/>
          <w:szCs w:val="16"/>
        </w:rPr>
        <w:t>the</w:t>
      </w:r>
      <w:r>
        <w:rPr>
          <w:rFonts w:ascii="Calibri" w:hAnsi="Calibri" w:cs="Calibri"/>
          <w:spacing w:val="-8"/>
          <w:sz w:val="16"/>
          <w:szCs w:val="16"/>
        </w:rPr>
        <w:t xml:space="preserve"> </w:t>
      </w:r>
      <w:r>
        <w:rPr>
          <w:rFonts w:ascii="Calibri" w:hAnsi="Calibri" w:cs="Calibri"/>
          <w:sz w:val="16"/>
          <w:szCs w:val="16"/>
        </w:rPr>
        <w:t>applicable</w:t>
      </w:r>
      <w:r>
        <w:rPr>
          <w:rFonts w:ascii="Calibri" w:hAnsi="Calibri" w:cs="Calibri"/>
          <w:spacing w:val="-7"/>
          <w:sz w:val="16"/>
          <w:szCs w:val="16"/>
        </w:rPr>
        <w:t xml:space="preserve"> </w:t>
      </w:r>
      <w:r>
        <w:rPr>
          <w:rFonts w:ascii="Calibri" w:hAnsi="Calibri" w:cs="Calibri"/>
          <w:sz w:val="16"/>
          <w:szCs w:val="16"/>
        </w:rPr>
        <w:t>provisions</w:t>
      </w:r>
      <w:r>
        <w:rPr>
          <w:rFonts w:ascii="Calibri" w:hAnsi="Calibri" w:cs="Calibri"/>
          <w:spacing w:val="-5"/>
          <w:sz w:val="16"/>
          <w:szCs w:val="16"/>
        </w:rPr>
        <w:t xml:space="preserve"> </w:t>
      </w:r>
      <w:r>
        <w:rPr>
          <w:rFonts w:ascii="Calibri" w:hAnsi="Calibri" w:cs="Calibri"/>
          <w:sz w:val="16"/>
          <w:szCs w:val="16"/>
        </w:rPr>
        <w:t>of</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8"/>
          <w:sz w:val="16"/>
          <w:szCs w:val="16"/>
        </w:rPr>
        <w:t xml:space="preserve"> </w:t>
      </w:r>
      <w:r>
        <w:rPr>
          <w:rFonts w:ascii="Calibri" w:hAnsi="Calibri" w:cs="Calibri"/>
          <w:sz w:val="16"/>
          <w:szCs w:val="16"/>
        </w:rPr>
        <w:t>Americans</w:t>
      </w:r>
      <w:r>
        <w:rPr>
          <w:rFonts w:ascii="Calibri" w:hAnsi="Calibri" w:cs="Calibri"/>
          <w:spacing w:val="-7"/>
          <w:sz w:val="16"/>
          <w:szCs w:val="16"/>
        </w:rPr>
        <w:t xml:space="preserve"> </w:t>
      </w:r>
      <w:r>
        <w:rPr>
          <w:rFonts w:ascii="Calibri" w:hAnsi="Calibri" w:cs="Calibri"/>
          <w:sz w:val="16"/>
          <w:szCs w:val="16"/>
        </w:rPr>
        <w:t>with</w:t>
      </w:r>
      <w:r>
        <w:rPr>
          <w:rFonts w:ascii="Calibri" w:hAnsi="Calibri" w:cs="Calibri"/>
          <w:spacing w:val="-2"/>
          <w:sz w:val="16"/>
          <w:szCs w:val="16"/>
        </w:rPr>
        <w:t xml:space="preserve"> </w:t>
      </w:r>
      <w:r>
        <w:rPr>
          <w:rFonts w:ascii="Calibri" w:hAnsi="Calibri" w:cs="Calibri"/>
          <w:sz w:val="16"/>
          <w:szCs w:val="16"/>
        </w:rPr>
        <w:t>Disabilities</w:t>
      </w:r>
      <w:r>
        <w:rPr>
          <w:rFonts w:ascii="Calibri" w:hAnsi="Calibri" w:cs="Calibri"/>
          <w:spacing w:val="-7"/>
          <w:sz w:val="16"/>
          <w:szCs w:val="16"/>
        </w:rPr>
        <w:t xml:space="preserve"> </w:t>
      </w:r>
      <w:r>
        <w:rPr>
          <w:rFonts w:ascii="Calibri" w:hAnsi="Calibri" w:cs="Calibri"/>
          <w:sz w:val="16"/>
          <w:szCs w:val="16"/>
        </w:rPr>
        <w:t>Act</w:t>
      </w:r>
      <w:r>
        <w:rPr>
          <w:rFonts w:ascii="Calibri" w:hAnsi="Calibri" w:cs="Calibri"/>
          <w:spacing w:val="-5"/>
          <w:sz w:val="16"/>
          <w:szCs w:val="16"/>
        </w:rPr>
        <w:t xml:space="preserve"> </w:t>
      </w:r>
      <w:r>
        <w:rPr>
          <w:rFonts w:ascii="Calibri" w:hAnsi="Calibri" w:cs="Calibri"/>
          <w:sz w:val="16"/>
          <w:szCs w:val="16"/>
        </w:rPr>
        <w:t>(42</w:t>
      </w:r>
      <w:r>
        <w:rPr>
          <w:rFonts w:ascii="Calibri" w:hAnsi="Calibri" w:cs="Calibri"/>
          <w:spacing w:val="-6"/>
          <w:sz w:val="16"/>
          <w:szCs w:val="16"/>
        </w:rPr>
        <w:t xml:space="preserve"> </w:t>
      </w:r>
      <w:r>
        <w:rPr>
          <w:rFonts w:ascii="Calibri" w:hAnsi="Calibri" w:cs="Calibri"/>
          <w:sz w:val="16"/>
          <w:szCs w:val="16"/>
        </w:rPr>
        <w:t>U.S.C.</w:t>
      </w:r>
      <w:r>
        <w:rPr>
          <w:rFonts w:ascii="Calibri" w:hAnsi="Calibri" w:cs="Calibri"/>
          <w:spacing w:val="-6"/>
          <w:sz w:val="16"/>
          <w:szCs w:val="16"/>
        </w:rPr>
        <w:t xml:space="preserve"> </w:t>
      </w:r>
      <w:r>
        <w:rPr>
          <w:rFonts w:ascii="Calibri" w:hAnsi="Calibri" w:cs="Calibri"/>
          <w:sz w:val="16"/>
          <w:szCs w:val="16"/>
        </w:rPr>
        <w:t>12101</w:t>
      </w:r>
      <w:r>
        <w:rPr>
          <w:rFonts w:ascii="Calibri" w:hAnsi="Calibri" w:cs="Calibri"/>
          <w:spacing w:val="-6"/>
          <w:sz w:val="16"/>
          <w:szCs w:val="16"/>
        </w:rPr>
        <w:t xml:space="preserve"> </w:t>
      </w:r>
      <w:r>
        <w:rPr>
          <w:rFonts w:ascii="Calibri" w:hAnsi="Calibri" w:cs="Calibri"/>
          <w:sz w:val="16"/>
          <w:szCs w:val="16"/>
        </w:rPr>
        <w:t>et</w:t>
      </w:r>
      <w:r>
        <w:rPr>
          <w:rFonts w:ascii="Calibri" w:hAnsi="Calibri" w:cs="Calibri"/>
          <w:spacing w:val="-8"/>
          <w:sz w:val="16"/>
          <w:szCs w:val="16"/>
        </w:rPr>
        <w:t xml:space="preserve"> </w:t>
      </w:r>
      <w:r>
        <w:rPr>
          <w:rFonts w:ascii="Calibri" w:hAnsi="Calibri" w:cs="Calibri"/>
          <w:sz w:val="16"/>
          <w:szCs w:val="16"/>
        </w:rPr>
        <w:t>seq.)</w:t>
      </w:r>
      <w:r>
        <w:rPr>
          <w:rFonts w:ascii="Calibri" w:hAnsi="Calibri" w:cs="Calibri"/>
          <w:spacing w:val="40"/>
          <w:sz w:val="16"/>
          <w:szCs w:val="16"/>
        </w:rPr>
        <w:t xml:space="preserve"> </w:t>
      </w:r>
      <w:r>
        <w:rPr>
          <w:rFonts w:ascii="Calibri" w:hAnsi="Calibri" w:cs="Calibri"/>
          <w:sz w:val="16"/>
          <w:szCs w:val="16"/>
        </w:rPr>
        <w:t>(ADA)</w:t>
      </w:r>
      <w:r>
        <w:rPr>
          <w:rFonts w:ascii="Calibri" w:hAnsi="Calibri" w:cs="Calibri"/>
          <w:spacing w:val="-2"/>
          <w:sz w:val="16"/>
          <w:szCs w:val="16"/>
        </w:rPr>
        <w:t xml:space="preserve"> </w:t>
      </w:r>
      <w:r>
        <w:rPr>
          <w:rFonts w:ascii="Calibri" w:hAnsi="Calibri" w:cs="Calibri"/>
          <w:sz w:val="16"/>
          <w:szCs w:val="16"/>
        </w:rPr>
        <w:t>and</w:t>
      </w:r>
      <w:r>
        <w:rPr>
          <w:rFonts w:ascii="Calibri" w:hAnsi="Calibri" w:cs="Calibri"/>
          <w:spacing w:val="-2"/>
          <w:sz w:val="16"/>
          <w:szCs w:val="16"/>
        </w:rPr>
        <w:t xml:space="preserve"> </w:t>
      </w:r>
      <w:r>
        <w:rPr>
          <w:rFonts w:ascii="Calibri" w:hAnsi="Calibri" w:cs="Calibri"/>
          <w:sz w:val="16"/>
          <w:szCs w:val="16"/>
        </w:rPr>
        <w:t>to</w:t>
      </w:r>
      <w:r>
        <w:rPr>
          <w:rFonts w:ascii="Calibri" w:hAnsi="Calibri" w:cs="Calibri"/>
          <w:spacing w:val="-2"/>
          <w:sz w:val="16"/>
          <w:szCs w:val="16"/>
        </w:rPr>
        <w:t xml:space="preserve"> </w:t>
      </w:r>
      <w:r>
        <w:rPr>
          <w:rFonts w:ascii="Calibri" w:hAnsi="Calibri" w:cs="Calibri"/>
          <w:sz w:val="16"/>
          <w:szCs w:val="16"/>
        </w:rPr>
        <w:t>not</w:t>
      </w:r>
      <w:r>
        <w:rPr>
          <w:rFonts w:ascii="Calibri" w:hAnsi="Calibri" w:cs="Calibri"/>
          <w:spacing w:val="-2"/>
          <w:sz w:val="16"/>
          <w:szCs w:val="16"/>
        </w:rPr>
        <w:t xml:space="preserve"> </w:t>
      </w:r>
      <w:r>
        <w:rPr>
          <w:rFonts w:ascii="Calibri" w:hAnsi="Calibri" w:cs="Calibri"/>
          <w:sz w:val="16"/>
          <w:szCs w:val="16"/>
        </w:rPr>
        <w:t>discriminate</w:t>
      </w:r>
      <w:r>
        <w:rPr>
          <w:rFonts w:ascii="Calibri" w:hAnsi="Calibri" w:cs="Calibri"/>
          <w:spacing w:val="-2"/>
          <w:sz w:val="16"/>
          <w:szCs w:val="16"/>
        </w:rPr>
        <w:t xml:space="preserve"> </w:t>
      </w:r>
      <w:r>
        <w:rPr>
          <w:rFonts w:ascii="Calibri" w:hAnsi="Calibri" w:cs="Calibri"/>
          <w:sz w:val="16"/>
          <w:szCs w:val="16"/>
        </w:rPr>
        <w:t>against any</w:t>
      </w:r>
      <w:r>
        <w:rPr>
          <w:rFonts w:ascii="Calibri" w:hAnsi="Calibri" w:cs="Calibri"/>
          <w:spacing w:val="-3"/>
          <w:sz w:val="16"/>
          <w:szCs w:val="16"/>
        </w:rPr>
        <w:t xml:space="preserve"> </w:t>
      </w:r>
      <w:r>
        <w:rPr>
          <w:rFonts w:ascii="Calibri" w:hAnsi="Calibri" w:cs="Calibri"/>
          <w:sz w:val="16"/>
          <w:szCs w:val="16"/>
        </w:rPr>
        <w:t>person</w:t>
      </w:r>
      <w:r>
        <w:rPr>
          <w:rFonts w:ascii="Calibri" w:hAnsi="Calibri" w:cs="Calibri"/>
          <w:spacing w:val="-2"/>
          <w:sz w:val="16"/>
          <w:szCs w:val="16"/>
        </w:rPr>
        <w:t xml:space="preserve"> </w:t>
      </w:r>
      <w:r>
        <w:rPr>
          <w:rFonts w:ascii="Calibri" w:hAnsi="Calibri" w:cs="Calibri"/>
          <w:sz w:val="16"/>
          <w:szCs w:val="16"/>
        </w:rPr>
        <w:t>because of race,</w:t>
      </w:r>
      <w:r>
        <w:rPr>
          <w:rFonts w:ascii="Calibri" w:hAnsi="Calibri" w:cs="Calibri"/>
          <w:spacing w:val="-1"/>
          <w:sz w:val="16"/>
          <w:szCs w:val="16"/>
        </w:rPr>
        <w:t xml:space="preserve"> </w:t>
      </w:r>
      <w:r>
        <w:rPr>
          <w:rFonts w:ascii="Calibri" w:hAnsi="Calibri" w:cs="Calibri"/>
          <w:sz w:val="16"/>
          <w:szCs w:val="16"/>
        </w:rPr>
        <w:t>religion, color,</w:t>
      </w:r>
      <w:r>
        <w:rPr>
          <w:rFonts w:ascii="Calibri" w:hAnsi="Calibri" w:cs="Calibri"/>
          <w:spacing w:val="-1"/>
          <w:sz w:val="16"/>
          <w:szCs w:val="16"/>
        </w:rPr>
        <w:t xml:space="preserve"> </w:t>
      </w:r>
      <w:r>
        <w:rPr>
          <w:rFonts w:ascii="Calibri" w:hAnsi="Calibri" w:cs="Calibri"/>
          <w:sz w:val="16"/>
          <w:szCs w:val="16"/>
        </w:rPr>
        <w:t>sex,</w:t>
      </w:r>
      <w:r>
        <w:rPr>
          <w:rFonts w:ascii="Calibri" w:hAnsi="Calibri" w:cs="Calibri"/>
          <w:spacing w:val="-1"/>
          <w:sz w:val="16"/>
          <w:szCs w:val="16"/>
        </w:rPr>
        <w:t xml:space="preserve"> </w:t>
      </w:r>
      <w:r>
        <w:rPr>
          <w:rFonts w:ascii="Calibri" w:hAnsi="Calibri" w:cs="Calibri"/>
          <w:sz w:val="16"/>
          <w:szCs w:val="16"/>
        </w:rPr>
        <w:t>disability,</w:t>
      </w:r>
      <w:r>
        <w:rPr>
          <w:rFonts w:ascii="Calibri" w:hAnsi="Calibri" w:cs="Calibri"/>
          <w:spacing w:val="-1"/>
          <w:sz w:val="16"/>
          <w:szCs w:val="16"/>
        </w:rPr>
        <w:t xml:space="preserve"> </w:t>
      </w:r>
      <w:r>
        <w:rPr>
          <w:rFonts w:ascii="Calibri" w:hAnsi="Calibri" w:cs="Calibri"/>
          <w:sz w:val="16"/>
          <w:szCs w:val="16"/>
        </w:rPr>
        <w:t>national origin</w:t>
      </w:r>
      <w:r>
        <w:rPr>
          <w:rFonts w:ascii="Calibri" w:hAnsi="Calibri" w:cs="Calibri"/>
          <w:spacing w:val="-2"/>
          <w:sz w:val="16"/>
          <w:szCs w:val="16"/>
        </w:rPr>
        <w:t xml:space="preserve"> </w:t>
      </w:r>
      <w:r>
        <w:rPr>
          <w:rFonts w:ascii="Calibri" w:hAnsi="Calibri" w:cs="Calibri"/>
          <w:sz w:val="16"/>
          <w:szCs w:val="16"/>
        </w:rPr>
        <w:t>or</w:t>
      </w:r>
      <w:r>
        <w:rPr>
          <w:rFonts w:ascii="Calibri" w:hAnsi="Calibri" w:cs="Calibri"/>
          <w:spacing w:val="-2"/>
          <w:sz w:val="16"/>
          <w:szCs w:val="16"/>
        </w:rPr>
        <w:t xml:space="preserve"> </w:t>
      </w:r>
      <w:r>
        <w:rPr>
          <w:rFonts w:ascii="Calibri" w:hAnsi="Calibri" w:cs="Calibri"/>
          <w:sz w:val="16"/>
          <w:szCs w:val="16"/>
        </w:rPr>
        <w:t>ancestry,</w:t>
      </w:r>
      <w:r>
        <w:rPr>
          <w:rFonts w:ascii="Calibri" w:hAnsi="Calibri" w:cs="Calibri"/>
          <w:spacing w:val="-1"/>
          <w:sz w:val="16"/>
          <w:szCs w:val="16"/>
        </w:rPr>
        <w:t xml:space="preserve"> </w:t>
      </w:r>
      <w:r>
        <w:rPr>
          <w:rFonts w:ascii="Calibri" w:hAnsi="Calibri" w:cs="Calibri"/>
          <w:sz w:val="16"/>
          <w:szCs w:val="16"/>
        </w:rPr>
        <w:t>or</w:t>
      </w:r>
      <w:r>
        <w:rPr>
          <w:rFonts w:ascii="Calibri" w:hAnsi="Calibri" w:cs="Calibri"/>
          <w:spacing w:val="-2"/>
          <w:sz w:val="16"/>
          <w:szCs w:val="16"/>
        </w:rPr>
        <w:t xml:space="preserve"> </w:t>
      </w:r>
      <w:r>
        <w:rPr>
          <w:rFonts w:ascii="Calibri" w:hAnsi="Calibri" w:cs="Calibri"/>
          <w:sz w:val="16"/>
          <w:szCs w:val="16"/>
        </w:rPr>
        <w:t>age in</w:t>
      </w:r>
      <w:r>
        <w:rPr>
          <w:rFonts w:ascii="Calibri" w:hAnsi="Calibri" w:cs="Calibri"/>
          <w:spacing w:val="-2"/>
          <w:sz w:val="16"/>
          <w:szCs w:val="16"/>
        </w:rPr>
        <w:t xml:space="preserve"> </w:t>
      </w:r>
      <w:r>
        <w:rPr>
          <w:rFonts w:ascii="Calibri" w:hAnsi="Calibri" w:cs="Calibri"/>
          <w:sz w:val="16"/>
          <w:szCs w:val="16"/>
        </w:rPr>
        <w:t>the admission</w:t>
      </w:r>
      <w:r>
        <w:rPr>
          <w:rFonts w:ascii="Calibri" w:hAnsi="Calibri" w:cs="Calibri"/>
          <w:spacing w:val="-2"/>
          <w:sz w:val="16"/>
          <w:szCs w:val="16"/>
        </w:rPr>
        <w:t xml:space="preserve"> </w:t>
      </w:r>
      <w:r>
        <w:rPr>
          <w:rFonts w:ascii="Calibri" w:hAnsi="Calibri" w:cs="Calibri"/>
          <w:sz w:val="16"/>
          <w:szCs w:val="16"/>
        </w:rPr>
        <w:t>or</w:t>
      </w:r>
      <w:r>
        <w:rPr>
          <w:rFonts w:ascii="Calibri" w:hAnsi="Calibri" w:cs="Calibri"/>
          <w:spacing w:val="40"/>
          <w:sz w:val="16"/>
          <w:szCs w:val="16"/>
        </w:rPr>
        <w:t xml:space="preserve"> </w:t>
      </w:r>
      <w:r>
        <w:rPr>
          <w:rFonts w:ascii="Calibri" w:hAnsi="Calibri" w:cs="Calibri"/>
          <w:sz w:val="16"/>
          <w:szCs w:val="16"/>
        </w:rPr>
        <w:t>access to, or treatment or employment in, its programs and activities; (b) to include in all solicitations or advertisements for employees the phrase</w:t>
      </w:r>
      <w:r>
        <w:rPr>
          <w:rFonts w:ascii="Calibri" w:hAnsi="Calibri" w:cs="Calibri"/>
          <w:spacing w:val="40"/>
          <w:sz w:val="16"/>
          <w:szCs w:val="16"/>
        </w:rPr>
        <w:t xml:space="preserve"> </w:t>
      </w:r>
      <w:r>
        <w:rPr>
          <w:rFonts w:ascii="Calibri" w:hAnsi="Calibri" w:cs="Calibri"/>
          <w:sz w:val="16"/>
          <w:szCs w:val="16"/>
        </w:rPr>
        <w:t>“equal opportunity employer;”</w:t>
      </w:r>
      <w:r>
        <w:rPr>
          <w:rFonts w:ascii="Calibri" w:hAnsi="Calibri" w:cs="Calibri"/>
          <w:sz w:val="16"/>
          <w:szCs w:val="16"/>
        </w:rPr>
        <w:t xml:space="preserve"> (c) to comply with the reporting requirements set out at K.S.A. 44-1031 and K.S.A. 44-1116; (d) to include those</w:t>
      </w:r>
      <w:r>
        <w:rPr>
          <w:rFonts w:ascii="Calibri" w:hAnsi="Calibri" w:cs="Calibri"/>
          <w:spacing w:val="40"/>
          <w:sz w:val="16"/>
          <w:szCs w:val="16"/>
        </w:rPr>
        <w:t xml:space="preserve"> </w:t>
      </w:r>
      <w:r>
        <w:rPr>
          <w:rFonts w:ascii="Calibri" w:hAnsi="Calibri" w:cs="Calibri"/>
          <w:sz w:val="16"/>
          <w:szCs w:val="16"/>
        </w:rPr>
        <w:t>provisions in every subcontract or purchase order so that they are binding upon such subcontractor or vendor; (e) that a failure to comply with the</w:t>
      </w:r>
      <w:r>
        <w:rPr>
          <w:rFonts w:ascii="Calibri" w:hAnsi="Calibri" w:cs="Calibri"/>
          <w:spacing w:val="40"/>
          <w:sz w:val="16"/>
          <w:szCs w:val="16"/>
        </w:rPr>
        <w:t xml:space="preserve"> </w:t>
      </w:r>
      <w:r>
        <w:rPr>
          <w:rFonts w:ascii="Calibri" w:hAnsi="Calibri" w:cs="Calibri"/>
          <w:sz w:val="16"/>
          <w:szCs w:val="16"/>
        </w:rPr>
        <w:t>reporting requirements of (c) above or if the Contractor is found guilty of any violation of such acts by the Kansas Human Rights Commission, such</w:t>
      </w:r>
      <w:r>
        <w:rPr>
          <w:rFonts w:ascii="Calibri" w:hAnsi="Calibri" w:cs="Calibri"/>
          <w:spacing w:val="40"/>
          <w:sz w:val="16"/>
          <w:szCs w:val="16"/>
        </w:rPr>
        <w:t xml:space="preserve"> </w:t>
      </w:r>
      <w:r>
        <w:rPr>
          <w:rFonts w:ascii="Calibri" w:hAnsi="Calibri" w:cs="Calibri"/>
          <w:sz w:val="16"/>
          <w:szCs w:val="16"/>
        </w:rPr>
        <w:t>violation</w:t>
      </w:r>
      <w:r>
        <w:rPr>
          <w:rFonts w:ascii="Calibri" w:hAnsi="Calibri" w:cs="Calibri"/>
          <w:spacing w:val="-5"/>
          <w:sz w:val="16"/>
          <w:szCs w:val="16"/>
        </w:rPr>
        <w:t xml:space="preserve"> </w:t>
      </w:r>
      <w:r>
        <w:rPr>
          <w:rFonts w:ascii="Calibri" w:hAnsi="Calibri" w:cs="Calibri"/>
          <w:sz w:val="16"/>
          <w:szCs w:val="16"/>
        </w:rPr>
        <w:t>shall</w:t>
      </w:r>
      <w:r>
        <w:rPr>
          <w:rFonts w:ascii="Calibri" w:hAnsi="Calibri" w:cs="Calibri"/>
          <w:spacing w:val="-5"/>
          <w:sz w:val="16"/>
          <w:szCs w:val="16"/>
        </w:rPr>
        <w:t xml:space="preserve"> </w:t>
      </w:r>
      <w:r>
        <w:rPr>
          <w:rFonts w:ascii="Calibri" w:hAnsi="Calibri" w:cs="Calibri"/>
          <w:sz w:val="16"/>
          <w:szCs w:val="16"/>
        </w:rPr>
        <w:t>constitute</w:t>
      </w:r>
      <w:r>
        <w:rPr>
          <w:rFonts w:ascii="Calibri" w:hAnsi="Calibri" w:cs="Calibri"/>
          <w:spacing w:val="-5"/>
          <w:sz w:val="16"/>
          <w:szCs w:val="16"/>
        </w:rPr>
        <w:t xml:space="preserve"> </w:t>
      </w:r>
      <w:r>
        <w:rPr>
          <w:rFonts w:ascii="Calibri" w:hAnsi="Calibri" w:cs="Calibri"/>
          <w:sz w:val="16"/>
          <w:szCs w:val="16"/>
        </w:rPr>
        <w:t>a</w:t>
      </w:r>
      <w:r>
        <w:rPr>
          <w:rFonts w:ascii="Calibri" w:hAnsi="Calibri" w:cs="Calibri"/>
          <w:spacing w:val="-2"/>
          <w:sz w:val="16"/>
          <w:szCs w:val="16"/>
        </w:rPr>
        <w:t xml:space="preserve"> </w:t>
      </w:r>
      <w:r>
        <w:rPr>
          <w:rFonts w:ascii="Calibri" w:hAnsi="Calibri" w:cs="Calibri"/>
          <w:sz w:val="16"/>
          <w:szCs w:val="16"/>
        </w:rPr>
        <w:t>breach</w:t>
      </w:r>
      <w:r>
        <w:rPr>
          <w:rFonts w:ascii="Calibri" w:hAnsi="Calibri" w:cs="Calibri"/>
          <w:spacing w:val="-2"/>
          <w:sz w:val="16"/>
          <w:szCs w:val="16"/>
        </w:rPr>
        <w:t xml:space="preserve"> </w:t>
      </w:r>
      <w:r>
        <w:rPr>
          <w:rFonts w:ascii="Calibri" w:hAnsi="Calibri" w:cs="Calibri"/>
          <w:sz w:val="16"/>
          <w:szCs w:val="16"/>
        </w:rPr>
        <w:t>of</w:t>
      </w:r>
      <w:r>
        <w:rPr>
          <w:rFonts w:ascii="Calibri" w:hAnsi="Calibri" w:cs="Calibri"/>
          <w:spacing w:val="-3"/>
          <w:sz w:val="16"/>
          <w:szCs w:val="16"/>
        </w:rPr>
        <w:t xml:space="preserve"> </w:t>
      </w:r>
      <w:r>
        <w:rPr>
          <w:rFonts w:ascii="Calibri" w:hAnsi="Calibri" w:cs="Calibri"/>
          <w:sz w:val="16"/>
          <w:szCs w:val="16"/>
        </w:rPr>
        <w:t>contract</w:t>
      </w:r>
      <w:r>
        <w:rPr>
          <w:rFonts w:ascii="Calibri" w:hAnsi="Calibri" w:cs="Calibri"/>
          <w:spacing w:val="-3"/>
          <w:sz w:val="16"/>
          <w:szCs w:val="16"/>
        </w:rPr>
        <w:t xml:space="preserve"> </w:t>
      </w:r>
      <w:r>
        <w:rPr>
          <w:rFonts w:ascii="Calibri" w:hAnsi="Calibri" w:cs="Calibri"/>
          <w:sz w:val="16"/>
          <w:szCs w:val="16"/>
        </w:rPr>
        <w:t>and</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Agreement</w:t>
      </w:r>
      <w:r>
        <w:rPr>
          <w:rFonts w:ascii="Calibri" w:hAnsi="Calibri" w:cs="Calibri"/>
          <w:spacing w:val="-5"/>
          <w:sz w:val="16"/>
          <w:szCs w:val="16"/>
        </w:rPr>
        <w:t xml:space="preserve"> </w:t>
      </w:r>
      <w:r>
        <w:rPr>
          <w:rFonts w:ascii="Calibri" w:hAnsi="Calibri" w:cs="Calibri"/>
          <w:sz w:val="16"/>
          <w:szCs w:val="16"/>
        </w:rPr>
        <w:t>may</w:t>
      </w:r>
      <w:r>
        <w:rPr>
          <w:rFonts w:ascii="Calibri" w:hAnsi="Calibri" w:cs="Calibri"/>
          <w:spacing w:val="-2"/>
          <w:sz w:val="16"/>
          <w:szCs w:val="16"/>
        </w:rPr>
        <w:t xml:space="preserve"> </w:t>
      </w:r>
      <w:r>
        <w:rPr>
          <w:rFonts w:ascii="Calibri" w:hAnsi="Calibri" w:cs="Calibri"/>
          <w:sz w:val="16"/>
          <w:szCs w:val="16"/>
        </w:rPr>
        <w:t>be</w:t>
      </w:r>
      <w:r>
        <w:rPr>
          <w:rFonts w:ascii="Calibri" w:hAnsi="Calibri" w:cs="Calibri"/>
          <w:spacing w:val="-5"/>
          <w:sz w:val="16"/>
          <w:szCs w:val="16"/>
        </w:rPr>
        <w:t xml:space="preserve"> </w:t>
      </w:r>
      <w:r>
        <w:rPr>
          <w:rFonts w:ascii="Calibri" w:hAnsi="Calibri" w:cs="Calibri"/>
          <w:sz w:val="16"/>
          <w:szCs w:val="16"/>
        </w:rPr>
        <w:t>cancelled,</w:t>
      </w:r>
      <w:r>
        <w:rPr>
          <w:rFonts w:ascii="Calibri" w:hAnsi="Calibri" w:cs="Calibri"/>
          <w:spacing w:val="-1"/>
          <w:sz w:val="16"/>
          <w:szCs w:val="16"/>
        </w:rPr>
        <w:t xml:space="preserve"> </w:t>
      </w:r>
      <w:r>
        <w:rPr>
          <w:rFonts w:ascii="Calibri" w:hAnsi="Calibri" w:cs="Calibri"/>
          <w:sz w:val="16"/>
          <w:szCs w:val="16"/>
        </w:rPr>
        <w:t>terminated,</w:t>
      </w:r>
      <w:r>
        <w:rPr>
          <w:rFonts w:ascii="Calibri" w:hAnsi="Calibri" w:cs="Calibri"/>
          <w:spacing w:val="-4"/>
          <w:sz w:val="16"/>
          <w:szCs w:val="16"/>
        </w:rPr>
        <w:t xml:space="preserve"> </w:t>
      </w:r>
      <w:r>
        <w:rPr>
          <w:rFonts w:ascii="Calibri" w:hAnsi="Calibri" w:cs="Calibri"/>
          <w:sz w:val="16"/>
          <w:szCs w:val="16"/>
        </w:rPr>
        <w:t>or</w:t>
      </w:r>
      <w:r>
        <w:rPr>
          <w:rFonts w:ascii="Calibri" w:hAnsi="Calibri" w:cs="Calibri"/>
          <w:spacing w:val="-3"/>
          <w:sz w:val="16"/>
          <w:szCs w:val="16"/>
        </w:rPr>
        <w:t xml:space="preserve"> </w:t>
      </w:r>
      <w:r>
        <w:rPr>
          <w:rFonts w:ascii="Calibri" w:hAnsi="Calibri" w:cs="Calibri"/>
          <w:sz w:val="16"/>
          <w:szCs w:val="16"/>
        </w:rPr>
        <w:t>suspended,</w:t>
      </w:r>
      <w:r>
        <w:rPr>
          <w:rFonts w:ascii="Calibri" w:hAnsi="Calibri" w:cs="Calibri"/>
          <w:spacing w:val="-4"/>
          <w:sz w:val="16"/>
          <w:szCs w:val="16"/>
        </w:rPr>
        <w:t xml:space="preserve"> </w:t>
      </w:r>
      <w:r>
        <w:rPr>
          <w:rFonts w:ascii="Calibri" w:hAnsi="Calibri" w:cs="Calibri"/>
          <w:sz w:val="16"/>
          <w:szCs w:val="16"/>
        </w:rPr>
        <w:t>in</w:t>
      </w:r>
      <w:r>
        <w:rPr>
          <w:rFonts w:ascii="Calibri" w:hAnsi="Calibri" w:cs="Calibri"/>
          <w:spacing w:val="-5"/>
          <w:sz w:val="16"/>
          <w:szCs w:val="16"/>
        </w:rPr>
        <w:t xml:space="preserve"> </w:t>
      </w:r>
      <w:r>
        <w:rPr>
          <w:rFonts w:ascii="Calibri" w:hAnsi="Calibri" w:cs="Calibri"/>
          <w:sz w:val="16"/>
          <w:szCs w:val="16"/>
        </w:rPr>
        <w:t>whole</w:t>
      </w:r>
      <w:r>
        <w:rPr>
          <w:rFonts w:ascii="Calibri" w:hAnsi="Calibri" w:cs="Calibri"/>
          <w:spacing w:val="-5"/>
          <w:sz w:val="16"/>
          <w:szCs w:val="16"/>
        </w:rPr>
        <w:t xml:space="preserve"> </w:t>
      </w:r>
      <w:r>
        <w:rPr>
          <w:rFonts w:ascii="Calibri" w:hAnsi="Calibri" w:cs="Calibri"/>
          <w:sz w:val="16"/>
          <w:szCs w:val="16"/>
        </w:rPr>
        <w:t>or</w:t>
      </w:r>
      <w:r>
        <w:rPr>
          <w:rFonts w:ascii="Calibri" w:hAnsi="Calibri" w:cs="Calibri"/>
          <w:spacing w:val="-5"/>
          <w:sz w:val="16"/>
          <w:szCs w:val="16"/>
        </w:rPr>
        <w:t xml:space="preserve"> </w:t>
      </w:r>
      <w:r>
        <w:rPr>
          <w:rFonts w:ascii="Calibri" w:hAnsi="Calibri" w:cs="Calibri"/>
          <w:sz w:val="16"/>
          <w:szCs w:val="16"/>
        </w:rPr>
        <w:t>in</w:t>
      </w:r>
      <w:r>
        <w:rPr>
          <w:rFonts w:ascii="Calibri" w:hAnsi="Calibri" w:cs="Calibri"/>
          <w:spacing w:val="-2"/>
          <w:sz w:val="16"/>
          <w:szCs w:val="16"/>
        </w:rPr>
        <w:t xml:space="preserve"> </w:t>
      </w:r>
      <w:r>
        <w:rPr>
          <w:rFonts w:ascii="Calibri" w:hAnsi="Calibri" w:cs="Calibri"/>
          <w:sz w:val="16"/>
          <w:szCs w:val="16"/>
        </w:rPr>
        <w:t>part,</w:t>
      </w:r>
      <w:r>
        <w:rPr>
          <w:rFonts w:ascii="Calibri" w:hAnsi="Calibri" w:cs="Calibri"/>
          <w:spacing w:val="-3"/>
          <w:sz w:val="16"/>
          <w:szCs w:val="16"/>
        </w:rPr>
        <w:t xml:space="preserve"> </w:t>
      </w:r>
      <w:r>
        <w:rPr>
          <w:rFonts w:ascii="Calibri" w:hAnsi="Calibri" w:cs="Calibri"/>
          <w:sz w:val="16"/>
          <w:szCs w:val="16"/>
        </w:rPr>
        <w:t>by</w:t>
      </w:r>
      <w:r>
        <w:rPr>
          <w:rFonts w:ascii="Calibri" w:hAnsi="Calibri" w:cs="Calibri"/>
          <w:spacing w:val="-5"/>
          <w:sz w:val="16"/>
          <w:szCs w:val="16"/>
        </w:rPr>
        <w:t xml:space="preserve"> </w:t>
      </w:r>
      <w:r>
        <w:rPr>
          <w:rFonts w:ascii="Calibri" w:hAnsi="Calibri" w:cs="Calibri"/>
          <w:sz w:val="16"/>
          <w:szCs w:val="16"/>
        </w:rPr>
        <w:t>County,</w:t>
      </w:r>
      <w:r>
        <w:rPr>
          <w:rFonts w:ascii="Calibri" w:hAnsi="Calibri" w:cs="Calibri"/>
          <w:spacing w:val="-3"/>
          <w:sz w:val="16"/>
          <w:szCs w:val="16"/>
        </w:rPr>
        <w:t xml:space="preserve"> </w:t>
      </w:r>
      <w:r>
        <w:rPr>
          <w:rFonts w:ascii="Calibri" w:hAnsi="Calibri" w:cs="Calibri"/>
          <w:sz w:val="16"/>
          <w:szCs w:val="16"/>
        </w:rPr>
        <w:t>without</w:t>
      </w:r>
      <w:r>
        <w:rPr>
          <w:rFonts w:ascii="Calibri" w:hAnsi="Calibri" w:cs="Calibri"/>
          <w:spacing w:val="40"/>
          <w:sz w:val="16"/>
          <w:szCs w:val="16"/>
        </w:rPr>
        <w:t xml:space="preserve"> </w:t>
      </w:r>
      <w:r>
        <w:rPr>
          <w:rFonts w:ascii="Calibri" w:hAnsi="Calibri" w:cs="Calibri"/>
          <w:sz w:val="16"/>
          <w:szCs w:val="16"/>
        </w:rPr>
        <w:t>penalty</w:t>
      </w:r>
      <w:r>
        <w:rPr>
          <w:rFonts w:ascii="Calibri" w:hAnsi="Calibri" w:cs="Calibri"/>
          <w:spacing w:val="-2"/>
          <w:sz w:val="16"/>
          <w:szCs w:val="16"/>
        </w:rPr>
        <w:t xml:space="preserve"> </w:t>
      </w:r>
      <w:r>
        <w:rPr>
          <w:rFonts w:ascii="Calibri" w:hAnsi="Calibri" w:cs="Calibri"/>
          <w:sz w:val="16"/>
          <w:szCs w:val="16"/>
        </w:rPr>
        <w:t>thereto;</w:t>
      </w:r>
      <w:r>
        <w:rPr>
          <w:rFonts w:ascii="Calibri" w:hAnsi="Calibri" w:cs="Calibri"/>
          <w:spacing w:val="-1"/>
          <w:sz w:val="16"/>
          <w:szCs w:val="16"/>
        </w:rPr>
        <w:t xml:space="preserve"> </w:t>
      </w:r>
      <w:r>
        <w:rPr>
          <w:rFonts w:ascii="Calibri" w:hAnsi="Calibri" w:cs="Calibri"/>
          <w:sz w:val="16"/>
          <w:szCs w:val="16"/>
        </w:rPr>
        <w:t>and</w:t>
      </w:r>
      <w:r>
        <w:rPr>
          <w:rFonts w:ascii="Calibri" w:hAnsi="Calibri" w:cs="Calibri"/>
          <w:spacing w:val="-2"/>
          <w:sz w:val="16"/>
          <w:szCs w:val="16"/>
        </w:rPr>
        <w:t xml:space="preserve"> </w:t>
      </w:r>
      <w:r>
        <w:rPr>
          <w:rFonts w:ascii="Calibri" w:hAnsi="Calibri" w:cs="Calibri"/>
          <w:sz w:val="16"/>
          <w:szCs w:val="16"/>
        </w:rPr>
        <w:t>(f)</w:t>
      </w:r>
      <w:r>
        <w:rPr>
          <w:rFonts w:ascii="Calibri" w:hAnsi="Calibri" w:cs="Calibri"/>
          <w:spacing w:val="-2"/>
          <w:sz w:val="16"/>
          <w:szCs w:val="16"/>
        </w:rPr>
        <w:t xml:space="preserve"> </w:t>
      </w:r>
      <w:r>
        <w:rPr>
          <w:rFonts w:ascii="Calibri" w:hAnsi="Calibri" w:cs="Calibri"/>
          <w:sz w:val="16"/>
          <w:szCs w:val="16"/>
        </w:rPr>
        <w:t>if</w:t>
      </w:r>
      <w:r>
        <w:rPr>
          <w:rFonts w:ascii="Calibri" w:hAnsi="Calibri" w:cs="Calibri"/>
          <w:spacing w:val="-2"/>
          <w:sz w:val="16"/>
          <w:szCs w:val="16"/>
        </w:rPr>
        <w:t xml:space="preserve"> </w:t>
      </w:r>
      <w:r>
        <w:rPr>
          <w:rFonts w:ascii="Calibri" w:hAnsi="Calibri" w:cs="Calibri"/>
          <w:sz w:val="16"/>
          <w:szCs w:val="16"/>
        </w:rPr>
        <w:t>it</w:t>
      </w:r>
      <w:r>
        <w:rPr>
          <w:rFonts w:ascii="Calibri" w:hAnsi="Calibri" w:cs="Calibri"/>
          <w:spacing w:val="-2"/>
          <w:sz w:val="16"/>
          <w:szCs w:val="16"/>
        </w:rPr>
        <w:t xml:space="preserve"> </w:t>
      </w:r>
      <w:r>
        <w:rPr>
          <w:rFonts w:ascii="Calibri" w:hAnsi="Calibri" w:cs="Calibri"/>
          <w:sz w:val="16"/>
          <w:szCs w:val="16"/>
        </w:rPr>
        <w:t>is</w:t>
      </w:r>
      <w:r>
        <w:rPr>
          <w:rFonts w:ascii="Calibri" w:hAnsi="Calibri" w:cs="Calibri"/>
          <w:spacing w:val="-2"/>
          <w:sz w:val="16"/>
          <w:szCs w:val="16"/>
        </w:rPr>
        <w:t xml:space="preserve"> </w:t>
      </w:r>
      <w:r>
        <w:rPr>
          <w:rFonts w:ascii="Calibri" w:hAnsi="Calibri" w:cs="Calibri"/>
          <w:sz w:val="16"/>
          <w:szCs w:val="16"/>
        </w:rPr>
        <w:t>determined</w:t>
      </w:r>
      <w:r>
        <w:rPr>
          <w:rFonts w:ascii="Calibri" w:hAnsi="Calibri" w:cs="Calibri"/>
          <w:spacing w:val="-2"/>
          <w:sz w:val="16"/>
          <w:szCs w:val="16"/>
        </w:rPr>
        <w:t xml:space="preserve"> </w:t>
      </w:r>
      <w:r>
        <w:rPr>
          <w:rFonts w:ascii="Calibri" w:hAnsi="Calibri" w:cs="Calibri"/>
          <w:sz w:val="16"/>
          <w:szCs w:val="16"/>
        </w:rPr>
        <w:t>that</w:t>
      </w:r>
      <w:r>
        <w:rPr>
          <w:rFonts w:ascii="Calibri" w:hAnsi="Calibri" w:cs="Calibri"/>
          <w:spacing w:val="-2"/>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Contractor</w:t>
      </w:r>
      <w:r>
        <w:rPr>
          <w:rFonts w:ascii="Calibri" w:hAnsi="Calibri" w:cs="Calibri"/>
          <w:spacing w:val="-2"/>
          <w:sz w:val="16"/>
          <w:szCs w:val="16"/>
        </w:rPr>
        <w:t xml:space="preserve"> </w:t>
      </w:r>
      <w:r>
        <w:rPr>
          <w:rFonts w:ascii="Calibri" w:hAnsi="Calibri" w:cs="Calibri"/>
          <w:sz w:val="16"/>
          <w:szCs w:val="16"/>
        </w:rPr>
        <w:t>has</w:t>
      </w:r>
      <w:r>
        <w:rPr>
          <w:rFonts w:ascii="Calibri" w:hAnsi="Calibri" w:cs="Calibri"/>
          <w:spacing w:val="-2"/>
          <w:sz w:val="16"/>
          <w:szCs w:val="16"/>
        </w:rPr>
        <w:t xml:space="preserve"> </w:t>
      </w:r>
      <w:r>
        <w:rPr>
          <w:rFonts w:ascii="Calibri" w:hAnsi="Calibri" w:cs="Calibri"/>
          <w:sz w:val="16"/>
          <w:szCs w:val="16"/>
        </w:rPr>
        <w:t>violated applicable</w:t>
      </w:r>
      <w:r>
        <w:rPr>
          <w:rFonts w:ascii="Calibri" w:hAnsi="Calibri" w:cs="Calibri"/>
          <w:spacing w:val="-2"/>
          <w:sz w:val="16"/>
          <w:szCs w:val="16"/>
        </w:rPr>
        <w:t xml:space="preserve"> </w:t>
      </w:r>
      <w:r>
        <w:rPr>
          <w:rFonts w:ascii="Calibri" w:hAnsi="Calibri" w:cs="Calibri"/>
          <w:sz w:val="16"/>
          <w:szCs w:val="16"/>
        </w:rPr>
        <w:t>provisions</w:t>
      </w:r>
      <w:r>
        <w:rPr>
          <w:rFonts w:ascii="Calibri" w:hAnsi="Calibri" w:cs="Calibri"/>
          <w:spacing w:val="-2"/>
          <w:sz w:val="16"/>
          <w:szCs w:val="16"/>
        </w:rPr>
        <w:t xml:space="preserve"> </w:t>
      </w:r>
      <w:r>
        <w:rPr>
          <w:rFonts w:ascii="Calibri" w:hAnsi="Calibri" w:cs="Calibri"/>
          <w:sz w:val="16"/>
          <w:szCs w:val="16"/>
        </w:rPr>
        <w:t>of</w:t>
      </w:r>
      <w:r>
        <w:rPr>
          <w:rFonts w:ascii="Calibri" w:hAnsi="Calibri" w:cs="Calibri"/>
          <w:spacing w:val="-2"/>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ADA,</w:t>
      </w:r>
      <w:r>
        <w:rPr>
          <w:rFonts w:ascii="Calibri" w:hAnsi="Calibri" w:cs="Calibri"/>
          <w:spacing w:val="-1"/>
          <w:sz w:val="16"/>
          <w:szCs w:val="16"/>
        </w:rPr>
        <w:t xml:space="preserve"> </w:t>
      </w:r>
      <w:r>
        <w:rPr>
          <w:rFonts w:ascii="Calibri" w:hAnsi="Calibri" w:cs="Calibri"/>
          <w:sz w:val="16"/>
          <w:szCs w:val="16"/>
        </w:rPr>
        <w:t>such</w:t>
      </w:r>
      <w:r>
        <w:rPr>
          <w:rFonts w:ascii="Calibri" w:hAnsi="Calibri" w:cs="Calibri"/>
          <w:spacing w:val="-2"/>
          <w:sz w:val="16"/>
          <w:szCs w:val="16"/>
        </w:rPr>
        <w:t xml:space="preserve"> </w:t>
      </w:r>
      <w:r>
        <w:rPr>
          <w:rFonts w:ascii="Calibri" w:hAnsi="Calibri" w:cs="Calibri"/>
          <w:sz w:val="16"/>
          <w:szCs w:val="16"/>
        </w:rPr>
        <w:t>violation</w:t>
      </w:r>
      <w:r>
        <w:rPr>
          <w:rFonts w:ascii="Calibri" w:hAnsi="Calibri" w:cs="Calibri"/>
          <w:spacing w:val="-2"/>
          <w:sz w:val="16"/>
          <w:szCs w:val="16"/>
        </w:rPr>
        <w:t xml:space="preserve"> </w:t>
      </w:r>
      <w:r>
        <w:rPr>
          <w:rFonts w:ascii="Calibri" w:hAnsi="Calibri" w:cs="Calibri"/>
          <w:sz w:val="16"/>
          <w:szCs w:val="16"/>
        </w:rPr>
        <w:t>shall</w:t>
      </w:r>
      <w:r>
        <w:rPr>
          <w:rFonts w:ascii="Calibri" w:hAnsi="Calibri" w:cs="Calibri"/>
          <w:spacing w:val="-2"/>
          <w:sz w:val="16"/>
          <w:szCs w:val="16"/>
        </w:rPr>
        <w:t xml:space="preserve"> </w:t>
      </w:r>
      <w:r>
        <w:rPr>
          <w:rFonts w:ascii="Calibri" w:hAnsi="Calibri" w:cs="Calibri"/>
          <w:sz w:val="16"/>
          <w:szCs w:val="16"/>
        </w:rPr>
        <w:t>constitute</w:t>
      </w:r>
      <w:r>
        <w:rPr>
          <w:rFonts w:ascii="Calibri" w:hAnsi="Calibri" w:cs="Calibri"/>
          <w:spacing w:val="-2"/>
          <w:sz w:val="16"/>
          <w:szCs w:val="16"/>
        </w:rPr>
        <w:t xml:space="preserve"> </w:t>
      </w:r>
      <w:r>
        <w:rPr>
          <w:rFonts w:ascii="Calibri" w:hAnsi="Calibri" w:cs="Calibri"/>
          <w:sz w:val="16"/>
          <w:szCs w:val="16"/>
        </w:rPr>
        <w:t>a</w:t>
      </w:r>
      <w:r>
        <w:rPr>
          <w:rFonts w:ascii="Calibri" w:hAnsi="Calibri" w:cs="Calibri"/>
          <w:spacing w:val="-2"/>
          <w:sz w:val="16"/>
          <w:szCs w:val="16"/>
        </w:rPr>
        <w:t xml:space="preserve"> </w:t>
      </w:r>
      <w:r>
        <w:rPr>
          <w:rFonts w:ascii="Calibri" w:hAnsi="Calibri" w:cs="Calibri"/>
          <w:sz w:val="16"/>
          <w:szCs w:val="16"/>
        </w:rPr>
        <w:t>breach</w:t>
      </w:r>
      <w:r>
        <w:rPr>
          <w:rFonts w:ascii="Calibri" w:hAnsi="Calibri" w:cs="Calibri"/>
          <w:spacing w:val="-2"/>
          <w:sz w:val="16"/>
          <w:szCs w:val="16"/>
        </w:rPr>
        <w:t xml:space="preserve"> </w:t>
      </w:r>
      <w:r>
        <w:rPr>
          <w:rFonts w:ascii="Calibri" w:hAnsi="Calibri" w:cs="Calibri"/>
          <w:sz w:val="16"/>
          <w:szCs w:val="16"/>
        </w:rPr>
        <w:t>of</w:t>
      </w:r>
      <w:r>
        <w:rPr>
          <w:rFonts w:ascii="Calibri" w:hAnsi="Calibri" w:cs="Calibri"/>
          <w:spacing w:val="40"/>
          <w:sz w:val="16"/>
          <w:szCs w:val="16"/>
        </w:rPr>
        <w:t xml:space="preserve"> </w:t>
      </w:r>
      <w:r>
        <w:rPr>
          <w:rFonts w:ascii="Calibri" w:hAnsi="Calibri" w:cs="Calibri"/>
          <w:sz w:val="16"/>
          <w:szCs w:val="16"/>
        </w:rPr>
        <w:t>the Agreement and the Agreement may be cancelled, terminated, or suspended, in whole or in part, by County, without penalty thereto.</w:t>
      </w:r>
    </w:p>
    <w:p w14:paraId="0D5CC8A4" w14:textId="77777777" w:rsidR="00545A27" w:rsidRDefault="00545A27">
      <w:pPr>
        <w:pStyle w:val="BodyText"/>
        <w:kinsoku w:val="0"/>
        <w:overflowPunct w:val="0"/>
        <w:rPr>
          <w:rFonts w:ascii="Calibri" w:hAnsi="Calibri" w:cs="Calibri"/>
          <w:sz w:val="16"/>
          <w:szCs w:val="16"/>
        </w:rPr>
      </w:pPr>
    </w:p>
    <w:p w14:paraId="3B8A0289" w14:textId="77777777" w:rsidR="00545A27" w:rsidRDefault="00545A27">
      <w:pPr>
        <w:pStyle w:val="BodyText"/>
        <w:kinsoku w:val="0"/>
        <w:overflowPunct w:val="0"/>
        <w:ind w:left="720" w:right="355"/>
        <w:jc w:val="both"/>
        <w:rPr>
          <w:rFonts w:ascii="Calibri" w:hAnsi="Calibri" w:cs="Calibri"/>
          <w:sz w:val="16"/>
          <w:szCs w:val="16"/>
        </w:rPr>
      </w:pPr>
      <w:r>
        <w:rPr>
          <w:rFonts w:ascii="Calibri" w:hAnsi="Calibri" w:cs="Calibri"/>
          <w:sz w:val="16"/>
          <w:szCs w:val="16"/>
        </w:rPr>
        <w:t>Parties to this Agreement understand that the provisions of this paragraph 13 (</w:t>
      </w:r>
      <w:proofErr w:type="gramStart"/>
      <w:r>
        <w:rPr>
          <w:rFonts w:ascii="Calibri" w:hAnsi="Calibri" w:cs="Calibri"/>
          <w:sz w:val="16"/>
          <w:szCs w:val="16"/>
        </w:rPr>
        <w:t>with the exception of</w:t>
      </w:r>
      <w:proofErr w:type="gramEnd"/>
      <w:r>
        <w:rPr>
          <w:rFonts w:ascii="Calibri" w:hAnsi="Calibri" w:cs="Calibri"/>
          <w:sz w:val="16"/>
          <w:szCs w:val="16"/>
        </w:rPr>
        <w:t xml:space="preserve"> those provisions relating to the ADA) are not</w:t>
      </w:r>
      <w:r>
        <w:rPr>
          <w:rFonts w:ascii="Calibri" w:hAnsi="Calibri" w:cs="Calibri"/>
          <w:spacing w:val="40"/>
          <w:sz w:val="16"/>
          <w:szCs w:val="16"/>
        </w:rPr>
        <w:t xml:space="preserve"> </w:t>
      </w:r>
      <w:r>
        <w:rPr>
          <w:rFonts w:ascii="Calibri" w:hAnsi="Calibri" w:cs="Calibri"/>
          <w:sz w:val="16"/>
          <w:szCs w:val="16"/>
        </w:rPr>
        <w:t>applicable</w:t>
      </w:r>
      <w:r>
        <w:rPr>
          <w:rFonts w:ascii="Calibri" w:hAnsi="Calibri" w:cs="Calibri"/>
          <w:spacing w:val="-10"/>
          <w:sz w:val="16"/>
          <w:szCs w:val="16"/>
        </w:rPr>
        <w:t xml:space="preserve"> </w:t>
      </w:r>
      <w:r>
        <w:rPr>
          <w:rFonts w:ascii="Calibri" w:hAnsi="Calibri" w:cs="Calibri"/>
          <w:sz w:val="16"/>
          <w:szCs w:val="16"/>
        </w:rPr>
        <w:t>to</w:t>
      </w:r>
      <w:r>
        <w:rPr>
          <w:rFonts w:ascii="Calibri" w:hAnsi="Calibri" w:cs="Calibri"/>
          <w:spacing w:val="-9"/>
          <w:sz w:val="16"/>
          <w:szCs w:val="16"/>
        </w:rPr>
        <w:t xml:space="preserve"> </w:t>
      </w:r>
      <w:r>
        <w:rPr>
          <w:rFonts w:ascii="Calibri" w:hAnsi="Calibri" w:cs="Calibri"/>
          <w:sz w:val="16"/>
          <w:szCs w:val="16"/>
        </w:rPr>
        <w:t>a</w:t>
      </w:r>
      <w:r>
        <w:rPr>
          <w:rFonts w:ascii="Calibri" w:hAnsi="Calibri" w:cs="Calibri"/>
          <w:spacing w:val="-9"/>
          <w:sz w:val="16"/>
          <w:szCs w:val="16"/>
        </w:rPr>
        <w:t xml:space="preserve"> </w:t>
      </w:r>
      <w:r>
        <w:rPr>
          <w:rFonts w:ascii="Calibri" w:hAnsi="Calibri" w:cs="Calibri"/>
          <w:sz w:val="16"/>
          <w:szCs w:val="16"/>
        </w:rPr>
        <w:t>contractor</w:t>
      </w:r>
      <w:r>
        <w:rPr>
          <w:rFonts w:ascii="Calibri" w:hAnsi="Calibri" w:cs="Calibri"/>
          <w:spacing w:val="-8"/>
          <w:sz w:val="16"/>
          <w:szCs w:val="16"/>
        </w:rPr>
        <w:t xml:space="preserve"> </w:t>
      </w:r>
      <w:r>
        <w:rPr>
          <w:rFonts w:ascii="Calibri" w:hAnsi="Calibri" w:cs="Calibri"/>
          <w:sz w:val="16"/>
          <w:szCs w:val="16"/>
        </w:rPr>
        <w:t>who</w:t>
      </w:r>
      <w:r>
        <w:rPr>
          <w:rFonts w:ascii="Calibri" w:hAnsi="Calibri" w:cs="Calibri"/>
          <w:spacing w:val="-9"/>
          <w:sz w:val="16"/>
          <w:szCs w:val="16"/>
        </w:rPr>
        <w:t xml:space="preserve"> </w:t>
      </w:r>
      <w:r>
        <w:rPr>
          <w:rFonts w:ascii="Calibri" w:hAnsi="Calibri" w:cs="Calibri"/>
          <w:sz w:val="16"/>
          <w:szCs w:val="16"/>
        </w:rPr>
        <w:t>employs</w:t>
      </w:r>
      <w:r>
        <w:rPr>
          <w:rFonts w:ascii="Calibri" w:hAnsi="Calibri" w:cs="Calibri"/>
          <w:spacing w:val="-9"/>
          <w:sz w:val="16"/>
          <w:szCs w:val="16"/>
        </w:rPr>
        <w:t xml:space="preserve"> </w:t>
      </w:r>
      <w:r>
        <w:rPr>
          <w:rFonts w:ascii="Calibri" w:hAnsi="Calibri" w:cs="Calibri"/>
          <w:sz w:val="16"/>
          <w:szCs w:val="16"/>
        </w:rPr>
        <w:t>fewer</w:t>
      </w:r>
      <w:r>
        <w:rPr>
          <w:rFonts w:ascii="Calibri" w:hAnsi="Calibri" w:cs="Calibri"/>
          <w:spacing w:val="-8"/>
          <w:sz w:val="16"/>
          <w:szCs w:val="16"/>
        </w:rPr>
        <w:t xml:space="preserve"> </w:t>
      </w:r>
      <w:r>
        <w:rPr>
          <w:rFonts w:ascii="Calibri" w:hAnsi="Calibri" w:cs="Calibri"/>
          <w:sz w:val="16"/>
          <w:szCs w:val="16"/>
        </w:rPr>
        <w:t>than</w:t>
      </w:r>
      <w:r>
        <w:rPr>
          <w:rFonts w:ascii="Calibri" w:hAnsi="Calibri" w:cs="Calibri"/>
          <w:spacing w:val="-7"/>
          <w:sz w:val="16"/>
          <w:szCs w:val="16"/>
        </w:rPr>
        <w:t xml:space="preserve"> </w:t>
      </w:r>
      <w:r>
        <w:rPr>
          <w:rFonts w:ascii="Calibri" w:hAnsi="Calibri" w:cs="Calibri"/>
          <w:sz w:val="16"/>
          <w:szCs w:val="16"/>
        </w:rPr>
        <w:t>four</w:t>
      </w:r>
      <w:r>
        <w:rPr>
          <w:rFonts w:ascii="Calibri" w:hAnsi="Calibri" w:cs="Calibri"/>
          <w:spacing w:val="-10"/>
          <w:sz w:val="16"/>
          <w:szCs w:val="16"/>
        </w:rPr>
        <w:t xml:space="preserve"> </w:t>
      </w:r>
      <w:r>
        <w:rPr>
          <w:rFonts w:ascii="Calibri" w:hAnsi="Calibri" w:cs="Calibri"/>
          <w:sz w:val="16"/>
          <w:szCs w:val="16"/>
        </w:rPr>
        <w:t>employees</w:t>
      </w:r>
      <w:r>
        <w:rPr>
          <w:rFonts w:ascii="Calibri" w:hAnsi="Calibri" w:cs="Calibri"/>
          <w:spacing w:val="-8"/>
          <w:sz w:val="16"/>
          <w:szCs w:val="16"/>
        </w:rPr>
        <w:t xml:space="preserve"> </w:t>
      </w:r>
      <w:r>
        <w:rPr>
          <w:rFonts w:ascii="Calibri" w:hAnsi="Calibri" w:cs="Calibri"/>
          <w:sz w:val="16"/>
          <w:szCs w:val="16"/>
        </w:rPr>
        <w:t>during</w:t>
      </w:r>
      <w:r>
        <w:rPr>
          <w:rFonts w:ascii="Calibri" w:hAnsi="Calibri" w:cs="Calibri"/>
          <w:spacing w:val="-8"/>
          <w:sz w:val="16"/>
          <w:szCs w:val="16"/>
        </w:rPr>
        <w:t xml:space="preserve"> </w:t>
      </w:r>
      <w:r>
        <w:rPr>
          <w:rFonts w:ascii="Calibri" w:hAnsi="Calibri" w:cs="Calibri"/>
          <w:sz w:val="16"/>
          <w:szCs w:val="16"/>
        </w:rPr>
        <w:t>the</w:t>
      </w:r>
      <w:r>
        <w:rPr>
          <w:rFonts w:ascii="Calibri" w:hAnsi="Calibri" w:cs="Calibri"/>
          <w:spacing w:val="-10"/>
          <w:sz w:val="16"/>
          <w:szCs w:val="16"/>
        </w:rPr>
        <w:t xml:space="preserve"> </w:t>
      </w:r>
      <w:r>
        <w:rPr>
          <w:rFonts w:ascii="Calibri" w:hAnsi="Calibri" w:cs="Calibri"/>
          <w:sz w:val="16"/>
          <w:szCs w:val="16"/>
        </w:rPr>
        <w:t>term</w:t>
      </w:r>
      <w:r>
        <w:rPr>
          <w:rFonts w:ascii="Calibri" w:hAnsi="Calibri" w:cs="Calibri"/>
          <w:spacing w:val="-7"/>
          <w:sz w:val="16"/>
          <w:szCs w:val="16"/>
        </w:rPr>
        <w:t xml:space="preserve"> </w:t>
      </w:r>
      <w:r>
        <w:rPr>
          <w:rFonts w:ascii="Calibri" w:hAnsi="Calibri" w:cs="Calibri"/>
          <w:sz w:val="16"/>
          <w:szCs w:val="16"/>
        </w:rPr>
        <w:t>of</w:t>
      </w:r>
      <w:r>
        <w:rPr>
          <w:rFonts w:ascii="Calibri" w:hAnsi="Calibri" w:cs="Calibri"/>
          <w:spacing w:val="-8"/>
          <w:sz w:val="16"/>
          <w:szCs w:val="16"/>
        </w:rPr>
        <w:t xml:space="preserve"> </w:t>
      </w:r>
      <w:r>
        <w:rPr>
          <w:rFonts w:ascii="Calibri" w:hAnsi="Calibri" w:cs="Calibri"/>
          <w:sz w:val="16"/>
          <w:szCs w:val="16"/>
        </w:rPr>
        <w:t>this</w:t>
      </w:r>
      <w:r>
        <w:rPr>
          <w:rFonts w:ascii="Calibri" w:hAnsi="Calibri" w:cs="Calibri"/>
          <w:spacing w:val="-7"/>
          <w:sz w:val="16"/>
          <w:szCs w:val="16"/>
        </w:rPr>
        <w:t xml:space="preserve"> </w:t>
      </w:r>
      <w:r>
        <w:rPr>
          <w:rFonts w:ascii="Calibri" w:hAnsi="Calibri" w:cs="Calibri"/>
          <w:sz w:val="16"/>
          <w:szCs w:val="16"/>
        </w:rPr>
        <w:t>Agreement</w:t>
      </w:r>
      <w:r>
        <w:rPr>
          <w:rFonts w:ascii="Calibri" w:hAnsi="Calibri" w:cs="Calibri"/>
          <w:spacing w:val="-10"/>
          <w:sz w:val="16"/>
          <w:szCs w:val="16"/>
        </w:rPr>
        <w:t xml:space="preserve"> </w:t>
      </w:r>
      <w:r>
        <w:rPr>
          <w:rFonts w:ascii="Calibri" w:hAnsi="Calibri" w:cs="Calibri"/>
          <w:sz w:val="16"/>
          <w:szCs w:val="16"/>
        </w:rPr>
        <w:t>or</w:t>
      </w:r>
      <w:r>
        <w:rPr>
          <w:rFonts w:ascii="Calibri" w:hAnsi="Calibri" w:cs="Calibri"/>
          <w:spacing w:val="-9"/>
          <w:sz w:val="16"/>
          <w:szCs w:val="16"/>
        </w:rPr>
        <w:t xml:space="preserve"> </w:t>
      </w:r>
      <w:r>
        <w:rPr>
          <w:rFonts w:ascii="Calibri" w:hAnsi="Calibri" w:cs="Calibri"/>
          <w:sz w:val="16"/>
          <w:szCs w:val="16"/>
        </w:rPr>
        <w:t>whose</w:t>
      </w:r>
      <w:r>
        <w:rPr>
          <w:rFonts w:ascii="Calibri" w:hAnsi="Calibri" w:cs="Calibri"/>
          <w:spacing w:val="-7"/>
          <w:sz w:val="16"/>
          <w:szCs w:val="16"/>
        </w:rPr>
        <w:t xml:space="preserve"> </w:t>
      </w:r>
      <w:r>
        <w:rPr>
          <w:rFonts w:ascii="Calibri" w:hAnsi="Calibri" w:cs="Calibri"/>
          <w:sz w:val="16"/>
          <w:szCs w:val="16"/>
        </w:rPr>
        <w:t>contracts</w:t>
      </w:r>
      <w:r>
        <w:rPr>
          <w:rFonts w:ascii="Calibri" w:hAnsi="Calibri" w:cs="Calibri"/>
          <w:spacing w:val="-7"/>
          <w:sz w:val="16"/>
          <w:szCs w:val="16"/>
        </w:rPr>
        <w:t xml:space="preserve"> </w:t>
      </w:r>
      <w:r>
        <w:rPr>
          <w:rFonts w:ascii="Calibri" w:hAnsi="Calibri" w:cs="Calibri"/>
          <w:sz w:val="16"/>
          <w:szCs w:val="16"/>
        </w:rPr>
        <w:t>with</w:t>
      </w:r>
      <w:r>
        <w:rPr>
          <w:rFonts w:ascii="Calibri" w:hAnsi="Calibri" w:cs="Calibri"/>
          <w:spacing w:val="-7"/>
          <w:sz w:val="16"/>
          <w:szCs w:val="16"/>
        </w:rPr>
        <w:t xml:space="preserve"> </w:t>
      </w:r>
      <w:r>
        <w:rPr>
          <w:rFonts w:ascii="Calibri" w:hAnsi="Calibri" w:cs="Calibri"/>
          <w:sz w:val="16"/>
          <w:szCs w:val="16"/>
        </w:rPr>
        <w:t>the</w:t>
      </w:r>
      <w:r>
        <w:rPr>
          <w:rFonts w:ascii="Calibri" w:hAnsi="Calibri" w:cs="Calibri"/>
          <w:spacing w:val="-10"/>
          <w:sz w:val="16"/>
          <w:szCs w:val="16"/>
        </w:rPr>
        <w:t xml:space="preserve"> </w:t>
      </w:r>
      <w:r>
        <w:rPr>
          <w:rFonts w:ascii="Calibri" w:hAnsi="Calibri" w:cs="Calibri"/>
          <w:sz w:val="16"/>
          <w:szCs w:val="16"/>
        </w:rPr>
        <w:t>County</w:t>
      </w:r>
      <w:r>
        <w:rPr>
          <w:rFonts w:ascii="Calibri" w:hAnsi="Calibri" w:cs="Calibri"/>
          <w:spacing w:val="-6"/>
          <w:sz w:val="16"/>
          <w:szCs w:val="16"/>
        </w:rPr>
        <w:t xml:space="preserve"> </w:t>
      </w:r>
      <w:r>
        <w:rPr>
          <w:rFonts w:ascii="Calibri" w:hAnsi="Calibri" w:cs="Calibri"/>
          <w:sz w:val="16"/>
          <w:szCs w:val="16"/>
        </w:rPr>
        <w:t>cumulatively</w:t>
      </w:r>
      <w:r>
        <w:rPr>
          <w:rFonts w:ascii="Calibri" w:hAnsi="Calibri" w:cs="Calibri"/>
          <w:spacing w:val="40"/>
          <w:sz w:val="16"/>
          <w:szCs w:val="16"/>
        </w:rPr>
        <w:t xml:space="preserve"> </w:t>
      </w:r>
      <w:r>
        <w:rPr>
          <w:rFonts w:ascii="Calibri" w:hAnsi="Calibri" w:cs="Calibri"/>
          <w:sz w:val="16"/>
          <w:szCs w:val="16"/>
        </w:rPr>
        <w:t>total $5,000 or less during the County’s fiscal year.</w:t>
      </w:r>
    </w:p>
    <w:p w14:paraId="38901C22" w14:textId="77777777" w:rsidR="00545A27" w:rsidRDefault="00545A27">
      <w:pPr>
        <w:pStyle w:val="BodyText"/>
        <w:kinsoku w:val="0"/>
        <w:overflowPunct w:val="0"/>
        <w:spacing w:before="1"/>
        <w:rPr>
          <w:rFonts w:ascii="Calibri" w:hAnsi="Calibri" w:cs="Calibri"/>
          <w:sz w:val="16"/>
          <w:szCs w:val="16"/>
        </w:rPr>
      </w:pPr>
    </w:p>
    <w:p w14:paraId="0B942071" w14:textId="77777777" w:rsidR="00545A27" w:rsidRDefault="00545A27">
      <w:pPr>
        <w:pStyle w:val="ListParagraph"/>
        <w:numPr>
          <w:ilvl w:val="0"/>
          <w:numId w:val="13"/>
        </w:numPr>
        <w:tabs>
          <w:tab w:val="left" w:pos="720"/>
        </w:tabs>
        <w:kinsoku w:val="0"/>
        <w:overflowPunct w:val="0"/>
        <w:ind w:right="352"/>
        <w:jc w:val="both"/>
        <w:rPr>
          <w:rFonts w:ascii="Calibri" w:hAnsi="Calibri" w:cs="Calibri"/>
          <w:color w:val="000000"/>
          <w:sz w:val="16"/>
          <w:szCs w:val="16"/>
        </w:rPr>
      </w:pPr>
      <w:r>
        <w:rPr>
          <w:rFonts w:ascii="Calibri" w:hAnsi="Calibri" w:cs="Calibri"/>
          <w:b/>
          <w:bCs/>
          <w:sz w:val="16"/>
          <w:szCs w:val="16"/>
          <w:u w:val="single"/>
        </w:rPr>
        <w:t>Suspension/Debarment</w:t>
      </w:r>
      <w:r>
        <w:rPr>
          <w:rFonts w:ascii="Calibri" w:hAnsi="Calibri" w:cs="Calibri"/>
          <w:sz w:val="16"/>
          <w:szCs w:val="16"/>
        </w:rPr>
        <w:t>:</w:t>
      </w:r>
      <w:r>
        <w:rPr>
          <w:rFonts w:ascii="Calibri" w:hAnsi="Calibri" w:cs="Calibri"/>
          <w:spacing w:val="-10"/>
          <w:sz w:val="16"/>
          <w:szCs w:val="16"/>
        </w:rPr>
        <w:t xml:space="preserve"> </w:t>
      </w:r>
      <w:r>
        <w:rPr>
          <w:rFonts w:ascii="Calibri" w:hAnsi="Calibri" w:cs="Calibri"/>
          <w:sz w:val="16"/>
          <w:szCs w:val="16"/>
        </w:rPr>
        <w:t>Contractor</w:t>
      </w:r>
      <w:r>
        <w:rPr>
          <w:rFonts w:ascii="Calibri" w:hAnsi="Calibri" w:cs="Calibri"/>
          <w:spacing w:val="-7"/>
          <w:sz w:val="16"/>
          <w:szCs w:val="16"/>
        </w:rPr>
        <w:t xml:space="preserve"> </w:t>
      </w:r>
      <w:r>
        <w:rPr>
          <w:rFonts w:ascii="Calibri" w:hAnsi="Calibri" w:cs="Calibri"/>
          <w:sz w:val="16"/>
          <w:szCs w:val="16"/>
        </w:rPr>
        <w:t>acknowledges</w:t>
      </w:r>
      <w:r>
        <w:rPr>
          <w:rFonts w:ascii="Calibri" w:hAnsi="Calibri" w:cs="Calibri"/>
          <w:spacing w:val="-7"/>
          <w:sz w:val="16"/>
          <w:szCs w:val="16"/>
        </w:rPr>
        <w:t xml:space="preserve"> </w:t>
      </w:r>
      <w:r>
        <w:rPr>
          <w:rFonts w:ascii="Calibri" w:hAnsi="Calibri" w:cs="Calibri"/>
          <w:sz w:val="16"/>
          <w:szCs w:val="16"/>
        </w:rPr>
        <w:t>that</w:t>
      </w:r>
      <w:r>
        <w:rPr>
          <w:rFonts w:ascii="Calibri" w:hAnsi="Calibri" w:cs="Calibri"/>
          <w:spacing w:val="-8"/>
          <w:sz w:val="16"/>
          <w:szCs w:val="16"/>
        </w:rPr>
        <w:t xml:space="preserve"> </w:t>
      </w:r>
      <w:r>
        <w:rPr>
          <w:rFonts w:ascii="Calibri" w:hAnsi="Calibri" w:cs="Calibri"/>
          <w:sz w:val="16"/>
          <w:szCs w:val="16"/>
        </w:rPr>
        <w:t>as</w:t>
      </w:r>
      <w:r>
        <w:rPr>
          <w:rFonts w:ascii="Calibri" w:hAnsi="Calibri" w:cs="Calibri"/>
          <w:spacing w:val="-7"/>
          <w:sz w:val="16"/>
          <w:szCs w:val="16"/>
        </w:rPr>
        <w:t xml:space="preserve"> </w:t>
      </w:r>
      <w:r>
        <w:rPr>
          <w:rFonts w:ascii="Calibri" w:hAnsi="Calibri" w:cs="Calibri"/>
          <w:sz w:val="16"/>
          <w:szCs w:val="16"/>
        </w:rPr>
        <w:t>part</w:t>
      </w:r>
      <w:r>
        <w:rPr>
          <w:rFonts w:ascii="Calibri" w:hAnsi="Calibri" w:cs="Calibri"/>
          <w:spacing w:val="-8"/>
          <w:sz w:val="16"/>
          <w:szCs w:val="16"/>
        </w:rPr>
        <w:t xml:space="preserve"> </w:t>
      </w:r>
      <w:r>
        <w:rPr>
          <w:rFonts w:ascii="Calibri" w:hAnsi="Calibri" w:cs="Calibri"/>
          <w:sz w:val="16"/>
          <w:szCs w:val="16"/>
        </w:rPr>
        <w:t>of</w:t>
      </w:r>
      <w:r>
        <w:rPr>
          <w:rFonts w:ascii="Calibri" w:hAnsi="Calibri" w:cs="Calibri"/>
          <w:spacing w:val="-7"/>
          <w:sz w:val="16"/>
          <w:szCs w:val="16"/>
        </w:rPr>
        <w:t xml:space="preserve"> </w:t>
      </w:r>
      <w:r>
        <w:rPr>
          <w:rFonts w:ascii="Calibri" w:hAnsi="Calibri" w:cs="Calibri"/>
          <w:sz w:val="16"/>
          <w:szCs w:val="16"/>
        </w:rPr>
        <w:t>the</w:t>
      </w:r>
      <w:r>
        <w:rPr>
          <w:rFonts w:ascii="Calibri" w:hAnsi="Calibri" w:cs="Calibri"/>
          <w:spacing w:val="-8"/>
          <w:sz w:val="16"/>
          <w:szCs w:val="16"/>
        </w:rPr>
        <w:t xml:space="preserve"> </w:t>
      </w:r>
      <w:r>
        <w:rPr>
          <w:rFonts w:ascii="Calibri" w:hAnsi="Calibri" w:cs="Calibri"/>
          <w:sz w:val="16"/>
          <w:szCs w:val="16"/>
        </w:rPr>
        <w:t>Code</w:t>
      </w:r>
      <w:r>
        <w:rPr>
          <w:rFonts w:ascii="Calibri" w:hAnsi="Calibri" w:cs="Calibri"/>
          <w:spacing w:val="-7"/>
          <w:sz w:val="16"/>
          <w:szCs w:val="16"/>
        </w:rPr>
        <w:t xml:space="preserve"> </w:t>
      </w:r>
      <w:r>
        <w:rPr>
          <w:rFonts w:ascii="Calibri" w:hAnsi="Calibri" w:cs="Calibri"/>
          <w:sz w:val="16"/>
          <w:szCs w:val="16"/>
        </w:rPr>
        <w:t>of</w:t>
      </w:r>
      <w:r>
        <w:rPr>
          <w:rFonts w:ascii="Calibri" w:hAnsi="Calibri" w:cs="Calibri"/>
          <w:spacing w:val="-7"/>
          <w:sz w:val="16"/>
          <w:szCs w:val="16"/>
        </w:rPr>
        <w:t xml:space="preserve"> </w:t>
      </w:r>
      <w:r>
        <w:rPr>
          <w:rFonts w:ascii="Calibri" w:hAnsi="Calibri" w:cs="Calibri"/>
          <w:sz w:val="16"/>
          <w:szCs w:val="16"/>
        </w:rPr>
        <w:t>Federal</w:t>
      </w:r>
      <w:r>
        <w:rPr>
          <w:rFonts w:ascii="Calibri" w:hAnsi="Calibri" w:cs="Calibri"/>
          <w:spacing w:val="-8"/>
          <w:sz w:val="16"/>
          <w:szCs w:val="16"/>
        </w:rPr>
        <w:t xml:space="preserve"> </w:t>
      </w:r>
      <w:r>
        <w:rPr>
          <w:rFonts w:ascii="Calibri" w:hAnsi="Calibri" w:cs="Calibri"/>
          <w:sz w:val="16"/>
          <w:szCs w:val="16"/>
        </w:rPr>
        <w:t>Regulations</w:t>
      </w:r>
      <w:r>
        <w:rPr>
          <w:rFonts w:ascii="Calibri" w:hAnsi="Calibri" w:cs="Calibri"/>
          <w:spacing w:val="-7"/>
          <w:sz w:val="16"/>
          <w:szCs w:val="16"/>
        </w:rPr>
        <w:t xml:space="preserve"> </w:t>
      </w:r>
      <w:r>
        <w:rPr>
          <w:rFonts w:ascii="Calibri" w:hAnsi="Calibri" w:cs="Calibri"/>
          <w:sz w:val="16"/>
          <w:szCs w:val="16"/>
        </w:rPr>
        <w:t>(2</w:t>
      </w:r>
      <w:r>
        <w:rPr>
          <w:rFonts w:ascii="Calibri" w:hAnsi="Calibri" w:cs="Calibri"/>
          <w:spacing w:val="-6"/>
          <w:sz w:val="16"/>
          <w:szCs w:val="16"/>
        </w:rPr>
        <w:t xml:space="preserve"> </w:t>
      </w:r>
      <w:r>
        <w:rPr>
          <w:rFonts w:ascii="Calibri" w:hAnsi="Calibri" w:cs="Calibri"/>
          <w:sz w:val="16"/>
          <w:szCs w:val="16"/>
        </w:rPr>
        <w:t>C.F.R.</w:t>
      </w:r>
      <w:r>
        <w:rPr>
          <w:rFonts w:ascii="Calibri" w:hAnsi="Calibri" w:cs="Calibri"/>
          <w:spacing w:val="-6"/>
          <w:sz w:val="16"/>
          <w:szCs w:val="16"/>
        </w:rPr>
        <w:t xml:space="preserve"> </w:t>
      </w:r>
      <w:r>
        <w:rPr>
          <w:rFonts w:ascii="Calibri" w:hAnsi="Calibri" w:cs="Calibri"/>
          <w:sz w:val="16"/>
          <w:szCs w:val="16"/>
        </w:rPr>
        <w:t>Part</w:t>
      </w:r>
      <w:r>
        <w:rPr>
          <w:rFonts w:ascii="Calibri" w:hAnsi="Calibri" w:cs="Calibri"/>
          <w:spacing w:val="-10"/>
          <w:sz w:val="16"/>
          <w:szCs w:val="16"/>
        </w:rPr>
        <w:t xml:space="preserve"> </w:t>
      </w:r>
      <w:r>
        <w:rPr>
          <w:rFonts w:ascii="Calibri" w:hAnsi="Calibri" w:cs="Calibri"/>
          <w:sz w:val="16"/>
          <w:szCs w:val="16"/>
        </w:rPr>
        <w:t>180)</w:t>
      </w:r>
      <w:r>
        <w:rPr>
          <w:rFonts w:ascii="Calibri" w:hAnsi="Calibri" w:cs="Calibri"/>
          <w:spacing w:val="-6"/>
          <w:sz w:val="16"/>
          <w:szCs w:val="16"/>
        </w:rPr>
        <w:t xml:space="preserve"> </w:t>
      </w:r>
      <w:r>
        <w:rPr>
          <w:rFonts w:ascii="Calibri" w:hAnsi="Calibri" w:cs="Calibri"/>
          <w:sz w:val="16"/>
          <w:szCs w:val="16"/>
        </w:rPr>
        <w:t>a</w:t>
      </w:r>
      <w:r>
        <w:rPr>
          <w:rFonts w:ascii="Calibri" w:hAnsi="Calibri" w:cs="Calibri"/>
          <w:spacing w:val="-7"/>
          <w:sz w:val="16"/>
          <w:szCs w:val="16"/>
        </w:rPr>
        <w:t xml:space="preserve"> </w:t>
      </w:r>
      <w:r>
        <w:rPr>
          <w:rFonts w:ascii="Calibri" w:hAnsi="Calibri" w:cs="Calibri"/>
          <w:sz w:val="16"/>
          <w:szCs w:val="16"/>
        </w:rPr>
        <w:t>person</w:t>
      </w:r>
      <w:r>
        <w:rPr>
          <w:rFonts w:ascii="Calibri" w:hAnsi="Calibri" w:cs="Calibri"/>
          <w:spacing w:val="-7"/>
          <w:sz w:val="16"/>
          <w:szCs w:val="16"/>
        </w:rPr>
        <w:t xml:space="preserve"> </w:t>
      </w:r>
      <w:r>
        <w:rPr>
          <w:rFonts w:ascii="Calibri" w:hAnsi="Calibri" w:cs="Calibri"/>
          <w:sz w:val="16"/>
          <w:szCs w:val="16"/>
        </w:rPr>
        <w:t>or</w:t>
      </w:r>
      <w:r>
        <w:rPr>
          <w:rFonts w:ascii="Calibri" w:hAnsi="Calibri" w:cs="Calibri"/>
          <w:spacing w:val="-7"/>
          <w:sz w:val="16"/>
          <w:szCs w:val="16"/>
        </w:rPr>
        <w:t xml:space="preserve"> </w:t>
      </w:r>
      <w:r>
        <w:rPr>
          <w:rFonts w:ascii="Calibri" w:hAnsi="Calibri" w:cs="Calibri"/>
          <w:sz w:val="16"/>
          <w:szCs w:val="16"/>
        </w:rPr>
        <w:t>entity</w:t>
      </w:r>
      <w:r>
        <w:rPr>
          <w:rFonts w:ascii="Calibri" w:hAnsi="Calibri" w:cs="Calibri"/>
          <w:spacing w:val="-7"/>
          <w:sz w:val="16"/>
          <w:szCs w:val="16"/>
        </w:rPr>
        <w:t xml:space="preserve"> </w:t>
      </w:r>
      <w:r>
        <w:rPr>
          <w:rFonts w:ascii="Calibri" w:hAnsi="Calibri" w:cs="Calibri"/>
          <w:sz w:val="16"/>
          <w:szCs w:val="16"/>
        </w:rPr>
        <w:t>that</w:t>
      </w:r>
      <w:r>
        <w:rPr>
          <w:rFonts w:ascii="Calibri" w:hAnsi="Calibri" w:cs="Calibri"/>
          <w:spacing w:val="-8"/>
          <w:sz w:val="16"/>
          <w:szCs w:val="16"/>
        </w:rPr>
        <w:t xml:space="preserve"> </w:t>
      </w:r>
      <w:r>
        <w:rPr>
          <w:rFonts w:ascii="Calibri" w:hAnsi="Calibri" w:cs="Calibri"/>
          <w:sz w:val="16"/>
          <w:szCs w:val="16"/>
        </w:rPr>
        <w:t>is</w:t>
      </w:r>
      <w:r>
        <w:rPr>
          <w:rFonts w:ascii="Calibri" w:hAnsi="Calibri" w:cs="Calibri"/>
          <w:spacing w:val="-7"/>
          <w:sz w:val="16"/>
          <w:szCs w:val="16"/>
        </w:rPr>
        <w:t xml:space="preserve"> </w:t>
      </w:r>
      <w:r>
        <w:rPr>
          <w:rFonts w:ascii="Calibri" w:hAnsi="Calibri" w:cs="Calibri"/>
          <w:sz w:val="16"/>
          <w:szCs w:val="16"/>
        </w:rPr>
        <w:t>debarred</w:t>
      </w:r>
      <w:r>
        <w:rPr>
          <w:rFonts w:ascii="Calibri" w:hAnsi="Calibri" w:cs="Calibri"/>
          <w:spacing w:val="40"/>
          <w:sz w:val="16"/>
          <w:szCs w:val="16"/>
        </w:rPr>
        <w:t xml:space="preserve"> </w:t>
      </w:r>
      <w:r>
        <w:rPr>
          <w:rFonts w:ascii="Calibri" w:hAnsi="Calibri" w:cs="Calibri"/>
          <w:sz w:val="16"/>
          <w:szCs w:val="16"/>
        </w:rPr>
        <w:t>or suspended in the System for Award Management (SAM) shall be excluded from federal financial and nonfinancial assistance and benefits under</w:t>
      </w:r>
      <w:r>
        <w:rPr>
          <w:rFonts w:ascii="Calibri" w:hAnsi="Calibri" w:cs="Calibri"/>
          <w:spacing w:val="40"/>
          <w:sz w:val="16"/>
          <w:szCs w:val="16"/>
        </w:rPr>
        <w:t xml:space="preserve"> </w:t>
      </w:r>
      <w:r>
        <w:rPr>
          <w:rFonts w:ascii="Calibri" w:hAnsi="Calibri" w:cs="Calibri"/>
          <w:sz w:val="16"/>
          <w:szCs w:val="16"/>
        </w:rPr>
        <w:t>federal</w:t>
      </w:r>
      <w:r>
        <w:rPr>
          <w:rFonts w:ascii="Calibri" w:hAnsi="Calibri" w:cs="Calibri"/>
          <w:spacing w:val="-1"/>
          <w:sz w:val="16"/>
          <w:szCs w:val="16"/>
        </w:rPr>
        <w:t xml:space="preserve"> </w:t>
      </w:r>
      <w:r>
        <w:rPr>
          <w:rFonts w:ascii="Calibri" w:hAnsi="Calibri" w:cs="Calibri"/>
          <w:sz w:val="16"/>
          <w:szCs w:val="16"/>
        </w:rPr>
        <w:t>programs and activities. All non-federal</w:t>
      </w:r>
      <w:r>
        <w:rPr>
          <w:rFonts w:ascii="Calibri" w:hAnsi="Calibri" w:cs="Calibri"/>
          <w:spacing w:val="-1"/>
          <w:sz w:val="16"/>
          <w:szCs w:val="16"/>
        </w:rPr>
        <w:t xml:space="preserve"> </w:t>
      </w:r>
      <w:r>
        <w:rPr>
          <w:rFonts w:ascii="Calibri" w:hAnsi="Calibri" w:cs="Calibri"/>
          <w:sz w:val="16"/>
          <w:szCs w:val="16"/>
        </w:rPr>
        <w:t>entities, including Sedgwick County, must</w:t>
      </w:r>
      <w:r>
        <w:rPr>
          <w:rFonts w:ascii="Calibri" w:hAnsi="Calibri" w:cs="Calibri"/>
          <w:spacing w:val="-1"/>
          <w:sz w:val="16"/>
          <w:szCs w:val="16"/>
        </w:rPr>
        <w:t xml:space="preserve"> </w:t>
      </w:r>
      <w:r>
        <w:rPr>
          <w:rFonts w:ascii="Calibri" w:hAnsi="Calibri" w:cs="Calibri"/>
          <w:sz w:val="16"/>
          <w:szCs w:val="16"/>
        </w:rPr>
        <w:t>determine</w:t>
      </w:r>
      <w:r>
        <w:rPr>
          <w:rFonts w:ascii="Calibri" w:hAnsi="Calibri" w:cs="Calibri"/>
          <w:spacing w:val="-1"/>
          <w:sz w:val="16"/>
          <w:szCs w:val="16"/>
        </w:rPr>
        <w:t xml:space="preserve"> </w:t>
      </w:r>
      <w:r>
        <w:rPr>
          <w:rFonts w:ascii="Calibri" w:hAnsi="Calibri" w:cs="Calibri"/>
          <w:sz w:val="16"/>
          <w:szCs w:val="16"/>
        </w:rPr>
        <w:t>whether the</w:t>
      </w:r>
      <w:r>
        <w:rPr>
          <w:rFonts w:ascii="Calibri" w:hAnsi="Calibri" w:cs="Calibri"/>
          <w:spacing w:val="-1"/>
          <w:sz w:val="16"/>
          <w:szCs w:val="16"/>
        </w:rPr>
        <w:t xml:space="preserve"> </w:t>
      </w:r>
      <w:r>
        <w:rPr>
          <w:rFonts w:ascii="Calibri" w:hAnsi="Calibri" w:cs="Calibri"/>
          <w:sz w:val="16"/>
          <w:szCs w:val="16"/>
        </w:rPr>
        <w:t>Contractor has been excluded from</w:t>
      </w:r>
      <w:r>
        <w:rPr>
          <w:rFonts w:ascii="Calibri" w:hAnsi="Calibri" w:cs="Calibri"/>
          <w:spacing w:val="40"/>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system and</w:t>
      </w:r>
      <w:r>
        <w:rPr>
          <w:rFonts w:ascii="Calibri" w:hAnsi="Calibri" w:cs="Calibri"/>
          <w:spacing w:val="-2"/>
          <w:sz w:val="16"/>
          <w:szCs w:val="16"/>
        </w:rPr>
        <w:t xml:space="preserve"> </w:t>
      </w:r>
      <w:r>
        <w:rPr>
          <w:rFonts w:ascii="Calibri" w:hAnsi="Calibri" w:cs="Calibri"/>
          <w:sz w:val="16"/>
          <w:szCs w:val="16"/>
        </w:rPr>
        <w:t>any</w:t>
      </w:r>
      <w:r>
        <w:rPr>
          <w:rFonts w:ascii="Calibri" w:hAnsi="Calibri" w:cs="Calibri"/>
          <w:spacing w:val="-3"/>
          <w:sz w:val="16"/>
          <w:szCs w:val="16"/>
        </w:rPr>
        <w:t xml:space="preserve"> </w:t>
      </w:r>
      <w:r>
        <w:rPr>
          <w:rFonts w:ascii="Calibri" w:hAnsi="Calibri" w:cs="Calibri"/>
          <w:sz w:val="16"/>
          <w:szCs w:val="16"/>
        </w:rPr>
        <w:t>federal</w:t>
      </w:r>
      <w:r>
        <w:rPr>
          <w:rFonts w:ascii="Calibri" w:hAnsi="Calibri" w:cs="Calibri"/>
          <w:spacing w:val="-1"/>
          <w:sz w:val="16"/>
          <w:szCs w:val="16"/>
        </w:rPr>
        <w:t xml:space="preserve"> </w:t>
      </w:r>
      <w:r>
        <w:rPr>
          <w:rFonts w:ascii="Calibri" w:hAnsi="Calibri" w:cs="Calibri"/>
          <w:sz w:val="16"/>
          <w:szCs w:val="16"/>
        </w:rPr>
        <w:t>funding</w:t>
      </w:r>
      <w:r>
        <w:rPr>
          <w:rFonts w:ascii="Calibri" w:hAnsi="Calibri" w:cs="Calibri"/>
          <w:spacing w:val="-1"/>
          <w:sz w:val="16"/>
          <w:szCs w:val="16"/>
        </w:rPr>
        <w:t xml:space="preserve"> </w:t>
      </w:r>
      <w:r>
        <w:rPr>
          <w:rFonts w:ascii="Calibri" w:hAnsi="Calibri" w:cs="Calibri"/>
          <w:sz w:val="16"/>
          <w:szCs w:val="16"/>
        </w:rPr>
        <w:t>received or</w:t>
      </w:r>
      <w:r>
        <w:rPr>
          <w:rFonts w:ascii="Calibri" w:hAnsi="Calibri" w:cs="Calibri"/>
          <w:spacing w:val="-2"/>
          <w:sz w:val="16"/>
          <w:szCs w:val="16"/>
        </w:rPr>
        <w:t xml:space="preserve"> </w:t>
      </w:r>
      <w:r>
        <w:rPr>
          <w:rFonts w:ascii="Calibri" w:hAnsi="Calibri" w:cs="Calibri"/>
          <w:sz w:val="16"/>
          <w:szCs w:val="16"/>
        </w:rPr>
        <w:t>to</w:t>
      </w:r>
      <w:r>
        <w:rPr>
          <w:rFonts w:ascii="Calibri" w:hAnsi="Calibri" w:cs="Calibri"/>
          <w:spacing w:val="-2"/>
          <w:sz w:val="16"/>
          <w:szCs w:val="16"/>
        </w:rPr>
        <w:t xml:space="preserve"> </w:t>
      </w:r>
      <w:r>
        <w:rPr>
          <w:rFonts w:ascii="Calibri" w:hAnsi="Calibri" w:cs="Calibri"/>
          <w:sz w:val="16"/>
          <w:szCs w:val="16"/>
        </w:rPr>
        <w:t>be received</w:t>
      </w:r>
      <w:r>
        <w:rPr>
          <w:rFonts w:ascii="Calibri" w:hAnsi="Calibri" w:cs="Calibri"/>
          <w:spacing w:val="-2"/>
          <w:sz w:val="16"/>
          <w:szCs w:val="16"/>
        </w:rPr>
        <w:t xml:space="preserve"> </w:t>
      </w:r>
      <w:r>
        <w:rPr>
          <w:rFonts w:ascii="Calibri" w:hAnsi="Calibri" w:cs="Calibri"/>
          <w:sz w:val="16"/>
          <w:szCs w:val="16"/>
        </w:rPr>
        <w:t>by</w:t>
      </w:r>
      <w:r>
        <w:rPr>
          <w:rFonts w:ascii="Calibri" w:hAnsi="Calibri" w:cs="Calibri"/>
          <w:spacing w:val="-1"/>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County</w:t>
      </w:r>
      <w:r>
        <w:rPr>
          <w:rFonts w:ascii="Calibri" w:hAnsi="Calibri" w:cs="Calibri"/>
          <w:spacing w:val="-2"/>
          <w:sz w:val="16"/>
          <w:szCs w:val="16"/>
        </w:rPr>
        <w:t xml:space="preserve"> </w:t>
      </w:r>
      <w:r>
        <w:rPr>
          <w:rFonts w:ascii="Calibri" w:hAnsi="Calibri" w:cs="Calibri"/>
          <w:sz w:val="16"/>
          <w:szCs w:val="16"/>
        </w:rPr>
        <w:t>in relation</w:t>
      </w:r>
      <w:r>
        <w:rPr>
          <w:rFonts w:ascii="Calibri" w:hAnsi="Calibri" w:cs="Calibri"/>
          <w:spacing w:val="-2"/>
          <w:sz w:val="16"/>
          <w:szCs w:val="16"/>
        </w:rPr>
        <w:t xml:space="preserve"> </w:t>
      </w:r>
      <w:r>
        <w:rPr>
          <w:rFonts w:ascii="Calibri" w:hAnsi="Calibri" w:cs="Calibri"/>
          <w:sz w:val="16"/>
          <w:szCs w:val="16"/>
        </w:rPr>
        <w:t>to</w:t>
      </w:r>
      <w:r>
        <w:rPr>
          <w:rFonts w:ascii="Calibri" w:hAnsi="Calibri" w:cs="Calibri"/>
          <w:spacing w:val="-2"/>
          <w:sz w:val="16"/>
          <w:szCs w:val="16"/>
        </w:rPr>
        <w:t xml:space="preserve"> </w:t>
      </w:r>
      <w:r>
        <w:rPr>
          <w:rFonts w:ascii="Calibri" w:hAnsi="Calibri" w:cs="Calibri"/>
          <w:sz w:val="16"/>
          <w:szCs w:val="16"/>
        </w:rPr>
        <w:t>this</w:t>
      </w:r>
      <w:r>
        <w:rPr>
          <w:rFonts w:ascii="Calibri" w:hAnsi="Calibri" w:cs="Calibri"/>
          <w:spacing w:val="-2"/>
          <w:sz w:val="16"/>
          <w:szCs w:val="16"/>
        </w:rPr>
        <w:t xml:space="preserve"> </w:t>
      </w:r>
      <w:r>
        <w:rPr>
          <w:rFonts w:ascii="Calibri" w:hAnsi="Calibri" w:cs="Calibri"/>
          <w:sz w:val="16"/>
          <w:szCs w:val="16"/>
        </w:rPr>
        <w:t>Agreement</w:t>
      </w:r>
      <w:r>
        <w:rPr>
          <w:rFonts w:ascii="Calibri" w:hAnsi="Calibri" w:cs="Calibri"/>
          <w:spacing w:val="-3"/>
          <w:sz w:val="16"/>
          <w:szCs w:val="16"/>
        </w:rPr>
        <w:t xml:space="preserve"> </w:t>
      </w:r>
      <w:r>
        <w:rPr>
          <w:rFonts w:ascii="Calibri" w:hAnsi="Calibri" w:cs="Calibri"/>
          <w:sz w:val="16"/>
          <w:szCs w:val="16"/>
        </w:rPr>
        <w:t>prohibits the</w:t>
      </w:r>
      <w:r>
        <w:rPr>
          <w:rFonts w:ascii="Calibri" w:hAnsi="Calibri" w:cs="Calibri"/>
          <w:spacing w:val="-3"/>
          <w:sz w:val="16"/>
          <w:szCs w:val="16"/>
        </w:rPr>
        <w:t xml:space="preserve"> </w:t>
      </w:r>
      <w:r>
        <w:rPr>
          <w:rFonts w:ascii="Calibri" w:hAnsi="Calibri" w:cs="Calibri"/>
          <w:sz w:val="16"/>
          <w:szCs w:val="16"/>
        </w:rPr>
        <w:t>County from contracting</w:t>
      </w:r>
      <w:r>
        <w:rPr>
          <w:rFonts w:ascii="Calibri" w:hAnsi="Calibri" w:cs="Calibri"/>
          <w:spacing w:val="-1"/>
          <w:sz w:val="16"/>
          <w:szCs w:val="16"/>
        </w:rPr>
        <w:t xml:space="preserve"> </w:t>
      </w:r>
      <w:r>
        <w:rPr>
          <w:rFonts w:ascii="Calibri" w:hAnsi="Calibri" w:cs="Calibri"/>
          <w:sz w:val="16"/>
          <w:szCs w:val="16"/>
        </w:rPr>
        <w:t>with</w:t>
      </w:r>
      <w:r>
        <w:rPr>
          <w:rFonts w:ascii="Calibri" w:hAnsi="Calibri" w:cs="Calibri"/>
          <w:spacing w:val="40"/>
          <w:sz w:val="16"/>
          <w:szCs w:val="16"/>
        </w:rPr>
        <w:t xml:space="preserve"> </w:t>
      </w:r>
      <w:r>
        <w:rPr>
          <w:rFonts w:ascii="Calibri" w:hAnsi="Calibri" w:cs="Calibri"/>
          <w:sz w:val="16"/>
          <w:szCs w:val="16"/>
        </w:rPr>
        <w:t>any</w:t>
      </w:r>
      <w:r>
        <w:rPr>
          <w:rFonts w:ascii="Calibri" w:hAnsi="Calibri" w:cs="Calibri"/>
          <w:spacing w:val="-2"/>
          <w:sz w:val="16"/>
          <w:szCs w:val="16"/>
        </w:rPr>
        <w:t xml:space="preserve"> </w:t>
      </w:r>
      <w:r>
        <w:rPr>
          <w:rFonts w:ascii="Calibri" w:hAnsi="Calibri" w:cs="Calibri"/>
          <w:sz w:val="16"/>
          <w:szCs w:val="16"/>
        </w:rPr>
        <w:t>Contractor that</w:t>
      </w:r>
      <w:r>
        <w:rPr>
          <w:rFonts w:ascii="Calibri" w:hAnsi="Calibri" w:cs="Calibri"/>
          <w:spacing w:val="-2"/>
          <w:sz w:val="16"/>
          <w:szCs w:val="16"/>
        </w:rPr>
        <w:t xml:space="preserve"> </w:t>
      </w:r>
      <w:r>
        <w:rPr>
          <w:rFonts w:ascii="Calibri" w:hAnsi="Calibri" w:cs="Calibri"/>
          <w:sz w:val="16"/>
          <w:szCs w:val="16"/>
        </w:rPr>
        <w:t>has been</w:t>
      </w:r>
      <w:r>
        <w:rPr>
          <w:rFonts w:ascii="Calibri" w:hAnsi="Calibri" w:cs="Calibri"/>
          <w:spacing w:val="-2"/>
          <w:sz w:val="16"/>
          <w:szCs w:val="16"/>
        </w:rPr>
        <w:t xml:space="preserve"> </w:t>
      </w:r>
      <w:r>
        <w:rPr>
          <w:rFonts w:ascii="Calibri" w:hAnsi="Calibri" w:cs="Calibri"/>
          <w:sz w:val="16"/>
          <w:szCs w:val="16"/>
        </w:rPr>
        <w:t>so listed.</w:t>
      </w:r>
      <w:r>
        <w:rPr>
          <w:rFonts w:ascii="Calibri" w:hAnsi="Calibri" w:cs="Calibri"/>
          <w:spacing w:val="-1"/>
          <w:sz w:val="16"/>
          <w:szCs w:val="16"/>
        </w:rPr>
        <w:t xml:space="preserve"> </w:t>
      </w:r>
      <w:r>
        <w:rPr>
          <w:rFonts w:ascii="Calibri" w:hAnsi="Calibri" w:cs="Calibri"/>
          <w:sz w:val="16"/>
          <w:szCs w:val="16"/>
        </w:rPr>
        <w:t>In</w:t>
      </w:r>
      <w:r>
        <w:rPr>
          <w:rFonts w:ascii="Calibri" w:hAnsi="Calibri" w:cs="Calibri"/>
          <w:spacing w:val="-2"/>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event</w:t>
      </w:r>
      <w:r>
        <w:rPr>
          <w:rFonts w:ascii="Calibri" w:hAnsi="Calibri" w:cs="Calibri"/>
          <w:spacing w:val="-1"/>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Contractor</w:t>
      </w:r>
      <w:r>
        <w:rPr>
          <w:rFonts w:ascii="Calibri" w:hAnsi="Calibri" w:cs="Calibri"/>
          <w:spacing w:val="-2"/>
          <w:sz w:val="16"/>
          <w:szCs w:val="16"/>
        </w:rPr>
        <w:t xml:space="preserve"> </w:t>
      </w:r>
      <w:r>
        <w:rPr>
          <w:rFonts w:ascii="Calibri" w:hAnsi="Calibri" w:cs="Calibri"/>
          <w:sz w:val="16"/>
          <w:szCs w:val="16"/>
        </w:rPr>
        <w:t>is</w:t>
      </w:r>
      <w:r>
        <w:rPr>
          <w:rFonts w:ascii="Calibri" w:hAnsi="Calibri" w:cs="Calibri"/>
          <w:spacing w:val="-2"/>
          <w:sz w:val="16"/>
          <w:szCs w:val="16"/>
        </w:rPr>
        <w:t xml:space="preserve"> </w:t>
      </w:r>
      <w:r>
        <w:rPr>
          <w:rFonts w:ascii="Calibri" w:hAnsi="Calibri" w:cs="Calibri"/>
          <w:sz w:val="16"/>
          <w:szCs w:val="16"/>
        </w:rPr>
        <w:t>debarred</w:t>
      </w:r>
      <w:r>
        <w:rPr>
          <w:rFonts w:ascii="Calibri" w:hAnsi="Calibri" w:cs="Calibri"/>
          <w:spacing w:val="-2"/>
          <w:sz w:val="16"/>
          <w:szCs w:val="16"/>
        </w:rPr>
        <w:t xml:space="preserve"> </w:t>
      </w:r>
      <w:r>
        <w:rPr>
          <w:rFonts w:ascii="Calibri" w:hAnsi="Calibri" w:cs="Calibri"/>
          <w:sz w:val="16"/>
          <w:szCs w:val="16"/>
        </w:rPr>
        <w:t>or</w:t>
      </w:r>
      <w:r>
        <w:rPr>
          <w:rFonts w:ascii="Calibri" w:hAnsi="Calibri" w:cs="Calibri"/>
          <w:spacing w:val="-2"/>
          <w:sz w:val="16"/>
          <w:szCs w:val="16"/>
        </w:rPr>
        <w:t xml:space="preserve"> </w:t>
      </w:r>
      <w:r>
        <w:rPr>
          <w:rFonts w:ascii="Calibri" w:hAnsi="Calibri" w:cs="Calibri"/>
          <w:sz w:val="16"/>
          <w:szCs w:val="16"/>
        </w:rPr>
        <w:t>suspended</w:t>
      </w:r>
      <w:r>
        <w:rPr>
          <w:rFonts w:ascii="Calibri" w:hAnsi="Calibri" w:cs="Calibri"/>
          <w:spacing w:val="-2"/>
          <w:sz w:val="16"/>
          <w:szCs w:val="16"/>
        </w:rPr>
        <w:t xml:space="preserve"> </w:t>
      </w:r>
      <w:r>
        <w:rPr>
          <w:rFonts w:ascii="Calibri" w:hAnsi="Calibri" w:cs="Calibri"/>
          <w:sz w:val="16"/>
          <w:szCs w:val="16"/>
        </w:rPr>
        <w:t>under</w:t>
      </w:r>
      <w:r>
        <w:rPr>
          <w:rFonts w:ascii="Calibri" w:hAnsi="Calibri" w:cs="Calibri"/>
          <w:spacing w:val="-2"/>
          <w:sz w:val="16"/>
          <w:szCs w:val="16"/>
        </w:rPr>
        <w:t xml:space="preserve"> </w:t>
      </w:r>
      <w:r>
        <w:rPr>
          <w:rFonts w:ascii="Calibri" w:hAnsi="Calibri" w:cs="Calibri"/>
          <w:sz w:val="16"/>
          <w:szCs w:val="16"/>
        </w:rPr>
        <w:t>the SAM,</w:t>
      </w:r>
      <w:r>
        <w:rPr>
          <w:rFonts w:ascii="Calibri" w:hAnsi="Calibri" w:cs="Calibri"/>
          <w:spacing w:val="-1"/>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Contractor</w:t>
      </w:r>
      <w:r>
        <w:rPr>
          <w:rFonts w:ascii="Calibri" w:hAnsi="Calibri" w:cs="Calibri"/>
          <w:spacing w:val="-2"/>
          <w:sz w:val="16"/>
          <w:szCs w:val="16"/>
        </w:rPr>
        <w:t xml:space="preserve"> </w:t>
      </w:r>
      <w:r>
        <w:rPr>
          <w:rFonts w:ascii="Calibri" w:hAnsi="Calibri" w:cs="Calibri"/>
          <w:sz w:val="16"/>
          <w:szCs w:val="16"/>
        </w:rPr>
        <w:t>shall</w:t>
      </w:r>
      <w:r>
        <w:rPr>
          <w:rFonts w:ascii="Calibri" w:hAnsi="Calibri" w:cs="Calibri"/>
          <w:spacing w:val="-2"/>
          <w:sz w:val="16"/>
          <w:szCs w:val="16"/>
        </w:rPr>
        <w:t xml:space="preserve"> </w:t>
      </w:r>
      <w:r>
        <w:rPr>
          <w:rFonts w:ascii="Calibri" w:hAnsi="Calibri" w:cs="Calibri"/>
          <w:sz w:val="16"/>
          <w:szCs w:val="16"/>
        </w:rPr>
        <w:t>notify</w:t>
      </w:r>
      <w:r>
        <w:rPr>
          <w:rFonts w:ascii="Calibri" w:hAnsi="Calibri" w:cs="Calibri"/>
          <w:spacing w:val="-2"/>
          <w:sz w:val="16"/>
          <w:szCs w:val="16"/>
        </w:rPr>
        <w:t xml:space="preserve"> </w:t>
      </w:r>
      <w:r>
        <w:rPr>
          <w:rFonts w:ascii="Calibri" w:hAnsi="Calibri" w:cs="Calibri"/>
          <w:sz w:val="16"/>
          <w:szCs w:val="16"/>
        </w:rPr>
        <w:t>the County</w:t>
      </w:r>
      <w:r>
        <w:rPr>
          <w:rFonts w:ascii="Calibri" w:hAnsi="Calibri" w:cs="Calibri"/>
          <w:spacing w:val="-2"/>
          <w:sz w:val="16"/>
          <w:szCs w:val="16"/>
        </w:rPr>
        <w:t xml:space="preserve"> </w:t>
      </w:r>
      <w:r>
        <w:rPr>
          <w:rFonts w:ascii="Calibri" w:hAnsi="Calibri" w:cs="Calibri"/>
          <w:sz w:val="16"/>
          <w:szCs w:val="16"/>
        </w:rPr>
        <w:t>in</w:t>
      </w:r>
      <w:r>
        <w:rPr>
          <w:rFonts w:ascii="Calibri" w:hAnsi="Calibri" w:cs="Calibri"/>
          <w:spacing w:val="40"/>
          <w:sz w:val="16"/>
          <w:szCs w:val="16"/>
        </w:rPr>
        <w:t xml:space="preserve"> </w:t>
      </w:r>
      <w:r>
        <w:rPr>
          <w:rFonts w:ascii="Calibri" w:hAnsi="Calibri" w:cs="Calibri"/>
          <w:sz w:val="16"/>
          <w:szCs w:val="16"/>
        </w:rPr>
        <w:t>writing</w:t>
      </w:r>
      <w:r>
        <w:rPr>
          <w:rFonts w:ascii="Calibri" w:hAnsi="Calibri" w:cs="Calibri"/>
          <w:spacing w:val="-4"/>
          <w:sz w:val="16"/>
          <w:szCs w:val="16"/>
        </w:rPr>
        <w:t xml:space="preserve"> </w:t>
      </w:r>
      <w:r>
        <w:rPr>
          <w:rFonts w:ascii="Calibri" w:hAnsi="Calibri" w:cs="Calibri"/>
          <w:sz w:val="16"/>
          <w:szCs w:val="16"/>
        </w:rPr>
        <w:t>of</w:t>
      </w:r>
      <w:r>
        <w:rPr>
          <w:rFonts w:ascii="Calibri" w:hAnsi="Calibri" w:cs="Calibri"/>
          <w:spacing w:val="-5"/>
          <w:sz w:val="16"/>
          <w:szCs w:val="16"/>
        </w:rPr>
        <w:t xml:space="preserve"> </w:t>
      </w:r>
      <w:r>
        <w:rPr>
          <w:rFonts w:ascii="Calibri" w:hAnsi="Calibri" w:cs="Calibri"/>
          <w:sz w:val="16"/>
          <w:szCs w:val="16"/>
        </w:rPr>
        <w:t>such</w:t>
      </w:r>
      <w:r>
        <w:rPr>
          <w:rFonts w:ascii="Calibri" w:hAnsi="Calibri" w:cs="Calibri"/>
          <w:spacing w:val="-5"/>
          <w:sz w:val="16"/>
          <w:szCs w:val="16"/>
        </w:rPr>
        <w:t xml:space="preserve"> </w:t>
      </w:r>
      <w:r>
        <w:rPr>
          <w:rFonts w:ascii="Calibri" w:hAnsi="Calibri" w:cs="Calibri"/>
          <w:sz w:val="16"/>
          <w:szCs w:val="16"/>
        </w:rPr>
        <w:t>determination</w:t>
      </w:r>
      <w:r>
        <w:rPr>
          <w:rFonts w:ascii="Calibri" w:hAnsi="Calibri" w:cs="Calibri"/>
          <w:spacing w:val="-5"/>
          <w:sz w:val="16"/>
          <w:szCs w:val="16"/>
        </w:rPr>
        <w:t xml:space="preserve"> </w:t>
      </w:r>
      <w:r>
        <w:rPr>
          <w:rFonts w:ascii="Calibri" w:hAnsi="Calibri" w:cs="Calibri"/>
          <w:sz w:val="16"/>
          <w:szCs w:val="16"/>
        </w:rPr>
        <w:t>within</w:t>
      </w:r>
      <w:r>
        <w:rPr>
          <w:rFonts w:ascii="Calibri" w:hAnsi="Calibri" w:cs="Calibri"/>
          <w:spacing w:val="-5"/>
          <w:sz w:val="16"/>
          <w:szCs w:val="16"/>
        </w:rPr>
        <w:t xml:space="preserve"> </w:t>
      </w:r>
      <w:r>
        <w:rPr>
          <w:rFonts w:ascii="Calibri" w:hAnsi="Calibri" w:cs="Calibri"/>
          <w:sz w:val="16"/>
          <w:szCs w:val="16"/>
        </w:rPr>
        <w:t>five</w:t>
      </w:r>
      <w:r>
        <w:rPr>
          <w:rFonts w:ascii="Calibri" w:hAnsi="Calibri" w:cs="Calibri"/>
          <w:spacing w:val="-5"/>
          <w:sz w:val="16"/>
          <w:szCs w:val="16"/>
        </w:rPr>
        <w:t xml:space="preserve"> </w:t>
      </w:r>
      <w:r>
        <w:rPr>
          <w:rFonts w:ascii="Calibri" w:hAnsi="Calibri" w:cs="Calibri"/>
          <w:sz w:val="16"/>
          <w:szCs w:val="16"/>
        </w:rPr>
        <w:t>(5)</w:t>
      </w:r>
      <w:r>
        <w:rPr>
          <w:rFonts w:ascii="Calibri" w:hAnsi="Calibri" w:cs="Calibri"/>
          <w:spacing w:val="-5"/>
          <w:sz w:val="16"/>
          <w:szCs w:val="16"/>
        </w:rPr>
        <w:t xml:space="preserve"> </w:t>
      </w:r>
      <w:r>
        <w:rPr>
          <w:rFonts w:ascii="Calibri" w:hAnsi="Calibri" w:cs="Calibri"/>
          <w:sz w:val="16"/>
          <w:szCs w:val="16"/>
        </w:rPr>
        <w:t>business</w:t>
      </w:r>
      <w:r>
        <w:rPr>
          <w:rFonts w:ascii="Calibri" w:hAnsi="Calibri" w:cs="Calibri"/>
          <w:spacing w:val="-5"/>
          <w:sz w:val="16"/>
          <w:szCs w:val="16"/>
        </w:rPr>
        <w:t xml:space="preserve"> </w:t>
      </w:r>
      <w:r>
        <w:rPr>
          <w:rFonts w:ascii="Calibri" w:hAnsi="Calibri" w:cs="Calibri"/>
          <w:sz w:val="16"/>
          <w:szCs w:val="16"/>
        </w:rPr>
        <w:t>days</w:t>
      </w:r>
      <w:r>
        <w:rPr>
          <w:rFonts w:ascii="Calibri" w:hAnsi="Calibri" w:cs="Calibri"/>
          <w:spacing w:val="-5"/>
          <w:sz w:val="16"/>
          <w:szCs w:val="16"/>
        </w:rPr>
        <w:t xml:space="preserve"> </w:t>
      </w:r>
      <w:r>
        <w:rPr>
          <w:rFonts w:ascii="Calibri" w:hAnsi="Calibri" w:cs="Calibri"/>
          <w:sz w:val="16"/>
          <w:szCs w:val="16"/>
        </w:rPr>
        <w:t>as</w:t>
      </w:r>
      <w:r>
        <w:rPr>
          <w:rFonts w:ascii="Calibri" w:hAnsi="Calibri" w:cs="Calibri"/>
          <w:spacing w:val="-2"/>
          <w:sz w:val="16"/>
          <w:szCs w:val="16"/>
        </w:rPr>
        <w:t xml:space="preserve"> </w:t>
      </w:r>
      <w:r>
        <w:rPr>
          <w:rFonts w:ascii="Calibri" w:hAnsi="Calibri" w:cs="Calibri"/>
          <w:sz w:val="16"/>
          <w:szCs w:val="16"/>
        </w:rPr>
        <w:t>set</w:t>
      </w:r>
      <w:r>
        <w:rPr>
          <w:rFonts w:ascii="Calibri" w:hAnsi="Calibri" w:cs="Calibri"/>
          <w:spacing w:val="-5"/>
          <w:sz w:val="16"/>
          <w:szCs w:val="16"/>
        </w:rPr>
        <w:t xml:space="preserve"> </w:t>
      </w:r>
      <w:r>
        <w:rPr>
          <w:rFonts w:ascii="Calibri" w:hAnsi="Calibri" w:cs="Calibri"/>
          <w:sz w:val="16"/>
          <w:szCs w:val="16"/>
        </w:rPr>
        <w:t>forth</w:t>
      </w:r>
      <w:r>
        <w:rPr>
          <w:rFonts w:ascii="Calibri" w:hAnsi="Calibri" w:cs="Calibri"/>
          <w:spacing w:val="-2"/>
          <w:sz w:val="16"/>
          <w:szCs w:val="16"/>
        </w:rPr>
        <w:t xml:space="preserve"> </w:t>
      </w:r>
      <w:r>
        <w:rPr>
          <w:rFonts w:ascii="Calibri" w:hAnsi="Calibri" w:cs="Calibri"/>
          <w:sz w:val="16"/>
          <w:szCs w:val="16"/>
        </w:rPr>
        <w:t>in</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3"/>
          <w:sz w:val="16"/>
          <w:szCs w:val="16"/>
        </w:rPr>
        <w:t xml:space="preserve"> </w:t>
      </w:r>
      <w:r>
        <w:rPr>
          <w:rFonts w:ascii="Calibri" w:hAnsi="Calibri" w:cs="Calibri"/>
          <w:sz w:val="16"/>
          <w:szCs w:val="16"/>
        </w:rPr>
        <w:t>Notice</w:t>
      </w:r>
      <w:r>
        <w:rPr>
          <w:rFonts w:ascii="Calibri" w:hAnsi="Calibri" w:cs="Calibri"/>
          <w:spacing w:val="-3"/>
          <w:sz w:val="16"/>
          <w:szCs w:val="16"/>
        </w:rPr>
        <w:t xml:space="preserve"> </w:t>
      </w:r>
      <w:r>
        <w:rPr>
          <w:rFonts w:ascii="Calibri" w:hAnsi="Calibri" w:cs="Calibri"/>
          <w:sz w:val="16"/>
          <w:szCs w:val="16"/>
        </w:rPr>
        <w:t>provision</w:t>
      </w:r>
      <w:r>
        <w:rPr>
          <w:rFonts w:ascii="Calibri" w:hAnsi="Calibri" w:cs="Calibri"/>
          <w:spacing w:val="-5"/>
          <w:sz w:val="16"/>
          <w:szCs w:val="16"/>
        </w:rPr>
        <w:t xml:space="preserve"> </w:t>
      </w:r>
      <w:r>
        <w:rPr>
          <w:rFonts w:ascii="Calibri" w:hAnsi="Calibri" w:cs="Calibri"/>
          <w:sz w:val="16"/>
          <w:szCs w:val="16"/>
        </w:rPr>
        <w:t>of</w:t>
      </w:r>
      <w:r>
        <w:rPr>
          <w:rFonts w:ascii="Calibri" w:hAnsi="Calibri" w:cs="Calibri"/>
          <w:spacing w:val="-5"/>
          <w:sz w:val="16"/>
          <w:szCs w:val="16"/>
        </w:rPr>
        <w:t xml:space="preserve"> </w:t>
      </w:r>
      <w:r>
        <w:rPr>
          <w:rFonts w:ascii="Calibri" w:hAnsi="Calibri" w:cs="Calibri"/>
          <w:sz w:val="16"/>
          <w:szCs w:val="16"/>
        </w:rPr>
        <w:t>this</w:t>
      </w:r>
      <w:r>
        <w:rPr>
          <w:rFonts w:ascii="Calibri" w:hAnsi="Calibri" w:cs="Calibri"/>
          <w:spacing w:val="-5"/>
          <w:sz w:val="16"/>
          <w:szCs w:val="16"/>
        </w:rPr>
        <w:t xml:space="preserve"> </w:t>
      </w:r>
      <w:r>
        <w:rPr>
          <w:rFonts w:ascii="Calibri" w:hAnsi="Calibri" w:cs="Calibri"/>
          <w:sz w:val="16"/>
          <w:szCs w:val="16"/>
        </w:rPr>
        <w:t>Agreement.</w:t>
      </w:r>
      <w:r>
        <w:rPr>
          <w:rFonts w:ascii="Calibri" w:hAnsi="Calibri" w:cs="Calibri"/>
          <w:spacing w:val="-4"/>
          <w:sz w:val="16"/>
          <w:szCs w:val="16"/>
        </w:rPr>
        <w:t xml:space="preserve"> </w:t>
      </w:r>
      <w:r>
        <w:rPr>
          <w:rFonts w:ascii="Calibri" w:hAnsi="Calibri" w:cs="Calibri"/>
          <w:sz w:val="16"/>
          <w:szCs w:val="16"/>
        </w:rPr>
        <w:t>County</w:t>
      </w:r>
      <w:r>
        <w:rPr>
          <w:rFonts w:ascii="Calibri" w:hAnsi="Calibri" w:cs="Calibri"/>
          <w:spacing w:val="-5"/>
          <w:sz w:val="16"/>
          <w:szCs w:val="16"/>
        </w:rPr>
        <w:t xml:space="preserve"> </w:t>
      </w:r>
      <w:r>
        <w:rPr>
          <w:rFonts w:ascii="Calibri" w:hAnsi="Calibri" w:cs="Calibri"/>
          <w:sz w:val="16"/>
          <w:szCs w:val="16"/>
        </w:rPr>
        <w:t>shall</w:t>
      </w:r>
      <w:r>
        <w:rPr>
          <w:rFonts w:ascii="Calibri" w:hAnsi="Calibri" w:cs="Calibri"/>
          <w:spacing w:val="-5"/>
          <w:sz w:val="16"/>
          <w:szCs w:val="16"/>
        </w:rPr>
        <w:t xml:space="preserve"> </w:t>
      </w:r>
      <w:r>
        <w:rPr>
          <w:rFonts w:ascii="Calibri" w:hAnsi="Calibri" w:cs="Calibri"/>
          <w:sz w:val="16"/>
          <w:szCs w:val="16"/>
        </w:rPr>
        <w:t>have</w:t>
      </w:r>
      <w:r>
        <w:rPr>
          <w:rFonts w:ascii="Calibri" w:hAnsi="Calibri" w:cs="Calibri"/>
          <w:spacing w:val="-3"/>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right,</w:t>
      </w:r>
      <w:r>
        <w:rPr>
          <w:rFonts w:ascii="Calibri" w:hAnsi="Calibri" w:cs="Calibri"/>
          <w:spacing w:val="-3"/>
          <w:sz w:val="16"/>
          <w:szCs w:val="16"/>
        </w:rPr>
        <w:t xml:space="preserve"> </w:t>
      </w:r>
      <w:r>
        <w:rPr>
          <w:rFonts w:ascii="Calibri" w:hAnsi="Calibri" w:cs="Calibri"/>
          <w:sz w:val="16"/>
          <w:szCs w:val="16"/>
        </w:rPr>
        <w:t>in</w:t>
      </w:r>
      <w:r>
        <w:rPr>
          <w:rFonts w:ascii="Calibri" w:hAnsi="Calibri" w:cs="Calibri"/>
          <w:spacing w:val="-5"/>
          <w:sz w:val="16"/>
          <w:szCs w:val="16"/>
        </w:rPr>
        <w:t xml:space="preserve"> </w:t>
      </w:r>
      <w:r>
        <w:rPr>
          <w:rFonts w:ascii="Calibri" w:hAnsi="Calibri" w:cs="Calibri"/>
          <w:sz w:val="16"/>
          <w:szCs w:val="16"/>
        </w:rPr>
        <w:t>its</w:t>
      </w:r>
      <w:r>
        <w:rPr>
          <w:rFonts w:ascii="Calibri" w:hAnsi="Calibri" w:cs="Calibri"/>
          <w:spacing w:val="-2"/>
          <w:sz w:val="16"/>
          <w:szCs w:val="16"/>
        </w:rPr>
        <w:t xml:space="preserve"> </w:t>
      </w:r>
      <w:r>
        <w:rPr>
          <w:rFonts w:ascii="Calibri" w:hAnsi="Calibri" w:cs="Calibri"/>
          <w:sz w:val="16"/>
          <w:szCs w:val="16"/>
        </w:rPr>
        <w:t>sole</w:t>
      </w:r>
      <w:r>
        <w:rPr>
          <w:rFonts w:ascii="Calibri" w:hAnsi="Calibri" w:cs="Calibri"/>
          <w:spacing w:val="40"/>
          <w:sz w:val="16"/>
          <w:szCs w:val="16"/>
        </w:rPr>
        <w:t xml:space="preserve"> </w:t>
      </w:r>
      <w:r>
        <w:rPr>
          <w:rFonts w:ascii="Calibri" w:hAnsi="Calibri" w:cs="Calibri"/>
          <w:sz w:val="16"/>
          <w:szCs w:val="16"/>
        </w:rPr>
        <w:t>discretion,</w:t>
      </w:r>
      <w:r>
        <w:rPr>
          <w:rFonts w:ascii="Calibri" w:hAnsi="Calibri" w:cs="Calibri"/>
          <w:spacing w:val="-10"/>
          <w:sz w:val="16"/>
          <w:szCs w:val="16"/>
        </w:rPr>
        <w:t xml:space="preserve"> </w:t>
      </w:r>
      <w:r>
        <w:rPr>
          <w:rFonts w:ascii="Calibri" w:hAnsi="Calibri" w:cs="Calibri"/>
          <w:sz w:val="16"/>
          <w:szCs w:val="16"/>
        </w:rPr>
        <w:t>to</w:t>
      </w:r>
      <w:r>
        <w:rPr>
          <w:rFonts w:ascii="Calibri" w:hAnsi="Calibri" w:cs="Calibri"/>
          <w:spacing w:val="-9"/>
          <w:sz w:val="16"/>
          <w:szCs w:val="16"/>
        </w:rPr>
        <w:t xml:space="preserve"> </w:t>
      </w:r>
      <w:r>
        <w:rPr>
          <w:rFonts w:ascii="Calibri" w:hAnsi="Calibri" w:cs="Calibri"/>
          <w:sz w:val="16"/>
          <w:szCs w:val="16"/>
        </w:rPr>
        <w:t>declare</w:t>
      </w:r>
      <w:r>
        <w:rPr>
          <w:rFonts w:ascii="Calibri" w:hAnsi="Calibri" w:cs="Calibri"/>
          <w:spacing w:val="-9"/>
          <w:sz w:val="16"/>
          <w:szCs w:val="16"/>
        </w:rPr>
        <w:t xml:space="preserve"> </w:t>
      </w:r>
      <w:r>
        <w:rPr>
          <w:rFonts w:ascii="Calibri" w:hAnsi="Calibri" w:cs="Calibri"/>
          <w:sz w:val="16"/>
          <w:szCs w:val="16"/>
        </w:rPr>
        <w:t>the</w:t>
      </w:r>
      <w:r>
        <w:rPr>
          <w:rFonts w:ascii="Calibri" w:hAnsi="Calibri" w:cs="Calibri"/>
          <w:spacing w:val="-9"/>
          <w:sz w:val="16"/>
          <w:szCs w:val="16"/>
        </w:rPr>
        <w:t xml:space="preserve"> </w:t>
      </w:r>
      <w:r>
        <w:rPr>
          <w:rFonts w:ascii="Calibri" w:hAnsi="Calibri" w:cs="Calibri"/>
          <w:sz w:val="16"/>
          <w:szCs w:val="16"/>
        </w:rPr>
        <w:t>Agreement</w:t>
      </w:r>
      <w:r>
        <w:rPr>
          <w:rFonts w:ascii="Calibri" w:hAnsi="Calibri" w:cs="Calibri"/>
          <w:spacing w:val="-9"/>
          <w:sz w:val="16"/>
          <w:szCs w:val="16"/>
        </w:rPr>
        <w:t xml:space="preserve"> </w:t>
      </w:r>
      <w:r>
        <w:rPr>
          <w:rFonts w:ascii="Calibri" w:hAnsi="Calibri" w:cs="Calibri"/>
          <w:sz w:val="16"/>
          <w:szCs w:val="16"/>
        </w:rPr>
        <w:t>terminated</w:t>
      </w:r>
      <w:r>
        <w:rPr>
          <w:rFonts w:ascii="Calibri" w:hAnsi="Calibri" w:cs="Calibri"/>
          <w:spacing w:val="-9"/>
          <w:sz w:val="16"/>
          <w:szCs w:val="16"/>
        </w:rPr>
        <w:t xml:space="preserve"> </w:t>
      </w:r>
      <w:r>
        <w:rPr>
          <w:rFonts w:ascii="Calibri" w:hAnsi="Calibri" w:cs="Calibri"/>
          <w:sz w:val="16"/>
          <w:szCs w:val="16"/>
        </w:rPr>
        <w:t>for</w:t>
      </w:r>
      <w:r>
        <w:rPr>
          <w:rFonts w:ascii="Calibri" w:hAnsi="Calibri" w:cs="Calibri"/>
          <w:spacing w:val="-9"/>
          <w:sz w:val="16"/>
          <w:szCs w:val="16"/>
        </w:rPr>
        <w:t xml:space="preserve"> </w:t>
      </w:r>
      <w:r>
        <w:rPr>
          <w:rFonts w:ascii="Calibri" w:hAnsi="Calibri" w:cs="Calibri"/>
          <w:sz w:val="16"/>
          <w:szCs w:val="16"/>
        </w:rPr>
        <w:t>breach</w:t>
      </w:r>
      <w:r>
        <w:rPr>
          <w:rFonts w:ascii="Calibri" w:hAnsi="Calibri" w:cs="Calibri"/>
          <w:spacing w:val="-9"/>
          <w:sz w:val="16"/>
          <w:szCs w:val="16"/>
        </w:rPr>
        <w:t xml:space="preserve"> </w:t>
      </w:r>
      <w:r>
        <w:rPr>
          <w:rFonts w:ascii="Calibri" w:hAnsi="Calibri" w:cs="Calibri"/>
          <w:sz w:val="16"/>
          <w:szCs w:val="16"/>
        </w:rPr>
        <w:t>upon</w:t>
      </w:r>
      <w:r>
        <w:rPr>
          <w:rFonts w:ascii="Calibri" w:hAnsi="Calibri" w:cs="Calibri"/>
          <w:spacing w:val="-9"/>
          <w:sz w:val="16"/>
          <w:szCs w:val="16"/>
        </w:rPr>
        <w:t xml:space="preserve"> </w:t>
      </w:r>
      <w:r>
        <w:rPr>
          <w:rFonts w:ascii="Calibri" w:hAnsi="Calibri" w:cs="Calibri"/>
          <w:sz w:val="16"/>
          <w:szCs w:val="16"/>
        </w:rPr>
        <w:t>receipt</w:t>
      </w:r>
      <w:r>
        <w:rPr>
          <w:rFonts w:ascii="Calibri" w:hAnsi="Calibri" w:cs="Calibri"/>
          <w:spacing w:val="-8"/>
          <w:sz w:val="16"/>
          <w:szCs w:val="16"/>
        </w:rPr>
        <w:t xml:space="preserve"> </w:t>
      </w:r>
      <w:r>
        <w:rPr>
          <w:rFonts w:ascii="Calibri" w:hAnsi="Calibri" w:cs="Calibri"/>
          <w:sz w:val="16"/>
          <w:szCs w:val="16"/>
        </w:rPr>
        <w:t>of</w:t>
      </w:r>
      <w:r>
        <w:rPr>
          <w:rFonts w:ascii="Calibri" w:hAnsi="Calibri" w:cs="Calibri"/>
          <w:spacing w:val="-7"/>
          <w:sz w:val="16"/>
          <w:szCs w:val="16"/>
        </w:rPr>
        <w:t xml:space="preserve"> </w:t>
      </w:r>
      <w:r>
        <w:rPr>
          <w:rFonts w:ascii="Calibri" w:hAnsi="Calibri" w:cs="Calibri"/>
          <w:sz w:val="16"/>
          <w:szCs w:val="16"/>
        </w:rPr>
        <w:t>the</w:t>
      </w:r>
      <w:r>
        <w:rPr>
          <w:rFonts w:ascii="Calibri" w:hAnsi="Calibri" w:cs="Calibri"/>
          <w:spacing w:val="-10"/>
          <w:sz w:val="16"/>
          <w:szCs w:val="16"/>
        </w:rPr>
        <w:t xml:space="preserve"> </w:t>
      </w:r>
      <w:r>
        <w:rPr>
          <w:rFonts w:ascii="Calibri" w:hAnsi="Calibri" w:cs="Calibri"/>
          <w:sz w:val="16"/>
          <w:szCs w:val="16"/>
        </w:rPr>
        <w:t>written</w:t>
      </w:r>
      <w:r>
        <w:rPr>
          <w:rFonts w:ascii="Calibri" w:hAnsi="Calibri" w:cs="Calibri"/>
          <w:spacing w:val="-8"/>
          <w:sz w:val="16"/>
          <w:szCs w:val="16"/>
        </w:rPr>
        <w:t xml:space="preserve"> </w:t>
      </w:r>
      <w:r>
        <w:rPr>
          <w:rFonts w:ascii="Calibri" w:hAnsi="Calibri" w:cs="Calibri"/>
          <w:sz w:val="16"/>
          <w:szCs w:val="16"/>
        </w:rPr>
        <w:t>notice.</w:t>
      </w:r>
      <w:r>
        <w:rPr>
          <w:rFonts w:ascii="Calibri" w:hAnsi="Calibri" w:cs="Calibri"/>
          <w:spacing w:val="-9"/>
          <w:sz w:val="16"/>
          <w:szCs w:val="16"/>
        </w:rPr>
        <w:t xml:space="preserve"> </w:t>
      </w:r>
      <w:r>
        <w:rPr>
          <w:rFonts w:ascii="Calibri" w:hAnsi="Calibri" w:cs="Calibri"/>
          <w:sz w:val="16"/>
          <w:szCs w:val="16"/>
        </w:rPr>
        <w:t>Contractor</w:t>
      </w:r>
      <w:r>
        <w:rPr>
          <w:rFonts w:ascii="Calibri" w:hAnsi="Calibri" w:cs="Calibri"/>
          <w:spacing w:val="-8"/>
          <w:sz w:val="16"/>
          <w:szCs w:val="16"/>
        </w:rPr>
        <w:t xml:space="preserve"> </w:t>
      </w:r>
      <w:r>
        <w:rPr>
          <w:rFonts w:ascii="Calibri" w:hAnsi="Calibri" w:cs="Calibri"/>
          <w:sz w:val="16"/>
          <w:szCs w:val="16"/>
        </w:rPr>
        <w:t>shall</w:t>
      </w:r>
      <w:r>
        <w:rPr>
          <w:rFonts w:ascii="Calibri" w:hAnsi="Calibri" w:cs="Calibri"/>
          <w:spacing w:val="-7"/>
          <w:sz w:val="16"/>
          <w:szCs w:val="16"/>
        </w:rPr>
        <w:t xml:space="preserve"> </w:t>
      </w:r>
      <w:r>
        <w:rPr>
          <w:rFonts w:ascii="Calibri" w:hAnsi="Calibri" w:cs="Calibri"/>
          <w:sz w:val="16"/>
          <w:szCs w:val="16"/>
        </w:rPr>
        <w:t>be</w:t>
      </w:r>
      <w:r>
        <w:rPr>
          <w:rFonts w:ascii="Calibri" w:hAnsi="Calibri" w:cs="Calibri"/>
          <w:spacing w:val="-8"/>
          <w:sz w:val="16"/>
          <w:szCs w:val="16"/>
        </w:rPr>
        <w:t xml:space="preserve"> </w:t>
      </w:r>
      <w:r>
        <w:rPr>
          <w:rFonts w:ascii="Calibri" w:hAnsi="Calibri" w:cs="Calibri"/>
          <w:sz w:val="16"/>
          <w:szCs w:val="16"/>
        </w:rPr>
        <w:t>responsible</w:t>
      </w:r>
      <w:r>
        <w:rPr>
          <w:rFonts w:ascii="Calibri" w:hAnsi="Calibri" w:cs="Calibri"/>
          <w:spacing w:val="-10"/>
          <w:sz w:val="16"/>
          <w:szCs w:val="16"/>
        </w:rPr>
        <w:t xml:space="preserve"> </w:t>
      </w:r>
      <w:r>
        <w:rPr>
          <w:rFonts w:ascii="Calibri" w:hAnsi="Calibri" w:cs="Calibri"/>
          <w:sz w:val="16"/>
          <w:szCs w:val="16"/>
        </w:rPr>
        <w:t>for</w:t>
      </w:r>
      <w:r>
        <w:rPr>
          <w:rFonts w:ascii="Calibri" w:hAnsi="Calibri" w:cs="Calibri"/>
          <w:spacing w:val="-9"/>
          <w:sz w:val="16"/>
          <w:szCs w:val="16"/>
        </w:rPr>
        <w:t xml:space="preserve"> </w:t>
      </w:r>
      <w:r>
        <w:rPr>
          <w:rFonts w:ascii="Calibri" w:hAnsi="Calibri" w:cs="Calibri"/>
          <w:sz w:val="16"/>
          <w:szCs w:val="16"/>
        </w:rPr>
        <w:t>determining</w:t>
      </w:r>
      <w:r>
        <w:rPr>
          <w:rFonts w:ascii="Calibri" w:hAnsi="Calibri" w:cs="Calibri"/>
          <w:spacing w:val="-7"/>
          <w:sz w:val="16"/>
          <w:szCs w:val="16"/>
        </w:rPr>
        <w:t xml:space="preserve"> </w:t>
      </w:r>
      <w:r>
        <w:rPr>
          <w:rFonts w:ascii="Calibri" w:hAnsi="Calibri" w:cs="Calibri"/>
          <w:sz w:val="16"/>
          <w:szCs w:val="16"/>
        </w:rPr>
        <w:t>whether</w:t>
      </w:r>
      <w:r>
        <w:rPr>
          <w:rFonts w:ascii="Calibri" w:hAnsi="Calibri" w:cs="Calibri"/>
          <w:spacing w:val="40"/>
          <w:sz w:val="16"/>
          <w:szCs w:val="16"/>
        </w:rPr>
        <w:t xml:space="preserve"> </w:t>
      </w:r>
      <w:r>
        <w:rPr>
          <w:rFonts w:ascii="Calibri" w:hAnsi="Calibri" w:cs="Calibri"/>
          <w:sz w:val="16"/>
          <w:szCs w:val="16"/>
        </w:rPr>
        <w:t>any sub-contractor performing any work for Contractor pursuant to this Agreement has been debarred or suspended under the SAM and to notify</w:t>
      </w:r>
      <w:r>
        <w:rPr>
          <w:rFonts w:ascii="Calibri" w:hAnsi="Calibri" w:cs="Calibri"/>
          <w:spacing w:val="40"/>
          <w:sz w:val="16"/>
          <w:szCs w:val="16"/>
        </w:rPr>
        <w:t xml:space="preserve"> </w:t>
      </w:r>
      <w:r>
        <w:rPr>
          <w:rFonts w:ascii="Calibri" w:hAnsi="Calibri" w:cs="Calibri"/>
          <w:sz w:val="16"/>
          <w:szCs w:val="16"/>
        </w:rPr>
        <w:t>County within the same five (5) business days, with the County reserving the same right to terminate for breach as set forth herein.</w:t>
      </w:r>
    </w:p>
    <w:p w14:paraId="4CAD4B98" w14:textId="77777777" w:rsidR="00545A27" w:rsidRDefault="00545A27">
      <w:pPr>
        <w:pStyle w:val="BodyText"/>
        <w:kinsoku w:val="0"/>
        <w:overflowPunct w:val="0"/>
        <w:rPr>
          <w:rFonts w:ascii="Calibri" w:hAnsi="Calibri" w:cs="Calibri"/>
          <w:sz w:val="16"/>
          <w:szCs w:val="16"/>
        </w:rPr>
      </w:pPr>
    </w:p>
    <w:p w14:paraId="2F39D711" w14:textId="77777777" w:rsidR="00545A27" w:rsidRDefault="00545A27">
      <w:pPr>
        <w:pStyle w:val="ListParagraph"/>
        <w:numPr>
          <w:ilvl w:val="0"/>
          <w:numId w:val="13"/>
        </w:numPr>
        <w:tabs>
          <w:tab w:val="left" w:pos="720"/>
        </w:tabs>
        <w:kinsoku w:val="0"/>
        <w:overflowPunct w:val="0"/>
        <w:ind w:right="353"/>
        <w:jc w:val="both"/>
        <w:rPr>
          <w:rFonts w:ascii="Calibri" w:hAnsi="Calibri" w:cs="Calibri"/>
          <w:color w:val="000000"/>
          <w:sz w:val="16"/>
          <w:szCs w:val="16"/>
        </w:rPr>
      </w:pPr>
      <w:r>
        <w:rPr>
          <w:rFonts w:ascii="Calibri" w:hAnsi="Calibri" w:cs="Calibri"/>
          <w:b/>
          <w:bCs/>
          <w:sz w:val="16"/>
          <w:szCs w:val="16"/>
          <w:u w:val="single"/>
        </w:rPr>
        <w:t>HIPAA</w:t>
      </w:r>
      <w:r>
        <w:rPr>
          <w:rFonts w:ascii="Calibri" w:hAnsi="Calibri" w:cs="Calibri"/>
          <w:b/>
          <w:bCs/>
          <w:spacing w:val="-2"/>
          <w:sz w:val="16"/>
          <w:szCs w:val="16"/>
          <w:u w:val="single"/>
        </w:rPr>
        <w:t xml:space="preserve"> </w:t>
      </w:r>
      <w:r>
        <w:rPr>
          <w:rFonts w:ascii="Calibri" w:hAnsi="Calibri" w:cs="Calibri"/>
          <w:b/>
          <w:bCs/>
          <w:sz w:val="16"/>
          <w:szCs w:val="16"/>
          <w:u w:val="single"/>
        </w:rPr>
        <w:t>Compliance</w:t>
      </w:r>
      <w:r>
        <w:rPr>
          <w:rFonts w:ascii="Calibri" w:hAnsi="Calibri" w:cs="Calibri"/>
          <w:sz w:val="16"/>
          <w:szCs w:val="16"/>
        </w:rPr>
        <w:t>:</w:t>
      </w:r>
      <w:r>
        <w:rPr>
          <w:rFonts w:ascii="Calibri" w:hAnsi="Calibri" w:cs="Calibri"/>
          <w:spacing w:val="-5"/>
          <w:sz w:val="16"/>
          <w:szCs w:val="16"/>
        </w:rPr>
        <w:t xml:space="preserve"> </w:t>
      </w:r>
      <w:r>
        <w:rPr>
          <w:rFonts w:ascii="Calibri" w:hAnsi="Calibri" w:cs="Calibri"/>
          <w:sz w:val="16"/>
          <w:szCs w:val="16"/>
        </w:rPr>
        <w:t>Contractor</w:t>
      </w:r>
      <w:r>
        <w:rPr>
          <w:rFonts w:ascii="Calibri" w:hAnsi="Calibri" w:cs="Calibri"/>
          <w:spacing w:val="-3"/>
          <w:sz w:val="16"/>
          <w:szCs w:val="16"/>
        </w:rPr>
        <w:t xml:space="preserve"> </w:t>
      </w:r>
      <w:r>
        <w:rPr>
          <w:rFonts w:ascii="Calibri" w:hAnsi="Calibri" w:cs="Calibri"/>
          <w:sz w:val="16"/>
          <w:szCs w:val="16"/>
        </w:rPr>
        <w:t>agrees</w:t>
      </w:r>
      <w:r>
        <w:rPr>
          <w:rFonts w:ascii="Calibri" w:hAnsi="Calibri" w:cs="Calibri"/>
          <w:spacing w:val="-3"/>
          <w:sz w:val="16"/>
          <w:szCs w:val="16"/>
        </w:rPr>
        <w:t xml:space="preserve"> </w:t>
      </w:r>
      <w:r>
        <w:rPr>
          <w:rFonts w:ascii="Calibri" w:hAnsi="Calibri" w:cs="Calibri"/>
          <w:sz w:val="16"/>
          <w:szCs w:val="16"/>
        </w:rPr>
        <w:t>to</w:t>
      </w:r>
      <w:r>
        <w:rPr>
          <w:rFonts w:ascii="Calibri" w:hAnsi="Calibri" w:cs="Calibri"/>
          <w:spacing w:val="-3"/>
          <w:sz w:val="16"/>
          <w:szCs w:val="16"/>
        </w:rPr>
        <w:t xml:space="preserve"> </w:t>
      </w:r>
      <w:r>
        <w:rPr>
          <w:rFonts w:ascii="Calibri" w:hAnsi="Calibri" w:cs="Calibri"/>
          <w:sz w:val="16"/>
          <w:szCs w:val="16"/>
        </w:rPr>
        <w:t>comply</w:t>
      </w:r>
      <w:r>
        <w:rPr>
          <w:rFonts w:ascii="Calibri" w:hAnsi="Calibri" w:cs="Calibri"/>
          <w:spacing w:val="-3"/>
          <w:sz w:val="16"/>
          <w:szCs w:val="16"/>
        </w:rPr>
        <w:t xml:space="preserve"> </w:t>
      </w:r>
      <w:r>
        <w:rPr>
          <w:rFonts w:ascii="Calibri" w:hAnsi="Calibri" w:cs="Calibri"/>
          <w:sz w:val="16"/>
          <w:szCs w:val="16"/>
        </w:rPr>
        <w:t>with</w:t>
      </w:r>
      <w:r>
        <w:rPr>
          <w:rFonts w:ascii="Calibri" w:hAnsi="Calibri" w:cs="Calibri"/>
          <w:spacing w:val="-3"/>
          <w:sz w:val="16"/>
          <w:szCs w:val="16"/>
        </w:rPr>
        <w:t xml:space="preserve"> </w:t>
      </w:r>
      <w:r>
        <w:rPr>
          <w:rFonts w:ascii="Calibri" w:hAnsi="Calibri" w:cs="Calibri"/>
          <w:sz w:val="16"/>
          <w:szCs w:val="16"/>
        </w:rPr>
        <w:t>the</w:t>
      </w:r>
      <w:r>
        <w:rPr>
          <w:rFonts w:ascii="Calibri" w:hAnsi="Calibri" w:cs="Calibri"/>
          <w:spacing w:val="-4"/>
          <w:sz w:val="16"/>
          <w:szCs w:val="16"/>
        </w:rPr>
        <w:t xml:space="preserve"> </w:t>
      </w:r>
      <w:r>
        <w:rPr>
          <w:rFonts w:ascii="Calibri" w:hAnsi="Calibri" w:cs="Calibri"/>
          <w:sz w:val="16"/>
          <w:szCs w:val="16"/>
        </w:rPr>
        <w:t>requirements</w:t>
      </w:r>
      <w:r>
        <w:rPr>
          <w:rFonts w:ascii="Calibri" w:hAnsi="Calibri" w:cs="Calibri"/>
          <w:spacing w:val="-3"/>
          <w:sz w:val="16"/>
          <w:szCs w:val="16"/>
        </w:rPr>
        <w:t xml:space="preserve"> </w:t>
      </w:r>
      <w:r>
        <w:rPr>
          <w:rFonts w:ascii="Calibri" w:hAnsi="Calibri" w:cs="Calibri"/>
          <w:sz w:val="16"/>
          <w:szCs w:val="16"/>
        </w:rPr>
        <w:t>of</w:t>
      </w:r>
      <w:r>
        <w:rPr>
          <w:rFonts w:ascii="Calibri" w:hAnsi="Calibri" w:cs="Calibri"/>
          <w:spacing w:val="-3"/>
          <w:sz w:val="16"/>
          <w:szCs w:val="16"/>
        </w:rPr>
        <w:t xml:space="preserve"> </w:t>
      </w:r>
      <w:r>
        <w:rPr>
          <w:rFonts w:ascii="Calibri" w:hAnsi="Calibri" w:cs="Calibri"/>
          <w:sz w:val="16"/>
          <w:szCs w:val="16"/>
        </w:rPr>
        <w:t>the</w:t>
      </w:r>
      <w:r>
        <w:rPr>
          <w:rFonts w:ascii="Calibri" w:hAnsi="Calibri" w:cs="Calibri"/>
          <w:spacing w:val="-4"/>
          <w:sz w:val="16"/>
          <w:szCs w:val="16"/>
        </w:rPr>
        <w:t xml:space="preserve"> </w:t>
      </w:r>
      <w:r>
        <w:rPr>
          <w:rFonts w:ascii="Calibri" w:hAnsi="Calibri" w:cs="Calibri"/>
          <w:sz w:val="16"/>
          <w:szCs w:val="16"/>
        </w:rPr>
        <w:t>Health</w:t>
      </w:r>
      <w:r>
        <w:rPr>
          <w:rFonts w:ascii="Calibri" w:hAnsi="Calibri" w:cs="Calibri"/>
          <w:spacing w:val="-3"/>
          <w:sz w:val="16"/>
          <w:szCs w:val="16"/>
        </w:rPr>
        <w:t xml:space="preserve"> </w:t>
      </w:r>
      <w:r>
        <w:rPr>
          <w:rFonts w:ascii="Calibri" w:hAnsi="Calibri" w:cs="Calibri"/>
          <w:sz w:val="16"/>
          <w:szCs w:val="16"/>
        </w:rPr>
        <w:t>Insurance</w:t>
      </w:r>
      <w:r>
        <w:rPr>
          <w:rFonts w:ascii="Calibri" w:hAnsi="Calibri" w:cs="Calibri"/>
          <w:spacing w:val="-3"/>
          <w:sz w:val="16"/>
          <w:szCs w:val="16"/>
        </w:rPr>
        <w:t xml:space="preserve"> </w:t>
      </w:r>
      <w:r>
        <w:rPr>
          <w:rFonts w:ascii="Calibri" w:hAnsi="Calibri" w:cs="Calibri"/>
          <w:sz w:val="16"/>
          <w:szCs w:val="16"/>
        </w:rPr>
        <w:t>Portability</w:t>
      </w:r>
      <w:r>
        <w:rPr>
          <w:rFonts w:ascii="Calibri" w:hAnsi="Calibri" w:cs="Calibri"/>
          <w:spacing w:val="-3"/>
          <w:sz w:val="16"/>
          <w:szCs w:val="16"/>
        </w:rPr>
        <w:t xml:space="preserve"> </w:t>
      </w:r>
      <w:r>
        <w:rPr>
          <w:rFonts w:ascii="Calibri" w:hAnsi="Calibri" w:cs="Calibri"/>
          <w:sz w:val="16"/>
          <w:szCs w:val="16"/>
        </w:rPr>
        <w:t>and</w:t>
      </w:r>
      <w:r>
        <w:rPr>
          <w:rFonts w:ascii="Calibri" w:hAnsi="Calibri" w:cs="Calibri"/>
          <w:spacing w:val="-1"/>
          <w:sz w:val="16"/>
          <w:szCs w:val="16"/>
        </w:rPr>
        <w:t xml:space="preserve"> </w:t>
      </w:r>
      <w:r>
        <w:rPr>
          <w:rFonts w:ascii="Calibri" w:hAnsi="Calibri" w:cs="Calibri"/>
          <w:sz w:val="16"/>
          <w:szCs w:val="16"/>
        </w:rPr>
        <w:t>Accountability</w:t>
      </w:r>
      <w:r>
        <w:rPr>
          <w:rFonts w:ascii="Calibri" w:hAnsi="Calibri" w:cs="Calibri"/>
          <w:spacing w:val="-3"/>
          <w:sz w:val="16"/>
          <w:szCs w:val="16"/>
        </w:rPr>
        <w:t xml:space="preserve"> </w:t>
      </w:r>
      <w:r>
        <w:rPr>
          <w:rFonts w:ascii="Calibri" w:hAnsi="Calibri" w:cs="Calibri"/>
          <w:sz w:val="16"/>
          <w:szCs w:val="16"/>
        </w:rPr>
        <w:t>Act</w:t>
      </w:r>
      <w:r>
        <w:rPr>
          <w:rFonts w:ascii="Calibri" w:hAnsi="Calibri" w:cs="Calibri"/>
          <w:spacing w:val="-3"/>
          <w:sz w:val="16"/>
          <w:szCs w:val="16"/>
        </w:rPr>
        <w:t xml:space="preserve"> </w:t>
      </w:r>
      <w:r>
        <w:rPr>
          <w:rFonts w:ascii="Calibri" w:hAnsi="Calibri" w:cs="Calibri"/>
          <w:sz w:val="16"/>
          <w:szCs w:val="16"/>
        </w:rPr>
        <w:t>of</w:t>
      </w:r>
      <w:r>
        <w:rPr>
          <w:rFonts w:ascii="Calibri" w:hAnsi="Calibri" w:cs="Calibri"/>
          <w:spacing w:val="-3"/>
          <w:sz w:val="16"/>
          <w:szCs w:val="16"/>
        </w:rPr>
        <w:t xml:space="preserve"> </w:t>
      </w:r>
      <w:r>
        <w:rPr>
          <w:rFonts w:ascii="Calibri" w:hAnsi="Calibri" w:cs="Calibri"/>
          <w:sz w:val="16"/>
          <w:szCs w:val="16"/>
        </w:rPr>
        <w:t>1996,</w:t>
      </w:r>
      <w:r>
        <w:rPr>
          <w:rFonts w:ascii="Calibri" w:hAnsi="Calibri" w:cs="Calibri"/>
          <w:spacing w:val="-2"/>
          <w:sz w:val="16"/>
          <w:szCs w:val="16"/>
        </w:rPr>
        <w:t xml:space="preserve"> </w:t>
      </w:r>
      <w:r>
        <w:rPr>
          <w:rFonts w:ascii="Calibri" w:hAnsi="Calibri" w:cs="Calibri"/>
          <w:sz w:val="16"/>
          <w:szCs w:val="16"/>
        </w:rPr>
        <w:t>Pub.</w:t>
      </w:r>
      <w:r>
        <w:rPr>
          <w:rFonts w:ascii="Calibri" w:hAnsi="Calibri" w:cs="Calibri"/>
          <w:spacing w:val="-2"/>
          <w:sz w:val="16"/>
          <w:szCs w:val="16"/>
        </w:rPr>
        <w:t xml:space="preserve"> </w:t>
      </w:r>
      <w:r>
        <w:rPr>
          <w:rFonts w:ascii="Calibri" w:hAnsi="Calibri" w:cs="Calibri"/>
          <w:sz w:val="16"/>
          <w:szCs w:val="16"/>
        </w:rPr>
        <w:t>L.</w:t>
      </w:r>
      <w:r>
        <w:rPr>
          <w:rFonts w:ascii="Calibri" w:hAnsi="Calibri" w:cs="Calibri"/>
          <w:spacing w:val="-2"/>
          <w:sz w:val="16"/>
          <w:szCs w:val="16"/>
        </w:rPr>
        <w:t xml:space="preserve"> </w:t>
      </w:r>
      <w:r>
        <w:rPr>
          <w:rFonts w:ascii="Calibri" w:hAnsi="Calibri" w:cs="Calibri"/>
          <w:sz w:val="16"/>
          <w:szCs w:val="16"/>
        </w:rPr>
        <w:t>No.</w:t>
      </w:r>
      <w:r>
        <w:rPr>
          <w:rFonts w:ascii="Calibri" w:hAnsi="Calibri" w:cs="Calibri"/>
          <w:spacing w:val="40"/>
          <w:sz w:val="16"/>
          <w:szCs w:val="16"/>
        </w:rPr>
        <w:t xml:space="preserve"> </w:t>
      </w:r>
      <w:r>
        <w:rPr>
          <w:rFonts w:ascii="Calibri" w:hAnsi="Calibri" w:cs="Calibri"/>
          <w:sz w:val="16"/>
          <w:szCs w:val="16"/>
        </w:rPr>
        <w:t>104-191 (codified at 45 C.F.R. Parts 160 and 164), as amended (“HIPAA”); privacy and security regulations promulgated by the United States</w:t>
      </w:r>
      <w:r>
        <w:rPr>
          <w:rFonts w:ascii="Calibri" w:hAnsi="Calibri" w:cs="Calibri"/>
          <w:spacing w:val="40"/>
          <w:sz w:val="16"/>
          <w:szCs w:val="16"/>
        </w:rPr>
        <w:t xml:space="preserve"> </w:t>
      </w:r>
      <w:r>
        <w:rPr>
          <w:rFonts w:ascii="Calibri" w:hAnsi="Calibri" w:cs="Calibri"/>
          <w:sz w:val="16"/>
          <w:szCs w:val="16"/>
        </w:rPr>
        <w:t>Department</w:t>
      </w:r>
      <w:r>
        <w:rPr>
          <w:rFonts w:ascii="Calibri" w:hAnsi="Calibri" w:cs="Calibri"/>
          <w:spacing w:val="-1"/>
          <w:sz w:val="16"/>
          <w:szCs w:val="16"/>
        </w:rPr>
        <w:t xml:space="preserve"> </w:t>
      </w:r>
      <w:r>
        <w:rPr>
          <w:rFonts w:ascii="Calibri" w:hAnsi="Calibri" w:cs="Calibri"/>
          <w:sz w:val="16"/>
          <w:szCs w:val="16"/>
        </w:rPr>
        <w:t>of Health and Human Services (“DHHS”); title XIII, Subtitle D of the American Recovery and Reinvestment</w:t>
      </w:r>
      <w:r>
        <w:rPr>
          <w:rFonts w:ascii="Calibri" w:hAnsi="Calibri" w:cs="Calibri"/>
          <w:spacing w:val="-1"/>
          <w:sz w:val="16"/>
          <w:szCs w:val="16"/>
        </w:rPr>
        <w:t xml:space="preserve"> </w:t>
      </w:r>
      <w:r>
        <w:rPr>
          <w:rFonts w:ascii="Calibri" w:hAnsi="Calibri" w:cs="Calibri"/>
          <w:sz w:val="16"/>
          <w:szCs w:val="16"/>
        </w:rPr>
        <w:t>Act</w:t>
      </w:r>
      <w:r>
        <w:rPr>
          <w:rFonts w:ascii="Calibri" w:hAnsi="Calibri" w:cs="Calibri"/>
          <w:spacing w:val="-1"/>
          <w:sz w:val="16"/>
          <w:szCs w:val="16"/>
        </w:rPr>
        <w:t xml:space="preserve"> </w:t>
      </w:r>
      <w:r>
        <w:rPr>
          <w:rFonts w:ascii="Calibri" w:hAnsi="Calibri" w:cs="Calibri"/>
          <w:sz w:val="16"/>
          <w:szCs w:val="16"/>
        </w:rPr>
        <w:t>of 2009, Pub. L. No. 111-5,</w:t>
      </w:r>
      <w:r>
        <w:rPr>
          <w:rFonts w:ascii="Calibri" w:hAnsi="Calibri" w:cs="Calibri"/>
          <w:spacing w:val="40"/>
          <w:sz w:val="16"/>
          <w:szCs w:val="16"/>
        </w:rPr>
        <w:t xml:space="preserve"> </w:t>
      </w:r>
      <w:r>
        <w:rPr>
          <w:rFonts w:ascii="Calibri" w:hAnsi="Calibri" w:cs="Calibri"/>
          <w:sz w:val="16"/>
          <w:szCs w:val="16"/>
        </w:rPr>
        <w:t>as</w:t>
      </w:r>
      <w:r>
        <w:rPr>
          <w:rFonts w:ascii="Calibri" w:hAnsi="Calibri" w:cs="Calibri"/>
          <w:spacing w:val="-6"/>
          <w:sz w:val="16"/>
          <w:szCs w:val="16"/>
        </w:rPr>
        <w:t xml:space="preserve"> </w:t>
      </w:r>
      <w:r>
        <w:rPr>
          <w:rFonts w:ascii="Calibri" w:hAnsi="Calibri" w:cs="Calibri"/>
          <w:sz w:val="16"/>
          <w:szCs w:val="16"/>
        </w:rPr>
        <w:t>amended</w:t>
      </w:r>
      <w:r>
        <w:rPr>
          <w:rFonts w:ascii="Calibri" w:hAnsi="Calibri" w:cs="Calibri"/>
          <w:spacing w:val="-6"/>
          <w:sz w:val="16"/>
          <w:szCs w:val="16"/>
        </w:rPr>
        <w:t xml:space="preserve"> </w:t>
      </w:r>
      <w:r>
        <w:rPr>
          <w:rFonts w:ascii="Calibri" w:hAnsi="Calibri" w:cs="Calibri"/>
          <w:sz w:val="16"/>
          <w:szCs w:val="16"/>
        </w:rPr>
        <w:t>(“HITECH</w:t>
      </w:r>
      <w:r>
        <w:rPr>
          <w:rFonts w:ascii="Calibri" w:hAnsi="Calibri" w:cs="Calibri"/>
          <w:spacing w:val="-5"/>
          <w:sz w:val="16"/>
          <w:szCs w:val="16"/>
        </w:rPr>
        <w:t xml:space="preserve"> </w:t>
      </w:r>
      <w:r>
        <w:rPr>
          <w:rFonts w:ascii="Calibri" w:hAnsi="Calibri" w:cs="Calibri"/>
          <w:sz w:val="16"/>
          <w:szCs w:val="16"/>
        </w:rPr>
        <w:t>Act”);</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6"/>
          <w:sz w:val="16"/>
          <w:szCs w:val="16"/>
        </w:rPr>
        <w:t xml:space="preserve"> </w:t>
      </w:r>
      <w:r>
        <w:rPr>
          <w:rFonts w:ascii="Calibri" w:hAnsi="Calibri" w:cs="Calibri"/>
          <w:sz w:val="16"/>
          <w:szCs w:val="16"/>
        </w:rPr>
        <w:t>Genetic</w:t>
      </w:r>
      <w:r>
        <w:rPr>
          <w:rFonts w:ascii="Calibri" w:hAnsi="Calibri" w:cs="Calibri"/>
          <w:spacing w:val="-6"/>
          <w:sz w:val="16"/>
          <w:szCs w:val="16"/>
        </w:rPr>
        <w:t xml:space="preserve"> </w:t>
      </w:r>
      <w:r>
        <w:rPr>
          <w:rFonts w:ascii="Calibri" w:hAnsi="Calibri" w:cs="Calibri"/>
          <w:sz w:val="16"/>
          <w:szCs w:val="16"/>
        </w:rPr>
        <w:t>Information</w:t>
      </w:r>
      <w:r>
        <w:rPr>
          <w:rFonts w:ascii="Calibri" w:hAnsi="Calibri" w:cs="Calibri"/>
          <w:spacing w:val="-6"/>
          <w:sz w:val="16"/>
          <w:szCs w:val="16"/>
        </w:rPr>
        <w:t xml:space="preserve"> </w:t>
      </w:r>
      <w:r>
        <w:rPr>
          <w:rFonts w:ascii="Calibri" w:hAnsi="Calibri" w:cs="Calibri"/>
          <w:sz w:val="16"/>
          <w:szCs w:val="16"/>
        </w:rPr>
        <w:t>Nondiscrimination</w:t>
      </w:r>
      <w:r>
        <w:rPr>
          <w:rFonts w:ascii="Calibri" w:hAnsi="Calibri" w:cs="Calibri"/>
          <w:spacing w:val="-6"/>
          <w:sz w:val="16"/>
          <w:szCs w:val="16"/>
        </w:rPr>
        <w:t xml:space="preserve"> </w:t>
      </w:r>
      <w:r>
        <w:rPr>
          <w:rFonts w:ascii="Calibri" w:hAnsi="Calibri" w:cs="Calibri"/>
          <w:sz w:val="16"/>
          <w:szCs w:val="16"/>
        </w:rPr>
        <w:t>Act</w:t>
      </w:r>
      <w:r>
        <w:rPr>
          <w:rFonts w:ascii="Calibri" w:hAnsi="Calibri" w:cs="Calibri"/>
          <w:spacing w:val="-4"/>
          <w:sz w:val="16"/>
          <w:szCs w:val="16"/>
        </w:rPr>
        <w:t xml:space="preserve"> </w:t>
      </w:r>
      <w:r>
        <w:rPr>
          <w:rFonts w:ascii="Calibri" w:hAnsi="Calibri" w:cs="Calibri"/>
          <w:sz w:val="16"/>
          <w:szCs w:val="16"/>
        </w:rPr>
        <w:t>of</w:t>
      </w:r>
      <w:r>
        <w:rPr>
          <w:rFonts w:ascii="Calibri" w:hAnsi="Calibri" w:cs="Calibri"/>
          <w:spacing w:val="-6"/>
          <w:sz w:val="16"/>
          <w:szCs w:val="16"/>
        </w:rPr>
        <w:t xml:space="preserve"> </w:t>
      </w:r>
      <w:r>
        <w:rPr>
          <w:rFonts w:ascii="Calibri" w:hAnsi="Calibri" w:cs="Calibri"/>
          <w:sz w:val="16"/>
          <w:szCs w:val="16"/>
        </w:rPr>
        <w:t>2008</w:t>
      </w:r>
      <w:r>
        <w:rPr>
          <w:rFonts w:ascii="Calibri" w:hAnsi="Calibri" w:cs="Calibri"/>
          <w:spacing w:val="-5"/>
          <w:sz w:val="16"/>
          <w:szCs w:val="16"/>
        </w:rPr>
        <w:t xml:space="preserve"> </w:t>
      </w:r>
      <w:r>
        <w:rPr>
          <w:rFonts w:ascii="Calibri" w:hAnsi="Calibri" w:cs="Calibri"/>
          <w:sz w:val="16"/>
          <w:szCs w:val="16"/>
        </w:rPr>
        <w:t>(“GINA”);</w:t>
      </w:r>
      <w:r>
        <w:rPr>
          <w:rFonts w:ascii="Calibri" w:hAnsi="Calibri" w:cs="Calibri"/>
          <w:spacing w:val="-5"/>
          <w:sz w:val="16"/>
          <w:szCs w:val="16"/>
        </w:rPr>
        <w:t xml:space="preserve"> </w:t>
      </w:r>
      <w:r>
        <w:rPr>
          <w:rFonts w:ascii="Calibri" w:hAnsi="Calibri" w:cs="Calibri"/>
          <w:sz w:val="16"/>
          <w:szCs w:val="16"/>
        </w:rPr>
        <w:t>provisions</w:t>
      </w:r>
      <w:r>
        <w:rPr>
          <w:rFonts w:ascii="Calibri" w:hAnsi="Calibri" w:cs="Calibri"/>
          <w:spacing w:val="-6"/>
          <w:sz w:val="16"/>
          <w:szCs w:val="16"/>
        </w:rPr>
        <w:t xml:space="preserve"> </w:t>
      </w:r>
      <w:r>
        <w:rPr>
          <w:rFonts w:ascii="Calibri" w:hAnsi="Calibri" w:cs="Calibri"/>
          <w:sz w:val="16"/>
          <w:szCs w:val="16"/>
        </w:rPr>
        <w:t>regarding</w:t>
      </w:r>
      <w:r>
        <w:rPr>
          <w:rFonts w:ascii="Calibri" w:hAnsi="Calibri" w:cs="Calibri"/>
          <w:spacing w:val="-4"/>
          <w:sz w:val="16"/>
          <w:szCs w:val="16"/>
        </w:rPr>
        <w:t xml:space="preserve"> </w:t>
      </w:r>
      <w:r>
        <w:rPr>
          <w:rFonts w:ascii="Calibri" w:hAnsi="Calibri" w:cs="Calibri"/>
          <w:sz w:val="16"/>
          <w:szCs w:val="16"/>
        </w:rPr>
        <w:t>Confidentiality</w:t>
      </w:r>
      <w:r>
        <w:rPr>
          <w:rFonts w:ascii="Calibri" w:hAnsi="Calibri" w:cs="Calibri"/>
          <w:spacing w:val="-6"/>
          <w:sz w:val="16"/>
          <w:szCs w:val="16"/>
        </w:rPr>
        <w:t xml:space="preserve"> </w:t>
      </w:r>
      <w:r>
        <w:rPr>
          <w:rFonts w:ascii="Calibri" w:hAnsi="Calibri" w:cs="Calibri"/>
          <w:sz w:val="16"/>
          <w:szCs w:val="16"/>
        </w:rPr>
        <w:t>of</w:t>
      </w:r>
      <w:r>
        <w:rPr>
          <w:rFonts w:ascii="Calibri" w:hAnsi="Calibri" w:cs="Calibri"/>
          <w:spacing w:val="-6"/>
          <w:sz w:val="16"/>
          <w:szCs w:val="16"/>
        </w:rPr>
        <w:t xml:space="preserve"> </w:t>
      </w:r>
      <w:r>
        <w:rPr>
          <w:rFonts w:ascii="Calibri" w:hAnsi="Calibri" w:cs="Calibri"/>
          <w:sz w:val="16"/>
          <w:szCs w:val="16"/>
        </w:rPr>
        <w:t>Alcohol</w:t>
      </w:r>
      <w:r>
        <w:rPr>
          <w:rFonts w:ascii="Calibri" w:hAnsi="Calibri" w:cs="Calibri"/>
          <w:spacing w:val="-6"/>
          <w:sz w:val="16"/>
          <w:szCs w:val="16"/>
        </w:rPr>
        <w:t xml:space="preserve"> </w:t>
      </w:r>
      <w:r>
        <w:rPr>
          <w:rFonts w:ascii="Calibri" w:hAnsi="Calibri" w:cs="Calibri"/>
          <w:sz w:val="16"/>
          <w:szCs w:val="16"/>
        </w:rPr>
        <w:t>and</w:t>
      </w:r>
      <w:r>
        <w:rPr>
          <w:rFonts w:ascii="Calibri" w:hAnsi="Calibri" w:cs="Calibri"/>
          <w:spacing w:val="-6"/>
          <w:sz w:val="16"/>
          <w:szCs w:val="16"/>
        </w:rPr>
        <w:t xml:space="preserve"> </w:t>
      </w:r>
      <w:r>
        <w:rPr>
          <w:rFonts w:ascii="Calibri" w:hAnsi="Calibri" w:cs="Calibri"/>
          <w:sz w:val="16"/>
          <w:szCs w:val="16"/>
        </w:rPr>
        <w:t>Drug</w:t>
      </w:r>
      <w:r>
        <w:rPr>
          <w:rFonts w:ascii="Calibri" w:hAnsi="Calibri" w:cs="Calibri"/>
          <w:spacing w:val="40"/>
          <w:sz w:val="16"/>
          <w:szCs w:val="16"/>
        </w:rPr>
        <w:t xml:space="preserve"> </w:t>
      </w:r>
      <w:r>
        <w:rPr>
          <w:rFonts w:ascii="Calibri" w:hAnsi="Calibri" w:cs="Calibri"/>
          <w:sz w:val="16"/>
          <w:szCs w:val="16"/>
        </w:rPr>
        <w:t>Abuse</w:t>
      </w:r>
      <w:r>
        <w:rPr>
          <w:rFonts w:ascii="Calibri" w:hAnsi="Calibri" w:cs="Calibri"/>
          <w:spacing w:val="-5"/>
          <w:sz w:val="16"/>
          <w:szCs w:val="16"/>
        </w:rPr>
        <w:t xml:space="preserve"> </w:t>
      </w:r>
      <w:r>
        <w:rPr>
          <w:rFonts w:ascii="Calibri" w:hAnsi="Calibri" w:cs="Calibri"/>
          <w:sz w:val="16"/>
          <w:szCs w:val="16"/>
        </w:rPr>
        <w:t>Patient</w:t>
      </w:r>
      <w:r>
        <w:rPr>
          <w:rFonts w:ascii="Calibri" w:hAnsi="Calibri" w:cs="Calibri"/>
          <w:spacing w:val="-5"/>
          <w:sz w:val="16"/>
          <w:szCs w:val="16"/>
        </w:rPr>
        <w:t xml:space="preserve"> </w:t>
      </w:r>
      <w:r>
        <w:rPr>
          <w:rFonts w:ascii="Calibri" w:hAnsi="Calibri" w:cs="Calibri"/>
          <w:sz w:val="16"/>
          <w:szCs w:val="16"/>
        </w:rPr>
        <w:t>Records</w:t>
      </w:r>
      <w:r>
        <w:rPr>
          <w:rFonts w:ascii="Calibri" w:hAnsi="Calibri" w:cs="Calibri"/>
          <w:spacing w:val="-5"/>
          <w:sz w:val="16"/>
          <w:szCs w:val="16"/>
        </w:rPr>
        <w:t xml:space="preserve"> </w:t>
      </w:r>
      <w:r>
        <w:rPr>
          <w:rFonts w:ascii="Calibri" w:hAnsi="Calibri" w:cs="Calibri"/>
          <w:sz w:val="16"/>
          <w:szCs w:val="16"/>
        </w:rPr>
        <w:t>(codified</w:t>
      </w:r>
      <w:r>
        <w:rPr>
          <w:rFonts w:ascii="Calibri" w:hAnsi="Calibri" w:cs="Calibri"/>
          <w:spacing w:val="-5"/>
          <w:sz w:val="16"/>
          <w:szCs w:val="16"/>
        </w:rPr>
        <w:t xml:space="preserve"> </w:t>
      </w:r>
      <w:r>
        <w:rPr>
          <w:rFonts w:ascii="Calibri" w:hAnsi="Calibri" w:cs="Calibri"/>
          <w:sz w:val="16"/>
          <w:szCs w:val="16"/>
        </w:rPr>
        <w:t>at</w:t>
      </w:r>
      <w:r>
        <w:rPr>
          <w:rFonts w:ascii="Calibri" w:hAnsi="Calibri" w:cs="Calibri"/>
          <w:spacing w:val="-5"/>
          <w:sz w:val="16"/>
          <w:szCs w:val="16"/>
        </w:rPr>
        <w:t xml:space="preserve"> </w:t>
      </w:r>
      <w:r>
        <w:rPr>
          <w:rFonts w:ascii="Calibri" w:hAnsi="Calibri" w:cs="Calibri"/>
          <w:sz w:val="16"/>
          <w:szCs w:val="16"/>
        </w:rPr>
        <w:t>42</w:t>
      </w:r>
      <w:r>
        <w:rPr>
          <w:rFonts w:ascii="Calibri" w:hAnsi="Calibri" w:cs="Calibri"/>
          <w:spacing w:val="-2"/>
          <w:sz w:val="16"/>
          <w:szCs w:val="16"/>
        </w:rPr>
        <w:t xml:space="preserve"> </w:t>
      </w:r>
      <w:r>
        <w:rPr>
          <w:rFonts w:ascii="Calibri" w:hAnsi="Calibri" w:cs="Calibri"/>
          <w:sz w:val="16"/>
          <w:szCs w:val="16"/>
        </w:rPr>
        <w:t>C.F.R.</w:t>
      </w:r>
      <w:r>
        <w:rPr>
          <w:rFonts w:ascii="Calibri" w:hAnsi="Calibri" w:cs="Calibri"/>
          <w:spacing w:val="-4"/>
          <w:sz w:val="16"/>
          <w:szCs w:val="16"/>
        </w:rPr>
        <w:t xml:space="preserve"> </w:t>
      </w:r>
      <w:r>
        <w:rPr>
          <w:rFonts w:ascii="Calibri" w:hAnsi="Calibri" w:cs="Calibri"/>
          <w:sz w:val="16"/>
          <w:szCs w:val="16"/>
        </w:rPr>
        <w:t>Part</w:t>
      </w:r>
      <w:r>
        <w:rPr>
          <w:rFonts w:ascii="Calibri" w:hAnsi="Calibri" w:cs="Calibri"/>
          <w:spacing w:val="-5"/>
          <w:sz w:val="16"/>
          <w:szCs w:val="16"/>
        </w:rPr>
        <w:t xml:space="preserve"> </w:t>
      </w:r>
      <w:r>
        <w:rPr>
          <w:rFonts w:ascii="Calibri" w:hAnsi="Calibri" w:cs="Calibri"/>
          <w:sz w:val="16"/>
          <w:szCs w:val="16"/>
        </w:rPr>
        <w:t>2),</w:t>
      </w:r>
      <w:r>
        <w:rPr>
          <w:rFonts w:ascii="Calibri" w:hAnsi="Calibri" w:cs="Calibri"/>
          <w:spacing w:val="-3"/>
          <w:sz w:val="16"/>
          <w:szCs w:val="16"/>
        </w:rPr>
        <w:t xml:space="preserve"> </w:t>
      </w:r>
      <w:r>
        <w:rPr>
          <w:rFonts w:ascii="Calibri" w:hAnsi="Calibri" w:cs="Calibri"/>
          <w:sz w:val="16"/>
          <w:szCs w:val="16"/>
        </w:rPr>
        <w:t>as</w:t>
      </w:r>
      <w:r>
        <w:rPr>
          <w:rFonts w:ascii="Calibri" w:hAnsi="Calibri" w:cs="Calibri"/>
          <w:spacing w:val="-5"/>
          <w:sz w:val="16"/>
          <w:szCs w:val="16"/>
        </w:rPr>
        <w:t xml:space="preserve"> </w:t>
      </w:r>
      <w:r>
        <w:rPr>
          <w:rFonts w:ascii="Calibri" w:hAnsi="Calibri" w:cs="Calibri"/>
          <w:sz w:val="16"/>
          <w:szCs w:val="16"/>
        </w:rPr>
        <w:t>amended</w:t>
      </w:r>
      <w:r>
        <w:rPr>
          <w:rFonts w:ascii="Calibri" w:hAnsi="Calibri" w:cs="Calibri"/>
          <w:spacing w:val="-5"/>
          <w:sz w:val="16"/>
          <w:szCs w:val="16"/>
        </w:rPr>
        <w:t xml:space="preserve"> </w:t>
      </w:r>
      <w:r>
        <w:rPr>
          <w:rFonts w:ascii="Calibri" w:hAnsi="Calibri" w:cs="Calibri"/>
          <w:sz w:val="16"/>
          <w:szCs w:val="16"/>
        </w:rPr>
        <w:t>(collectively</w:t>
      </w:r>
      <w:r>
        <w:rPr>
          <w:rFonts w:ascii="Calibri" w:hAnsi="Calibri" w:cs="Calibri"/>
          <w:spacing w:val="-5"/>
          <w:sz w:val="16"/>
          <w:szCs w:val="16"/>
        </w:rPr>
        <w:t xml:space="preserve"> </w:t>
      </w:r>
      <w:r>
        <w:rPr>
          <w:rFonts w:ascii="Calibri" w:hAnsi="Calibri" w:cs="Calibri"/>
          <w:sz w:val="16"/>
          <w:szCs w:val="16"/>
        </w:rPr>
        <w:t>referred</w:t>
      </w:r>
      <w:r>
        <w:rPr>
          <w:rFonts w:ascii="Calibri" w:hAnsi="Calibri" w:cs="Calibri"/>
          <w:spacing w:val="-2"/>
          <w:sz w:val="16"/>
          <w:szCs w:val="16"/>
        </w:rPr>
        <w:t xml:space="preserve"> </w:t>
      </w:r>
      <w:r>
        <w:rPr>
          <w:rFonts w:ascii="Calibri" w:hAnsi="Calibri" w:cs="Calibri"/>
          <w:sz w:val="16"/>
          <w:szCs w:val="16"/>
        </w:rPr>
        <w:t>to</w:t>
      </w:r>
      <w:r>
        <w:rPr>
          <w:rFonts w:ascii="Calibri" w:hAnsi="Calibri" w:cs="Calibri"/>
          <w:spacing w:val="-5"/>
          <w:sz w:val="16"/>
          <w:szCs w:val="16"/>
        </w:rPr>
        <w:t xml:space="preserve"> </w:t>
      </w:r>
      <w:r>
        <w:rPr>
          <w:rFonts w:ascii="Calibri" w:hAnsi="Calibri" w:cs="Calibri"/>
          <w:sz w:val="16"/>
          <w:szCs w:val="16"/>
        </w:rPr>
        <w:t>as</w:t>
      </w:r>
      <w:r>
        <w:rPr>
          <w:rFonts w:ascii="Calibri" w:hAnsi="Calibri" w:cs="Calibri"/>
          <w:spacing w:val="-5"/>
          <w:sz w:val="16"/>
          <w:szCs w:val="16"/>
        </w:rPr>
        <w:t xml:space="preserve"> </w:t>
      </w:r>
      <w:r>
        <w:rPr>
          <w:rFonts w:ascii="Calibri" w:hAnsi="Calibri" w:cs="Calibri"/>
          <w:sz w:val="16"/>
          <w:szCs w:val="16"/>
        </w:rPr>
        <w:t>“HIPAA”),</w:t>
      </w:r>
      <w:r>
        <w:rPr>
          <w:rFonts w:ascii="Calibri" w:hAnsi="Calibri" w:cs="Calibri"/>
          <w:spacing w:val="-3"/>
          <w:sz w:val="16"/>
          <w:szCs w:val="16"/>
        </w:rPr>
        <w:t xml:space="preserve"> </w:t>
      </w:r>
      <w:r>
        <w:rPr>
          <w:rFonts w:ascii="Calibri" w:hAnsi="Calibri" w:cs="Calibri"/>
          <w:sz w:val="16"/>
          <w:szCs w:val="16"/>
        </w:rPr>
        <w:t>to</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extent</w:t>
      </w:r>
      <w:r>
        <w:rPr>
          <w:rFonts w:ascii="Calibri" w:hAnsi="Calibri" w:cs="Calibri"/>
          <w:spacing w:val="-5"/>
          <w:sz w:val="16"/>
          <w:szCs w:val="16"/>
        </w:rPr>
        <w:t xml:space="preserve"> </w:t>
      </w:r>
      <w:r>
        <w:rPr>
          <w:rFonts w:ascii="Calibri" w:hAnsi="Calibri" w:cs="Calibri"/>
          <w:sz w:val="16"/>
          <w:szCs w:val="16"/>
        </w:rPr>
        <w:t>that</w:t>
      </w:r>
      <w:r>
        <w:rPr>
          <w:rFonts w:ascii="Calibri" w:hAnsi="Calibri" w:cs="Calibri"/>
          <w:spacing w:val="-2"/>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Contractor</w:t>
      </w:r>
      <w:r>
        <w:rPr>
          <w:rFonts w:ascii="Calibri" w:hAnsi="Calibri" w:cs="Calibri"/>
          <w:spacing w:val="-5"/>
          <w:sz w:val="16"/>
          <w:szCs w:val="16"/>
        </w:rPr>
        <w:t xml:space="preserve"> </w:t>
      </w:r>
      <w:r>
        <w:rPr>
          <w:rFonts w:ascii="Calibri" w:hAnsi="Calibri" w:cs="Calibri"/>
          <w:sz w:val="16"/>
          <w:szCs w:val="16"/>
        </w:rPr>
        <w:t>uses,</w:t>
      </w:r>
      <w:r>
        <w:rPr>
          <w:rFonts w:ascii="Calibri" w:hAnsi="Calibri" w:cs="Calibri"/>
          <w:spacing w:val="-4"/>
          <w:sz w:val="16"/>
          <w:szCs w:val="16"/>
        </w:rPr>
        <w:t xml:space="preserve"> </w:t>
      </w:r>
      <w:r>
        <w:rPr>
          <w:rFonts w:ascii="Calibri" w:hAnsi="Calibri" w:cs="Calibri"/>
          <w:sz w:val="16"/>
          <w:szCs w:val="16"/>
        </w:rPr>
        <w:t>discloses,</w:t>
      </w:r>
      <w:r>
        <w:rPr>
          <w:rFonts w:ascii="Calibri" w:hAnsi="Calibri" w:cs="Calibri"/>
          <w:spacing w:val="40"/>
          <w:sz w:val="16"/>
          <w:szCs w:val="16"/>
        </w:rPr>
        <w:t xml:space="preserve"> </w:t>
      </w:r>
      <w:r>
        <w:rPr>
          <w:rFonts w:ascii="Calibri" w:hAnsi="Calibri" w:cs="Calibri"/>
          <w:sz w:val="16"/>
          <w:szCs w:val="16"/>
        </w:rPr>
        <w:t>or has access to protected health information as defined by HIPAA. Under the final Omnibus Rule effective March 2013, Contractor may be required</w:t>
      </w:r>
      <w:r>
        <w:rPr>
          <w:rFonts w:ascii="Calibri" w:hAnsi="Calibri" w:cs="Calibri"/>
          <w:spacing w:val="40"/>
          <w:sz w:val="16"/>
          <w:szCs w:val="16"/>
        </w:rPr>
        <w:t xml:space="preserve"> </w:t>
      </w:r>
      <w:r>
        <w:rPr>
          <w:rFonts w:ascii="Calibri" w:hAnsi="Calibri" w:cs="Calibri"/>
          <w:sz w:val="16"/>
          <w:szCs w:val="16"/>
        </w:rPr>
        <w:t>to enter into a Business Associate Agreement pursuant to HIPAA.</w:t>
      </w:r>
    </w:p>
    <w:p w14:paraId="58FC80A4" w14:textId="77777777" w:rsidR="00545A27" w:rsidRDefault="00545A27">
      <w:pPr>
        <w:pStyle w:val="BodyText"/>
        <w:kinsoku w:val="0"/>
        <w:overflowPunct w:val="0"/>
        <w:rPr>
          <w:rFonts w:ascii="Calibri" w:hAnsi="Calibri" w:cs="Calibri"/>
          <w:sz w:val="16"/>
          <w:szCs w:val="16"/>
        </w:rPr>
      </w:pPr>
    </w:p>
    <w:p w14:paraId="69DFE8C5" w14:textId="77777777" w:rsidR="00545A27" w:rsidRDefault="00545A27">
      <w:pPr>
        <w:pStyle w:val="ListParagraph"/>
        <w:numPr>
          <w:ilvl w:val="0"/>
          <w:numId w:val="13"/>
        </w:numPr>
        <w:tabs>
          <w:tab w:val="left" w:pos="720"/>
        </w:tabs>
        <w:kinsoku w:val="0"/>
        <w:overflowPunct w:val="0"/>
        <w:spacing w:before="1"/>
        <w:ind w:right="359"/>
        <w:jc w:val="both"/>
        <w:rPr>
          <w:rFonts w:ascii="Calibri" w:hAnsi="Calibri" w:cs="Calibri"/>
          <w:color w:val="000000"/>
          <w:sz w:val="16"/>
          <w:szCs w:val="16"/>
        </w:rPr>
      </w:pPr>
      <w:r>
        <w:rPr>
          <w:rFonts w:ascii="Calibri" w:hAnsi="Calibri" w:cs="Calibri"/>
          <w:b/>
          <w:bCs/>
          <w:sz w:val="16"/>
          <w:szCs w:val="16"/>
          <w:u w:val="single"/>
        </w:rPr>
        <w:t>Compliance with Law</w:t>
      </w:r>
      <w:r>
        <w:rPr>
          <w:rFonts w:ascii="Calibri" w:hAnsi="Calibri" w:cs="Calibri"/>
          <w:sz w:val="16"/>
          <w:szCs w:val="16"/>
        </w:rPr>
        <w:t>: Contractor shall comply with all applicable local, state, and federal laws and regulations in carrying out this Agreement,</w:t>
      </w:r>
      <w:r>
        <w:rPr>
          <w:rFonts w:ascii="Calibri" w:hAnsi="Calibri" w:cs="Calibri"/>
          <w:spacing w:val="40"/>
          <w:sz w:val="16"/>
          <w:szCs w:val="16"/>
        </w:rPr>
        <w:t xml:space="preserve"> </w:t>
      </w:r>
      <w:r>
        <w:rPr>
          <w:rFonts w:ascii="Calibri" w:hAnsi="Calibri" w:cs="Calibri"/>
          <w:sz w:val="16"/>
          <w:szCs w:val="16"/>
        </w:rPr>
        <w:t>regardless of whether said local, state, and federal laws are specifically referenced in the Agreement to which this attached is incorporated.</w:t>
      </w:r>
    </w:p>
    <w:p w14:paraId="4DF1BB90" w14:textId="77777777" w:rsidR="00545A27" w:rsidRDefault="00545A27">
      <w:pPr>
        <w:pStyle w:val="ListParagraph"/>
        <w:numPr>
          <w:ilvl w:val="0"/>
          <w:numId w:val="13"/>
        </w:numPr>
        <w:tabs>
          <w:tab w:val="left" w:pos="720"/>
        </w:tabs>
        <w:kinsoku w:val="0"/>
        <w:overflowPunct w:val="0"/>
        <w:spacing w:before="195"/>
        <w:ind w:right="355"/>
        <w:jc w:val="both"/>
        <w:rPr>
          <w:rFonts w:ascii="Calibri" w:hAnsi="Calibri" w:cs="Calibri"/>
          <w:color w:val="000000"/>
          <w:sz w:val="16"/>
          <w:szCs w:val="16"/>
        </w:rPr>
      </w:pPr>
      <w:r>
        <w:rPr>
          <w:rFonts w:ascii="Calibri" w:hAnsi="Calibri" w:cs="Calibri"/>
          <w:b/>
          <w:bCs/>
          <w:sz w:val="16"/>
          <w:szCs w:val="16"/>
          <w:u w:val="single"/>
        </w:rPr>
        <w:t>Tax Set-Off</w:t>
      </w:r>
      <w:r>
        <w:rPr>
          <w:rFonts w:ascii="Calibri" w:hAnsi="Calibri" w:cs="Calibri"/>
          <w:sz w:val="16"/>
          <w:szCs w:val="16"/>
        </w:rPr>
        <w:t>: If, at any time prior to or during the term of any executed agreement, Contractor is delinquent in the payment of real and/or personal</w:t>
      </w:r>
      <w:r>
        <w:rPr>
          <w:rFonts w:ascii="Calibri" w:hAnsi="Calibri" w:cs="Calibri"/>
          <w:spacing w:val="40"/>
          <w:sz w:val="16"/>
          <w:szCs w:val="16"/>
        </w:rPr>
        <w:t xml:space="preserve"> </w:t>
      </w:r>
      <w:r>
        <w:rPr>
          <w:rFonts w:ascii="Calibri" w:hAnsi="Calibri" w:cs="Calibri"/>
          <w:sz w:val="16"/>
          <w:szCs w:val="16"/>
        </w:rPr>
        <w:t xml:space="preserve">property taxes to Sedgwick County, and the delinquency exists at the time payment is </w:t>
      </w:r>
      <w:r>
        <w:rPr>
          <w:rFonts w:ascii="Calibri" w:hAnsi="Calibri" w:cs="Calibri"/>
          <w:sz w:val="16"/>
          <w:szCs w:val="16"/>
        </w:rPr>
        <w:t>due under the Agreement, County will offset said delinquent</w:t>
      </w:r>
      <w:r>
        <w:rPr>
          <w:rFonts w:ascii="Calibri" w:hAnsi="Calibri" w:cs="Calibri"/>
          <w:spacing w:val="40"/>
          <w:sz w:val="16"/>
          <w:szCs w:val="16"/>
        </w:rPr>
        <w:t xml:space="preserve"> </w:t>
      </w:r>
      <w:r>
        <w:rPr>
          <w:rFonts w:ascii="Calibri" w:hAnsi="Calibri" w:cs="Calibri"/>
          <w:sz w:val="16"/>
          <w:szCs w:val="16"/>
        </w:rPr>
        <w:t>taxes</w:t>
      </w:r>
      <w:r>
        <w:rPr>
          <w:rFonts w:ascii="Calibri" w:hAnsi="Calibri" w:cs="Calibri"/>
          <w:spacing w:val="-5"/>
          <w:sz w:val="16"/>
          <w:szCs w:val="16"/>
        </w:rPr>
        <w:t xml:space="preserve"> </w:t>
      </w:r>
      <w:r>
        <w:rPr>
          <w:rFonts w:ascii="Calibri" w:hAnsi="Calibri" w:cs="Calibri"/>
          <w:sz w:val="16"/>
          <w:szCs w:val="16"/>
        </w:rPr>
        <w:t>by</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amount</w:t>
      </w:r>
      <w:r>
        <w:rPr>
          <w:rFonts w:ascii="Calibri" w:hAnsi="Calibri" w:cs="Calibri"/>
          <w:spacing w:val="-5"/>
          <w:sz w:val="16"/>
          <w:szCs w:val="16"/>
        </w:rPr>
        <w:t xml:space="preserve"> </w:t>
      </w:r>
      <w:r>
        <w:rPr>
          <w:rFonts w:ascii="Calibri" w:hAnsi="Calibri" w:cs="Calibri"/>
          <w:sz w:val="16"/>
          <w:szCs w:val="16"/>
        </w:rPr>
        <w:t>of</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payment</w:t>
      </w:r>
      <w:r>
        <w:rPr>
          <w:rFonts w:ascii="Calibri" w:hAnsi="Calibri" w:cs="Calibri"/>
          <w:spacing w:val="-3"/>
          <w:sz w:val="16"/>
          <w:szCs w:val="16"/>
        </w:rPr>
        <w:t xml:space="preserve"> </w:t>
      </w:r>
      <w:r>
        <w:rPr>
          <w:rFonts w:ascii="Calibri" w:hAnsi="Calibri" w:cs="Calibri"/>
          <w:sz w:val="16"/>
          <w:szCs w:val="16"/>
        </w:rPr>
        <w:t>due</w:t>
      </w:r>
      <w:r>
        <w:rPr>
          <w:rFonts w:ascii="Calibri" w:hAnsi="Calibri" w:cs="Calibri"/>
          <w:spacing w:val="-5"/>
          <w:sz w:val="16"/>
          <w:szCs w:val="16"/>
        </w:rPr>
        <w:t xml:space="preserve"> </w:t>
      </w:r>
      <w:r>
        <w:rPr>
          <w:rFonts w:ascii="Calibri" w:hAnsi="Calibri" w:cs="Calibri"/>
          <w:sz w:val="16"/>
          <w:szCs w:val="16"/>
        </w:rPr>
        <w:t>under</w:t>
      </w:r>
      <w:r>
        <w:rPr>
          <w:rFonts w:ascii="Calibri" w:hAnsi="Calibri" w:cs="Calibri"/>
          <w:spacing w:val="-5"/>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Agreement</w:t>
      </w:r>
      <w:r>
        <w:rPr>
          <w:rFonts w:ascii="Calibri" w:hAnsi="Calibri" w:cs="Calibri"/>
          <w:spacing w:val="-5"/>
          <w:sz w:val="16"/>
          <w:szCs w:val="16"/>
        </w:rPr>
        <w:t xml:space="preserve"> </w:t>
      </w:r>
      <w:r>
        <w:rPr>
          <w:rFonts w:ascii="Calibri" w:hAnsi="Calibri" w:cs="Calibri"/>
          <w:sz w:val="16"/>
          <w:szCs w:val="16"/>
        </w:rPr>
        <w:t>and</w:t>
      </w:r>
      <w:r>
        <w:rPr>
          <w:rFonts w:ascii="Calibri" w:hAnsi="Calibri" w:cs="Calibri"/>
          <w:spacing w:val="-5"/>
          <w:sz w:val="16"/>
          <w:szCs w:val="16"/>
        </w:rPr>
        <w:t xml:space="preserve"> </w:t>
      </w:r>
      <w:r>
        <w:rPr>
          <w:rFonts w:ascii="Calibri" w:hAnsi="Calibri" w:cs="Calibri"/>
          <w:sz w:val="16"/>
          <w:szCs w:val="16"/>
        </w:rPr>
        <w:t>will</w:t>
      </w:r>
      <w:r>
        <w:rPr>
          <w:rFonts w:ascii="Calibri" w:hAnsi="Calibri" w:cs="Calibri"/>
          <w:spacing w:val="-5"/>
          <w:sz w:val="16"/>
          <w:szCs w:val="16"/>
        </w:rPr>
        <w:t xml:space="preserve"> </w:t>
      </w:r>
      <w:r>
        <w:rPr>
          <w:rFonts w:ascii="Calibri" w:hAnsi="Calibri" w:cs="Calibri"/>
          <w:sz w:val="16"/>
          <w:szCs w:val="16"/>
        </w:rPr>
        <w:t>continue</w:t>
      </w:r>
      <w:r>
        <w:rPr>
          <w:rFonts w:ascii="Calibri" w:hAnsi="Calibri" w:cs="Calibri"/>
          <w:spacing w:val="-5"/>
          <w:sz w:val="16"/>
          <w:szCs w:val="16"/>
        </w:rPr>
        <w:t xml:space="preserve"> </w:t>
      </w:r>
      <w:r>
        <w:rPr>
          <w:rFonts w:ascii="Calibri" w:hAnsi="Calibri" w:cs="Calibri"/>
          <w:sz w:val="16"/>
          <w:szCs w:val="16"/>
        </w:rPr>
        <w:t>to</w:t>
      </w:r>
      <w:r>
        <w:rPr>
          <w:rFonts w:ascii="Calibri" w:hAnsi="Calibri" w:cs="Calibri"/>
          <w:spacing w:val="-5"/>
          <w:sz w:val="16"/>
          <w:szCs w:val="16"/>
        </w:rPr>
        <w:t xml:space="preserve"> </w:t>
      </w:r>
      <w:r>
        <w:rPr>
          <w:rFonts w:ascii="Calibri" w:hAnsi="Calibri" w:cs="Calibri"/>
          <w:sz w:val="16"/>
          <w:szCs w:val="16"/>
        </w:rPr>
        <w:t>do</w:t>
      </w:r>
      <w:r>
        <w:rPr>
          <w:rFonts w:ascii="Calibri" w:hAnsi="Calibri" w:cs="Calibri"/>
          <w:spacing w:val="-5"/>
          <w:sz w:val="16"/>
          <w:szCs w:val="16"/>
        </w:rPr>
        <w:t xml:space="preserve"> </w:t>
      </w:r>
      <w:r>
        <w:rPr>
          <w:rFonts w:ascii="Calibri" w:hAnsi="Calibri" w:cs="Calibri"/>
          <w:sz w:val="16"/>
          <w:szCs w:val="16"/>
        </w:rPr>
        <w:t>so</w:t>
      </w:r>
      <w:r>
        <w:rPr>
          <w:rFonts w:ascii="Calibri" w:hAnsi="Calibri" w:cs="Calibri"/>
          <w:spacing w:val="-5"/>
          <w:sz w:val="16"/>
          <w:szCs w:val="16"/>
        </w:rPr>
        <w:t xml:space="preserve"> </w:t>
      </w:r>
      <w:r>
        <w:rPr>
          <w:rFonts w:ascii="Calibri" w:hAnsi="Calibri" w:cs="Calibri"/>
          <w:sz w:val="16"/>
          <w:szCs w:val="16"/>
        </w:rPr>
        <w:t>until</w:t>
      </w:r>
      <w:r>
        <w:rPr>
          <w:rFonts w:ascii="Calibri" w:hAnsi="Calibri" w:cs="Calibri"/>
          <w:spacing w:val="-2"/>
          <w:sz w:val="16"/>
          <w:szCs w:val="16"/>
        </w:rPr>
        <w:t xml:space="preserve"> </w:t>
      </w:r>
      <w:r>
        <w:rPr>
          <w:rFonts w:ascii="Calibri" w:hAnsi="Calibri" w:cs="Calibri"/>
          <w:sz w:val="16"/>
          <w:szCs w:val="16"/>
        </w:rPr>
        <w:t>the</w:t>
      </w:r>
      <w:r>
        <w:rPr>
          <w:rFonts w:ascii="Calibri" w:hAnsi="Calibri" w:cs="Calibri"/>
          <w:spacing w:val="-5"/>
          <w:sz w:val="16"/>
          <w:szCs w:val="16"/>
        </w:rPr>
        <w:t xml:space="preserve"> </w:t>
      </w:r>
      <w:r>
        <w:rPr>
          <w:rFonts w:ascii="Calibri" w:hAnsi="Calibri" w:cs="Calibri"/>
          <w:sz w:val="16"/>
          <w:szCs w:val="16"/>
        </w:rPr>
        <w:t>delinquency</w:t>
      </w:r>
      <w:r>
        <w:rPr>
          <w:rFonts w:ascii="Calibri" w:hAnsi="Calibri" w:cs="Calibri"/>
          <w:spacing w:val="-5"/>
          <w:sz w:val="16"/>
          <w:szCs w:val="16"/>
        </w:rPr>
        <w:t xml:space="preserve"> </w:t>
      </w:r>
      <w:r>
        <w:rPr>
          <w:rFonts w:ascii="Calibri" w:hAnsi="Calibri" w:cs="Calibri"/>
          <w:sz w:val="16"/>
          <w:szCs w:val="16"/>
        </w:rPr>
        <w:t>is</w:t>
      </w:r>
      <w:r>
        <w:rPr>
          <w:rFonts w:ascii="Calibri" w:hAnsi="Calibri" w:cs="Calibri"/>
          <w:spacing w:val="-5"/>
          <w:sz w:val="16"/>
          <w:szCs w:val="16"/>
        </w:rPr>
        <w:t xml:space="preserve"> </w:t>
      </w:r>
      <w:r>
        <w:rPr>
          <w:rFonts w:ascii="Calibri" w:hAnsi="Calibri" w:cs="Calibri"/>
          <w:sz w:val="16"/>
          <w:szCs w:val="16"/>
        </w:rPr>
        <w:t>satisfied,</w:t>
      </w:r>
      <w:r>
        <w:rPr>
          <w:rFonts w:ascii="Calibri" w:hAnsi="Calibri" w:cs="Calibri"/>
          <w:spacing w:val="-4"/>
          <w:sz w:val="16"/>
          <w:szCs w:val="16"/>
        </w:rPr>
        <w:t xml:space="preserve"> </w:t>
      </w:r>
      <w:r>
        <w:rPr>
          <w:rFonts w:ascii="Calibri" w:hAnsi="Calibri" w:cs="Calibri"/>
          <w:sz w:val="16"/>
          <w:szCs w:val="16"/>
        </w:rPr>
        <w:t>pursuant</w:t>
      </w:r>
      <w:r>
        <w:rPr>
          <w:rFonts w:ascii="Calibri" w:hAnsi="Calibri" w:cs="Calibri"/>
          <w:spacing w:val="-5"/>
          <w:sz w:val="16"/>
          <w:szCs w:val="16"/>
        </w:rPr>
        <w:t xml:space="preserve"> </w:t>
      </w:r>
      <w:r>
        <w:rPr>
          <w:rFonts w:ascii="Calibri" w:hAnsi="Calibri" w:cs="Calibri"/>
          <w:sz w:val="16"/>
          <w:szCs w:val="16"/>
        </w:rPr>
        <w:t>to</w:t>
      </w:r>
      <w:r>
        <w:rPr>
          <w:rFonts w:ascii="Calibri" w:hAnsi="Calibri" w:cs="Calibri"/>
          <w:spacing w:val="-5"/>
          <w:sz w:val="16"/>
          <w:szCs w:val="16"/>
        </w:rPr>
        <w:t xml:space="preserve"> </w:t>
      </w:r>
      <w:r>
        <w:rPr>
          <w:rFonts w:ascii="Calibri" w:hAnsi="Calibri" w:cs="Calibri"/>
          <w:sz w:val="16"/>
          <w:szCs w:val="16"/>
        </w:rPr>
        <w:t>K.S.A.</w:t>
      </w:r>
      <w:r>
        <w:rPr>
          <w:rFonts w:ascii="Calibri" w:hAnsi="Calibri" w:cs="Calibri"/>
          <w:spacing w:val="-4"/>
          <w:sz w:val="16"/>
          <w:szCs w:val="16"/>
        </w:rPr>
        <w:t xml:space="preserve"> </w:t>
      </w:r>
      <w:r>
        <w:rPr>
          <w:rFonts w:ascii="Calibri" w:hAnsi="Calibri" w:cs="Calibri"/>
          <w:sz w:val="16"/>
          <w:szCs w:val="16"/>
        </w:rPr>
        <w:t>79-2012.</w:t>
      </w:r>
    </w:p>
    <w:p w14:paraId="4DB54FAA" w14:textId="77777777" w:rsidR="00545A27" w:rsidRDefault="00545A27">
      <w:pPr>
        <w:pStyle w:val="ListParagraph"/>
        <w:numPr>
          <w:ilvl w:val="0"/>
          <w:numId w:val="13"/>
        </w:numPr>
        <w:tabs>
          <w:tab w:val="left" w:pos="720"/>
        </w:tabs>
        <w:kinsoku w:val="0"/>
        <w:overflowPunct w:val="0"/>
        <w:spacing w:before="194"/>
        <w:ind w:right="355"/>
        <w:jc w:val="both"/>
        <w:rPr>
          <w:rFonts w:ascii="Calibri" w:hAnsi="Calibri" w:cs="Calibri"/>
          <w:color w:val="000000"/>
          <w:sz w:val="16"/>
          <w:szCs w:val="16"/>
        </w:rPr>
      </w:pPr>
      <w:r>
        <w:rPr>
          <w:rFonts w:ascii="Calibri" w:hAnsi="Calibri" w:cs="Calibri"/>
          <w:b/>
          <w:bCs/>
          <w:sz w:val="16"/>
          <w:szCs w:val="16"/>
          <w:u w:val="single"/>
        </w:rPr>
        <w:t>Inapplicability to Municipal</w:t>
      </w:r>
      <w:r>
        <w:rPr>
          <w:rFonts w:ascii="Calibri" w:hAnsi="Calibri" w:cs="Calibri"/>
          <w:b/>
          <w:bCs/>
          <w:spacing w:val="-1"/>
          <w:sz w:val="16"/>
          <w:szCs w:val="16"/>
          <w:u w:val="single"/>
        </w:rPr>
        <w:t xml:space="preserve"> </w:t>
      </w:r>
      <w:r>
        <w:rPr>
          <w:rFonts w:ascii="Calibri" w:hAnsi="Calibri" w:cs="Calibri"/>
          <w:b/>
          <w:bCs/>
          <w:sz w:val="16"/>
          <w:szCs w:val="16"/>
          <w:u w:val="single"/>
        </w:rPr>
        <w:t>Contractors</w:t>
      </w:r>
      <w:r>
        <w:rPr>
          <w:rFonts w:ascii="Calibri" w:hAnsi="Calibri" w:cs="Calibri"/>
          <w:sz w:val="16"/>
          <w:szCs w:val="16"/>
        </w:rPr>
        <w:t>: The</w:t>
      </w:r>
      <w:r>
        <w:rPr>
          <w:rFonts w:ascii="Calibri" w:hAnsi="Calibri" w:cs="Calibri"/>
          <w:spacing w:val="-1"/>
          <w:sz w:val="16"/>
          <w:szCs w:val="16"/>
        </w:rPr>
        <w:t xml:space="preserve"> </w:t>
      </w:r>
      <w:r>
        <w:rPr>
          <w:rFonts w:ascii="Calibri" w:hAnsi="Calibri" w:cs="Calibri"/>
          <w:sz w:val="16"/>
          <w:szCs w:val="16"/>
        </w:rPr>
        <w:t>following provisions found in this Sedgwick County Mandatory Contractual Provisions Attachment shall</w:t>
      </w:r>
      <w:r>
        <w:rPr>
          <w:rFonts w:ascii="Calibri" w:hAnsi="Calibri" w:cs="Calibri"/>
          <w:spacing w:val="40"/>
          <w:sz w:val="16"/>
          <w:szCs w:val="16"/>
        </w:rPr>
        <w:t xml:space="preserve"> </w:t>
      </w:r>
      <w:r>
        <w:rPr>
          <w:rFonts w:ascii="Calibri" w:hAnsi="Calibri" w:cs="Calibri"/>
          <w:sz w:val="16"/>
          <w:szCs w:val="16"/>
        </w:rPr>
        <w:t>be inapplicable if the contractor is a Kansas county, incorporated city, township, or improvement district: 8, 10, and 17.</w:t>
      </w:r>
    </w:p>
    <w:p w14:paraId="3FBE0A1E" w14:textId="77777777" w:rsidR="00545A27" w:rsidRDefault="00545A27">
      <w:pPr>
        <w:pStyle w:val="BodyText"/>
        <w:kinsoku w:val="0"/>
        <w:overflowPunct w:val="0"/>
        <w:spacing w:before="2"/>
        <w:rPr>
          <w:rFonts w:ascii="Calibri" w:hAnsi="Calibri" w:cs="Calibri"/>
          <w:sz w:val="16"/>
          <w:szCs w:val="16"/>
        </w:rPr>
      </w:pPr>
    </w:p>
    <w:p w14:paraId="7897072C" w14:textId="77777777" w:rsidR="00545A27" w:rsidRDefault="00545A27">
      <w:pPr>
        <w:pStyle w:val="ListParagraph"/>
        <w:numPr>
          <w:ilvl w:val="0"/>
          <w:numId w:val="13"/>
        </w:numPr>
        <w:tabs>
          <w:tab w:val="left" w:pos="720"/>
        </w:tabs>
        <w:kinsoku w:val="0"/>
        <w:overflowPunct w:val="0"/>
        <w:ind w:right="356"/>
        <w:jc w:val="both"/>
        <w:rPr>
          <w:rFonts w:ascii="Calibri" w:hAnsi="Calibri" w:cs="Calibri"/>
          <w:color w:val="000000"/>
          <w:sz w:val="16"/>
          <w:szCs w:val="16"/>
        </w:rPr>
      </w:pPr>
      <w:r>
        <w:rPr>
          <w:rFonts w:ascii="Calibri" w:hAnsi="Calibri" w:cs="Calibri"/>
          <w:b/>
          <w:bCs/>
          <w:sz w:val="16"/>
          <w:szCs w:val="16"/>
          <w:u w:val="single"/>
        </w:rPr>
        <w:t>Safety Recall Notices</w:t>
      </w:r>
      <w:r>
        <w:rPr>
          <w:rFonts w:ascii="Calibri" w:hAnsi="Calibri" w:cs="Calibri"/>
          <w:sz w:val="16"/>
          <w:szCs w:val="16"/>
        </w:rPr>
        <w:t xml:space="preserve">: Throughout the term of the Agreement and </w:t>
      </w:r>
      <w:proofErr w:type="gramStart"/>
      <w:r>
        <w:rPr>
          <w:rFonts w:ascii="Calibri" w:hAnsi="Calibri" w:cs="Calibri"/>
          <w:sz w:val="16"/>
          <w:szCs w:val="16"/>
        </w:rPr>
        <w:t>at all times</w:t>
      </w:r>
      <w:proofErr w:type="gramEnd"/>
      <w:r>
        <w:rPr>
          <w:rFonts w:ascii="Calibri" w:hAnsi="Calibri" w:cs="Calibri"/>
          <w:sz w:val="16"/>
          <w:szCs w:val="16"/>
        </w:rPr>
        <w:t xml:space="preserve"> thereafter, Contractor must immediately notify County of </w:t>
      </w:r>
      <w:proofErr w:type="gramStart"/>
      <w:r>
        <w:rPr>
          <w:rFonts w:ascii="Calibri" w:hAnsi="Calibri" w:cs="Calibri"/>
          <w:sz w:val="16"/>
          <w:szCs w:val="16"/>
        </w:rPr>
        <w:t>any and all</w:t>
      </w:r>
      <w:proofErr w:type="gramEnd"/>
      <w:r>
        <w:rPr>
          <w:rFonts w:ascii="Calibri" w:hAnsi="Calibri" w:cs="Calibri"/>
          <w:spacing w:val="40"/>
          <w:sz w:val="16"/>
          <w:szCs w:val="16"/>
        </w:rPr>
        <w:t xml:space="preserve"> </w:t>
      </w:r>
      <w:r>
        <w:rPr>
          <w:rFonts w:ascii="Calibri" w:hAnsi="Calibri" w:cs="Calibri"/>
          <w:sz w:val="16"/>
          <w:szCs w:val="16"/>
        </w:rPr>
        <w:t>safety</w:t>
      </w:r>
      <w:r>
        <w:rPr>
          <w:rFonts w:ascii="Calibri" w:hAnsi="Calibri" w:cs="Calibri"/>
          <w:spacing w:val="-3"/>
          <w:sz w:val="16"/>
          <w:szCs w:val="16"/>
        </w:rPr>
        <w:t xml:space="preserve"> </w:t>
      </w:r>
      <w:r>
        <w:rPr>
          <w:rFonts w:ascii="Calibri" w:hAnsi="Calibri" w:cs="Calibri"/>
          <w:sz w:val="16"/>
          <w:szCs w:val="16"/>
        </w:rPr>
        <w:t>recall</w:t>
      </w:r>
      <w:r>
        <w:rPr>
          <w:rFonts w:ascii="Calibri" w:hAnsi="Calibri" w:cs="Calibri"/>
          <w:spacing w:val="-3"/>
          <w:sz w:val="16"/>
          <w:szCs w:val="16"/>
        </w:rPr>
        <w:t xml:space="preserve"> </w:t>
      </w:r>
      <w:r>
        <w:rPr>
          <w:rFonts w:ascii="Calibri" w:hAnsi="Calibri" w:cs="Calibri"/>
          <w:sz w:val="16"/>
          <w:szCs w:val="16"/>
        </w:rPr>
        <w:t>notices</w:t>
      </w:r>
      <w:r>
        <w:rPr>
          <w:rFonts w:ascii="Calibri" w:hAnsi="Calibri" w:cs="Calibri"/>
          <w:spacing w:val="-3"/>
          <w:sz w:val="16"/>
          <w:szCs w:val="16"/>
        </w:rPr>
        <w:t xml:space="preserve"> </w:t>
      </w:r>
      <w:r>
        <w:rPr>
          <w:rFonts w:ascii="Calibri" w:hAnsi="Calibri" w:cs="Calibri"/>
          <w:sz w:val="16"/>
          <w:szCs w:val="16"/>
        </w:rPr>
        <w:t>of</w:t>
      </w:r>
      <w:r>
        <w:rPr>
          <w:rFonts w:ascii="Calibri" w:hAnsi="Calibri" w:cs="Calibri"/>
          <w:spacing w:val="-3"/>
          <w:sz w:val="16"/>
          <w:szCs w:val="16"/>
        </w:rPr>
        <w:t xml:space="preserve"> </w:t>
      </w:r>
      <w:r>
        <w:rPr>
          <w:rFonts w:ascii="Calibri" w:hAnsi="Calibri" w:cs="Calibri"/>
          <w:sz w:val="16"/>
          <w:szCs w:val="16"/>
        </w:rPr>
        <w:t>products,</w:t>
      </w:r>
      <w:r>
        <w:rPr>
          <w:rFonts w:ascii="Calibri" w:hAnsi="Calibri" w:cs="Calibri"/>
          <w:spacing w:val="-3"/>
          <w:sz w:val="16"/>
          <w:szCs w:val="16"/>
        </w:rPr>
        <w:t xml:space="preserve"> </w:t>
      </w:r>
      <w:r>
        <w:rPr>
          <w:rFonts w:ascii="Calibri" w:hAnsi="Calibri" w:cs="Calibri"/>
          <w:sz w:val="16"/>
          <w:szCs w:val="16"/>
        </w:rPr>
        <w:t>goods,</w:t>
      </w:r>
      <w:r>
        <w:rPr>
          <w:rFonts w:ascii="Calibri" w:hAnsi="Calibri" w:cs="Calibri"/>
          <w:spacing w:val="-3"/>
          <w:sz w:val="16"/>
          <w:szCs w:val="16"/>
        </w:rPr>
        <w:t xml:space="preserve"> </w:t>
      </w:r>
      <w:r>
        <w:rPr>
          <w:rFonts w:ascii="Calibri" w:hAnsi="Calibri" w:cs="Calibri"/>
          <w:sz w:val="16"/>
          <w:szCs w:val="16"/>
        </w:rPr>
        <w:t>and</w:t>
      </w:r>
      <w:r>
        <w:rPr>
          <w:rFonts w:ascii="Calibri" w:hAnsi="Calibri" w:cs="Calibri"/>
          <w:spacing w:val="-3"/>
          <w:sz w:val="16"/>
          <w:szCs w:val="16"/>
        </w:rPr>
        <w:t xml:space="preserve"> </w:t>
      </w:r>
      <w:r>
        <w:rPr>
          <w:rFonts w:ascii="Calibri" w:hAnsi="Calibri" w:cs="Calibri"/>
          <w:sz w:val="16"/>
          <w:szCs w:val="16"/>
        </w:rPr>
        <w:t>services</w:t>
      </w:r>
      <w:r>
        <w:rPr>
          <w:rFonts w:ascii="Calibri" w:hAnsi="Calibri" w:cs="Calibri"/>
          <w:spacing w:val="-3"/>
          <w:sz w:val="16"/>
          <w:szCs w:val="16"/>
        </w:rPr>
        <w:t xml:space="preserve"> </w:t>
      </w:r>
      <w:r>
        <w:rPr>
          <w:rFonts w:ascii="Calibri" w:hAnsi="Calibri" w:cs="Calibri"/>
          <w:sz w:val="16"/>
          <w:szCs w:val="16"/>
        </w:rPr>
        <w:t>Contractor</w:t>
      </w:r>
      <w:r>
        <w:rPr>
          <w:rFonts w:ascii="Calibri" w:hAnsi="Calibri" w:cs="Calibri"/>
          <w:spacing w:val="-3"/>
          <w:sz w:val="16"/>
          <w:szCs w:val="16"/>
        </w:rPr>
        <w:t xml:space="preserve"> </w:t>
      </w:r>
      <w:r>
        <w:rPr>
          <w:rFonts w:ascii="Calibri" w:hAnsi="Calibri" w:cs="Calibri"/>
          <w:sz w:val="16"/>
          <w:szCs w:val="16"/>
        </w:rPr>
        <w:t>has</w:t>
      </w:r>
      <w:r>
        <w:rPr>
          <w:rFonts w:ascii="Calibri" w:hAnsi="Calibri" w:cs="Calibri"/>
          <w:spacing w:val="-3"/>
          <w:sz w:val="16"/>
          <w:szCs w:val="16"/>
        </w:rPr>
        <w:t xml:space="preserve"> </w:t>
      </w:r>
      <w:r>
        <w:rPr>
          <w:rFonts w:ascii="Calibri" w:hAnsi="Calibri" w:cs="Calibri"/>
          <w:sz w:val="16"/>
          <w:szCs w:val="16"/>
        </w:rPr>
        <w:t>provided</w:t>
      </w:r>
      <w:r>
        <w:rPr>
          <w:rFonts w:ascii="Calibri" w:hAnsi="Calibri" w:cs="Calibri"/>
          <w:spacing w:val="-3"/>
          <w:sz w:val="16"/>
          <w:szCs w:val="16"/>
        </w:rPr>
        <w:t xml:space="preserve"> </w:t>
      </w:r>
      <w:r>
        <w:rPr>
          <w:rFonts w:ascii="Calibri" w:hAnsi="Calibri" w:cs="Calibri"/>
          <w:sz w:val="16"/>
          <w:szCs w:val="16"/>
        </w:rPr>
        <w:t>to</w:t>
      </w:r>
      <w:r>
        <w:rPr>
          <w:rFonts w:ascii="Calibri" w:hAnsi="Calibri" w:cs="Calibri"/>
          <w:spacing w:val="-3"/>
          <w:sz w:val="16"/>
          <w:szCs w:val="16"/>
        </w:rPr>
        <w:t xml:space="preserve"> </w:t>
      </w:r>
      <w:r>
        <w:rPr>
          <w:rFonts w:ascii="Calibri" w:hAnsi="Calibri" w:cs="Calibri"/>
          <w:sz w:val="16"/>
          <w:szCs w:val="16"/>
        </w:rPr>
        <w:t>County.</w:t>
      </w:r>
      <w:r>
        <w:rPr>
          <w:rFonts w:ascii="Calibri" w:hAnsi="Calibri" w:cs="Calibri"/>
          <w:spacing w:val="-3"/>
          <w:sz w:val="16"/>
          <w:szCs w:val="16"/>
        </w:rPr>
        <w:t xml:space="preserve"> </w:t>
      </w:r>
      <w:r>
        <w:rPr>
          <w:rFonts w:ascii="Calibri" w:hAnsi="Calibri" w:cs="Calibri"/>
          <w:sz w:val="16"/>
          <w:szCs w:val="16"/>
        </w:rPr>
        <w:t>In</w:t>
      </w:r>
      <w:r>
        <w:rPr>
          <w:rFonts w:ascii="Calibri" w:hAnsi="Calibri" w:cs="Calibri"/>
          <w:spacing w:val="-3"/>
          <w:sz w:val="16"/>
          <w:szCs w:val="16"/>
        </w:rPr>
        <w:t xml:space="preserve"> </w:t>
      </w:r>
      <w:r>
        <w:rPr>
          <w:rFonts w:ascii="Calibri" w:hAnsi="Calibri" w:cs="Calibri"/>
          <w:sz w:val="16"/>
          <w:szCs w:val="16"/>
        </w:rPr>
        <w:t>addition,</w:t>
      </w:r>
      <w:r>
        <w:rPr>
          <w:rFonts w:ascii="Calibri" w:hAnsi="Calibri" w:cs="Calibri"/>
          <w:spacing w:val="-3"/>
          <w:sz w:val="16"/>
          <w:szCs w:val="16"/>
        </w:rPr>
        <w:t xml:space="preserve"> </w:t>
      </w:r>
      <w:r>
        <w:rPr>
          <w:rFonts w:ascii="Calibri" w:hAnsi="Calibri" w:cs="Calibri"/>
          <w:sz w:val="16"/>
          <w:szCs w:val="16"/>
        </w:rPr>
        <w:t>Contractor</w:t>
      </w:r>
      <w:r>
        <w:rPr>
          <w:rFonts w:ascii="Calibri" w:hAnsi="Calibri" w:cs="Calibri"/>
          <w:spacing w:val="-3"/>
          <w:sz w:val="16"/>
          <w:szCs w:val="16"/>
        </w:rPr>
        <w:t xml:space="preserve"> </w:t>
      </w:r>
      <w:r>
        <w:rPr>
          <w:rFonts w:ascii="Calibri" w:hAnsi="Calibri" w:cs="Calibri"/>
          <w:sz w:val="16"/>
          <w:szCs w:val="16"/>
        </w:rPr>
        <w:t>shall</w:t>
      </w:r>
      <w:r>
        <w:rPr>
          <w:rFonts w:ascii="Calibri" w:hAnsi="Calibri" w:cs="Calibri"/>
          <w:spacing w:val="-3"/>
          <w:sz w:val="16"/>
          <w:szCs w:val="16"/>
        </w:rPr>
        <w:t xml:space="preserve"> </w:t>
      </w:r>
      <w:r>
        <w:rPr>
          <w:rFonts w:ascii="Calibri" w:hAnsi="Calibri" w:cs="Calibri"/>
          <w:sz w:val="16"/>
          <w:szCs w:val="16"/>
        </w:rPr>
        <w:t>remedy</w:t>
      </w:r>
      <w:r>
        <w:rPr>
          <w:rFonts w:ascii="Calibri" w:hAnsi="Calibri" w:cs="Calibri"/>
          <w:spacing w:val="-3"/>
          <w:sz w:val="16"/>
          <w:szCs w:val="16"/>
        </w:rPr>
        <w:t xml:space="preserve"> </w:t>
      </w:r>
      <w:r>
        <w:rPr>
          <w:rFonts w:ascii="Calibri" w:hAnsi="Calibri" w:cs="Calibri"/>
          <w:sz w:val="16"/>
          <w:szCs w:val="16"/>
        </w:rPr>
        <w:t>the</w:t>
      </w:r>
      <w:r>
        <w:rPr>
          <w:rFonts w:ascii="Calibri" w:hAnsi="Calibri" w:cs="Calibri"/>
          <w:spacing w:val="-4"/>
          <w:sz w:val="16"/>
          <w:szCs w:val="16"/>
        </w:rPr>
        <w:t xml:space="preserve"> </w:t>
      </w:r>
      <w:r>
        <w:rPr>
          <w:rFonts w:ascii="Calibri" w:hAnsi="Calibri" w:cs="Calibri"/>
          <w:sz w:val="16"/>
          <w:szCs w:val="16"/>
        </w:rPr>
        <w:t>recalled</w:t>
      </w:r>
      <w:r>
        <w:rPr>
          <w:rFonts w:ascii="Calibri" w:hAnsi="Calibri" w:cs="Calibri"/>
          <w:spacing w:val="-3"/>
          <w:sz w:val="16"/>
          <w:szCs w:val="16"/>
        </w:rPr>
        <w:t xml:space="preserve"> </w:t>
      </w:r>
      <w:r>
        <w:rPr>
          <w:rFonts w:ascii="Calibri" w:hAnsi="Calibri" w:cs="Calibri"/>
          <w:sz w:val="16"/>
          <w:szCs w:val="16"/>
        </w:rPr>
        <w:t>defect(s),</w:t>
      </w:r>
      <w:r>
        <w:rPr>
          <w:rFonts w:ascii="Calibri" w:hAnsi="Calibri" w:cs="Calibri"/>
          <w:spacing w:val="-3"/>
          <w:sz w:val="16"/>
          <w:szCs w:val="16"/>
        </w:rPr>
        <w:t xml:space="preserve"> </w:t>
      </w:r>
      <w:r>
        <w:rPr>
          <w:rFonts w:ascii="Calibri" w:hAnsi="Calibri" w:cs="Calibri"/>
          <w:sz w:val="16"/>
          <w:szCs w:val="16"/>
        </w:rPr>
        <w:t>at</w:t>
      </w:r>
      <w:r>
        <w:rPr>
          <w:rFonts w:ascii="Calibri" w:hAnsi="Calibri" w:cs="Calibri"/>
          <w:spacing w:val="40"/>
          <w:sz w:val="16"/>
          <w:szCs w:val="16"/>
        </w:rPr>
        <w:t xml:space="preserve"> </w:t>
      </w:r>
      <w:r>
        <w:rPr>
          <w:rFonts w:ascii="Calibri" w:hAnsi="Calibri" w:cs="Calibri"/>
          <w:sz w:val="16"/>
          <w:szCs w:val="16"/>
        </w:rPr>
        <w:t>no cost to County, by: (1) providing products, goods, or services reasonably equal to or better than the quality of the products, goods, or services</w:t>
      </w:r>
      <w:r>
        <w:rPr>
          <w:rFonts w:ascii="Calibri" w:hAnsi="Calibri" w:cs="Calibri"/>
          <w:spacing w:val="40"/>
          <w:sz w:val="16"/>
          <w:szCs w:val="16"/>
        </w:rPr>
        <w:t xml:space="preserve"> </w:t>
      </w:r>
      <w:r>
        <w:rPr>
          <w:rFonts w:ascii="Calibri" w:hAnsi="Calibri" w:cs="Calibri"/>
          <w:sz w:val="16"/>
          <w:szCs w:val="16"/>
        </w:rPr>
        <w:t>without accounting for the recalled defect(s); or (2) providing compensation to County in an amount not less than the original cost of the products,</w:t>
      </w:r>
      <w:r>
        <w:rPr>
          <w:rFonts w:ascii="Calibri" w:hAnsi="Calibri" w:cs="Calibri"/>
          <w:spacing w:val="40"/>
          <w:sz w:val="16"/>
          <w:szCs w:val="16"/>
        </w:rPr>
        <w:t xml:space="preserve"> </w:t>
      </w:r>
      <w:r>
        <w:rPr>
          <w:rFonts w:ascii="Calibri" w:hAnsi="Calibri" w:cs="Calibri"/>
          <w:sz w:val="16"/>
          <w:szCs w:val="16"/>
        </w:rPr>
        <w:t>goods, or services less a reasonable amount for depreciation. This Section 19 survives expiration or termination of the Agreement.</w:t>
      </w:r>
    </w:p>
    <w:p w14:paraId="54FB20DD" w14:textId="77777777" w:rsidR="00545A27" w:rsidRDefault="00545A27">
      <w:pPr>
        <w:pStyle w:val="BodyText"/>
        <w:kinsoku w:val="0"/>
        <w:overflowPunct w:val="0"/>
        <w:rPr>
          <w:rFonts w:ascii="Calibri" w:hAnsi="Calibri" w:cs="Calibri"/>
          <w:sz w:val="16"/>
          <w:szCs w:val="16"/>
        </w:rPr>
      </w:pPr>
    </w:p>
    <w:p w14:paraId="41289E1E" w14:textId="77777777" w:rsidR="00545A27" w:rsidRDefault="00545A27">
      <w:pPr>
        <w:pStyle w:val="ListParagraph"/>
        <w:numPr>
          <w:ilvl w:val="0"/>
          <w:numId w:val="13"/>
        </w:numPr>
        <w:tabs>
          <w:tab w:val="left" w:pos="720"/>
        </w:tabs>
        <w:kinsoku w:val="0"/>
        <w:overflowPunct w:val="0"/>
        <w:ind w:right="355"/>
        <w:jc w:val="both"/>
        <w:rPr>
          <w:rFonts w:ascii="Calibri" w:hAnsi="Calibri" w:cs="Calibri"/>
          <w:color w:val="000000"/>
          <w:sz w:val="16"/>
          <w:szCs w:val="16"/>
        </w:rPr>
      </w:pPr>
      <w:r>
        <w:rPr>
          <w:rFonts w:ascii="Calibri" w:hAnsi="Calibri" w:cs="Calibri"/>
          <w:b/>
          <w:bCs/>
          <w:sz w:val="16"/>
          <w:szCs w:val="16"/>
          <w:u w:val="single"/>
        </w:rPr>
        <w:t>Generative</w:t>
      </w:r>
      <w:r>
        <w:rPr>
          <w:rFonts w:ascii="Calibri" w:hAnsi="Calibri" w:cs="Calibri"/>
          <w:b/>
          <w:bCs/>
          <w:spacing w:val="-4"/>
          <w:sz w:val="16"/>
          <w:szCs w:val="16"/>
          <w:u w:val="single"/>
        </w:rPr>
        <w:t xml:space="preserve"> </w:t>
      </w:r>
      <w:r>
        <w:rPr>
          <w:rFonts w:ascii="Calibri" w:hAnsi="Calibri" w:cs="Calibri"/>
          <w:b/>
          <w:bCs/>
          <w:sz w:val="16"/>
          <w:szCs w:val="16"/>
          <w:u w:val="single"/>
        </w:rPr>
        <w:t>AI</w:t>
      </w:r>
      <w:r>
        <w:rPr>
          <w:rFonts w:ascii="Calibri" w:hAnsi="Calibri" w:cs="Calibri"/>
          <w:sz w:val="16"/>
          <w:szCs w:val="16"/>
        </w:rPr>
        <w:t>:</w:t>
      </w:r>
      <w:r>
        <w:rPr>
          <w:rFonts w:ascii="Calibri" w:hAnsi="Calibri" w:cs="Calibri"/>
          <w:spacing w:val="-4"/>
          <w:sz w:val="16"/>
          <w:szCs w:val="16"/>
        </w:rPr>
        <w:t xml:space="preserve"> </w:t>
      </w:r>
      <w:r>
        <w:rPr>
          <w:rFonts w:ascii="Calibri" w:hAnsi="Calibri" w:cs="Calibri"/>
          <w:sz w:val="16"/>
          <w:szCs w:val="16"/>
        </w:rPr>
        <w:t>Contractor</w:t>
      </w:r>
      <w:r>
        <w:rPr>
          <w:rFonts w:ascii="Calibri" w:hAnsi="Calibri" w:cs="Calibri"/>
          <w:spacing w:val="-2"/>
          <w:sz w:val="16"/>
          <w:szCs w:val="16"/>
        </w:rPr>
        <w:t xml:space="preserve"> </w:t>
      </w:r>
      <w:r>
        <w:rPr>
          <w:rFonts w:ascii="Calibri" w:hAnsi="Calibri" w:cs="Calibri"/>
          <w:sz w:val="16"/>
          <w:szCs w:val="16"/>
        </w:rPr>
        <w:t>shall</w:t>
      </w:r>
      <w:r>
        <w:rPr>
          <w:rFonts w:ascii="Calibri" w:hAnsi="Calibri" w:cs="Calibri"/>
          <w:spacing w:val="-2"/>
          <w:sz w:val="16"/>
          <w:szCs w:val="16"/>
        </w:rPr>
        <w:t xml:space="preserve"> </w:t>
      </w:r>
      <w:r>
        <w:rPr>
          <w:rFonts w:ascii="Calibri" w:hAnsi="Calibri" w:cs="Calibri"/>
          <w:sz w:val="16"/>
          <w:szCs w:val="16"/>
        </w:rPr>
        <w:t>disclose</w:t>
      </w:r>
      <w:r>
        <w:rPr>
          <w:rFonts w:ascii="Calibri" w:hAnsi="Calibri" w:cs="Calibri"/>
          <w:spacing w:val="-3"/>
          <w:sz w:val="16"/>
          <w:szCs w:val="16"/>
        </w:rPr>
        <w:t xml:space="preserve"> </w:t>
      </w:r>
      <w:r>
        <w:rPr>
          <w:rFonts w:ascii="Calibri" w:hAnsi="Calibri" w:cs="Calibri"/>
          <w:sz w:val="16"/>
          <w:szCs w:val="16"/>
        </w:rPr>
        <w:t>any</w:t>
      </w:r>
      <w:r>
        <w:rPr>
          <w:rFonts w:ascii="Calibri" w:hAnsi="Calibri" w:cs="Calibri"/>
          <w:spacing w:val="-3"/>
          <w:sz w:val="16"/>
          <w:szCs w:val="16"/>
        </w:rPr>
        <w:t xml:space="preserve"> </w:t>
      </w:r>
      <w:r>
        <w:rPr>
          <w:rFonts w:ascii="Calibri" w:hAnsi="Calibri" w:cs="Calibri"/>
          <w:sz w:val="16"/>
          <w:szCs w:val="16"/>
        </w:rPr>
        <w:t>use</w:t>
      </w:r>
      <w:r>
        <w:rPr>
          <w:rFonts w:ascii="Calibri" w:hAnsi="Calibri" w:cs="Calibri"/>
          <w:spacing w:val="-3"/>
          <w:sz w:val="16"/>
          <w:szCs w:val="16"/>
        </w:rPr>
        <w:t xml:space="preserve"> </w:t>
      </w:r>
      <w:r>
        <w:rPr>
          <w:rFonts w:ascii="Calibri" w:hAnsi="Calibri" w:cs="Calibri"/>
          <w:sz w:val="16"/>
          <w:szCs w:val="16"/>
        </w:rPr>
        <w:t>of</w:t>
      </w:r>
      <w:r>
        <w:rPr>
          <w:rFonts w:ascii="Calibri" w:hAnsi="Calibri" w:cs="Calibri"/>
          <w:spacing w:val="-2"/>
          <w:sz w:val="16"/>
          <w:szCs w:val="16"/>
        </w:rPr>
        <w:t xml:space="preserve"> </w:t>
      </w:r>
      <w:r>
        <w:rPr>
          <w:rFonts w:ascii="Calibri" w:hAnsi="Calibri" w:cs="Calibri"/>
          <w:sz w:val="16"/>
          <w:szCs w:val="16"/>
        </w:rPr>
        <w:t>Generative</w:t>
      </w:r>
      <w:r>
        <w:rPr>
          <w:rFonts w:ascii="Calibri" w:hAnsi="Calibri" w:cs="Calibri"/>
          <w:spacing w:val="-2"/>
          <w:sz w:val="16"/>
          <w:szCs w:val="16"/>
        </w:rPr>
        <w:t xml:space="preserve"> </w:t>
      </w:r>
      <w:r>
        <w:rPr>
          <w:rFonts w:ascii="Calibri" w:hAnsi="Calibri" w:cs="Calibri"/>
          <w:sz w:val="16"/>
          <w:szCs w:val="16"/>
        </w:rPr>
        <w:t>AI</w:t>
      </w:r>
      <w:r>
        <w:rPr>
          <w:rFonts w:ascii="Calibri" w:hAnsi="Calibri" w:cs="Calibri"/>
          <w:spacing w:val="-1"/>
          <w:sz w:val="16"/>
          <w:szCs w:val="16"/>
        </w:rPr>
        <w:t xml:space="preserve"> </w:t>
      </w:r>
      <w:r>
        <w:rPr>
          <w:rFonts w:ascii="Calibri" w:hAnsi="Calibri" w:cs="Calibri"/>
          <w:sz w:val="16"/>
          <w:szCs w:val="16"/>
        </w:rPr>
        <w:t>which</w:t>
      </w:r>
      <w:r>
        <w:rPr>
          <w:rFonts w:ascii="Calibri" w:hAnsi="Calibri" w:cs="Calibri"/>
          <w:spacing w:val="-2"/>
          <w:sz w:val="16"/>
          <w:szCs w:val="16"/>
        </w:rPr>
        <w:t xml:space="preserve"> </w:t>
      </w:r>
      <w:r>
        <w:rPr>
          <w:rFonts w:ascii="Calibri" w:hAnsi="Calibri" w:cs="Calibri"/>
          <w:sz w:val="16"/>
          <w:szCs w:val="16"/>
        </w:rPr>
        <w:t>processes,</w:t>
      </w:r>
      <w:r>
        <w:rPr>
          <w:rFonts w:ascii="Calibri" w:hAnsi="Calibri" w:cs="Calibri"/>
          <w:spacing w:val="-1"/>
          <w:sz w:val="16"/>
          <w:szCs w:val="16"/>
        </w:rPr>
        <w:t xml:space="preserve"> </w:t>
      </w:r>
      <w:r>
        <w:rPr>
          <w:rFonts w:ascii="Calibri" w:hAnsi="Calibri" w:cs="Calibri"/>
          <w:sz w:val="16"/>
          <w:szCs w:val="16"/>
        </w:rPr>
        <w:t>involves,</w:t>
      </w:r>
      <w:r>
        <w:rPr>
          <w:rFonts w:ascii="Calibri" w:hAnsi="Calibri" w:cs="Calibri"/>
          <w:spacing w:val="-1"/>
          <w:sz w:val="16"/>
          <w:szCs w:val="16"/>
        </w:rPr>
        <w:t xml:space="preserve"> </w:t>
      </w:r>
      <w:r>
        <w:rPr>
          <w:rFonts w:ascii="Calibri" w:hAnsi="Calibri" w:cs="Calibri"/>
          <w:sz w:val="16"/>
          <w:szCs w:val="16"/>
        </w:rPr>
        <w:t>has</w:t>
      </w:r>
      <w:r>
        <w:rPr>
          <w:rFonts w:ascii="Calibri" w:hAnsi="Calibri" w:cs="Calibri"/>
          <w:spacing w:val="-2"/>
          <w:sz w:val="16"/>
          <w:szCs w:val="16"/>
        </w:rPr>
        <w:t xml:space="preserve"> </w:t>
      </w:r>
      <w:r>
        <w:rPr>
          <w:rFonts w:ascii="Calibri" w:hAnsi="Calibri" w:cs="Calibri"/>
          <w:sz w:val="16"/>
          <w:szCs w:val="16"/>
        </w:rPr>
        <w:t>access</w:t>
      </w:r>
      <w:r>
        <w:rPr>
          <w:rFonts w:ascii="Calibri" w:hAnsi="Calibri" w:cs="Calibri"/>
          <w:spacing w:val="-2"/>
          <w:sz w:val="16"/>
          <w:szCs w:val="16"/>
        </w:rPr>
        <w:t xml:space="preserve"> </w:t>
      </w:r>
      <w:r>
        <w:rPr>
          <w:rFonts w:ascii="Calibri" w:hAnsi="Calibri" w:cs="Calibri"/>
          <w:sz w:val="16"/>
          <w:szCs w:val="16"/>
        </w:rPr>
        <w:t>or exposure</w:t>
      </w:r>
      <w:r>
        <w:rPr>
          <w:rFonts w:ascii="Calibri" w:hAnsi="Calibri" w:cs="Calibri"/>
          <w:spacing w:val="-2"/>
          <w:sz w:val="16"/>
          <w:szCs w:val="16"/>
        </w:rPr>
        <w:t xml:space="preserve"> </w:t>
      </w:r>
      <w:r>
        <w:rPr>
          <w:rFonts w:ascii="Calibri" w:hAnsi="Calibri" w:cs="Calibri"/>
          <w:sz w:val="16"/>
          <w:szCs w:val="16"/>
        </w:rPr>
        <w:t>to,</w:t>
      </w:r>
      <w:r>
        <w:rPr>
          <w:rFonts w:ascii="Calibri" w:hAnsi="Calibri" w:cs="Calibri"/>
          <w:spacing w:val="-1"/>
          <w:sz w:val="16"/>
          <w:szCs w:val="16"/>
        </w:rPr>
        <w:t xml:space="preserve"> </w:t>
      </w:r>
      <w:r>
        <w:rPr>
          <w:rFonts w:ascii="Calibri" w:hAnsi="Calibri" w:cs="Calibri"/>
          <w:sz w:val="16"/>
          <w:szCs w:val="16"/>
        </w:rPr>
        <w:t>impacts,</w:t>
      </w:r>
      <w:r>
        <w:rPr>
          <w:rFonts w:ascii="Calibri" w:hAnsi="Calibri" w:cs="Calibri"/>
          <w:spacing w:val="-1"/>
          <w:sz w:val="16"/>
          <w:szCs w:val="16"/>
        </w:rPr>
        <w:t xml:space="preserve"> </w:t>
      </w:r>
      <w:r>
        <w:rPr>
          <w:rFonts w:ascii="Calibri" w:hAnsi="Calibri" w:cs="Calibri"/>
          <w:sz w:val="16"/>
          <w:szCs w:val="16"/>
        </w:rPr>
        <w:t>or</w:t>
      </w:r>
      <w:r>
        <w:rPr>
          <w:rFonts w:ascii="Calibri" w:hAnsi="Calibri" w:cs="Calibri"/>
          <w:spacing w:val="-2"/>
          <w:sz w:val="16"/>
          <w:szCs w:val="16"/>
        </w:rPr>
        <w:t xml:space="preserve"> </w:t>
      </w:r>
      <w:r>
        <w:rPr>
          <w:rFonts w:ascii="Calibri" w:hAnsi="Calibri" w:cs="Calibri"/>
          <w:sz w:val="16"/>
          <w:szCs w:val="16"/>
        </w:rPr>
        <w:t>potentially</w:t>
      </w:r>
      <w:r>
        <w:rPr>
          <w:rFonts w:ascii="Calibri" w:hAnsi="Calibri" w:cs="Calibri"/>
          <w:spacing w:val="-2"/>
          <w:sz w:val="16"/>
          <w:szCs w:val="16"/>
        </w:rPr>
        <w:t xml:space="preserve"> </w:t>
      </w:r>
      <w:r>
        <w:rPr>
          <w:rFonts w:ascii="Calibri" w:hAnsi="Calibri" w:cs="Calibri"/>
          <w:sz w:val="16"/>
          <w:szCs w:val="16"/>
        </w:rPr>
        <w:t>impacts</w:t>
      </w:r>
      <w:r>
        <w:rPr>
          <w:rFonts w:ascii="Calibri" w:hAnsi="Calibri" w:cs="Calibri"/>
          <w:spacing w:val="40"/>
          <w:sz w:val="16"/>
          <w:szCs w:val="16"/>
        </w:rPr>
        <w:t xml:space="preserve"> </w:t>
      </w:r>
      <w:r>
        <w:rPr>
          <w:rFonts w:ascii="Calibri" w:hAnsi="Calibri" w:cs="Calibri"/>
          <w:sz w:val="16"/>
          <w:szCs w:val="16"/>
        </w:rPr>
        <w:t>the County or County data, systems, goods, services, or products. In addition to the foregoing, Contractor shall specifically</w:t>
      </w:r>
      <w:r>
        <w:rPr>
          <w:rFonts w:ascii="Calibri" w:hAnsi="Calibri" w:cs="Calibri"/>
          <w:spacing w:val="11"/>
          <w:sz w:val="16"/>
          <w:szCs w:val="16"/>
        </w:rPr>
        <w:t xml:space="preserve"> </w:t>
      </w:r>
      <w:r>
        <w:rPr>
          <w:rFonts w:ascii="Calibri" w:hAnsi="Calibri" w:cs="Calibri"/>
          <w:sz w:val="16"/>
          <w:szCs w:val="16"/>
        </w:rPr>
        <w:t>identify when Generative</w:t>
      </w:r>
      <w:r>
        <w:rPr>
          <w:rFonts w:ascii="Calibri" w:hAnsi="Calibri" w:cs="Calibri"/>
          <w:spacing w:val="40"/>
          <w:sz w:val="16"/>
          <w:szCs w:val="16"/>
        </w:rPr>
        <w:t xml:space="preserve"> </w:t>
      </w:r>
      <w:r>
        <w:rPr>
          <w:rFonts w:ascii="Calibri" w:hAnsi="Calibri" w:cs="Calibri"/>
          <w:sz w:val="16"/>
          <w:szCs w:val="16"/>
        </w:rPr>
        <w:t>AI</w:t>
      </w:r>
      <w:r>
        <w:rPr>
          <w:rFonts w:ascii="Calibri" w:hAnsi="Calibri" w:cs="Calibri"/>
          <w:spacing w:val="-1"/>
          <w:sz w:val="16"/>
          <w:szCs w:val="16"/>
        </w:rPr>
        <w:t xml:space="preserve"> </w:t>
      </w:r>
      <w:r>
        <w:rPr>
          <w:rFonts w:ascii="Calibri" w:hAnsi="Calibri" w:cs="Calibri"/>
          <w:sz w:val="16"/>
          <w:szCs w:val="16"/>
        </w:rPr>
        <w:t>is</w:t>
      </w:r>
      <w:r>
        <w:rPr>
          <w:rFonts w:ascii="Calibri" w:hAnsi="Calibri" w:cs="Calibri"/>
          <w:spacing w:val="-2"/>
          <w:sz w:val="16"/>
          <w:szCs w:val="16"/>
        </w:rPr>
        <w:t xml:space="preserve"> </w:t>
      </w:r>
      <w:r>
        <w:rPr>
          <w:rFonts w:ascii="Calibri" w:hAnsi="Calibri" w:cs="Calibri"/>
          <w:sz w:val="16"/>
          <w:szCs w:val="16"/>
        </w:rPr>
        <w:t>intended</w:t>
      </w:r>
      <w:r>
        <w:rPr>
          <w:rFonts w:ascii="Calibri" w:hAnsi="Calibri" w:cs="Calibri"/>
          <w:spacing w:val="-2"/>
          <w:sz w:val="16"/>
          <w:szCs w:val="16"/>
        </w:rPr>
        <w:t xml:space="preserve"> </w:t>
      </w:r>
      <w:r>
        <w:rPr>
          <w:rFonts w:ascii="Calibri" w:hAnsi="Calibri" w:cs="Calibri"/>
          <w:sz w:val="16"/>
          <w:szCs w:val="16"/>
        </w:rPr>
        <w:t>for</w:t>
      </w:r>
      <w:r>
        <w:rPr>
          <w:rFonts w:ascii="Calibri" w:hAnsi="Calibri" w:cs="Calibri"/>
          <w:spacing w:val="-2"/>
          <w:sz w:val="16"/>
          <w:szCs w:val="16"/>
        </w:rPr>
        <w:t xml:space="preserve"> </w:t>
      </w:r>
      <w:r>
        <w:rPr>
          <w:rFonts w:ascii="Calibri" w:hAnsi="Calibri" w:cs="Calibri"/>
          <w:sz w:val="16"/>
          <w:szCs w:val="16"/>
        </w:rPr>
        <w:t>use to draft reports containing</w:t>
      </w:r>
      <w:r>
        <w:rPr>
          <w:rFonts w:ascii="Calibri" w:hAnsi="Calibri" w:cs="Calibri"/>
          <w:spacing w:val="-1"/>
          <w:sz w:val="16"/>
          <w:szCs w:val="16"/>
        </w:rPr>
        <w:t xml:space="preserve"> </w:t>
      </w:r>
      <w:r>
        <w:rPr>
          <w:rFonts w:ascii="Calibri" w:hAnsi="Calibri" w:cs="Calibri"/>
          <w:sz w:val="16"/>
          <w:szCs w:val="16"/>
        </w:rPr>
        <w:t>recommendations</w:t>
      </w:r>
      <w:r>
        <w:rPr>
          <w:rFonts w:ascii="Calibri" w:hAnsi="Calibri" w:cs="Calibri"/>
          <w:spacing w:val="-2"/>
          <w:sz w:val="16"/>
          <w:szCs w:val="16"/>
        </w:rPr>
        <w:t xml:space="preserve"> </w:t>
      </w:r>
      <w:r>
        <w:rPr>
          <w:rFonts w:ascii="Calibri" w:hAnsi="Calibri" w:cs="Calibri"/>
          <w:sz w:val="16"/>
          <w:szCs w:val="16"/>
        </w:rPr>
        <w:t>that</w:t>
      </w:r>
      <w:r>
        <w:rPr>
          <w:rFonts w:ascii="Calibri" w:hAnsi="Calibri" w:cs="Calibri"/>
          <w:spacing w:val="-2"/>
          <w:sz w:val="16"/>
          <w:szCs w:val="16"/>
        </w:rPr>
        <w:t xml:space="preserve"> </w:t>
      </w:r>
      <w:r>
        <w:rPr>
          <w:rFonts w:ascii="Calibri" w:hAnsi="Calibri" w:cs="Calibri"/>
          <w:sz w:val="16"/>
          <w:szCs w:val="16"/>
        </w:rPr>
        <w:t>involve</w:t>
      </w:r>
      <w:r>
        <w:rPr>
          <w:rFonts w:ascii="Calibri" w:hAnsi="Calibri" w:cs="Calibri"/>
          <w:spacing w:val="-2"/>
          <w:sz w:val="16"/>
          <w:szCs w:val="16"/>
        </w:rPr>
        <w:t xml:space="preserve"> </w:t>
      </w:r>
      <w:r>
        <w:rPr>
          <w:rFonts w:ascii="Calibri" w:hAnsi="Calibri" w:cs="Calibri"/>
          <w:sz w:val="16"/>
          <w:szCs w:val="16"/>
        </w:rPr>
        <w:t>engineering</w:t>
      </w:r>
      <w:r>
        <w:rPr>
          <w:rFonts w:ascii="Calibri" w:hAnsi="Calibri" w:cs="Calibri"/>
          <w:spacing w:val="-1"/>
          <w:sz w:val="16"/>
          <w:szCs w:val="16"/>
        </w:rPr>
        <w:t xml:space="preserve"> </w:t>
      </w:r>
      <w:r>
        <w:rPr>
          <w:rFonts w:ascii="Calibri" w:hAnsi="Calibri" w:cs="Calibri"/>
          <w:sz w:val="16"/>
          <w:szCs w:val="16"/>
        </w:rPr>
        <w:t>judgment</w:t>
      </w:r>
      <w:r>
        <w:rPr>
          <w:rFonts w:ascii="Calibri" w:hAnsi="Calibri" w:cs="Calibri"/>
          <w:spacing w:val="-3"/>
          <w:sz w:val="16"/>
          <w:szCs w:val="16"/>
        </w:rPr>
        <w:t xml:space="preserve"> </w:t>
      </w:r>
      <w:r>
        <w:rPr>
          <w:rFonts w:ascii="Calibri" w:hAnsi="Calibri" w:cs="Calibri"/>
          <w:sz w:val="16"/>
          <w:szCs w:val="16"/>
        </w:rPr>
        <w:t>or</w:t>
      </w:r>
      <w:r>
        <w:rPr>
          <w:rFonts w:ascii="Calibri" w:hAnsi="Calibri" w:cs="Calibri"/>
          <w:spacing w:val="-2"/>
          <w:sz w:val="16"/>
          <w:szCs w:val="16"/>
        </w:rPr>
        <w:t xml:space="preserve"> </w:t>
      </w:r>
      <w:r>
        <w:rPr>
          <w:rFonts w:ascii="Calibri" w:hAnsi="Calibri" w:cs="Calibri"/>
          <w:sz w:val="16"/>
          <w:szCs w:val="16"/>
        </w:rPr>
        <w:t>propose</w:t>
      </w:r>
      <w:r>
        <w:rPr>
          <w:rFonts w:ascii="Calibri" w:hAnsi="Calibri" w:cs="Calibri"/>
          <w:spacing w:val="-3"/>
          <w:sz w:val="16"/>
          <w:szCs w:val="16"/>
        </w:rPr>
        <w:t xml:space="preserve"> </w:t>
      </w:r>
      <w:r>
        <w:rPr>
          <w:rFonts w:ascii="Calibri" w:hAnsi="Calibri" w:cs="Calibri"/>
          <w:sz w:val="16"/>
          <w:szCs w:val="16"/>
        </w:rPr>
        <w:t>decisions,</w:t>
      </w:r>
      <w:r>
        <w:rPr>
          <w:rFonts w:ascii="Calibri" w:hAnsi="Calibri" w:cs="Calibri"/>
          <w:spacing w:val="-1"/>
          <w:sz w:val="16"/>
          <w:szCs w:val="16"/>
        </w:rPr>
        <w:t xml:space="preserve"> </w:t>
      </w:r>
      <w:r>
        <w:rPr>
          <w:rFonts w:ascii="Calibri" w:hAnsi="Calibri" w:cs="Calibri"/>
          <w:sz w:val="16"/>
          <w:szCs w:val="16"/>
        </w:rPr>
        <w:t>actions,</w:t>
      </w:r>
      <w:r>
        <w:rPr>
          <w:rFonts w:ascii="Calibri" w:hAnsi="Calibri" w:cs="Calibri"/>
          <w:spacing w:val="-1"/>
          <w:sz w:val="16"/>
          <w:szCs w:val="16"/>
        </w:rPr>
        <w:t xml:space="preserve"> </w:t>
      </w:r>
      <w:r>
        <w:rPr>
          <w:rFonts w:ascii="Calibri" w:hAnsi="Calibri" w:cs="Calibri"/>
          <w:sz w:val="16"/>
          <w:szCs w:val="16"/>
        </w:rPr>
        <w:t>or inactions that</w:t>
      </w:r>
      <w:r>
        <w:rPr>
          <w:rFonts w:ascii="Calibri" w:hAnsi="Calibri" w:cs="Calibri"/>
          <w:spacing w:val="40"/>
          <w:sz w:val="16"/>
          <w:szCs w:val="16"/>
        </w:rPr>
        <w:t xml:space="preserve"> </w:t>
      </w:r>
      <w:r>
        <w:rPr>
          <w:rFonts w:ascii="Calibri" w:hAnsi="Calibri" w:cs="Calibri"/>
          <w:sz w:val="16"/>
          <w:szCs w:val="16"/>
        </w:rPr>
        <w:t>involve or rely upon professional engineering knowledge or experience. For purposes of this section, Generative AI is artificial intelligence capable of</w:t>
      </w:r>
      <w:r>
        <w:rPr>
          <w:rFonts w:ascii="Calibri" w:hAnsi="Calibri" w:cs="Calibri"/>
          <w:spacing w:val="40"/>
          <w:sz w:val="16"/>
          <w:szCs w:val="16"/>
        </w:rPr>
        <w:t xml:space="preserve"> </w:t>
      </w:r>
      <w:r>
        <w:rPr>
          <w:rFonts w:ascii="Calibri" w:hAnsi="Calibri" w:cs="Calibri"/>
          <w:sz w:val="16"/>
          <w:szCs w:val="16"/>
        </w:rPr>
        <w:t>generating</w:t>
      </w:r>
      <w:r>
        <w:rPr>
          <w:rFonts w:ascii="Calibri" w:hAnsi="Calibri" w:cs="Calibri"/>
          <w:spacing w:val="-1"/>
          <w:sz w:val="16"/>
          <w:szCs w:val="16"/>
        </w:rPr>
        <w:t xml:space="preserve"> </w:t>
      </w:r>
      <w:r>
        <w:rPr>
          <w:rFonts w:ascii="Calibri" w:hAnsi="Calibri" w:cs="Calibri"/>
          <w:sz w:val="16"/>
          <w:szCs w:val="16"/>
        </w:rPr>
        <w:t>text, images,</w:t>
      </w:r>
      <w:r>
        <w:rPr>
          <w:rFonts w:ascii="Calibri" w:hAnsi="Calibri" w:cs="Calibri"/>
          <w:spacing w:val="-1"/>
          <w:sz w:val="16"/>
          <w:szCs w:val="16"/>
        </w:rPr>
        <w:t xml:space="preserve"> </w:t>
      </w:r>
      <w:r>
        <w:rPr>
          <w:rFonts w:ascii="Calibri" w:hAnsi="Calibri" w:cs="Calibri"/>
          <w:sz w:val="16"/>
          <w:szCs w:val="16"/>
        </w:rPr>
        <w:t>or</w:t>
      </w:r>
      <w:r>
        <w:rPr>
          <w:rFonts w:ascii="Calibri" w:hAnsi="Calibri" w:cs="Calibri"/>
          <w:spacing w:val="-2"/>
          <w:sz w:val="16"/>
          <w:szCs w:val="16"/>
        </w:rPr>
        <w:t xml:space="preserve"> </w:t>
      </w:r>
      <w:r>
        <w:rPr>
          <w:rFonts w:ascii="Calibri" w:hAnsi="Calibri" w:cs="Calibri"/>
          <w:sz w:val="16"/>
          <w:szCs w:val="16"/>
        </w:rPr>
        <w:t>other</w:t>
      </w:r>
      <w:r>
        <w:rPr>
          <w:rFonts w:ascii="Calibri" w:hAnsi="Calibri" w:cs="Calibri"/>
          <w:spacing w:val="-2"/>
          <w:sz w:val="16"/>
          <w:szCs w:val="16"/>
        </w:rPr>
        <w:t xml:space="preserve"> </w:t>
      </w:r>
      <w:r>
        <w:rPr>
          <w:rFonts w:ascii="Calibri" w:hAnsi="Calibri" w:cs="Calibri"/>
          <w:sz w:val="16"/>
          <w:szCs w:val="16"/>
        </w:rPr>
        <w:t>media,</w:t>
      </w:r>
      <w:r>
        <w:rPr>
          <w:rFonts w:ascii="Calibri" w:hAnsi="Calibri" w:cs="Calibri"/>
          <w:spacing w:val="-1"/>
          <w:sz w:val="16"/>
          <w:szCs w:val="16"/>
        </w:rPr>
        <w:t xml:space="preserve"> </w:t>
      </w:r>
      <w:r>
        <w:rPr>
          <w:rFonts w:ascii="Calibri" w:hAnsi="Calibri" w:cs="Calibri"/>
          <w:sz w:val="16"/>
          <w:szCs w:val="16"/>
        </w:rPr>
        <w:t>using</w:t>
      </w:r>
      <w:r>
        <w:rPr>
          <w:rFonts w:ascii="Calibri" w:hAnsi="Calibri" w:cs="Calibri"/>
          <w:spacing w:val="-1"/>
          <w:sz w:val="16"/>
          <w:szCs w:val="16"/>
        </w:rPr>
        <w:t xml:space="preserve"> </w:t>
      </w:r>
      <w:r>
        <w:rPr>
          <w:rFonts w:ascii="Calibri" w:hAnsi="Calibri" w:cs="Calibri"/>
          <w:sz w:val="16"/>
          <w:szCs w:val="16"/>
        </w:rPr>
        <w:t>generative</w:t>
      </w:r>
      <w:r>
        <w:rPr>
          <w:rFonts w:ascii="Calibri" w:hAnsi="Calibri" w:cs="Calibri"/>
          <w:spacing w:val="-2"/>
          <w:sz w:val="16"/>
          <w:szCs w:val="16"/>
        </w:rPr>
        <w:t xml:space="preserve"> </w:t>
      </w:r>
      <w:r>
        <w:rPr>
          <w:rFonts w:ascii="Calibri" w:hAnsi="Calibri" w:cs="Calibri"/>
          <w:sz w:val="16"/>
          <w:szCs w:val="16"/>
        </w:rPr>
        <w:t>models. In</w:t>
      </w:r>
      <w:r>
        <w:rPr>
          <w:rFonts w:ascii="Calibri" w:hAnsi="Calibri" w:cs="Calibri"/>
          <w:spacing w:val="-2"/>
          <w:sz w:val="16"/>
          <w:szCs w:val="16"/>
        </w:rPr>
        <w:t xml:space="preserve"> </w:t>
      </w:r>
      <w:r>
        <w:rPr>
          <w:rFonts w:ascii="Calibri" w:hAnsi="Calibri" w:cs="Calibri"/>
          <w:sz w:val="16"/>
          <w:szCs w:val="16"/>
        </w:rPr>
        <w:t>the event</w:t>
      </w:r>
      <w:r>
        <w:rPr>
          <w:rFonts w:ascii="Calibri" w:hAnsi="Calibri" w:cs="Calibri"/>
          <w:spacing w:val="-3"/>
          <w:sz w:val="16"/>
          <w:szCs w:val="16"/>
        </w:rPr>
        <w:t xml:space="preserve"> </w:t>
      </w:r>
      <w:r>
        <w:rPr>
          <w:rFonts w:ascii="Calibri" w:hAnsi="Calibri" w:cs="Calibri"/>
          <w:sz w:val="16"/>
          <w:szCs w:val="16"/>
        </w:rPr>
        <w:t>of</w:t>
      </w:r>
      <w:r>
        <w:rPr>
          <w:rFonts w:ascii="Calibri" w:hAnsi="Calibri" w:cs="Calibri"/>
          <w:spacing w:val="-2"/>
          <w:sz w:val="16"/>
          <w:szCs w:val="16"/>
        </w:rPr>
        <w:t xml:space="preserve"> </w:t>
      </w:r>
      <w:r>
        <w:rPr>
          <w:rFonts w:ascii="Calibri" w:hAnsi="Calibri" w:cs="Calibri"/>
          <w:sz w:val="16"/>
          <w:szCs w:val="16"/>
        </w:rPr>
        <w:t>any such disclosure, County may,</w:t>
      </w:r>
      <w:r>
        <w:rPr>
          <w:rFonts w:ascii="Calibri" w:hAnsi="Calibri" w:cs="Calibri"/>
          <w:spacing w:val="-1"/>
          <w:sz w:val="16"/>
          <w:szCs w:val="16"/>
        </w:rPr>
        <w:t xml:space="preserve"> </w:t>
      </w:r>
      <w:r>
        <w:rPr>
          <w:rFonts w:ascii="Calibri" w:hAnsi="Calibri" w:cs="Calibri"/>
          <w:sz w:val="16"/>
          <w:szCs w:val="16"/>
        </w:rPr>
        <w:t>in</w:t>
      </w:r>
      <w:r>
        <w:rPr>
          <w:rFonts w:ascii="Calibri" w:hAnsi="Calibri" w:cs="Calibri"/>
          <w:spacing w:val="-2"/>
          <w:sz w:val="16"/>
          <w:szCs w:val="16"/>
        </w:rPr>
        <w:t xml:space="preserve"> </w:t>
      </w:r>
      <w:r>
        <w:rPr>
          <w:rFonts w:ascii="Calibri" w:hAnsi="Calibri" w:cs="Calibri"/>
          <w:sz w:val="16"/>
          <w:szCs w:val="16"/>
        </w:rPr>
        <w:t>its sole discretion,</w:t>
      </w:r>
      <w:r>
        <w:rPr>
          <w:rFonts w:ascii="Calibri" w:hAnsi="Calibri" w:cs="Calibri"/>
          <w:spacing w:val="-1"/>
          <w:sz w:val="16"/>
          <w:szCs w:val="16"/>
        </w:rPr>
        <w:t xml:space="preserve"> </w:t>
      </w:r>
      <w:r>
        <w:rPr>
          <w:rFonts w:ascii="Calibri" w:hAnsi="Calibri" w:cs="Calibri"/>
          <w:sz w:val="16"/>
          <w:szCs w:val="16"/>
        </w:rPr>
        <w:t>deny the use</w:t>
      </w:r>
      <w:r>
        <w:rPr>
          <w:rFonts w:ascii="Calibri" w:hAnsi="Calibri" w:cs="Calibri"/>
          <w:spacing w:val="40"/>
          <w:sz w:val="16"/>
          <w:szCs w:val="16"/>
        </w:rPr>
        <w:t xml:space="preserve"> </w:t>
      </w:r>
      <w:r>
        <w:rPr>
          <w:rFonts w:ascii="Calibri" w:hAnsi="Calibri" w:cs="Calibri"/>
          <w:sz w:val="16"/>
          <w:szCs w:val="16"/>
        </w:rPr>
        <w:t xml:space="preserve">of </w:t>
      </w:r>
      <w:proofErr w:type="gramStart"/>
      <w:r>
        <w:rPr>
          <w:rFonts w:ascii="Calibri" w:hAnsi="Calibri" w:cs="Calibri"/>
          <w:sz w:val="16"/>
          <w:szCs w:val="16"/>
        </w:rPr>
        <w:t>the Generative</w:t>
      </w:r>
      <w:proofErr w:type="gramEnd"/>
      <w:r>
        <w:rPr>
          <w:rFonts w:ascii="Calibri" w:hAnsi="Calibri" w:cs="Calibri"/>
          <w:sz w:val="16"/>
          <w:szCs w:val="16"/>
        </w:rPr>
        <w:t xml:space="preserve"> AI in performance of the Agreement or terminate this Agreement immediately and without any liability or duty beyond that</w:t>
      </w:r>
      <w:r>
        <w:rPr>
          <w:rFonts w:ascii="Calibri" w:hAnsi="Calibri" w:cs="Calibri"/>
          <w:spacing w:val="40"/>
          <w:sz w:val="16"/>
          <w:szCs w:val="16"/>
        </w:rPr>
        <w:t xml:space="preserve"> </w:t>
      </w:r>
      <w:r>
        <w:rPr>
          <w:rFonts w:ascii="Calibri" w:hAnsi="Calibri" w:cs="Calibri"/>
          <w:sz w:val="16"/>
          <w:szCs w:val="16"/>
        </w:rPr>
        <w:t>compensation for goods or services already provided.</w:t>
      </w:r>
    </w:p>
    <w:p w14:paraId="4E46CAF3" w14:textId="77777777" w:rsidR="00545A27" w:rsidRDefault="00545A27">
      <w:pPr>
        <w:pStyle w:val="BodyText"/>
        <w:kinsoku w:val="0"/>
        <w:overflowPunct w:val="0"/>
        <w:spacing w:before="195"/>
        <w:ind w:left="720" w:right="354"/>
        <w:jc w:val="both"/>
        <w:rPr>
          <w:rFonts w:ascii="Calibri" w:hAnsi="Calibri" w:cs="Calibri"/>
          <w:sz w:val="16"/>
          <w:szCs w:val="16"/>
        </w:rPr>
      </w:pPr>
      <w:r>
        <w:rPr>
          <w:rFonts w:ascii="Calibri" w:hAnsi="Calibri" w:cs="Calibri"/>
          <w:sz w:val="16"/>
          <w:szCs w:val="16"/>
        </w:rPr>
        <w:t>In addition, Contractor shall not expose or input any confidential County data, records, processes, or other types of information into Generative AI.</w:t>
      </w:r>
      <w:r>
        <w:rPr>
          <w:rFonts w:ascii="Calibri" w:hAnsi="Calibri" w:cs="Calibri"/>
          <w:spacing w:val="40"/>
          <w:sz w:val="16"/>
          <w:szCs w:val="16"/>
        </w:rPr>
        <w:t xml:space="preserve"> </w:t>
      </w:r>
      <w:r>
        <w:rPr>
          <w:rFonts w:ascii="Calibri" w:hAnsi="Calibri" w:cs="Calibri"/>
          <w:sz w:val="16"/>
          <w:szCs w:val="16"/>
        </w:rPr>
        <w:t>Confidential data shall constitute Personal Health Info</w:t>
      </w:r>
      <w:r>
        <w:rPr>
          <w:rFonts w:ascii="Calibri" w:hAnsi="Calibri" w:cs="Calibri"/>
          <w:sz w:val="16"/>
          <w:szCs w:val="16"/>
        </w:rPr>
        <w:t>rmation, medical records, legal or privileged records, personnel records, similarly sensitive</w:t>
      </w:r>
      <w:r>
        <w:rPr>
          <w:rFonts w:ascii="Calibri" w:hAnsi="Calibri" w:cs="Calibri"/>
          <w:spacing w:val="40"/>
          <w:sz w:val="16"/>
          <w:szCs w:val="16"/>
        </w:rPr>
        <w:t xml:space="preserve"> </w:t>
      </w:r>
      <w:r>
        <w:rPr>
          <w:rFonts w:ascii="Calibri" w:hAnsi="Calibri" w:cs="Calibri"/>
          <w:sz w:val="16"/>
          <w:szCs w:val="16"/>
        </w:rPr>
        <w:t>records, or other types of data or records identified as confidential by County.</w:t>
      </w:r>
    </w:p>
    <w:p w14:paraId="0CE4B541" w14:textId="77777777" w:rsidR="00545A27" w:rsidRDefault="00545A27">
      <w:pPr>
        <w:pStyle w:val="BodyText"/>
        <w:kinsoku w:val="0"/>
        <w:overflowPunct w:val="0"/>
        <w:spacing w:before="195"/>
        <w:ind w:left="720" w:right="354"/>
        <w:jc w:val="both"/>
        <w:rPr>
          <w:rFonts w:ascii="Calibri" w:hAnsi="Calibri" w:cs="Calibri"/>
          <w:sz w:val="16"/>
          <w:szCs w:val="16"/>
        </w:rPr>
        <w:sectPr w:rsidR="00000000">
          <w:pgSz w:w="12240" w:h="15840"/>
          <w:pgMar w:top="1400" w:right="720" w:bottom="900" w:left="720" w:header="0" w:footer="712" w:gutter="0"/>
          <w:cols w:space="720"/>
          <w:noEndnote/>
        </w:sectPr>
      </w:pPr>
    </w:p>
    <w:p w14:paraId="3D0A4472" w14:textId="77777777" w:rsidR="00545A27" w:rsidRDefault="00545A27">
      <w:pPr>
        <w:pStyle w:val="ListParagraph"/>
        <w:numPr>
          <w:ilvl w:val="0"/>
          <w:numId w:val="13"/>
        </w:numPr>
        <w:tabs>
          <w:tab w:val="left" w:pos="720"/>
        </w:tabs>
        <w:kinsoku w:val="0"/>
        <w:overflowPunct w:val="0"/>
        <w:spacing w:before="39"/>
        <w:ind w:right="352"/>
        <w:jc w:val="both"/>
        <w:rPr>
          <w:rFonts w:ascii="Calibri" w:hAnsi="Calibri" w:cs="Calibri"/>
          <w:color w:val="000000"/>
          <w:sz w:val="17"/>
          <w:szCs w:val="17"/>
        </w:rPr>
      </w:pPr>
      <w:r>
        <w:rPr>
          <w:rFonts w:ascii="Calibri" w:hAnsi="Calibri" w:cs="Calibri"/>
          <w:b/>
          <w:bCs/>
          <w:sz w:val="16"/>
          <w:szCs w:val="16"/>
          <w:u w:val="single"/>
        </w:rPr>
        <w:lastRenderedPageBreak/>
        <w:t>Breach of System</w:t>
      </w:r>
      <w:r>
        <w:rPr>
          <w:rFonts w:ascii="Calibri" w:hAnsi="Calibri" w:cs="Calibri"/>
          <w:sz w:val="16"/>
          <w:szCs w:val="16"/>
        </w:rPr>
        <w:t>: To the extent Contractor accesses, maintains, retains, modifies, records, stores, destroys, or otherwise holds, uses, or discloses</w:t>
      </w:r>
      <w:r>
        <w:rPr>
          <w:rFonts w:ascii="Calibri" w:hAnsi="Calibri" w:cs="Calibri"/>
          <w:spacing w:val="40"/>
          <w:sz w:val="16"/>
          <w:szCs w:val="16"/>
        </w:rPr>
        <w:t xml:space="preserve"> </w:t>
      </w:r>
      <w:r>
        <w:rPr>
          <w:rFonts w:ascii="Calibri" w:hAnsi="Calibri" w:cs="Calibri"/>
          <w:sz w:val="16"/>
          <w:szCs w:val="16"/>
        </w:rPr>
        <w:t>County</w:t>
      </w:r>
      <w:r>
        <w:rPr>
          <w:rFonts w:ascii="Calibri" w:hAnsi="Calibri" w:cs="Calibri"/>
          <w:spacing w:val="-7"/>
          <w:sz w:val="16"/>
          <w:szCs w:val="16"/>
        </w:rPr>
        <w:t xml:space="preserve"> </w:t>
      </w:r>
      <w:r>
        <w:rPr>
          <w:rFonts w:ascii="Calibri" w:hAnsi="Calibri" w:cs="Calibri"/>
          <w:sz w:val="16"/>
          <w:szCs w:val="16"/>
        </w:rPr>
        <w:t>records</w:t>
      </w:r>
      <w:r>
        <w:rPr>
          <w:rFonts w:ascii="Calibri" w:hAnsi="Calibri" w:cs="Calibri"/>
          <w:spacing w:val="-5"/>
          <w:sz w:val="16"/>
          <w:szCs w:val="16"/>
        </w:rPr>
        <w:t xml:space="preserve"> </w:t>
      </w:r>
      <w:r>
        <w:rPr>
          <w:rFonts w:ascii="Calibri" w:hAnsi="Calibri" w:cs="Calibri"/>
          <w:sz w:val="16"/>
          <w:szCs w:val="16"/>
        </w:rPr>
        <w:t>or</w:t>
      </w:r>
      <w:r>
        <w:rPr>
          <w:rFonts w:ascii="Calibri" w:hAnsi="Calibri" w:cs="Calibri"/>
          <w:spacing w:val="-7"/>
          <w:sz w:val="16"/>
          <w:szCs w:val="16"/>
        </w:rPr>
        <w:t xml:space="preserve"> </w:t>
      </w:r>
      <w:r>
        <w:rPr>
          <w:rFonts w:ascii="Calibri" w:hAnsi="Calibri" w:cs="Calibri"/>
          <w:sz w:val="16"/>
          <w:szCs w:val="16"/>
        </w:rPr>
        <w:t>data,</w:t>
      </w:r>
      <w:r>
        <w:rPr>
          <w:rFonts w:ascii="Calibri" w:hAnsi="Calibri" w:cs="Calibri"/>
          <w:spacing w:val="-6"/>
          <w:sz w:val="16"/>
          <w:szCs w:val="16"/>
        </w:rPr>
        <w:t xml:space="preserve"> </w:t>
      </w:r>
      <w:r>
        <w:rPr>
          <w:rFonts w:ascii="Calibri" w:hAnsi="Calibri" w:cs="Calibri"/>
          <w:sz w:val="16"/>
          <w:szCs w:val="16"/>
        </w:rPr>
        <w:t>it</w:t>
      </w:r>
      <w:r>
        <w:rPr>
          <w:rFonts w:ascii="Calibri" w:hAnsi="Calibri" w:cs="Calibri"/>
          <w:spacing w:val="-5"/>
          <w:sz w:val="16"/>
          <w:szCs w:val="16"/>
        </w:rPr>
        <w:t xml:space="preserve"> </w:t>
      </w:r>
      <w:r>
        <w:rPr>
          <w:rFonts w:ascii="Calibri" w:hAnsi="Calibri" w:cs="Calibri"/>
          <w:sz w:val="16"/>
          <w:szCs w:val="16"/>
        </w:rPr>
        <w:t>shall,</w:t>
      </w:r>
      <w:r>
        <w:rPr>
          <w:rFonts w:ascii="Calibri" w:hAnsi="Calibri" w:cs="Calibri"/>
          <w:spacing w:val="-6"/>
          <w:sz w:val="16"/>
          <w:szCs w:val="16"/>
        </w:rPr>
        <w:t xml:space="preserve"> </w:t>
      </w:r>
      <w:r>
        <w:rPr>
          <w:rFonts w:ascii="Calibri" w:hAnsi="Calibri" w:cs="Calibri"/>
          <w:sz w:val="16"/>
          <w:szCs w:val="16"/>
        </w:rPr>
        <w:t>following</w:t>
      </w:r>
      <w:r>
        <w:rPr>
          <w:rFonts w:ascii="Calibri" w:hAnsi="Calibri" w:cs="Calibri"/>
          <w:spacing w:val="-6"/>
          <w:sz w:val="16"/>
          <w:szCs w:val="16"/>
        </w:rPr>
        <w:t xml:space="preserve"> </w:t>
      </w:r>
      <w:r>
        <w:rPr>
          <w:rFonts w:ascii="Calibri" w:hAnsi="Calibri" w:cs="Calibri"/>
          <w:sz w:val="16"/>
          <w:szCs w:val="16"/>
        </w:rPr>
        <w:t>the</w:t>
      </w:r>
      <w:r>
        <w:rPr>
          <w:rFonts w:ascii="Calibri" w:hAnsi="Calibri" w:cs="Calibri"/>
          <w:spacing w:val="-8"/>
          <w:sz w:val="16"/>
          <w:szCs w:val="16"/>
        </w:rPr>
        <w:t xml:space="preserve"> </w:t>
      </w:r>
      <w:r>
        <w:rPr>
          <w:rFonts w:ascii="Calibri" w:hAnsi="Calibri" w:cs="Calibri"/>
          <w:sz w:val="16"/>
          <w:szCs w:val="16"/>
        </w:rPr>
        <w:t>discovery</w:t>
      </w:r>
      <w:r>
        <w:rPr>
          <w:rFonts w:ascii="Calibri" w:hAnsi="Calibri" w:cs="Calibri"/>
          <w:spacing w:val="-7"/>
          <w:sz w:val="16"/>
          <w:szCs w:val="16"/>
        </w:rPr>
        <w:t xml:space="preserve"> </w:t>
      </w:r>
      <w:r>
        <w:rPr>
          <w:rFonts w:ascii="Calibri" w:hAnsi="Calibri" w:cs="Calibri"/>
          <w:sz w:val="16"/>
          <w:szCs w:val="16"/>
        </w:rPr>
        <w:t>of</w:t>
      </w:r>
      <w:r>
        <w:rPr>
          <w:rFonts w:ascii="Calibri" w:hAnsi="Calibri" w:cs="Calibri"/>
          <w:spacing w:val="-7"/>
          <w:sz w:val="16"/>
          <w:szCs w:val="16"/>
        </w:rPr>
        <w:t xml:space="preserve"> </w:t>
      </w:r>
      <w:r>
        <w:rPr>
          <w:rFonts w:ascii="Calibri" w:hAnsi="Calibri" w:cs="Calibri"/>
          <w:sz w:val="16"/>
          <w:szCs w:val="16"/>
        </w:rPr>
        <w:t>a</w:t>
      </w:r>
      <w:r>
        <w:rPr>
          <w:rFonts w:ascii="Calibri" w:hAnsi="Calibri" w:cs="Calibri"/>
          <w:spacing w:val="-7"/>
          <w:sz w:val="16"/>
          <w:szCs w:val="16"/>
        </w:rPr>
        <w:t xml:space="preserve"> </w:t>
      </w:r>
      <w:r>
        <w:rPr>
          <w:rFonts w:ascii="Calibri" w:hAnsi="Calibri" w:cs="Calibri"/>
          <w:sz w:val="16"/>
          <w:szCs w:val="16"/>
        </w:rPr>
        <w:t>breach</w:t>
      </w:r>
      <w:r>
        <w:rPr>
          <w:rFonts w:ascii="Calibri" w:hAnsi="Calibri" w:cs="Calibri"/>
          <w:spacing w:val="-7"/>
          <w:sz w:val="16"/>
          <w:szCs w:val="16"/>
        </w:rPr>
        <w:t xml:space="preserve"> </w:t>
      </w:r>
      <w:r>
        <w:rPr>
          <w:rFonts w:ascii="Calibri" w:hAnsi="Calibri" w:cs="Calibri"/>
          <w:sz w:val="16"/>
          <w:szCs w:val="16"/>
        </w:rPr>
        <w:t>or</w:t>
      </w:r>
      <w:r>
        <w:rPr>
          <w:rFonts w:ascii="Calibri" w:hAnsi="Calibri" w:cs="Calibri"/>
          <w:spacing w:val="-5"/>
          <w:sz w:val="16"/>
          <w:szCs w:val="16"/>
        </w:rPr>
        <w:t xml:space="preserve"> </w:t>
      </w:r>
      <w:r>
        <w:rPr>
          <w:rFonts w:ascii="Calibri" w:hAnsi="Calibri" w:cs="Calibri"/>
          <w:sz w:val="16"/>
          <w:szCs w:val="16"/>
        </w:rPr>
        <w:t>compromise</w:t>
      </w:r>
      <w:r>
        <w:rPr>
          <w:rFonts w:ascii="Calibri" w:hAnsi="Calibri" w:cs="Calibri"/>
          <w:spacing w:val="-8"/>
          <w:sz w:val="16"/>
          <w:szCs w:val="16"/>
        </w:rPr>
        <w:t xml:space="preserve"> </w:t>
      </w:r>
      <w:r>
        <w:rPr>
          <w:rFonts w:ascii="Calibri" w:hAnsi="Calibri" w:cs="Calibri"/>
          <w:sz w:val="16"/>
          <w:szCs w:val="16"/>
        </w:rPr>
        <w:t>of</w:t>
      </w:r>
      <w:r>
        <w:rPr>
          <w:rFonts w:ascii="Calibri" w:hAnsi="Calibri" w:cs="Calibri"/>
          <w:spacing w:val="-7"/>
          <w:sz w:val="16"/>
          <w:szCs w:val="16"/>
        </w:rPr>
        <w:t xml:space="preserve"> </w:t>
      </w:r>
      <w:r>
        <w:rPr>
          <w:rFonts w:ascii="Calibri" w:hAnsi="Calibri" w:cs="Calibri"/>
          <w:sz w:val="16"/>
          <w:szCs w:val="16"/>
        </w:rPr>
        <w:t>Contractor’s</w:t>
      </w:r>
      <w:r>
        <w:rPr>
          <w:rFonts w:ascii="Calibri" w:hAnsi="Calibri" w:cs="Calibri"/>
          <w:spacing w:val="-7"/>
          <w:sz w:val="16"/>
          <w:szCs w:val="16"/>
        </w:rPr>
        <w:t xml:space="preserve"> </w:t>
      </w:r>
      <w:r>
        <w:rPr>
          <w:rFonts w:ascii="Calibri" w:hAnsi="Calibri" w:cs="Calibri"/>
          <w:sz w:val="16"/>
          <w:szCs w:val="16"/>
        </w:rPr>
        <w:t>system</w:t>
      </w:r>
      <w:r>
        <w:rPr>
          <w:rFonts w:ascii="Calibri" w:hAnsi="Calibri" w:cs="Calibri"/>
          <w:spacing w:val="-5"/>
          <w:sz w:val="16"/>
          <w:szCs w:val="16"/>
        </w:rPr>
        <w:t xml:space="preserve"> </w:t>
      </w:r>
      <w:r>
        <w:rPr>
          <w:rFonts w:ascii="Calibri" w:hAnsi="Calibri" w:cs="Calibri"/>
          <w:sz w:val="16"/>
          <w:szCs w:val="16"/>
        </w:rPr>
        <w:t>or</w:t>
      </w:r>
      <w:r>
        <w:rPr>
          <w:rFonts w:ascii="Calibri" w:hAnsi="Calibri" w:cs="Calibri"/>
          <w:spacing w:val="-7"/>
          <w:sz w:val="16"/>
          <w:szCs w:val="16"/>
        </w:rPr>
        <w:t xml:space="preserve"> </w:t>
      </w:r>
      <w:r>
        <w:rPr>
          <w:rFonts w:ascii="Calibri" w:hAnsi="Calibri" w:cs="Calibri"/>
          <w:sz w:val="16"/>
          <w:szCs w:val="16"/>
        </w:rPr>
        <w:t>of</w:t>
      </w:r>
      <w:r>
        <w:rPr>
          <w:rFonts w:ascii="Calibri" w:hAnsi="Calibri" w:cs="Calibri"/>
          <w:spacing w:val="-5"/>
          <w:sz w:val="16"/>
          <w:szCs w:val="16"/>
        </w:rPr>
        <w:t xml:space="preserve"> </w:t>
      </w:r>
      <w:r>
        <w:rPr>
          <w:rFonts w:ascii="Calibri" w:hAnsi="Calibri" w:cs="Calibri"/>
          <w:sz w:val="16"/>
          <w:szCs w:val="16"/>
        </w:rPr>
        <w:t>County</w:t>
      </w:r>
      <w:r>
        <w:rPr>
          <w:rFonts w:ascii="Calibri" w:hAnsi="Calibri" w:cs="Calibri"/>
          <w:spacing w:val="-7"/>
          <w:sz w:val="16"/>
          <w:szCs w:val="16"/>
        </w:rPr>
        <w:t xml:space="preserve"> </w:t>
      </w:r>
      <w:r>
        <w:rPr>
          <w:rFonts w:ascii="Calibri" w:hAnsi="Calibri" w:cs="Calibri"/>
          <w:sz w:val="16"/>
          <w:szCs w:val="16"/>
        </w:rPr>
        <w:t>information,</w:t>
      </w:r>
      <w:r>
        <w:rPr>
          <w:rFonts w:ascii="Calibri" w:hAnsi="Calibri" w:cs="Calibri"/>
          <w:spacing w:val="-6"/>
          <w:sz w:val="16"/>
          <w:szCs w:val="16"/>
        </w:rPr>
        <w:t xml:space="preserve"> </w:t>
      </w:r>
      <w:r>
        <w:rPr>
          <w:rFonts w:ascii="Calibri" w:hAnsi="Calibri" w:cs="Calibri"/>
          <w:sz w:val="16"/>
          <w:szCs w:val="16"/>
        </w:rPr>
        <w:t>immediately</w:t>
      </w:r>
      <w:r>
        <w:rPr>
          <w:rFonts w:ascii="Calibri" w:hAnsi="Calibri" w:cs="Calibri"/>
          <w:spacing w:val="-7"/>
          <w:sz w:val="16"/>
          <w:szCs w:val="16"/>
        </w:rPr>
        <w:t xml:space="preserve"> </w:t>
      </w:r>
      <w:r>
        <w:rPr>
          <w:rFonts w:ascii="Calibri" w:hAnsi="Calibri" w:cs="Calibri"/>
          <w:sz w:val="16"/>
          <w:szCs w:val="16"/>
        </w:rPr>
        <w:t>notify</w:t>
      </w:r>
      <w:r>
        <w:rPr>
          <w:rFonts w:ascii="Calibri" w:hAnsi="Calibri" w:cs="Calibri"/>
          <w:spacing w:val="40"/>
          <w:sz w:val="16"/>
          <w:szCs w:val="16"/>
        </w:rPr>
        <w:t xml:space="preserve"> </w:t>
      </w:r>
      <w:r>
        <w:rPr>
          <w:rFonts w:ascii="Calibri" w:hAnsi="Calibri" w:cs="Calibri"/>
          <w:sz w:val="16"/>
          <w:szCs w:val="16"/>
        </w:rPr>
        <w:t xml:space="preserve">the County of such breach or compromise. Such notice shall include the County data or records that have </w:t>
      </w:r>
      <w:proofErr w:type="gramStart"/>
      <w:r>
        <w:rPr>
          <w:rFonts w:ascii="Calibri" w:hAnsi="Calibri" w:cs="Calibri"/>
          <w:sz w:val="16"/>
          <w:szCs w:val="16"/>
        </w:rPr>
        <w:t>been, or</w:t>
      </w:r>
      <w:proofErr w:type="gramEnd"/>
      <w:r>
        <w:rPr>
          <w:rFonts w:ascii="Calibri" w:hAnsi="Calibri" w:cs="Calibri"/>
          <w:sz w:val="16"/>
          <w:szCs w:val="16"/>
        </w:rPr>
        <w:t xml:space="preserve"> is reasonably believed by the</w:t>
      </w:r>
      <w:r>
        <w:rPr>
          <w:rFonts w:ascii="Calibri" w:hAnsi="Calibri" w:cs="Calibri"/>
          <w:spacing w:val="40"/>
          <w:sz w:val="16"/>
          <w:szCs w:val="16"/>
        </w:rPr>
        <w:t xml:space="preserve"> </w:t>
      </w:r>
      <w:r>
        <w:rPr>
          <w:rFonts w:ascii="Calibri" w:hAnsi="Calibri" w:cs="Calibri"/>
          <w:sz w:val="16"/>
          <w:szCs w:val="16"/>
        </w:rPr>
        <w:t xml:space="preserve">Contractor to have been, used, accessed, acquired, or disclosed. Contractor </w:t>
      </w:r>
      <w:proofErr w:type="gramStart"/>
      <w:r>
        <w:rPr>
          <w:rFonts w:ascii="Calibri" w:hAnsi="Calibri" w:cs="Calibri"/>
          <w:sz w:val="16"/>
          <w:szCs w:val="16"/>
        </w:rPr>
        <w:t>shall</w:t>
      </w:r>
      <w:proofErr w:type="gramEnd"/>
      <w:r>
        <w:rPr>
          <w:rFonts w:ascii="Calibri" w:hAnsi="Calibri" w:cs="Calibri"/>
          <w:sz w:val="16"/>
          <w:szCs w:val="16"/>
        </w:rPr>
        <w:t xml:space="preserve"> provide County with any other available information that County</w:t>
      </w:r>
      <w:r>
        <w:rPr>
          <w:rFonts w:ascii="Calibri" w:hAnsi="Calibri" w:cs="Calibri"/>
          <w:spacing w:val="40"/>
          <w:sz w:val="16"/>
          <w:szCs w:val="16"/>
        </w:rPr>
        <w:t xml:space="preserve"> </w:t>
      </w:r>
      <w:r>
        <w:rPr>
          <w:rFonts w:ascii="Calibri" w:hAnsi="Calibri" w:cs="Calibri"/>
          <w:sz w:val="16"/>
          <w:szCs w:val="16"/>
        </w:rPr>
        <w:t xml:space="preserve">reasonably requests or could be used to protect County’s own system and data. Within five (5) days of the incident, Contractor shall provide </w:t>
      </w:r>
      <w:proofErr w:type="gramStart"/>
      <w:r>
        <w:rPr>
          <w:rFonts w:ascii="Calibri" w:hAnsi="Calibri" w:cs="Calibri"/>
          <w:sz w:val="16"/>
          <w:szCs w:val="16"/>
        </w:rPr>
        <w:t>County,</w:t>
      </w:r>
      <w:proofErr w:type="gramEnd"/>
      <w:r>
        <w:rPr>
          <w:rFonts w:ascii="Calibri" w:hAnsi="Calibri" w:cs="Calibri"/>
          <w:spacing w:val="40"/>
          <w:sz w:val="16"/>
          <w:szCs w:val="16"/>
        </w:rPr>
        <w:t xml:space="preserve"> </w:t>
      </w:r>
      <w:proofErr w:type="gramStart"/>
      <w:r>
        <w:rPr>
          <w:rFonts w:ascii="Calibri" w:hAnsi="Calibri" w:cs="Calibri"/>
          <w:sz w:val="16"/>
          <w:szCs w:val="16"/>
        </w:rPr>
        <w:t>in writing,</w:t>
      </w:r>
      <w:proofErr w:type="gramEnd"/>
      <w:r>
        <w:rPr>
          <w:rFonts w:ascii="Calibri" w:hAnsi="Calibri" w:cs="Calibri"/>
          <w:sz w:val="16"/>
          <w:szCs w:val="16"/>
        </w:rPr>
        <w:t xml:space="preserve"> a plan containing remedial steps being taken to address the compromised or potentially compromised data and </w:t>
      </w:r>
      <w:proofErr w:type="gramStart"/>
      <w:r>
        <w:rPr>
          <w:rFonts w:ascii="Calibri" w:hAnsi="Calibri" w:cs="Calibri"/>
          <w:sz w:val="16"/>
          <w:szCs w:val="16"/>
        </w:rPr>
        <w:t>future plans</w:t>
      </w:r>
      <w:proofErr w:type="gramEnd"/>
      <w:r>
        <w:rPr>
          <w:rFonts w:ascii="Calibri" w:hAnsi="Calibri" w:cs="Calibri"/>
          <w:sz w:val="16"/>
          <w:szCs w:val="16"/>
        </w:rPr>
        <w:t xml:space="preserve"> to prevent</w:t>
      </w:r>
      <w:r>
        <w:rPr>
          <w:rFonts w:ascii="Calibri" w:hAnsi="Calibri" w:cs="Calibri"/>
          <w:spacing w:val="40"/>
          <w:sz w:val="16"/>
          <w:szCs w:val="16"/>
        </w:rPr>
        <w:t xml:space="preserve"> </w:t>
      </w:r>
      <w:r>
        <w:rPr>
          <w:rFonts w:ascii="Calibri" w:hAnsi="Calibri" w:cs="Calibri"/>
          <w:sz w:val="16"/>
          <w:szCs w:val="16"/>
        </w:rPr>
        <w:t>recurrence</w:t>
      </w:r>
      <w:r>
        <w:rPr>
          <w:rFonts w:ascii="Calibri" w:hAnsi="Calibri" w:cs="Calibri"/>
          <w:spacing w:val="-3"/>
          <w:sz w:val="16"/>
          <w:szCs w:val="16"/>
        </w:rPr>
        <w:t xml:space="preserve"> </w:t>
      </w:r>
      <w:r>
        <w:rPr>
          <w:rFonts w:ascii="Calibri" w:hAnsi="Calibri" w:cs="Calibri"/>
          <w:sz w:val="16"/>
          <w:szCs w:val="16"/>
        </w:rPr>
        <w:t>of</w:t>
      </w:r>
      <w:r>
        <w:rPr>
          <w:rFonts w:ascii="Calibri" w:hAnsi="Calibri" w:cs="Calibri"/>
          <w:spacing w:val="-3"/>
          <w:sz w:val="16"/>
          <w:szCs w:val="16"/>
        </w:rPr>
        <w:t xml:space="preserve"> </w:t>
      </w:r>
      <w:r>
        <w:rPr>
          <w:rFonts w:ascii="Calibri" w:hAnsi="Calibri" w:cs="Calibri"/>
          <w:sz w:val="16"/>
          <w:szCs w:val="16"/>
        </w:rPr>
        <w:t>the</w:t>
      </w:r>
      <w:r>
        <w:rPr>
          <w:rFonts w:ascii="Calibri" w:hAnsi="Calibri" w:cs="Calibri"/>
          <w:spacing w:val="-4"/>
          <w:sz w:val="16"/>
          <w:szCs w:val="16"/>
        </w:rPr>
        <w:t xml:space="preserve"> </w:t>
      </w:r>
      <w:r>
        <w:rPr>
          <w:rFonts w:ascii="Calibri" w:hAnsi="Calibri" w:cs="Calibri"/>
          <w:sz w:val="16"/>
          <w:szCs w:val="16"/>
        </w:rPr>
        <w:t>same</w:t>
      </w:r>
      <w:r>
        <w:rPr>
          <w:rFonts w:ascii="Calibri" w:hAnsi="Calibri" w:cs="Calibri"/>
          <w:spacing w:val="-3"/>
          <w:sz w:val="16"/>
          <w:szCs w:val="16"/>
        </w:rPr>
        <w:t xml:space="preserve"> </w:t>
      </w:r>
      <w:r>
        <w:rPr>
          <w:rFonts w:ascii="Calibri" w:hAnsi="Calibri" w:cs="Calibri"/>
          <w:sz w:val="16"/>
          <w:szCs w:val="16"/>
        </w:rPr>
        <w:t>or</w:t>
      </w:r>
      <w:r>
        <w:rPr>
          <w:rFonts w:ascii="Calibri" w:hAnsi="Calibri" w:cs="Calibri"/>
          <w:spacing w:val="-3"/>
          <w:sz w:val="16"/>
          <w:szCs w:val="16"/>
        </w:rPr>
        <w:t xml:space="preserve"> </w:t>
      </w:r>
      <w:r>
        <w:rPr>
          <w:rFonts w:ascii="Calibri" w:hAnsi="Calibri" w:cs="Calibri"/>
          <w:sz w:val="16"/>
          <w:szCs w:val="16"/>
        </w:rPr>
        <w:t>similar</w:t>
      </w:r>
      <w:r>
        <w:rPr>
          <w:rFonts w:ascii="Calibri" w:hAnsi="Calibri" w:cs="Calibri"/>
          <w:spacing w:val="-3"/>
          <w:sz w:val="16"/>
          <w:szCs w:val="16"/>
        </w:rPr>
        <w:t xml:space="preserve"> </w:t>
      </w:r>
      <w:r>
        <w:rPr>
          <w:rFonts w:ascii="Calibri" w:hAnsi="Calibri" w:cs="Calibri"/>
          <w:sz w:val="16"/>
          <w:szCs w:val="16"/>
        </w:rPr>
        <w:t>breach.</w:t>
      </w:r>
      <w:r>
        <w:rPr>
          <w:rFonts w:ascii="Calibri" w:hAnsi="Calibri" w:cs="Calibri"/>
          <w:spacing w:val="-2"/>
          <w:sz w:val="16"/>
          <w:szCs w:val="16"/>
        </w:rPr>
        <w:t xml:space="preserve"> </w:t>
      </w:r>
      <w:r>
        <w:rPr>
          <w:rFonts w:ascii="Calibri" w:hAnsi="Calibri" w:cs="Calibri"/>
          <w:sz w:val="16"/>
          <w:szCs w:val="16"/>
        </w:rPr>
        <w:t>If</w:t>
      </w:r>
      <w:r>
        <w:rPr>
          <w:rFonts w:ascii="Calibri" w:hAnsi="Calibri" w:cs="Calibri"/>
          <w:spacing w:val="-3"/>
          <w:sz w:val="16"/>
          <w:szCs w:val="16"/>
        </w:rPr>
        <w:t xml:space="preserve"> </w:t>
      </w:r>
      <w:r>
        <w:rPr>
          <w:rFonts w:ascii="Calibri" w:hAnsi="Calibri" w:cs="Calibri"/>
          <w:sz w:val="16"/>
          <w:szCs w:val="16"/>
        </w:rPr>
        <w:t>such</w:t>
      </w:r>
      <w:r>
        <w:rPr>
          <w:rFonts w:ascii="Calibri" w:hAnsi="Calibri" w:cs="Calibri"/>
          <w:spacing w:val="-3"/>
          <w:sz w:val="16"/>
          <w:szCs w:val="16"/>
        </w:rPr>
        <w:t xml:space="preserve"> </w:t>
      </w:r>
      <w:r>
        <w:rPr>
          <w:rFonts w:ascii="Calibri" w:hAnsi="Calibri" w:cs="Calibri"/>
          <w:sz w:val="16"/>
          <w:szCs w:val="16"/>
        </w:rPr>
        <w:t>remediation</w:t>
      </w:r>
      <w:r>
        <w:rPr>
          <w:rFonts w:ascii="Calibri" w:hAnsi="Calibri" w:cs="Calibri"/>
          <w:spacing w:val="-3"/>
          <w:sz w:val="16"/>
          <w:szCs w:val="16"/>
        </w:rPr>
        <w:t xml:space="preserve"> </w:t>
      </w:r>
      <w:r>
        <w:rPr>
          <w:rFonts w:ascii="Calibri" w:hAnsi="Calibri" w:cs="Calibri"/>
          <w:sz w:val="16"/>
          <w:szCs w:val="16"/>
        </w:rPr>
        <w:t>plan</w:t>
      </w:r>
      <w:r>
        <w:rPr>
          <w:rFonts w:ascii="Calibri" w:hAnsi="Calibri" w:cs="Calibri"/>
          <w:spacing w:val="-3"/>
          <w:sz w:val="16"/>
          <w:szCs w:val="16"/>
        </w:rPr>
        <w:t xml:space="preserve"> </w:t>
      </w:r>
      <w:r>
        <w:rPr>
          <w:rFonts w:ascii="Calibri" w:hAnsi="Calibri" w:cs="Calibri"/>
          <w:sz w:val="16"/>
          <w:szCs w:val="16"/>
        </w:rPr>
        <w:t>is</w:t>
      </w:r>
      <w:r>
        <w:rPr>
          <w:rFonts w:ascii="Calibri" w:hAnsi="Calibri" w:cs="Calibri"/>
          <w:spacing w:val="-3"/>
          <w:sz w:val="16"/>
          <w:szCs w:val="16"/>
        </w:rPr>
        <w:t xml:space="preserve"> </w:t>
      </w:r>
      <w:r>
        <w:rPr>
          <w:rFonts w:ascii="Calibri" w:hAnsi="Calibri" w:cs="Calibri"/>
          <w:sz w:val="16"/>
          <w:szCs w:val="16"/>
        </w:rPr>
        <w:t>acceptable</w:t>
      </w:r>
      <w:r>
        <w:rPr>
          <w:rFonts w:ascii="Calibri" w:hAnsi="Calibri" w:cs="Calibri"/>
          <w:spacing w:val="-3"/>
          <w:sz w:val="16"/>
          <w:szCs w:val="16"/>
        </w:rPr>
        <w:t xml:space="preserve"> </w:t>
      </w:r>
      <w:r>
        <w:rPr>
          <w:rFonts w:ascii="Calibri" w:hAnsi="Calibri" w:cs="Calibri"/>
          <w:sz w:val="16"/>
          <w:szCs w:val="16"/>
        </w:rPr>
        <w:t>to</w:t>
      </w:r>
      <w:r>
        <w:rPr>
          <w:rFonts w:ascii="Calibri" w:hAnsi="Calibri" w:cs="Calibri"/>
          <w:spacing w:val="-3"/>
          <w:sz w:val="16"/>
          <w:szCs w:val="16"/>
        </w:rPr>
        <w:t xml:space="preserve"> </w:t>
      </w:r>
      <w:r>
        <w:rPr>
          <w:rFonts w:ascii="Calibri" w:hAnsi="Calibri" w:cs="Calibri"/>
          <w:sz w:val="16"/>
          <w:szCs w:val="16"/>
        </w:rPr>
        <w:t>County</w:t>
      </w:r>
      <w:r>
        <w:rPr>
          <w:rFonts w:ascii="Calibri" w:hAnsi="Calibri" w:cs="Calibri"/>
          <w:spacing w:val="-3"/>
          <w:sz w:val="16"/>
          <w:szCs w:val="16"/>
        </w:rPr>
        <w:t xml:space="preserve"> </w:t>
      </w:r>
      <w:r>
        <w:rPr>
          <w:rFonts w:ascii="Calibri" w:hAnsi="Calibri" w:cs="Calibri"/>
          <w:sz w:val="16"/>
          <w:szCs w:val="16"/>
        </w:rPr>
        <w:t>IT,</w:t>
      </w:r>
      <w:r>
        <w:rPr>
          <w:rFonts w:ascii="Calibri" w:hAnsi="Calibri" w:cs="Calibri"/>
          <w:spacing w:val="-2"/>
          <w:sz w:val="16"/>
          <w:szCs w:val="16"/>
        </w:rPr>
        <w:t xml:space="preserve"> </w:t>
      </w:r>
      <w:r>
        <w:rPr>
          <w:rFonts w:ascii="Calibri" w:hAnsi="Calibri" w:cs="Calibri"/>
          <w:sz w:val="16"/>
          <w:szCs w:val="16"/>
        </w:rPr>
        <w:t>Contractor</w:t>
      </w:r>
      <w:r>
        <w:rPr>
          <w:rFonts w:ascii="Calibri" w:hAnsi="Calibri" w:cs="Calibri"/>
          <w:spacing w:val="-3"/>
          <w:sz w:val="16"/>
          <w:szCs w:val="16"/>
        </w:rPr>
        <w:t xml:space="preserve"> </w:t>
      </w:r>
      <w:r>
        <w:rPr>
          <w:rFonts w:ascii="Calibri" w:hAnsi="Calibri" w:cs="Calibri"/>
          <w:sz w:val="16"/>
          <w:szCs w:val="16"/>
        </w:rPr>
        <w:t>shall immediately</w:t>
      </w:r>
      <w:r>
        <w:rPr>
          <w:rFonts w:ascii="Calibri" w:hAnsi="Calibri" w:cs="Calibri"/>
          <w:spacing w:val="-3"/>
          <w:sz w:val="16"/>
          <w:szCs w:val="16"/>
        </w:rPr>
        <w:t xml:space="preserve"> </w:t>
      </w:r>
      <w:r>
        <w:rPr>
          <w:rFonts w:ascii="Calibri" w:hAnsi="Calibri" w:cs="Calibri"/>
          <w:sz w:val="16"/>
          <w:szCs w:val="16"/>
        </w:rPr>
        <w:t>implement</w:t>
      </w:r>
      <w:r>
        <w:rPr>
          <w:rFonts w:ascii="Calibri" w:hAnsi="Calibri" w:cs="Calibri"/>
          <w:spacing w:val="-4"/>
          <w:sz w:val="16"/>
          <w:szCs w:val="16"/>
        </w:rPr>
        <w:t xml:space="preserve"> </w:t>
      </w:r>
      <w:r>
        <w:rPr>
          <w:rFonts w:ascii="Calibri" w:hAnsi="Calibri" w:cs="Calibri"/>
          <w:sz w:val="16"/>
          <w:szCs w:val="16"/>
        </w:rPr>
        <w:t>the</w:t>
      </w:r>
      <w:r>
        <w:rPr>
          <w:rFonts w:ascii="Calibri" w:hAnsi="Calibri" w:cs="Calibri"/>
          <w:spacing w:val="-4"/>
          <w:sz w:val="16"/>
          <w:szCs w:val="16"/>
        </w:rPr>
        <w:t xml:space="preserve"> </w:t>
      </w:r>
      <w:r>
        <w:rPr>
          <w:rFonts w:ascii="Calibri" w:hAnsi="Calibri" w:cs="Calibri"/>
          <w:sz w:val="16"/>
          <w:szCs w:val="16"/>
        </w:rPr>
        <w:t>plan.</w:t>
      </w:r>
      <w:r>
        <w:rPr>
          <w:rFonts w:ascii="Calibri" w:hAnsi="Calibri" w:cs="Calibri"/>
          <w:spacing w:val="-2"/>
          <w:sz w:val="16"/>
          <w:szCs w:val="16"/>
        </w:rPr>
        <w:t xml:space="preserve"> </w:t>
      </w:r>
      <w:r>
        <w:rPr>
          <w:rFonts w:ascii="Calibri" w:hAnsi="Calibri" w:cs="Calibri"/>
          <w:sz w:val="16"/>
          <w:szCs w:val="16"/>
        </w:rPr>
        <w:t>In</w:t>
      </w:r>
      <w:r>
        <w:rPr>
          <w:rFonts w:ascii="Calibri" w:hAnsi="Calibri" w:cs="Calibri"/>
          <w:spacing w:val="-2"/>
          <w:sz w:val="16"/>
          <w:szCs w:val="16"/>
        </w:rPr>
        <w:t xml:space="preserve"> </w:t>
      </w:r>
      <w:r>
        <w:rPr>
          <w:rFonts w:ascii="Calibri" w:hAnsi="Calibri" w:cs="Calibri"/>
          <w:sz w:val="16"/>
          <w:szCs w:val="16"/>
        </w:rPr>
        <w:t>the</w:t>
      </w:r>
      <w:r>
        <w:rPr>
          <w:rFonts w:ascii="Calibri" w:hAnsi="Calibri" w:cs="Calibri"/>
          <w:spacing w:val="40"/>
          <w:sz w:val="16"/>
          <w:szCs w:val="16"/>
        </w:rPr>
        <w:t xml:space="preserve"> </w:t>
      </w:r>
      <w:r>
        <w:rPr>
          <w:rFonts w:ascii="Calibri" w:hAnsi="Calibri" w:cs="Calibri"/>
          <w:sz w:val="16"/>
          <w:szCs w:val="16"/>
        </w:rPr>
        <w:t>event</w:t>
      </w:r>
      <w:r>
        <w:rPr>
          <w:rFonts w:ascii="Calibri" w:hAnsi="Calibri" w:cs="Calibri"/>
          <w:spacing w:val="-1"/>
          <w:sz w:val="16"/>
          <w:szCs w:val="16"/>
        </w:rPr>
        <w:t xml:space="preserve"> </w:t>
      </w:r>
      <w:r>
        <w:rPr>
          <w:rFonts w:ascii="Calibri" w:hAnsi="Calibri" w:cs="Calibri"/>
          <w:sz w:val="16"/>
          <w:szCs w:val="16"/>
        </w:rPr>
        <w:t>the</w:t>
      </w:r>
      <w:r>
        <w:rPr>
          <w:rFonts w:ascii="Calibri" w:hAnsi="Calibri" w:cs="Calibri"/>
          <w:spacing w:val="-2"/>
          <w:sz w:val="16"/>
          <w:szCs w:val="16"/>
        </w:rPr>
        <w:t xml:space="preserve"> </w:t>
      </w:r>
      <w:r>
        <w:rPr>
          <w:rFonts w:ascii="Calibri" w:hAnsi="Calibri" w:cs="Calibri"/>
          <w:sz w:val="16"/>
          <w:szCs w:val="16"/>
        </w:rPr>
        <w:t>remediation plan is</w:t>
      </w:r>
      <w:r>
        <w:rPr>
          <w:rFonts w:ascii="Calibri" w:hAnsi="Calibri" w:cs="Calibri"/>
          <w:spacing w:val="-2"/>
          <w:sz w:val="16"/>
          <w:szCs w:val="16"/>
        </w:rPr>
        <w:t xml:space="preserve"> </w:t>
      </w:r>
      <w:r>
        <w:rPr>
          <w:rFonts w:ascii="Calibri" w:hAnsi="Calibri" w:cs="Calibri"/>
          <w:sz w:val="16"/>
          <w:szCs w:val="16"/>
        </w:rPr>
        <w:t>not</w:t>
      </w:r>
      <w:r>
        <w:rPr>
          <w:rFonts w:ascii="Calibri" w:hAnsi="Calibri" w:cs="Calibri"/>
          <w:spacing w:val="-2"/>
          <w:sz w:val="16"/>
          <w:szCs w:val="16"/>
        </w:rPr>
        <w:t xml:space="preserve"> </w:t>
      </w:r>
      <w:r>
        <w:rPr>
          <w:rFonts w:ascii="Calibri" w:hAnsi="Calibri" w:cs="Calibri"/>
          <w:sz w:val="16"/>
          <w:szCs w:val="16"/>
        </w:rPr>
        <w:t>acceptable to</w:t>
      </w:r>
      <w:r>
        <w:rPr>
          <w:rFonts w:ascii="Calibri" w:hAnsi="Calibri" w:cs="Calibri"/>
          <w:spacing w:val="-2"/>
          <w:sz w:val="16"/>
          <w:szCs w:val="16"/>
        </w:rPr>
        <w:t xml:space="preserve"> </w:t>
      </w:r>
      <w:r>
        <w:rPr>
          <w:rFonts w:ascii="Calibri" w:hAnsi="Calibri" w:cs="Calibri"/>
          <w:sz w:val="16"/>
          <w:szCs w:val="16"/>
        </w:rPr>
        <w:t>County</w:t>
      </w:r>
      <w:r>
        <w:rPr>
          <w:rFonts w:ascii="Calibri" w:hAnsi="Calibri" w:cs="Calibri"/>
          <w:spacing w:val="-2"/>
          <w:sz w:val="16"/>
          <w:szCs w:val="16"/>
        </w:rPr>
        <w:t xml:space="preserve"> </w:t>
      </w:r>
      <w:r>
        <w:rPr>
          <w:rFonts w:ascii="Calibri" w:hAnsi="Calibri" w:cs="Calibri"/>
          <w:sz w:val="16"/>
          <w:szCs w:val="16"/>
        </w:rPr>
        <w:t>IT,</w:t>
      </w:r>
      <w:r>
        <w:rPr>
          <w:rFonts w:ascii="Calibri" w:hAnsi="Calibri" w:cs="Calibri"/>
          <w:spacing w:val="-1"/>
          <w:sz w:val="16"/>
          <w:szCs w:val="16"/>
        </w:rPr>
        <w:t xml:space="preserve"> </w:t>
      </w:r>
      <w:r>
        <w:rPr>
          <w:rFonts w:ascii="Calibri" w:hAnsi="Calibri" w:cs="Calibri"/>
          <w:sz w:val="16"/>
          <w:szCs w:val="16"/>
        </w:rPr>
        <w:t>both</w:t>
      </w:r>
      <w:r>
        <w:rPr>
          <w:rFonts w:ascii="Calibri" w:hAnsi="Calibri" w:cs="Calibri"/>
          <w:spacing w:val="-2"/>
          <w:sz w:val="16"/>
          <w:szCs w:val="16"/>
        </w:rPr>
        <w:t xml:space="preserve"> </w:t>
      </w:r>
      <w:r>
        <w:rPr>
          <w:rFonts w:ascii="Calibri" w:hAnsi="Calibri" w:cs="Calibri"/>
          <w:sz w:val="16"/>
          <w:szCs w:val="16"/>
        </w:rPr>
        <w:t>parties shall</w:t>
      </w:r>
      <w:r>
        <w:rPr>
          <w:rFonts w:ascii="Calibri" w:hAnsi="Calibri" w:cs="Calibri"/>
          <w:spacing w:val="-2"/>
          <w:sz w:val="16"/>
          <w:szCs w:val="16"/>
        </w:rPr>
        <w:t xml:space="preserve"> </w:t>
      </w:r>
      <w:r>
        <w:rPr>
          <w:rFonts w:ascii="Calibri" w:hAnsi="Calibri" w:cs="Calibri"/>
          <w:sz w:val="16"/>
          <w:szCs w:val="16"/>
        </w:rPr>
        <w:t>negotiate,</w:t>
      </w:r>
      <w:r>
        <w:rPr>
          <w:rFonts w:ascii="Calibri" w:hAnsi="Calibri" w:cs="Calibri"/>
          <w:spacing w:val="-1"/>
          <w:sz w:val="16"/>
          <w:szCs w:val="16"/>
        </w:rPr>
        <w:t xml:space="preserve"> </w:t>
      </w:r>
      <w:r>
        <w:rPr>
          <w:rFonts w:ascii="Calibri" w:hAnsi="Calibri" w:cs="Calibri"/>
          <w:sz w:val="16"/>
          <w:szCs w:val="16"/>
        </w:rPr>
        <w:t>in good</w:t>
      </w:r>
      <w:r>
        <w:rPr>
          <w:rFonts w:ascii="Calibri" w:hAnsi="Calibri" w:cs="Calibri"/>
          <w:spacing w:val="-2"/>
          <w:sz w:val="16"/>
          <w:szCs w:val="16"/>
        </w:rPr>
        <w:t xml:space="preserve"> </w:t>
      </w:r>
      <w:r>
        <w:rPr>
          <w:rFonts w:ascii="Calibri" w:hAnsi="Calibri" w:cs="Calibri"/>
          <w:sz w:val="16"/>
          <w:szCs w:val="16"/>
        </w:rPr>
        <w:t>faith,</w:t>
      </w:r>
      <w:r>
        <w:rPr>
          <w:rFonts w:ascii="Calibri" w:hAnsi="Calibri" w:cs="Calibri"/>
          <w:spacing w:val="-1"/>
          <w:sz w:val="16"/>
          <w:szCs w:val="16"/>
        </w:rPr>
        <w:t xml:space="preserve"> </w:t>
      </w:r>
      <w:r>
        <w:rPr>
          <w:rFonts w:ascii="Calibri" w:hAnsi="Calibri" w:cs="Calibri"/>
          <w:sz w:val="16"/>
          <w:szCs w:val="16"/>
        </w:rPr>
        <w:t>for</w:t>
      </w:r>
      <w:r>
        <w:rPr>
          <w:rFonts w:ascii="Calibri" w:hAnsi="Calibri" w:cs="Calibri"/>
          <w:spacing w:val="-2"/>
          <w:sz w:val="16"/>
          <w:szCs w:val="16"/>
        </w:rPr>
        <w:t xml:space="preserve"> </w:t>
      </w:r>
      <w:r>
        <w:rPr>
          <w:rFonts w:ascii="Calibri" w:hAnsi="Calibri" w:cs="Calibri"/>
          <w:sz w:val="16"/>
          <w:szCs w:val="16"/>
        </w:rPr>
        <w:t>Contractor</w:t>
      </w:r>
      <w:r>
        <w:rPr>
          <w:rFonts w:ascii="Calibri" w:hAnsi="Calibri" w:cs="Calibri"/>
          <w:spacing w:val="-2"/>
          <w:sz w:val="16"/>
          <w:szCs w:val="16"/>
        </w:rPr>
        <w:t xml:space="preserve"> </w:t>
      </w:r>
      <w:r>
        <w:rPr>
          <w:rFonts w:ascii="Calibri" w:hAnsi="Calibri" w:cs="Calibri"/>
          <w:sz w:val="16"/>
          <w:szCs w:val="16"/>
        </w:rPr>
        <w:t>to</w:t>
      </w:r>
      <w:r>
        <w:rPr>
          <w:rFonts w:ascii="Calibri" w:hAnsi="Calibri" w:cs="Calibri"/>
          <w:spacing w:val="-2"/>
          <w:sz w:val="16"/>
          <w:szCs w:val="16"/>
        </w:rPr>
        <w:t xml:space="preserve"> </w:t>
      </w:r>
      <w:r>
        <w:rPr>
          <w:rFonts w:ascii="Calibri" w:hAnsi="Calibri" w:cs="Calibri"/>
          <w:sz w:val="16"/>
          <w:szCs w:val="16"/>
        </w:rPr>
        <w:t>provide security protection for</w:t>
      </w:r>
      <w:r>
        <w:rPr>
          <w:rFonts w:ascii="Calibri" w:hAnsi="Calibri" w:cs="Calibri"/>
          <w:spacing w:val="40"/>
          <w:sz w:val="16"/>
          <w:szCs w:val="16"/>
        </w:rPr>
        <w:t xml:space="preserve"> </w:t>
      </w:r>
      <w:r>
        <w:rPr>
          <w:rFonts w:ascii="Calibri" w:hAnsi="Calibri" w:cs="Calibri"/>
          <w:sz w:val="16"/>
          <w:szCs w:val="16"/>
        </w:rPr>
        <w:t>the County and/or individuals potentially impacted by the breach.</w:t>
      </w:r>
    </w:p>
    <w:p w14:paraId="4DF0AE58" w14:textId="77777777" w:rsidR="00545A27" w:rsidRDefault="00545A27">
      <w:pPr>
        <w:pStyle w:val="BodyText"/>
        <w:kinsoku w:val="0"/>
        <w:overflowPunct w:val="0"/>
        <w:rPr>
          <w:rFonts w:ascii="Calibri" w:hAnsi="Calibri" w:cs="Calibri"/>
          <w:sz w:val="16"/>
          <w:szCs w:val="16"/>
        </w:rPr>
      </w:pPr>
    </w:p>
    <w:p w14:paraId="255D3326" w14:textId="77777777" w:rsidR="00545A27" w:rsidRDefault="00545A27">
      <w:pPr>
        <w:pStyle w:val="Heading7"/>
        <w:kinsoku w:val="0"/>
        <w:overflowPunct w:val="0"/>
        <w:rPr>
          <w:spacing w:val="-2"/>
        </w:rPr>
      </w:pPr>
      <w:r>
        <w:t>[balance</w:t>
      </w:r>
      <w:r>
        <w:rPr>
          <w:spacing w:val="-7"/>
        </w:rPr>
        <w:t xml:space="preserve"> </w:t>
      </w:r>
      <w:r>
        <w:t>of</w:t>
      </w:r>
      <w:r>
        <w:rPr>
          <w:spacing w:val="-8"/>
        </w:rPr>
        <w:t xml:space="preserve"> </w:t>
      </w:r>
      <w:r>
        <w:t>this</w:t>
      </w:r>
      <w:r>
        <w:rPr>
          <w:spacing w:val="-5"/>
        </w:rPr>
        <w:t xml:space="preserve"> </w:t>
      </w:r>
      <w:r>
        <w:t>page</w:t>
      </w:r>
      <w:r>
        <w:rPr>
          <w:spacing w:val="-6"/>
        </w:rPr>
        <w:t xml:space="preserve"> </w:t>
      </w:r>
      <w:r>
        <w:t>intentionally</w:t>
      </w:r>
      <w:r>
        <w:rPr>
          <w:spacing w:val="-6"/>
        </w:rPr>
        <w:t xml:space="preserve"> </w:t>
      </w:r>
      <w:r>
        <w:t>left</w:t>
      </w:r>
      <w:r>
        <w:rPr>
          <w:spacing w:val="-4"/>
        </w:rPr>
        <w:t xml:space="preserve"> </w:t>
      </w:r>
      <w:r>
        <w:rPr>
          <w:spacing w:val="-2"/>
        </w:rPr>
        <w:t>blank]</w:t>
      </w:r>
    </w:p>
    <w:p w14:paraId="037FEFBB" w14:textId="77777777" w:rsidR="00545A27" w:rsidRDefault="00545A27">
      <w:pPr>
        <w:pStyle w:val="Heading7"/>
        <w:kinsoku w:val="0"/>
        <w:overflowPunct w:val="0"/>
        <w:rPr>
          <w:spacing w:val="-2"/>
        </w:rPr>
        <w:sectPr w:rsidR="00000000">
          <w:pgSz w:w="12240" w:h="15840"/>
          <w:pgMar w:top="1400" w:right="720" w:bottom="900" w:left="720" w:header="0" w:footer="712" w:gutter="0"/>
          <w:cols w:space="720"/>
          <w:noEndnote/>
        </w:sectPr>
      </w:pPr>
    </w:p>
    <w:p w14:paraId="5E1C91E1" w14:textId="77777777" w:rsidR="00545A27" w:rsidRDefault="00545A27">
      <w:pPr>
        <w:pStyle w:val="BodyText"/>
        <w:kinsoku w:val="0"/>
        <w:overflowPunct w:val="0"/>
        <w:spacing w:before="42" w:line="231" w:lineRule="exact"/>
        <w:ind w:left="3883" w:right="3881"/>
        <w:jc w:val="center"/>
        <w:rPr>
          <w:rFonts w:ascii="Calibri" w:hAnsi="Calibri" w:cs="Calibri"/>
          <w:b/>
          <w:bCs/>
          <w:spacing w:val="-10"/>
          <w:sz w:val="19"/>
          <w:szCs w:val="19"/>
        </w:rPr>
      </w:pPr>
      <w:r>
        <w:rPr>
          <w:rFonts w:ascii="Calibri" w:hAnsi="Calibri" w:cs="Calibri"/>
          <w:b/>
          <w:bCs/>
          <w:sz w:val="19"/>
          <w:szCs w:val="19"/>
        </w:rPr>
        <w:lastRenderedPageBreak/>
        <w:t>APPENDIX</w:t>
      </w:r>
      <w:r>
        <w:rPr>
          <w:rFonts w:ascii="Calibri" w:hAnsi="Calibri" w:cs="Calibri"/>
          <w:b/>
          <w:bCs/>
          <w:spacing w:val="-7"/>
          <w:sz w:val="19"/>
          <w:szCs w:val="19"/>
        </w:rPr>
        <w:t xml:space="preserve"> </w:t>
      </w:r>
      <w:r>
        <w:rPr>
          <w:rFonts w:ascii="Calibri" w:hAnsi="Calibri" w:cs="Calibri"/>
          <w:b/>
          <w:bCs/>
          <w:spacing w:val="-10"/>
          <w:sz w:val="19"/>
          <w:szCs w:val="19"/>
        </w:rPr>
        <w:t>B</w:t>
      </w:r>
    </w:p>
    <w:p w14:paraId="09154061" w14:textId="77777777" w:rsidR="00545A27" w:rsidRDefault="00545A27">
      <w:pPr>
        <w:pStyle w:val="BodyText"/>
        <w:kinsoku w:val="0"/>
        <w:overflowPunct w:val="0"/>
        <w:spacing w:line="231" w:lineRule="exact"/>
        <w:jc w:val="center"/>
        <w:rPr>
          <w:rFonts w:ascii="Calibri" w:hAnsi="Calibri" w:cs="Calibri"/>
          <w:b/>
          <w:bCs/>
          <w:spacing w:val="-2"/>
          <w:sz w:val="19"/>
          <w:szCs w:val="19"/>
        </w:rPr>
      </w:pPr>
      <w:r>
        <w:rPr>
          <w:rFonts w:ascii="Calibri" w:hAnsi="Calibri" w:cs="Calibri"/>
          <w:b/>
          <w:bCs/>
          <w:spacing w:val="-2"/>
          <w:sz w:val="19"/>
          <w:szCs w:val="19"/>
        </w:rPr>
        <w:t>SEDGWICK</w:t>
      </w:r>
      <w:r>
        <w:rPr>
          <w:rFonts w:ascii="Calibri" w:hAnsi="Calibri" w:cs="Calibri"/>
          <w:b/>
          <w:bCs/>
          <w:spacing w:val="4"/>
          <w:sz w:val="19"/>
          <w:szCs w:val="19"/>
        </w:rPr>
        <w:t xml:space="preserve"> </w:t>
      </w:r>
      <w:r>
        <w:rPr>
          <w:rFonts w:ascii="Calibri" w:hAnsi="Calibri" w:cs="Calibri"/>
          <w:b/>
          <w:bCs/>
          <w:spacing w:val="-2"/>
          <w:sz w:val="19"/>
          <w:szCs w:val="19"/>
        </w:rPr>
        <w:t>COUNTY</w:t>
      </w:r>
      <w:r>
        <w:rPr>
          <w:rFonts w:ascii="Calibri" w:hAnsi="Calibri" w:cs="Calibri"/>
          <w:b/>
          <w:bCs/>
          <w:spacing w:val="5"/>
          <w:sz w:val="19"/>
          <w:szCs w:val="19"/>
        </w:rPr>
        <w:t xml:space="preserve"> </w:t>
      </w:r>
      <w:r>
        <w:rPr>
          <w:rFonts w:ascii="Calibri" w:hAnsi="Calibri" w:cs="Calibri"/>
          <w:b/>
          <w:bCs/>
          <w:spacing w:val="-2"/>
          <w:sz w:val="19"/>
          <w:szCs w:val="19"/>
        </w:rPr>
        <w:t>MANDATORY</w:t>
      </w:r>
      <w:r>
        <w:rPr>
          <w:rFonts w:ascii="Calibri" w:hAnsi="Calibri" w:cs="Calibri"/>
          <w:b/>
          <w:bCs/>
          <w:spacing w:val="8"/>
          <w:sz w:val="19"/>
          <w:szCs w:val="19"/>
        </w:rPr>
        <w:t xml:space="preserve"> </w:t>
      </w:r>
      <w:r>
        <w:rPr>
          <w:rFonts w:ascii="Calibri" w:hAnsi="Calibri" w:cs="Calibri"/>
          <w:b/>
          <w:bCs/>
          <w:spacing w:val="-2"/>
          <w:sz w:val="19"/>
          <w:szCs w:val="19"/>
        </w:rPr>
        <w:t>INDEPENDENT</w:t>
      </w:r>
      <w:r>
        <w:rPr>
          <w:rFonts w:ascii="Calibri" w:hAnsi="Calibri" w:cs="Calibri"/>
          <w:b/>
          <w:bCs/>
          <w:spacing w:val="5"/>
          <w:sz w:val="19"/>
          <w:szCs w:val="19"/>
        </w:rPr>
        <w:t xml:space="preserve"> </w:t>
      </w:r>
      <w:r>
        <w:rPr>
          <w:rFonts w:ascii="Calibri" w:hAnsi="Calibri" w:cs="Calibri"/>
          <w:b/>
          <w:bCs/>
          <w:spacing w:val="-2"/>
          <w:sz w:val="19"/>
          <w:szCs w:val="19"/>
        </w:rPr>
        <w:t>CONTRACTOR</w:t>
      </w:r>
      <w:r>
        <w:rPr>
          <w:rFonts w:ascii="Calibri" w:hAnsi="Calibri" w:cs="Calibri"/>
          <w:b/>
          <w:bCs/>
          <w:spacing w:val="3"/>
          <w:sz w:val="19"/>
          <w:szCs w:val="19"/>
        </w:rPr>
        <w:t xml:space="preserve"> </w:t>
      </w:r>
      <w:r>
        <w:rPr>
          <w:rFonts w:ascii="Calibri" w:hAnsi="Calibri" w:cs="Calibri"/>
          <w:b/>
          <w:bCs/>
          <w:spacing w:val="-2"/>
          <w:sz w:val="19"/>
          <w:szCs w:val="19"/>
        </w:rPr>
        <w:t>ADDENDUM</w:t>
      </w:r>
    </w:p>
    <w:p w14:paraId="0F538256" w14:textId="77777777" w:rsidR="00545A27" w:rsidRDefault="00545A27">
      <w:pPr>
        <w:pStyle w:val="BodyText"/>
        <w:kinsoku w:val="0"/>
        <w:overflowPunct w:val="0"/>
        <w:spacing w:before="1"/>
        <w:rPr>
          <w:rFonts w:ascii="Calibri" w:hAnsi="Calibri" w:cs="Calibri"/>
          <w:b/>
          <w:bCs/>
          <w:sz w:val="19"/>
          <w:szCs w:val="19"/>
        </w:rPr>
      </w:pPr>
    </w:p>
    <w:p w14:paraId="11BBE075" w14:textId="77777777" w:rsidR="00545A27" w:rsidRDefault="00545A27">
      <w:pPr>
        <w:pStyle w:val="ListParagraph"/>
        <w:numPr>
          <w:ilvl w:val="0"/>
          <w:numId w:val="12"/>
        </w:numPr>
        <w:tabs>
          <w:tab w:val="left" w:pos="720"/>
        </w:tabs>
        <w:kinsoku w:val="0"/>
        <w:overflowPunct w:val="0"/>
        <w:ind w:right="352"/>
        <w:jc w:val="both"/>
        <w:rPr>
          <w:rFonts w:ascii="Calibri" w:hAnsi="Calibri" w:cs="Calibri"/>
          <w:sz w:val="19"/>
          <w:szCs w:val="19"/>
        </w:rPr>
      </w:pPr>
      <w:r>
        <w:rPr>
          <w:rFonts w:ascii="Calibri" w:hAnsi="Calibri" w:cs="Calibri"/>
          <w:sz w:val="19"/>
          <w:szCs w:val="19"/>
        </w:rPr>
        <w:t xml:space="preserve">This Agreement shall satisfy all tax and other governmentally imposed responsibilities including, but not limited to, payment </w:t>
      </w:r>
      <w:proofErr w:type="gramStart"/>
      <w:r>
        <w:rPr>
          <w:rFonts w:ascii="Calibri" w:hAnsi="Calibri" w:cs="Calibri"/>
          <w:sz w:val="19"/>
          <w:szCs w:val="19"/>
        </w:rPr>
        <w:t>of:</w:t>
      </w:r>
      <w:proofErr w:type="gramEnd"/>
      <w:r>
        <w:rPr>
          <w:rFonts w:ascii="Calibri" w:hAnsi="Calibri" w:cs="Calibri"/>
          <w:sz w:val="19"/>
          <w:szCs w:val="19"/>
        </w:rPr>
        <w:t xml:space="preserve"> state, federal, and social security taxes; unemployment taxes; workers’ compensation; and self-employment taxes. No federal, state, or local taxes of any kind shall be withheld or paid by County.</w:t>
      </w:r>
    </w:p>
    <w:p w14:paraId="6F9E995B" w14:textId="77777777" w:rsidR="00545A27" w:rsidRDefault="00545A27">
      <w:pPr>
        <w:pStyle w:val="ListParagraph"/>
        <w:numPr>
          <w:ilvl w:val="0"/>
          <w:numId w:val="12"/>
        </w:numPr>
        <w:tabs>
          <w:tab w:val="left" w:pos="720"/>
        </w:tabs>
        <w:kinsoku w:val="0"/>
        <w:overflowPunct w:val="0"/>
        <w:spacing w:before="231"/>
        <w:ind w:right="356"/>
        <w:jc w:val="both"/>
        <w:rPr>
          <w:rFonts w:ascii="Calibri" w:hAnsi="Calibri" w:cs="Calibri"/>
          <w:sz w:val="19"/>
          <w:szCs w:val="19"/>
        </w:rPr>
      </w:pPr>
      <w:r>
        <w:rPr>
          <w:rFonts w:ascii="Calibri" w:hAnsi="Calibri" w:cs="Calibri"/>
          <w:sz w:val="19"/>
          <w:szCs w:val="19"/>
        </w:rPr>
        <w:t>The parties agree that as an independent contractor, Contractor is not entitled to the following benefits from County: (a) unemployment</w:t>
      </w:r>
      <w:r>
        <w:rPr>
          <w:rFonts w:ascii="Calibri" w:hAnsi="Calibri" w:cs="Calibri"/>
          <w:spacing w:val="-10"/>
          <w:sz w:val="19"/>
          <w:szCs w:val="19"/>
        </w:rPr>
        <w:t xml:space="preserve"> </w:t>
      </w:r>
      <w:r>
        <w:rPr>
          <w:rFonts w:ascii="Calibri" w:hAnsi="Calibri" w:cs="Calibri"/>
          <w:sz w:val="19"/>
          <w:szCs w:val="19"/>
        </w:rPr>
        <w:t>insurance</w:t>
      </w:r>
      <w:r>
        <w:rPr>
          <w:rFonts w:ascii="Calibri" w:hAnsi="Calibri" w:cs="Calibri"/>
          <w:spacing w:val="-9"/>
          <w:sz w:val="19"/>
          <w:szCs w:val="19"/>
        </w:rPr>
        <w:t xml:space="preserve"> </w:t>
      </w:r>
      <w:r>
        <w:rPr>
          <w:rFonts w:ascii="Calibri" w:hAnsi="Calibri" w:cs="Calibri"/>
          <w:sz w:val="19"/>
          <w:szCs w:val="19"/>
        </w:rPr>
        <w:t>benefits;</w:t>
      </w:r>
      <w:r>
        <w:rPr>
          <w:rFonts w:ascii="Calibri" w:hAnsi="Calibri" w:cs="Calibri"/>
          <w:spacing w:val="-9"/>
          <w:sz w:val="19"/>
          <w:szCs w:val="19"/>
        </w:rPr>
        <w:t xml:space="preserve"> </w:t>
      </w:r>
      <w:r>
        <w:rPr>
          <w:rFonts w:ascii="Calibri" w:hAnsi="Calibri" w:cs="Calibri"/>
          <w:sz w:val="19"/>
          <w:szCs w:val="19"/>
        </w:rPr>
        <w:t>(b)</w:t>
      </w:r>
      <w:r>
        <w:rPr>
          <w:rFonts w:ascii="Calibri" w:hAnsi="Calibri" w:cs="Calibri"/>
          <w:spacing w:val="-9"/>
          <w:sz w:val="19"/>
          <w:szCs w:val="19"/>
        </w:rPr>
        <w:t xml:space="preserve"> </w:t>
      </w:r>
      <w:r>
        <w:rPr>
          <w:rFonts w:ascii="Calibri" w:hAnsi="Calibri" w:cs="Calibri"/>
          <w:sz w:val="19"/>
          <w:szCs w:val="19"/>
        </w:rPr>
        <w:t>workers’</w:t>
      </w:r>
      <w:r>
        <w:rPr>
          <w:rFonts w:ascii="Calibri" w:hAnsi="Calibri" w:cs="Calibri"/>
          <w:spacing w:val="-8"/>
          <w:sz w:val="19"/>
          <w:szCs w:val="19"/>
        </w:rPr>
        <w:t xml:space="preserve"> </w:t>
      </w:r>
      <w:r>
        <w:rPr>
          <w:rFonts w:ascii="Calibri" w:hAnsi="Calibri" w:cs="Calibri"/>
          <w:sz w:val="19"/>
          <w:szCs w:val="19"/>
        </w:rPr>
        <w:t>compensation</w:t>
      </w:r>
      <w:r>
        <w:rPr>
          <w:rFonts w:ascii="Calibri" w:hAnsi="Calibri" w:cs="Calibri"/>
          <w:spacing w:val="-11"/>
          <w:sz w:val="19"/>
          <w:szCs w:val="19"/>
        </w:rPr>
        <w:t xml:space="preserve"> </w:t>
      </w:r>
      <w:r>
        <w:rPr>
          <w:rFonts w:ascii="Calibri" w:hAnsi="Calibri" w:cs="Calibri"/>
          <w:sz w:val="19"/>
          <w:szCs w:val="19"/>
        </w:rPr>
        <w:t>coverage;</w:t>
      </w:r>
      <w:r>
        <w:rPr>
          <w:rFonts w:ascii="Calibri" w:hAnsi="Calibri" w:cs="Calibri"/>
          <w:spacing w:val="-8"/>
          <w:sz w:val="19"/>
          <w:szCs w:val="19"/>
        </w:rPr>
        <w:t xml:space="preserve"> </w:t>
      </w:r>
      <w:r>
        <w:rPr>
          <w:rFonts w:ascii="Calibri" w:hAnsi="Calibri" w:cs="Calibri"/>
          <w:sz w:val="19"/>
          <w:szCs w:val="19"/>
        </w:rPr>
        <w:t>or</w:t>
      </w:r>
      <w:r>
        <w:rPr>
          <w:rFonts w:ascii="Calibri" w:hAnsi="Calibri" w:cs="Calibri"/>
          <w:spacing w:val="-8"/>
          <w:sz w:val="19"/>
          <w:szCs w:val="19"/>
        </w:rPr>
        <w:t xml:space="preserve"> </w:t>
      </w:r>
      <w:r>
        <w:rPr>
          <w:rFonts w:ascii="Calibri" w:hAnsi="Calibri" w:cs="Calibri"/>
          <w:sz w:val="19"/>
          <w:szCs w:val="19"/>
        </w:rPr>
        <w:t>(c)</w:t>
      </w:r>
      <w:r>
        <w:rPr>
          <w:rFonts w:ascii="Calibri" w:hAnsi="Calibri" w:cs="Calibri"/>
          <w:spacing w:val="-9"/>
          <w:sz w:val="19"/>
          <w:szCs w:val="19"/>
        </w:rPr>
        <w:t xml:space="preserve"> </w:t>
      </w:r>
      <w:r>
        <w:rPr>
          <w:rFonts w:ascii="Calibri" w:hAnsi="Calibri" w:cs="Calibri"/>
          <w:sz w:val="19"/>
          <w:szCs w:val="19"/>
        </w:rPr>
        <w:t>health</w:t>
      </w:r>
      <w:r>
        <w:rPr>
          <w:rFonts w:ascii="Calibri" w:hAnsi="Calibri" w:cs="Calibri"/>
          <w:spacing w:val="-8"/>
          <w:sz w:val="19"/>
          <w:szCs w:val="19"/>
        </w:rPr>
        <w:t xml:space="preserve"> </w:t>
      </w:r>
      <w:r>
        <w:rPr>
          <w:rFonts w:ascii="Calibri" w:hAnsi="Calibri" w:cs="Calibri"/>
          <w:sz w:val="19"/>
          <w:szCs w:val="19"/>
        </w:rPr>
        <w:t>insurance</w:t>
      </w:r>
      <w:r>
        <w:rPr>
          <w:rFonts w:ascii="Calibri" w:hAnsi="Calibri" w:cs="Calibri"/>
          <w:spacing w:val="-9"/>
          <w:sz w:val="19"/>
          <w:szCs w:val="19"/>
        </w:rPr>
        <w:t xml:space="preserve"> </w:t>
      </w:r>
      <w:r>
        <w:rPr>
          <w:rFonts w:ascii="Calibri" w:hAnsi="Calibri" w:cs="Calibri"/>
          <w:sz w:val="19"/>
          <w:szCs w:val="19"/>
        </w:rPr>
        <w:t>coverage.</w:t>
      </w:r>
      <w:r>
        <w:rPr>
          <w:rFonts w:ascii="Calibri" w:hAnsi="Calibri" w:cs="Calibri"/>
          <w:spacing w:val="-9"/>
          <w:sz w:val="19"/>
          <w:szCs w:val="19"/>
        </w:rPr>
        <w:t xml:space="preserve"> </w:t>
      </w:r>
      <w:r>
        <w:rPr>
          <w:rFonts w:ascii="Calibri" w:hAnsi="Calibri" w:cs="Calibri"/>
          <w:sz w:val="19"/>
          <w:szCs w:val="19"/>
        </w:rPr>
        <w:t>Contractor</w:t>
      </w:r>
      <w:r>
        <w:rPr>
          <w:rFonts w:ascii="Calibri" w:hAnsi="Calibri" w:cs="Calibri"/>
          <w:spacing w:val="-8"/>
          <w:sz w:val="19"/>
          <w:szCs w:val="19"/>
        </w:rPr>
        <w:t xml:space="preserve"> </w:t>
      </w:r>
      <w:r>
        <w:rPr>
          <w:rFonts w:ascii="Calibri" w:hAnsi="Calibri" w:cs="Calibri"/>
          <w:sz w:val="19"/>
          <w:szCs w:val="19"/>
        </w:rPr>
        <w:t>may</w:t>
      </w:r>
      <w:r>
        <w:rPr>
          <w:rFonts w:ascii="Calibri" w:hAnsi="Calibri" w:cs="Calibri"/>
          <w:spacing w:val="-9"/>
          <w:sz w:val="19"/>
          <w:szCs w:val="19"/>
        </w:rPr>
        <w:t xml:space="preserve"> </w:t>
      </w:r>
      <w:r>
        <w:rPr>
          <w:rFonts w:ascii="Calibri" w:hAnsi="Calibri" w:cs="Calibri"/>
          <w:sz w:val="19"/>
          <w:szCs w:val="19"/>
        </w:rPr>
        <w:t xml:space="preserve">only receive such </w:t>
      </w:r>
      <w:proofErr w:type="gramStart"/>
      <w:r>
        <w:rPr>
          <w:rFonts w:ascii="Calibri" w:hAnsi="Calibri" w:cs="Calibri"/>
          <w:sz w:val="19"/>
          <w:szCs w:val="19"/>
        </w:rPr>
        <w:t>coverages</w:t>
      </w:r>
      <w:proofErr w:type="gramEnd"/>
      <w:r>
        <w:rPr>
          <w:rFonts w:ascii="Calibri" w:hAnsi="Calibri" w:cs="Calibri"/>
          <w:sz w:val="19"/>
          <w:szCs w:val="19"/>
        </w:rPr>
        <w:t xml:space="preserve"> if provided by Contractor or an entity other than County. Subject to the foregoing, Contractor hereby waives</w:t>
      </w:r>
      <w:r>
        <w:rPr>
          <w:rFonts w:ascii="Calibri" w:hAnsi="Calibri" w:cs="Calibri"/>
          <w:spacing w:val="-11"/>
          <w:sz w:val="19"/>
          <w:szCs w:val="19"/>
        </w:rPr>
        <w:t xml:space="preserve"> </w:t>
      </w:r>
      <w:r>
        <w:rPr>
          <w:rFonts w:ascii="Calibri" w:hAnsi="Calibri" w:cs="Calibri"/>
          <w:sz w:val="19"/>
          <w:szCs w:val="19"/>
        </w:rPr>
        <w:t>and</w:t>
      </w:r>
      <w:r>
        <w:rPr>
          <w:rFonts w:ascii="Calibri" w:hAnsi="Calibri" w:cs="Calibri"/>
          <w:spacing w:val="-11"/>
          <w:sz w:val="19"/>
          <w:szCs w:val="19"/>
        </w:rPr>
        <w:t xml:space="preserve"> </w:t>
      </w:r>
      <w:r>
        <w:rPr>
          <w:rFonts w:ascii="Calibri" w:hAnsi="Calibri" w:cs="Calibri"/>
          <w:sz w:val="19"/>
          <w:szCs w:val="19"/>
        </w:rPr>
        <w:t>discharges</w:t>
      </w:r>
      <w:r>
        <w:rPr>
          <w:rFonts w:ascii="Calibri" w:hAnsi="Calibri" w:cs="Calibri"/>
          <w:spacing w:val="-11"/>
          <w:sz w:val="19"/>
          <w:szCs w:val="19"/>
        </w:rPr>
        <w:t xml:space="preserve"> </w:t>
      </w:r>
      <w:r>
        <w:rPr>
          <w:rFonts w:ascii="Calibri" w:hAnsi="Calibri" w:cs="Calibri"/>
          <w:sz w:val="19"/>
          <w:szCs w:val="19"/>
        </w:rPr>
        <w:t>any</w:t>
      </w:r>
      <w:r>
        <w:rPr>
          <w:rFonts w:ascii="Calibri" w:hAnsi="Calibri" w:cs="Calibri"/>
          <w:spacing w:val="-10"/>
          <w:sz w:val="19"/>
          <w:szCs w:val="19"/>
        </w:rPr>
        <w:t xml:space="preserve"> </w:t>
      </w:r>
      <w:r>
        <w:rPr>
          <w:rFonts w:ascii="Calibri" w:hAnsi="Calibri" w:cs="Calibri"/>
          <w:sz w:val="19"/>
          <w:szCs w:val="19"/>
        </w:rPr>
        <w:t>claim,</w:t>
      </w:r>
      <w:r>
        <w:rPr>
          <w:rFonts w:ascii="Calibri" w:hAnsi="Calibri" w:cs="Calibri"/>
          <w:spacing w:val="-11"/>
          <w:sz w:val="19"/>
          <w:szCs w:val="19"/>
        </w:rPr>
        <w:t xml:space="preserve"> </w:t>
      </w:r>
      <w:r>
        <w:rPr>
          <w:rFonts w:ascii="Calibri" w:hAnsi="Calibri" w:cs="Calibri"/>
          <w:sz w:val="19"/>
          <w:szCs w:val="19"/>
        </w:rPr>
        <w:t>demand,</w:t>
      </w:r>
      <w:r>
        <w:rPr>
          <w:rFonts w:ascii="Calibri" w:hAnsi="Calibri" w:cs="Calibri"/>
          <w:spacing w:val="-11"/>
          <w:sz w:val="19"/>
          <w:szCs w:val="19"/>
        </w:rPr>
        <w:t xml:space="preserve"> </w:t>
      </w:r>
      <w:r>
        <w:rPr>
          <w:rFonts w:ascii="Calibri" w:hAnsi="Calibri" w:cs="Calibri"/>
          <w:sz w:val="19"/>
          <w:szCs w:val="19"/>
        </w:rPr>
        <w:t>or</w:t>
      </w:r>
      <w:r>
        <w:rPr>
          <w:rFonts w:ascii="Calibri" w:hAnsi="Calibri" w:cs="Calibri"/>
          <w:spacing w:val="-11"/>
          <w:sz w:val="19"/>
          <w:szCs w:val="19"/>
        </w:rPr>
        <w:t xml:space="preserve"> </w:t>
      </w:r>
      <w:r>
        <w:rPr>
          <w:rFonts w:ascii="Calibri" w:hAnsi="Calibri" w:cs="Calibri"/>
          <w:sz w:val="19"/>
          <w:szCs w:val="19"/>
        </w:rPr>
        <w:t>action</w:t>
      </w:r>
      <w:r>
        <w:rPr>
          <w:rFonts w:ascii="Calibri" w:hAnsi="Calibri" w:cs="Calibri"/>
          <w:spacing w:val="-10"/>
          <w:sz w:val="19"/>
          <w:szCs w:val="19"/>
        </w:rPr>
        <w:t xml:space="preserve"> </w:t>
      </w:r>
      <w:r>
        <w:rPr>
          <w:rFonts w:ascii="Calibri" w:hAnsi="Calibri" w:cs="Calibri"/>
          <w:sz w:val="19"/>
          <w:szCs w:val="19"/>
        </w:rPr>
        <w:t>against</w:t>
      </w:r>
      <w:r>
        <w:rPr>
          <w:rFonts w:ascii="Calibri" w:hAnsi="Calibri" w:cs="Calibri"/>
          <w:spacing w:val="-11"/>
          <w:sz w:val="19"/>
          <w:szCs w:val="19"/>
        </w:rPr>
        <w:t xml:space="preserve"> </w:t>
      </w:r>
      <w:r>
        <w:rPr>
          <w:rFonts w:ascii="Calibri" w:hAnsi="Calibri" w:cs="Calibri"/>
          <w:sz w:val="19"/>
          <w:szCs w:val="19"/>
        </w:rPr>
        <w:t>County’s</w:t>
      </w:r>
      <w:r>
        <w:rPr>
          <w:rFonts w:ascii="Calibri" w:hAnsi="Calibri" w:cs="Calibri"/>
          <w:spacing w:val="-11"/>
          <w:sz w:val="19"/>
          <w:szCs w:val="19"/>
        </w:rPr>
        <w:t xml:space="preserve"> </w:t>
      </w:r>
      <w:r>
        <w:rPr>
          <w:rFonts w:ascii="Calibri" w:hAnsi="Calibri" w:cs="Calibri"/>
          <w:sz w:val="19"/>
          <w:szCs w:val="19"/>
        </w:rPr>
        <w:t>workers’</w:t>
      </w:r>
      <w:r>
        <w:rPr>
          <w:rFonts w:ascii="Calibri" w:hAnsi="Calibri" w:cs="Calibri"/>
          <w:spacing w:val="-11"/>
          <w:sz w:val="19"/>
          <w:szCs w:val="19"/>
        </w:rPr>
        <w:t xml:space="preserve"> </w:t>
      </w:r>
      <w:r>
        <w:rPr>
          <w:rFonts w:ascii="Calibri" w:hAnsi="Calibri" w:cs="Calibri"/>
          <w:sz w:val="19"/>
          <w:szCs w:val="19"/>
        </w:rPr>
        <w:t>compensation</w:t>
      </w:r>
      <w:r>
        <w:rPr>
          <w:rFonts w:ascii="Calibri" w:hAnsi="Calibri" w:cs="Calibri"/>
          <w:spacing w:val="-10"/>
          <w:sz w:val="19"/>
          <w:szCs w:val="19"/>
        </w:rPr>
        <w:t xml:space="preserve"> </w:t>
      </w:r>
      <w:r>
        <w:rPr>
          <w:rFonts w:ascii="Calibri" w:hAnsi="Calibri" w:cs="Calibri"/>
          <w:sz w:val="19"/>
          <w:szCs w:val="19"/>
        </w:rPr>
        <w:t>insurance</w:t>
      </w:r>
      <w:r>
        <w:rPr>
          <w:rFonts w:ascii="Calibri" w:hAnsi="Calibri" w:cs="Calibri"/>
          <w:spacing w:val="-11"/>
          <w:sz w:val="19"/>
          <w:szCs w:val="19"/>
        </w:rPr>
        <w:t xml:space="preserve"> </w:t>
      </w:r>
      <w:r>
        <w:rPr>
          <w:rFonts w:ascii="Calibri" w:hAnsi="Calibri" w:cs="Calibri"/>
          <w:sz w:val="19"/>
          <w:szCs w:val="19"/>
        </w:rPr>
        <w:t>and/or</w:t>
      </w:r>
      <w:r>
        <w:rPr>
          <w:rFonts w:ascii="Calibri" w:hAnsi="Calibri" w:cs="Calibri"/>
          <w:spacing w:val="-11"/>
          <w:sz w:val="19"/>
          <w:szCs w:val="19"/>
        </w:rPr>
        <w:t xml:space="preserve"> </w:t>
      </w:r>
      <w:r>
        <w:rPr>
          <w:rFonts w:ascii="Calibri" w:hAnsi="Calibri" w:cs="Calibri"/>
          <w:sz w:val="19"/>
          <w:szCs w:val="19"/>
        </w:rPr>
        <w:t>health</w:t>
      </w:r>
      <w:r>
        <w:rPr>
          <w:rFonts w:ascii="Calibri" w:hAnsi="Calibri" w:cs="Calibri"/>
          <w:spacing w:val="-11"/>
          <w:sz w:val="19"/>
          <w:szCs w:val="19"/>
        </w:rPr>
        <w:t xml:space="preserve"> </w:t>
      </w:r>
      <w:r>
        <w:rPr>
          <w:rFonts w:ascii="Calibri" w:hAnsi="Calibri" w:cs="Calibri"/>
          <w:sz w:val="19"/>
          <w:szCs w:val="19"/>
        </w:rPr>
        <w:t>insurance and further agrees to indemnify County for any such claims related to Contractor’s operations or the</w:t>
      </w:r>
      <w:r>
        <w:rPr>
          <w:rFonts w:ascii="Calibri" w:hAnsi="Calibri" w:cs="Calibri"/>
          <w:spacing w:val="-1"/>
          <w:sz w:val="19"/>
          <w:szCs w:val="19"/>
        </w:rPr>
        <w:t xml:space="preserve"> </w:t>
      </w:r>
      <w:r>
        <w:rPr>
          <w:rFonts w:ascii="Calibri" w:hAnsi="Calibri" w:cs="Calibri"/>
          <w:sz w:val="19"/>
          <w:szCs w:val="19"/>
        </w:rPr>
        <w:t>performance</w:t>
      </w:r>
      <w:r>
        <w:rPr>
          <w:rFonts w:ascii="Calibri" w:hAnsi="Calibri" w:cs="Calibri"/>
          <w:spacing w:val="-1"/>
          <w:sz w:val="19"/>
          <w:szCs w:val="19"/>
        </w:rPr>
        <w:t xml:space="preserve"> </w:t>
      </w:r>
      <w:r>
        <w:rPr>
          <w:rFonts w:ascii="Calibri" w:hAnsi="Calibri" w:cs="Calibri"/>
          <w:sz w:val="19"/>
          <w:szCs w:val="19"/>
        </w:rPr>
        <w:t>of services by Contractor hereunder.</w:t>
      </w:r>
    </w:p>
    <w:p w14:paraId="326E2262" w14:textId="77777777" w:rsidR="00545A27" w:rsidRDefault="00545A27">
      <w:pPr>
        <w:pStyle w:val="BodyText"/>
        <w:kinsoku w:val="0"/>
        <w:overflowPunct w:val="0"/>
        <w:spacing w:before="2"/>
        <w:rPr>
          <w:rFonts w:ascii="Calibri" w:hAnsi="Calibri" w:cs="Calibri"/>
          <w:sz w:val="19"/>
          <w:szCs w:val="19"/>
        </w:rPr>
      </w:pPr>
    </w:p>
    <w:p w14:paraId="4629D9DA" w14:textId="77777777" w:rsidR="00545A27" w:rsidRDefault="00545A27">
      <w:pPr>
        <w:pStyle w:val="ListParagraph"/>
        <w:numPr>
          <w:ilvl w:val="0"/>
          <w:numId w:val="12"/>
        </w:numPr>
        <w:tabs>
          <w:tab w:val="left" w:pos="720"/>
        </w:tabs>
        <w:kinsoku w:val="0"/>
        <w:overflowPunct w:val="0"/>
        <w:ind w:right="357"/>
        <w:jc w:val="both"/>
        <w:rPr>
          <w:rFonts w:ascii="Calibri" w:hAnsi="Calibri" w:cs="Calibri"/>
          <w:sz w:val="19"/>
          <w:szCs w:val="19"/>
        </w:rPr>
      </w:pPr>
      <w:r>
        <w:rPr>
          <w:rFonts w:ascii="Calibri" w:hAnsi="Calibri" w:cs="Calibri"/>
          <w:sz w:val="19"/>
          <w:szCs w:val="19"/>
        </w:rPr>
        <w:t>The parties hereby acknowledge and agree that County will not: (a) require Contractor to work exclusively for County; (b) establish a quality standard for Contractor, except that County may provide plans and specifications regarding the work but will</w:t>
      </w:r>
      <w:r>
        <w:rPr>
          <w:rFonts w:ascii="Calibri" w:hAnsi="Calibri" w:cs="Calibri"/>
          <w:spacing w:val="-2"/>
          <w:sz w:val="19"/>
          <w:szCs w:val="19"/>
        </w:rPr>
        <w:t xml:space="preserve"> </w:t>
      </w:r>
      <w:r>
        <w:rPr>
          <w:rFonts w:ascii="Calibri" w:hAnsi="Calibri" w:cs="Calibri"/>
          <w:sz w:val="19"/>
          <w:szCs w:val="19"/>
        </w:rPr>
        <w:t>not</w:t>
      </w:r>
      <w:r>
        <w:rPr>
          <w:rFonts w:ascii="Calibri" w:hAnsi="Calibri" w:cs="Calibri"/>
          <w:spacing w:val="-4"/>
          <w:sz w:val="19"/>
          <w:szCs w:val="19"/>
        </w:rPr>
        <w:t xml:space="preserve"> </w:t>
      </w:r>
      <w:r>
        <w:rPr>
          <w:rFonts w:ascii="Calibri" w:hAnsi="Calibri" w:cs="Calibri"/>
          <w:sz w:val="19"/>
          <w:szCs w:val="19"/>
        </w:rPr>
        <w:t>oversee</w:t>
      </w:r>
      <w:r>
        <w:rPr>
          <w:rFonts w:ascii="Calibri" w:hAnsi="Calibri" w:cs="Calibri"/>
          <w:spacing w:val="-4"/>
          <w:sz w:val="19"/>
          <w:szCs w:val="19"/>
        </w:rPr>
        <w:t xml:space="preserve"> </w:t>
      </w:r>
      <w:r>
        <w:rPr>
          <w:rFonts w:ascii="Calibri" w:hAnsi="Calibri" w:cs="Calibri"/>
          <w:sz w:val="19"/>
          <w:szCs w:val="19"/>
        </w:rPr>
        <w:t>the</w:t>
      </w:r>
      <w:r>
        <w:rPr>
          <w:rFonts w:ascii="Calibri" w:hAnsi="Calibri" w:cs="Calibri"/>
          <w:spacing w:val="-3"/>
          <w:sz w:val="19"/>
          <w:szCs w:val="19"/>
        </w:rPr>
        <w:t xml:space="preserve"> </w:t>
      </w:r>
      <w:r>
        <w:rPr>
          <w:rFonts w:ascii="Calibri" w:hAnsi="Calibri" w:cs="Calibri"/>
          <w:sz w:val="19"/>
          <w:szCs w:val="19"/>
        </w:rPr>
        <w:t>actual</w:t>
      </w:r>
      <w:r>
        <w:rPr>
          <w:rFonts w:ascii="Calibri" w:hAnsi="Calibri" w:cs="Calibri"/>
          <w:spacing w:val="-2"/>
          <w:sz w:val="19"/>
          <w:szCs w:val="19"/>
        </w:rPr>
        <w:t xml:space="preserve"> </w:t>
      </w:r>
      <w:r>
        <w:rPr>
          <w:rFonts w:ascii="Calibri" w:hAnsi="Calibri" w:cs="Calibri"/>
          <w:sz w:val="19"/>
          <w:szCs w:val="19"/>
        </w:rPr>
        <w:t>work</w:t>
      </w:r>
      <w:r>
        <w:rPr>
          <w:rFonts w:ascii="Calibri" w:hAnsi="Calibri" w:cs="Calibri"/>
          <w:spacing w:val="-3"/>
          <w:sz w:val="19"/>
          <w:szCs w:val="19"/>
        </w:rPr>
        <w:t xml:space="preserve"> </w:t>
      </w:r>
      <w:r>
        <w:rPr>
          <w:rFonts w:ascii="Calibri" w:hAnsi="Calibri" w:cs="Calibri"/>
          <w:sz w:val="19"/>
          <w:szCs w:val="19"/>
        </w:rPr>
        <w:t>or</w:t>
      </w:r>
      <w:r>
        <w:rPr>
          <w:rFonts w:ascii="Calibri" w:hAnsi="Calibri" w:cs="Calibri"/>
          <w:spacing w:val="-2"/>
          <w:sz w:val="19"/>
          <w:szCs w:val="19"/>
        </w:rPr>
        <w:t xml:space="preserve"> </w:t>
      </w:r>
      <w:r>
        <w:rPr>
          <w:rFonts w:ascii="Calibri" w:hAnsi="Calibri" w:cs="Calibri"/>
          <w:sz w:val="19"/>
          <w:szCs w:val="19"/>
        </w:rPr>
        <w:t>instruct</w:t>
      </w:r>
      <w:r>
        <w:rPr>
          <w:rFonts w:ascii="Calibri" w:hAnsi="Calibri" w:cs="Calibri"/>
          <w:spacing w:val="-4"/>
          <w:sz w:val="19"/>
          <w:szCs w:val="19"/>
        </w:rPr>
        <w:t xml:space="preserve"> </w:t>
      </w:r>
      <w:r>
        <w:rPr>
          <w:rFonts w:ascii="Calibri" w:hAnsi="Calibri" w:cs="Calibri"/>
          <w:sz w:val="19"/>
          <w:szCs w:val="19"/>
        </w:rPr>
        <w:t>Contractor</w:t>
      </w:r>
      <w:r>
        <w:rPr>
          <w:rFonts w:ascii="Calibri" w:hAnsi="Calibri" w:cs="Calibri"/>
          <w:spacing w:val="-2"/>
          <w:sz w:val="19"/>
          <w:szCs w:val="19"/>
        </w:rPr>
        <w:t xml:space="preserve"> </w:t>
      </w:r>
      <w:r>
        <w:rPr>
          <w:rFonts w:ascii="Calibri" w:hAnsi="Calibri" w:cs="Calibri"/>
          <w:sz w:val="19"/>
          <w:szCs w:val="19"/>
        </w:rPr>
        <w:t>as</w:t>
      </w:r>
      <w:r>
        <w:rPr>
          <w:rFonts w:ascii="Calibri" w:hAnsi="Calibri" w:cs="Calibri"/>
          <w:spacing w:val="-2"/>
          <w:sz w:val="19"/>
          <w:szCs w:val="19"/>
        </w:rPr>
        <w:t xml:space="preserve"> </w:t>
      </w:r>
      <w:r>
        <w:rPr>
          <w:rFonts w:ascii="Calibri" w:hAnsi="Calibri" w:cs="Calibri"/>
          <w:sz w:val="19"/>
          <w:szCs w:val="19"/>
        </w:rPr>
        <w:t>to</w:t>
      </w:r>
      <w:r>
        <w:rPr>
          <w:rFonts w:ascii="Calibri" w:hAnsi="Calibri" w:cs="Calibri"/>
          <w:spacing w:val="-2"/>
          <w:sz w:val="19"/>
          <w:szCs w:val="19"/>
        </w:rPr>
        <w:t xml:space="preserve"> </w:t>
      </w:r>
      <w:r>
        <w:rPr>
          <w:rFonts w:ascii="Calibri" w:hAnsi="Calibri" w:cs="Calibri"/>
          <w:sz w:val="19"/>
          <w:szCs w:val="19"/>
        </w:rPr>
        <w:t>how</w:t>
      </w:r>
      <w:r>
        <w:rPr>
          <w:rFonts w:ascii="Calibri" w:hAnsi="Calibri" w:cs="Calibri"/>
          <w:spacing w:val="-4"/>
          <w:sz w:val="19"/>
          <w:szCs w:val="19"/>
        </w:rPr>
        <w:t xml:space="preserve"> </w:t>
      </w:r>
      <w:r>
        <w:rPr>
          <w:rFonts w:ascii="Calibri" w:hAnsi="Calibri" w:cs="Calibri"/>
          <w:sz w:val="19"/>
          <w:szCs w:val="19"/>
        </w:rPr>
        <w:t>the</w:t>
      </w:r>
      <w:r>
        <w:rPr>
          <w:rFonts w:ascii="Calibri" w:hAnsi="Calibri" w:cs="Calibri"/>
          <w:spacing w:val="-3"/>
          <w:sz w:val="19"/>
          <w:szCs w:val="19"/>
        </w:rPr>
        <w:t xml:space="preserve"> </w:t>
      </w:r>
      <w:r>
        <w:rPr>
          <w:rFonts w:ascii="Calibri" w:hAnsi="Calibri" w:cs="Calibri"/>
          <w:sz w:val="19"/>
          <w:szCs w:val="19"/>
        </w:rPr>
        <w:t>work</w:t>
      </w:r>
      <w:r>
        <w:rPr>
          <w:rFonts w:ascii="Calibri" w:hAnsi="Calibri" w:cs="Calibri"/>
          <w:spacing w:val="-3"/>
          <w:sz w:val="19"/>
          <w:szCs w:val="19"/>
        </w:rPr>
        <w:t xml:space="preserve"> </w:t>
      </w:r>
      <w:r>
        <w:rPr>
          <w:rFonts w:ascii="Calibri" w:hAnsi="Calibri" w:cs="Calibri"/>
          <w:sz w:val="19"/>
          <w:szCs w:val="19"/>
        </w:rPr>
        <w:t>is</w:t>
      </w:r>
      <w:r>
        <w:rPr>
          <w:rFonts w:ascii="Calibri" w:hAnsi="Calibri" w:cs="Calibri"/>
          <w:spacing w:val="-2"/>
          <w:sz w:val="19"/>
          <w:szCs w:val="19"/>
        </w:rPr>
        <w:t xml:space="preserve"> </w:t>
      </w:r>
      <w:r>
        <w:rPr>
          <w:rFonts w:ascii="Calibri" w:hAnsi="Calibri" w:cs="Calibri"/>
          <w:sz w:val="19"/>
          <w:szCs w:val="19"/>
        </w:rPr>
        <w:t>to</w:t>
      </w:r>
      <w:r>
        <w:rPr>
          <w:rFonts w:ascii="Calibri" w:hAnsi="Calibri" w:cs="Calibri"/>
          <w:spacing w:val="-2"/>
          <w:sz w:val="19"/>
          <w:szCs w:val="19"/>
        </w:rPr>
        <w:t xml:space="preserve"> </w:t>
      </w:r>
      <w:r>
        <w:rPr>
          <w:rFonts w:ascii="Calibri" w:hAnsi="Calibri" w:cs="Calibri"/>
          <w:sz w:val="19"/>
          <w:szCs w:val="19"/>
        </w:rPr>
        <w:t>be</w:t>
      </w:r>
      <w:r>
        <w:rPr>
          <w:rFonts w:ascii="Calibri" w:hAnsi="Calibri" w:cs="Calibri"/>
          <w:spacing w:val="-3"/>
          <w:sz w:val="19"/>
          <w:szCs w:val="19"/>
        </w:rPr>
        <w:t xml:space="preserve"> </w:t>
      </w:r>
      <w:r>
        <w:rPr>
          <w:rFonts w:ascii="Calibri" w:hAnsi="Calibri" w:cs="Calibri"/>
          <w:sz w:val="19"/>
          <w:szCs w:val="19"/>
        </w:rPr>
        <w:t>performed; (c)</w:t>
      </w:r>
      <w:r>
        <w:rPr>
          <w:rFonts w:ascii="Calibri" w:hAnsi="Calibri" w:cs="Calibri"/>
          <w:spacing w:val="-2"/>
          <w:sz w:val="19"/>
          <w:szCs w:val="19"/>
        </w:rPr>
        <w:t xml:space="preserve"> </w:t>
      </w:r>
      <w:r>
        <w:rPr>
          <w:rFonts w:ascii="Calibri" w:hAnsi="Calibri" w:cs="Calibri"/>
          <w:sz w:val="19"/>
          <w:szCs w:val="19"/>
        </w:rPr>
        <w:t>pay</w:t>
      </w:r>
      <w:r>
        <w:rPr>
          <w:rFonts w:ascii="Calibri" w:hAnsi="Calibri" w:cs="Calibri"/>
          <w:spacing w:val="-2"/>
          <w:sz w:val="19"/>
          <w:szCs w:val="19"/>
        </w:rPr>
        <w:t xml:space="preserve"> </w:t>
      </w:r>
      <w:r>
        <w:rPr>
          <w:rFonts w:ascii="Calibri" w:hAnsi="Calibri" w:cs="Calibri"/>
          <w:sz w:val="19"/>
          <w:szCs w:val="19"/>
        </w:rPr>
        <w:t>to</w:t>
      </w:r>
      <w:r>
        <w:rPr>
          <w:rFonts w:ascii="Calibri" w:hAnsi="Calibri" w:cs="Calibri"/>
          <w:spacing w:val="-2"/>
          <w:sz w:val="19"/>
          <w:szCs w:val="19"/>
        </w:rPr>
        <w:t xml:space="preserve"> </w:t>
      </w:r>
      <w:r>
        <w:rPr>
          <w:rFonts w:ascii="Calibri" w:hAnsi="Calibri" w:cs="Calibri"/>
          <w:sz w:val="19"/>
          <w:szCs w:val="19"/>
        </w:rPr>
        <w:t>Contractor</w:t>
      </w:r>
      <w:r>
        <w:rPr>
          <w:rFonts w:ascii="Calibri" w:hAnsi="Calibri" w:cs="Calibri"/>
          <w:spacing w:val="-2"/>
          <w:sz w:val="19"/>
          <w:szCs w:val="19"/>
        </w:rPr>
        <w:t xml:space="preserve"> </w:t>
      </w:r>
      <w:r>
        <w:rPr>
          <w:rFonts w:ascii="Calibri" w:hAnsi="Calibri" w:cs="Calibri"/>
          <w:sz w:val="19"/>
          <w:szCs w:val="19"/>
        </w:rPr>
        <w:t>a</w:t>
      </w:r>
      <w:r>
        <w:rPr>
          <w:rFonts w:ascii="Calibri" w:hAnsi="Calibri" w:cs="Calibri"/>
          <w:spacing w:val="-2"/>
          <w:sz w:val="19"/>
          <w:szCs w:val="19"/>
        </w:rPr>
        <w:t xml:space="preserve"> </w:t>
      </w:r>
      <w:r>
        <w:rPr>
          <w:rFonts w:ascii="Calibri" w:hAnsi="Calibri" w:cs="Calibri"/>
          <w:sz w:val="19"/>
          <w:szCs w:val="19"/>
        </w:rPr>
        <w:t>salary</w:t>
      </w:r>
      <w:r>
        <w:rPr>
          <w:rFonts w:ascii="Calibri" w:hAnsi="Calibri" w:cs="Calibri"/>
          <w:spacing w:val="-4"/>
          <w:sz w:val="19"/>
          <w:szCs w:val="19"/>
        </w:rPr>
        <w:t xml:space="preserve"> </w:t>
      </w:r>
      <w:r>
        <w:rPr>
          <w:rFonts w:ascii="Calibri" w:hAnsi="Calibri" w:cs="Calibri"/>
          <w:sz w:val="19"/>
          <w:szCs w:val="19"/>
        </w:rPr>
        <w:t>or hourly</w:t>
      </w:r>
      <w:r>
        <w:rPr>
          <w:rFonts w:ascii="Calibri" w:hAnsi="Calibri" w:cs="Calibri"/>
          <w:spacing w:val="-8"/>
          <w:sz w:val="19"/>
          <w:szCs w:val="19"/>
        </w:rPr>
        <w:t xml:space="preserve"> </w:t>
      </w:r>
      <w:r>
        <w:rPr>
          <w:rFonts w:ascii="Calibri" w:hAnsi="Calibri" w:cs="Calibri"/>
          <w:sz w:val="19"/>
          <w:szCs w:val="19"/>
        </w:rPr>
        <w:t>rate,</w:t>
      </w:r>
      <w:r>
        <w:rPr>
          <w:rFonts w:ascii="Calibri" w:hAnsi="Calibri" w:cs="Calibri"/>
          <w:spacing w:val="-6"/>
          <w:sz w:val="19"/>
          <w:szCs w:val="19"/>
        </w:rPr>
        <w:t xml:space="preserve"> </w:t>
      </w:r>
      <w:r>
        <w:rPr>
          <w:rFonts w:ascii="Calibri" w:hAnsi="Calibri" w:cs="Calibri"/>
          <w:sz w:val="19"/>
          <w:szCs w:val="19"/>
        </w:rPr>
        <w:t>but</w:t>
      </w:r>
      <w:r>
        <w:rPr>
          <w:rFonts w:ascii="Calibri" w:hAnsi="Calibri" w:cs="Calibri"/>
          <w:spacing w:val="-7"/>
          <w:sz w:val="19"/>
          <w:szCs w:val="19"/>
        </w:rPr>
        <w:t xml:space="preserve"> </w:t>
      </w:r>
      <w:r>
        <w:rPr>
          <w:rFonts w:ascii="Calibri" w:hAnsi="Calibri" w:cs="Calibri"/>
          <w:sz w:val="19"/>
          <w:szCs w:val="19"/>
        </w:rPr>
        <w:t>rather</w:t>
      </w:r>
      <w:r>
        <w:rPr>
          <w:rFonts w:ascii="Calibri" w:hAnsi="Calibri" w:cs="Calibri"/>
          <w:spacing w:val="-6"/>
          <w:sz w:val="19"/>
          <w:szCs w:val="19"/>
        </w:rPr>
        <w:t xml:space="preserve"> </w:t>
      </w:r>
      <w:r>
        <w:rPr>
          <w:rFonts w:ascii="Calibri" w:hAnsi="Calibri" w:cs="Calibri"/>
          <w:sz w:val="19"/>
          <w:szCs w:val="19"/>
        </w:rPr>
        <w:t>will</w:t>
      </w:r>
      <w:r>
        <w:rPr>
          <w:rFonts w:ascii="Calibri" w:hAnsi="Calibri" w:cs="Calibri"/>
          <w:spacing w:val="-7"/>
          <w:sz w:val="19"/>
          <w:szCs w:val="19"/>
        </w:rPr>
        <w:t xml:space="preserve"> </w:t>
      </w:r>
      <w:r>
        <w:rPr>
          <w:rFonts w:ascii="Calibri" w:hAnsi="Calibri" w:cs="Calibri"/>
          <w:sz w:val="19"/>
          <w:szCs w:val="19"/>
        </w:rPr>
        <w:t>pay</w:t>
      </w:r>
      <w:r>
        <w:rPr>
          <w:rFonts w:ascii="Calibri" w:hAnsi="Calibri" w:cs="Calibri"/>
          <w:spacing w:val="-6"/>
          <w:sz w:val="19"/>
          <w:szCs w:val="19"/>
        </w:rPr>
        <w:t xml:space="preserve"> </w:t>
      </w:r>
      <w:r>
        <w:rPr>
          <w:rFonts w:ascii="Calibri" w:hAnsi="Calibri" w:cs="Calibri"/>
          <w:sz w:val="19"/>
          <w:szCs w:val="19"/>
        </w:rPr>
        <w:t>to</w:t>
      </w:r>
      <w:r>
        <w:rPr>
          <w:rFonts w:ascii="Calibri" w:hAnsi="Calibri" w:cs="Calibri"/>
          <w:spacing w:val="-6"/>
          <w:sz w:val="19"/>
          <w:szCs w:val="19"/>
        </w:rPr>
        <w:t xml:space="preserve"> </w:t>
      </w:r>
      <w:r>
        <w:rPr>
          <w:rFonts w:ascii="Calibri" w:hAnsi="Calibri" w:cs="Calibri"/>
          <w:sz w:val="19"/>
          <w:szCs w:val="19"/>
        </w:rPr>
        <w:t>Contractor</w:t>
      </w:r>
      <w:r>
        <w:rPr>
          <w:rFonts w:ascii="Calibri" w:hAnsi="Calibri" w:cs="Calibri"/>
          <w:spacing w:val="-6"/>
          <w:sz w:val="19"/>
          <w:szCs w:val="19"/>
        </w:rPr>
        <w:t xml:space="preserve"> </w:t>
      </w:r>
      <w:r>
        <w:rPr>
          <w:rFonts w:ascii="Calibri" w:hAnsi="Calibri" w:cs="Calibri"/>
          <w:sz w:val="19"/>
          <w:szCs w:val="19"/>
        </w:rPr>
        <w:t>a</w:t>
      </w:r>
      <w:r>
        <w:rPr>
          <w:rFonts w:ascii="Calibri" w:hAnsi="Calibri" w:cs="Calibri"/>
          <w:spacing w:val="-7"/>
          <w:sz w:val="19"/>
          <w:szCs w:val="19"/>
        </w:rPr>
        <w:t xml:space="preserve"> </w:t>
      </w:r>
      <w:r>
        <w:rPr>
          <w:rFonts w:ascii="Calibri" w:hAnsi="Calibri" w:cs="Calibri"/>
          <w:sz w:val="19"/>
          <w:szCs w:val="19"/>
        </w:rPr>
        <w:t>fixed</w:t>
      </w:r>
      <w:r>
        <w:rPr>
          <w:rFonts w:ascii="Calibri" w:hAnsi="Calibri" w:cs="Calibri"/>
          <w:spacing w:val="-6"/>
          <w:sz w:val="19"/>
          <w:szCs w:val="19"/>
        </w:rPr>
        <w:t xml:space="preserve"> </w:t>
      </w:r>
      <w:r>
        <w:rPr>
          <w:rFonts w:ascii="Calibri" w:hAnsi="Calibri" w:cs="Calibri"/>
          <w:sz w:val="19"/>
          <w:szCs w:val="19"/>
        </w:rPr>
        <w:t>or</w:t>
      </w:r>
      <w:r>
        <w:rPr>
          <w:rFonts w:ascii="Calibri" w:hAnsi="Calibri" w:cs="Calibri"/>
          <w:spacing w:val="-6"/>
          <w:sz w:val="19"/>
          <w:szCs w:val="19"/>
        </w:rPr>
        <w:t xml:space="preserve"> </w:t>
      </w:r>
      <w:r>
        <w:rPr>
          <w:rFonts w:ascii="Calibri" w:hAnsi="Calibri" w:cs="Calibri"/>
          <w:sz w:val="19"/>
          <w:szCs w:val="19"/>
        </w:rPr>
        <w:t>contract</w:t>
      </w:r>
      <w:r>
        <w:rPr>
          <w:rFonts w:ascii="Calibri" w:hAnsi="Calibri" w:cs="Calibri"/>
          <w:spacing w:val="-6"/>
          <w:sz w:val="19"/>
          <w:szCs w:val="19"/>
        </w:rPr>
        <w:t xml:space="preserve"> </w:t>
      </w:r>
      <w:r>
        <w:rPr>
          <w:rFonts w:ascii="Calibri" w:hAnsi="Calibri" w:cs="Calibri"/>
          <w:sz w:val="19"/>
          <w:szCs w:val="19"/>
        </w:rPr>
        <w:t>rate;</w:t>
      </w:r>
      <w:r>
        <w:rPr>
          <w:rFonts w:ascii="Calibri" w:hAnsi="Calibri" w:cs="Calibri"/>
          <w:spacing w:val="-7"/>
          <w:sz w:val="19"/>
          <w:szCs w:val="19"/>
        </w:rPr>
        <w:t xml:space="preserve"> </w:t>
      </w:r>
      <w:r>
        <w:rPr>
          <w:rFonts w:ascii="Calibri" w:hAnsi="Calibri" w:cs="Calibri"/>
          <w:sz w:val="19"/>
          <w:szCs w:val="19"/>
        </w:rPr>
        <w:t>(d)</w:t>
      </w:r>
      <w:r>
        <w:rPr>
          <w:rFonts w:ascii="Calibri" w:hAnsi="Calibri" w:cs="Calibri"/>
          <w:spacing w:val="-7"/>
          <w:sz w:val="19"/>
          <w:szCs w:val="19"/>
        </w:rPr>
        <w:t xml:space="preserve"> </w:t>
      </w:r>
      <w:r>
        <w:rPr>
          <w:rFonts w:ascii="Calibri" w:hAnsi="Calibri" w:cs="Calibri"/>
          <w:sz w:val="19"/>
          <w:szCs w:val="19"/>
        </w:rPr>
        <w:t>provide</w:t>
      </w:r>
      <w:r>
        <w:rPr>
          <w:rFonts w:ascii="Calibri" w:hAnsi="Calibri" w:cs="Calibri"/>
          <w:spacing w:val="-7"/>
          <w:sz w:val="19"/>
          <w:szCs w:val="19"/>
        </w:rPr>
        <w:t xml:space="preserve"> </w:t>
      </w:r>
      <w:r>
        <w:rPr>
          <w:rFonts w:ascii="Calibri" w:hAnsi="Calibri" w:cs="Calibri"/>
          <w:sz w:val="19"/>
          <w:szCs w:val="19"/>
        </w:rPr>
        <w:t>more</w:t>
      </w:r>
      <w:r>
        <w:rPr>
          <w:rFonts w:ascii="Calibri" w:hAnsi="Calibri" w:cs="Calibri"/>
          <w:spacing w:val="-8"/>
          <w:sz w:val="19"/>
          <w:szCs w:val="19"/>
        </w:rPr>
        <w:t xml:space="preserve"> </w:t>
      </w:r>
      <w:r>
        <w:rPr>
          <w:rFonts w:ascii="Calibri" w:hAnsi="Calibri" w:cs="Calibri"/>
          <w:sz w:val="19"/>
          <w:szCs w:val="19"/>
        </w:rPr>
        <w:t>than</w:t>
      </w:r>
      <w:r>
        <w:rPr>
          <w:rFonts w:ascii="Calibri" w:hAnsi="Calibri" w:cs="Calibri"/>
          <w:spacing w:val="-6"/>
          <w:sz w:val="19"/>
          <w:szCs w:val="19"/>
        </w:rPr>
        <w:t xml:space="preserve"> </w:t>
      </w:r>
      <w:r>
        <w:rPr>
          <w:rFonts w:ascii="Calibri" w:hAnsi="Calibri" w:cs="Calibri"/>
          <w:sz w:val="19"/>
          <w:szCs w:val="19"/>
        </w:rPr>
        <w:t>minimal</w:t>
      </w:r>
      <w:r>
        <w:rPr>
          <w:rFonts w:ascii="Calibri" w:hAnsi="Calibri" w:cs="Calibri"/>
          <w:spacing w:val="-7"/>
          <w:sz w:val="19"/>
          <w:szCs w:val="19"/>
        </w:rPr>
        <w:t xml:space="preserve"> </w:t>
      </w:r>
      <w:r>
        <w:rPr>
          <w:rFonts w:ascii="Calibri" w:hAnsi="Calibri" w:cs="Calibri"/>
          <w:sz w:val="19"/>
          <w:szCs w:val="19"/>
        </w:rPr>
        <w:t>training</w:t>
      </w:r>
      <w:r>
        <w:rPr>
          <w:rFonts w:ascii="Calibri" w:hAnsi="Calibri" w:cs="Calibri"/>
          <w:spacing w:val="-7"/>
          <w:sz w:val="19"/>
          <w:szCs w:val="19"/>
        </w:rPr>
        <w:t xml:space="preserve"> </w:t>
      </w:r>
      <w:r>
        <w:rPr>
          <w:rFonts w:ascii="Calibri" w:hAnsi="Calibri" w:cs="Calibri"/>
          <w:sz w:val="19"/>
          <w:szCs w:val="19"/>
        </w:rPr>
        <w:t>for</w:t>
      </w:r>
      <w:r>
        <w:rPr>
          <w:rFonts w:ascii="Calibri" w:hAnsi="Calibri" w:cs="Calibri"/>
          <w:spacing w:val="-6"/>
          <w:sz w:val="19"/>
          <w:szCs w:val="19"/>
        </w:rPr>
        <w:t xml:space="preserve"> </w:t>
      </w:r>
      <w:r>
        <w:rPr>
          <w:rFonts w:ascii="Calibri" w:hAnsi="Calibri" w:cs="Calibri"/>
          <w:sz w:val="19"/>
          <w:szCs w:val="19"/>
        </w:rPr>
        <w:t>Contractor;</w:t>
      </w:r>
      <w:r>
        <w:rPr>
          <w:rFonts w:ascii="Calibri" w:hAnsi="Calibri" w:cs="Calibri"/>
          <w:spacing w:val="-7"/>
          <w:sz w:val="19"/>
          <w:szCs w:val="19"/>
        </w:rPr>
        <w:t xml:space="preserve"> </w:t>
      </w:r>
      <w:r>
        <w:rPr>
          <w:rFonts w:ascii="Calibri" w:hAnsi="Calibri" w:cs="Calibri"/>
          <w:sz w:val="19"/>
          <w:szCs w:val="19"/>
        </w:rPr>
        <w:t>(e) provide</w:t>
      </w:r>
      <w:r>
        <w:rPr>
          <w:rFonts w:ascii="Calibri" w:hAnsi="Calibri" w:cs="Calibri"/>
          <w:spacing w:val="-11"/>
          <w:sz w:val="19"/>
          <w:szCs w:val="19"/>
        </w:rPr>
        <w:t xml:space="preserve"> </w:t>
      </w:r>
      <w:r>
        <w:rPr>
          <w:rFonts w:ascii="Calibri" w:hAnsi="Calibri" w:cs="Calibri"/>
          <w:sz w:val="19"/>
          <w:szCs w:val="19"/>
        </w:rPr>
        <w:t>tools</w:t>
      </w:r>
      <w:r>
        <w:rPr>
          <w:rFonts w:ascii="Calibri" w:hAnsi="Calibri" w:cs="Calibri"/>
          <w:spacing w:val="-11"/>
          <w:sz w:val="19"/>
          <w:szCs w:val="19"/>
        </w:rPr>
        <w:t xml:space="preserve"> </w:t>
      </w:r>
      <w:r>
        <w:rPr>
          <w:rFonts w:ascii="Calibri" w:hAnsi="Calibri" w:cs="Calibri"/>
          <w:sz w:val="19"/>
          <w:szCs w:val="19"/>
        </w:rPr>
        <w:t>or</w:t>
      </w:r>
      <w:r>
        <w:rPr>
          <w:rFonts w:ascii="Calibri" w:hAnsi="Calibri" w:cs="Calibri"/>
          <w:spacing w:val="-11"/>
          <w:sz w:val="19"/>
          <w:szCs w:val="19"/>
        </w:rPr>
        <w:t xml:space="preserve"> </w:t>
      </w:r>
      <w:r>
        <w:rPr>
          <w:rFonts w:ascii="Calibri" w:hAnsi="Calibri" w:cs="Calibri"/>
          <w:sz w:val="19"/>
          <w:szCs w:val="19"/>
        </w:rPr>
        <w:t>benefits</w:t>
      </w:r>
      <w:r>
        <w:rPr>
          <w:rFonts w:ascii="Calibri" w:hAnsi="Calibri" w:cs="Calibri"/>
          <w:spacing w:val="-10"/>
          <w:sz w:val="19"/>
          <w:szCs w:val="19"/>
        </w:rPr>
        <w:t xml:space="preserve"> </w:t>
      </w:r>
      <w:r>
        <w:rPr>
          <w:rFonts w:ascii="Calibri" w:hAnsi="Calibri" w:cs="Calibri"/>
          <w:sz w:val="19"/>
          <w:szCs w:val="19"/>
        </w:rPr>
        <w:t>to</w:t>
      </w:r>
      <w:r>
        <w:rPr>
          <w:rFonts w:ascii="Calibri" w:hAnsi="Calibri" w:cs="Calibri"/>
          <w:spacing w:val="-11"/>
          <w:sz w:val="19"/>
          <w:szCs w:val="19"/>
        </w:rPr>
        <w:t xml:space="preserve"> </w:t>
      </w:r>
      <w:r>
        <w:rPr>
          <w:rFonts w:ascii="Calibri" w:hAnsi="Calibri" w:cs="Calibri"/>
          <w:sz w:val="19"/>
          <w:szCs w:val="19"/>
        </w:rPr>
        <w:t>Contractor</w:t>
      </w:r>
      <w:r>
        <w:rPr>
          <w:rFonts w:ascii="Calibri" w:hAnsi="Calibri" w:cs="Calibri"/>
          <w:spacing w:val="-11"/>
          <w:sz w:val="19"/>
          <w:szCs w:val="19"/>
        </w:rPr>
        <w:t xml:space="preserve"> </w:t>
      </w:r>
      <w:r>
        <w:rPr>
          <w:rFonts w:ascii="Calibri" w:hAnsi="Calibri" w:cs="Calibri"/>
          <w:sz w:val="19"/>
          <w:szCs w:val="19"/>
        </w:rPr>
        <w:t>(materials</w:t>
      </w:r>
      <w:r>
        <w:rPr>
          <w:rFonts w:ascii="Calibri" w:hAnsi="Calibri" w:cs="Calibri"/>
          <w:spacing w:val="-11"/>
          <w:sz w:val="19"/>
          <w:szCs w:val="19"/>
        </w:rPr>
        <w:t xml:space="preserve"> </w:t>
      </w:r>
      <w:r>
        <w:rPr>
          <w:rFonts w:ascii="Calibri" w:hAnsi="Calibri" w:cs="Calibri"/>
          <w:sz w:val="19"/>
          <w:szCs w:val="19"/>
        </w:rPr>
        <w:t>and</w:t>
      </w:r>
      <w:r>
        <w:rPr>
          <w:rFonts w:ascii="Calibri" w:hAnsi="Calibri" w:cs="Calibri"/>
          <w:spacing w:val="-10"/>
          <w:sz w:val="19"/>
          <w:szCs w:val="19"/>
        </w:rPr>
        <w:t xml:space="preserve"> </w:t>
      </w:r>
      <w:r>
        <w:rPr>
          <w:rFonts w:ascii="Calibri" w:hAnsi="Calibri" w:cs="Calibri"/>
          <w:sz w:val="19"/>
          <w:szCs w:val="19"/>
        </w:rPr>
        <w:t>equipment</w:t>
      </w:r>
      <w:r>
        <w:rPr>
          <w:rFonts w:ascii="Calibri" w:hAnsi="Calibri" w:cs="Calibri"/>
          <w:spacing w:val="-11"/>
          <w:sz w:val="19"/>
          <w:szCs w:val="19"/>
        </w:rPr>
        <w:t xml:space="preserve"> </w:t>
      </w:r>
      <w:r>
        <w:rPr>
          <w:rFonts w:ascii="Calibri" w:hAnsi="Calibri" w:cs="Calibri"/>
          <w:sz w:val="19"/>
          <w:szCs w:val="19"/>
        </w:rPr>
        <w:t>may</w:t>
      </w:r>
      <w:r>
        <w:rPr>
          <w:rFonts w:ascii="Calibri" w:hAnsi="Calibri" w:cs="Calibri"/>
          <w:spacing w:val="-11"/>
          <w:sz w:val="19"/>
          <w:szCs w:val="19"/>
        </w:rPr>
        <w:t xml:space="preserve"> </w:t>
      </w:r>
      <w:r>
        <w:rPr>
          <w:rFonts w:ascii="Calibri" w:hAnsi="Calibri" w:cs="Calibri"/>
          <w:sz w:val="19"/>
          <w:szCs w:val="19"/>
        </w:rPr>
        <w:t>be</w:t>
      </w:r>
      <w:r>
        <w:rPr>
          <w:rFonts w:ascii="Calibri" w:hAnsi="Calibri" w:cs="Calibri"/>
          <w:spacing w:val="-11"/>
          <w:sz w:val="19"/>
          <w:szCs w:val="19"/>
        </w:rPr>
        <w:t xml:space="preserve"> </w:t>
      </w:r>
      <w:r>
        <w:rPr>
          <w:rFonts w:ascii="Calibri" w:hAnsi="Calibri" w:cs="Calibri"/>
          <w:sz w:val="19"/>
          <w:szCs w:val="19"/>
        </w:rPr>
        <w:t>supplied,</w:t>
      </w:r>
      <w:r>
        <w:rPr>
          <w:rFonts w:ascii="Calibri" w:hAnsi="Calibri" w:cs="Calibri"/>
          <w:spacing w:val="-10"/>
          <w:sz w:val="19"/>
          <w:szCs w:val="19"/>
        </w:rPr>
        <w:t xml:space="preserve"> </w:t>
      </w:r>
      <w:r>
        <w:rPr>
          <w:rFonts w:ascii="Calibri" w:hAnsi="Calibri" w:cs="Calibri"/>
          <w:sz w:val="19"/>
          <w:szCs w:val="19"/>
        </w:rPr>
        <w:t>however);</w:t>
      </w:r>
      <w:r>
        <w:rPr>
          <w:rFonts w:ascii="Calibri" w:hAnsi="Calibri" w:cs="Calibri"/>
          <w:spacing w:val="-11"/>
          <w:sz w:val="19"/>
          <w:szCs w:val="19"/>
        </w:rPr>
        <w:t xml:space="preserve"> </w:t>
      </w:r>
      <w:r>
        <w:rPr>
          <w:rFonts w:ascii="Calibri" w:hAnsi="Calibri" w:cs="Calibri"/>
          <w:sz w:val="19"/>
          <w:szCs w:val="19"/>
        </w:rPr>
        <w:t>(f)</w:t>
      </w:r>
      <w:r>
        <w:rPr>
          <w:rFonts w:ascii="Calibri" w:hAnsi="Calibri" w:cs="Calibri"/>
          <w:spacing w:val="-11"/>
          <w:sz w:val="19"/>
          <w:szCs w:val="19"/>
        </w:rPr>
        <w:t xml:space="preserve"> </w:t>
      </w:r>
      <w:r>
        <w:rPr>
          <w:rFonts w:ascii="Calibri" w:hAnsi="Calibri" w:cs="Calibri"/>
          <w:sz w:val="19"/>
          <w:szCs w:val="19"/>
        </w:rPr>
        <w:t>dictate</w:t>
      </w:r>
      <w:r>
        <w:rPr>
          <w:rFonts w:ascii="Calibri" w:hAnsi="Calibri" w:cs="Calibri"/>
          <w:spacing w:val="-11"/>
          <w:sz w:val="19"/>
          <w:szCs w:val="19"/>
        </w:rPr>
        <w:t xml:space="preserve"> </w:t>
      </w:r>
      <w:r>
        <w:rPr>
          <w:rFonts w:ascii="Calibri" w:hAnsi="Calibri" w:cs="Calibri"/>
          <w:sz w:val="19"/>
          <w:szCs w:val="19"/>
        </w:rPr>
        <w:t>the</w:t>
      </w:r>
      <w:r>
        <w:rPr>
          <w:rFonts w:ascii="Calibri" w:hAnsi="Calibri" w:cs="Calibri"/>
          <w:spacing w:val="-10"/>
          <w:sz w:val="19"/>
          <w:szCs w:val="19"/>
        </w:rPr>
        <w:t xml:space="preserve"> </w:t>
      </w:r>
      <w:r>
        <w:rPr>
          <w:rFonts w:ascii="Calibri" w:hAnsi="Calibri" w:cs="Calibri"/>
          <w:sz w:val="19"/>
          <w:szCs w:val="19"/>
        </w:rPr>
        <w:t>time</w:t>
      </w:r>
      <w:r>
        <w:rPr>
          <w:rFonts w:ascii="Calibri" w:hAnsi="Calibri" w:cs="Calibri"/>
          <w:spacing w:val="-11"/>
          <w:sz w:val="19"/>
          <w:szCs w:val="19"/>
        </w:rPr>
        <w:t xml:space="preserve"> </w:t>
      </w:r>
      <w:r>
        <w:rPr>
          <w:rFonts w:ascii="Calibri" w:hAnsi="Calibri" w:cs="Calibri"/>
          <w:sz w:val="19"/>
          <w:szCs w:val="19"/>
        </w:rPr>
        <w:t>of</w:t>
      </w:r>
      <w:r>
        <w:rPr>
          <w:rFonts w:ascii="Calibri" w:hAnsi="Calibri" w:cs="Calibri"/>
          <w:spacing w:val="-11"/>
          <w:sz w:val="19"/>
          <w:szCs w:val="19"/>
        </w:rPr>
        <w:t xml:space="preserve"> </w:t>
      </w:r>
      <w:r>
        <w:rPr>
          <w:rFonts w:ascii="Calibri" w:hAnsi="Calibri" w:cs="Calibri"/>
          <w:sz w:val="19"/>
          <w:szCs w:val="19"/>
        </w:rPr>
        <w:t>Contractor’s performance; (g) p</w:t>
      </w:r>
      <w:r>
        <w:rPr>
          <w:rFonts w:ascii="Calibri" w:hAnsi="Calibri" w:cs="Calibri"/>
          <w:sz w:val="19"/>
          <w:szCs w:val="19"/>
        </w:rPr>
        <w:t>ay Contractor personally, when possible; instead, County will make all checks payable to the trade or business name under which Contractor does business; and (h) combine its business operations in any way with Contractor’s business, but will instead maintain such operations as separate and distinct.</w:t>
      </w:r>
    </w:p>
    <w:p w14:paraId="4E974847" w14:textId="77777777" w:rsidR="00545A27" w:rsidRDefault="00545A27">
      <w:pPr>
        <w:pStyle w:val="ListParagraph"/>
        <w:numPr>
          <w:ilvl w:val="0"/>
          <w:numId w:val="12"/>
        </w:numPr>
        <w:tabs>
          <w:tab w:val="left" w:pos="720"/>
        </w:tabs>
        <w:kinsoku w:val="0"/>
        <w:overflowPunct w:val="0"/>
        <w:spacing w:before="230"/>
        <w:ind w:right="370"/>
        <w:jc w:val="both"/>
        <w:rPr>
          <w:rFonts w:ascii="Calibri" w:hAnsi="Calibri" w:cs="Calibri"/>
          <w:sz w:val="19"/>
          <w:szCs w:val="19"/>
        </w:rPr>
      </w:pPr>
      <w:proofErr w:type="gramStart"/>
      <w:r>
        <w:rPr>
          <w:rFonts w:ascii="Calibri" w:hAnsi="Calibri" w:cs="Calibri"/>
          <w:sz w:val="19"/>
          <w:szCs w:val="19"/>
        </w:rPr>
        <w:t>Contractor does</w:t>
      </w:r>
      <w:proofErr w:type="gramEnd"/>
      <w:r>
        <w:rPr>
          <w:rFonts w:ascii="Calibri" w:hAnsi="Calibri" w:cs="Calibri"/>
          <w:sz w:val="19"/>
          <w:szCs w:val="19"/>
        </w:rPr>
        <w:t xml:space="preserve"> not have the authority to act for County, to bind County in any respect whatsoever, or to incur debts or liabilities in the name of or on behalf of County.</w:t>
      </w:r>
    </w:p>
    <w:p w14:paraId="1CBC9B98" w14:textId="77777777" w:rsidR="00545A27" w:rsidRDefault="00545A27">
      <w:pPr>
        <w:pStyle w:val="BodyText"/>
        <w:kinsoku w:val="0"/>
        <w:overflowPunct w:val="0"/>
        <w:rPr>
          <w:rFonts w:ascii="Calibri" w:hAnsi="Calibri" w:cs="Calibri"/>
          <w:sz w:val="19"/>
          <w:szCs w:val="19"/>
        </w:rPr>
      </w:pPr>
    </w:p>
    <w:p w14:paraId="0AA9DADB" w14:textId="77777777" w:rsidR="00545A27" w:rsidRDefault="00545A27">
      <w:pPr>
        <w:pStyle w:val="ListParagraph"/>
        <w:numPr>
          <w:ilvl w:val="0"/>
          <w:numId w:val="12"/>
        </w:numPr>
        <w:tabs>
          <w:tab w:val="left" w:pos="720"/>
        </w:tabs>
        <w:kinsoku w:val="0"/>
        <w:overflowPunct w:val="0"/>
        <w:ind w:right="362"/>
        <w:jc w:val="both"/>
        <w:rPr>
          <w:rFonts w:ascii="Calibri" w:hAnsi="Calibri" w:cs="Calibri"/>
          <w:sz w:val="19"/>
          <w:szCs w:val="19"/>
        </w:rPr>
      </w:pPr>
      <w:r>
        <w:rPr>
          <w:rFonts w:ascii="Calibri" w:hAnsi="Calibri" w:cs="Calibri"/>
          <w:sz w:val="19"/>
          <w:szCs w:val="19"/>
        </w:rPr>
        <w:t>Unless given express written consent by County, Contractor agrees not to bring any other party (including but not limited to employees, agents, subcontractors, sub-subcontractors, and vendors) onto the project site.</w:t>
      </w:r>
    </w:p>
    <w:p w14:paraId="313DC5B9" w14:textId="77777777" w:rsidR="00545A27" w:rsidRDefault="00545A27">
      <w:pPr>
        <w:pStyle w:val="BodyText"/>
        <w:kinsoku w:val="0"/>
        <w:overflowPunct w:val="0"/>
        <w:spacing w:before="1"/>
        <w:rPr>
          <w:rFonts w:ascii="Calibri" w:hAnsi="Calibri" w:cs="Calibri"/>
          <w:sz w:val="19"/>
          <w:szCs w:val="19"/>
        </w:rPr>
      </w:pPr>
    </w:p>
    <w:p w14:paraId="29D70C98" w14:textId="77777777" w:rsidR="00545A27" w:rsidRDefault="00545A27">
      <w:pPr>
        <w:pStyle w:val="ListParagraph"/>
        <w:numPr>
          <w:ilvl w:val="0"/>
          <w:numId w:val="12"/>
        </w:numPr>
        <w:tabs>
          <w:tab w:val="left" w:pos="720"/>
        </w:tabs>
        <w:kinsoku w:val="0"/>
        <w:overflowPunct w:val="0"/>
        <w:ind w:right="356"/>
        <w:jc w:val="both"/>
        <w:rPr>
          <w:rFonts w:ascii="Calibri" w:hAnsi="Calibri" w:cs="Calibri"/>
          <w:sz w:val="19"/>
          <w:szCs w:val="19"/>
        </w:rPr>
      </w:pPr>
      <w:r>
        <w:rPr>
          <w:rFonts w:ascii="Calibri" w:hAnsi="Calibri" w:cs="Calibri"/>
          <w:sz w:val="19"/>
          <w:szCs w:val="19"/>
        </w:rPr>
        <w:t>If Contractor is given written permission to have</w:t>
      </w:r>
      <w:r>
        <w:rPr>
          <w:rFonts w:ascii="Calibri" w:hAnsi="Calibri" w:cs="Calibri"/>
          <w:spacing w:val="-1"/>
          <w:sz w:val="19"/>
          <w:szCs w:val="19"/>
        </w:rPr>
        <w:t xml:space="preserve"> </w:t>
      </w:r>
      <w:r>
        <w:rPr>
          <w:rFonts w:ascii="Calibri" w:hAnsi="Calibri" w:cs="Calibri"/>
          <w:sz w:val="19"/>
          <w:szCs w:val="19"/>
        </w:rPr>
        <w:t>other parties on the</w:t>
      </w:r>
      <w:r>
        <w:rPr>
          <w:rFonts w:ascii="Calibri" w:hAnsi="Calibri" w:cs="Calibri"/>
          <w:spacing w:val="-1"/>
          <w:sz w:val="19"/>
          <w:szCs w:val="19"/>
        </w:rPr>
        <w:t xml:space="preserve"> </w:t>
      </w:r>
      <w:r>
        <w:rPr>
          <w:rFonts w:ascii="Calibri" w:hAnsi="Calibri" w:cs="Calibri"/>
          <w:sz w:val="19"/>
          <w:szCs w:val="19"/>
        </w:rPr>
        <w:t>site, and Contractor engages any other party which may be deemed to be an employee of Contractor, Contractor will be required to provide the appropriate workers’ compensation insurance coverage as required by this Agreement.</w:t>
      </w:r>
    </w:p>
    <w:p w14:paraId="3A0AFA83" w14:textId="77777777" w:rsidR="00545A27" w:rsidRDefault="00545A27">
      <w:pPr>
        <w:pStyle w:val="BodyText"/>
        <w:kinsoku w:val="0"/>
        <w:overflowPunct w:val="0"/>
        <w:spacing w:before="1"/>
        <w:rPr>
          <w:rFonts w:ascii="Calibri" w:hAnsi="Calibri" w:cs="Calibri"/>
          <w:sz w:val="19"/>
          <w:szCs w:val="19"/>
        </w:rPr>
      </w:pPr>
    </w:p>
    <w:p w14:paraId="52393E84" w14:textId="77777777" w:rsidR="00545A27" w:rsidRDefault="00545A27">
      <w:pPr>
        <w:pStyle w:val="ListParagraph"/>
        <w:numPr>
          <w:ilvl w:val="0"/>
          <w:numId w:val="12"/>
        </w:numPr>
        <w:tabs>
          <w:tab w:val="left" w:pos="720"/>
        </w:tabs>
        <w:kinsoku w:val="0"/>
        <w:overflowPunct w:val="0"/>
        <w:ind w:right="356"/>
        <w:jc w:val="both"/>
        <w:rPr>
          <w:rFonts w:ascii="Calibri" w:hAnsi="Calibri" w:cs="Calibri"/>
          <w:spacing w:val="-2"/>
          <w:sz w:val="19"/>
          <w:szCs w:val="19"/>
        </w:rPr>
      </w:pPr>
      <w:r>
        <w:rPr>
          <w:rFonts w:ascii="Calibri" w:hAnsi="Calibri" w:cs="Calibri"/>
          <w:sz w:val="19"/>
          <w:szCs w:val="19"/>
        </w:rPr>
        <w:t>Contractor</w:t>
      </w:r>
      <w:r>
        <w:rPr>
          <w:rFonts w:ascii="Calibri" w:hAnsi="Calibri" w:cs="Calibri"/>
          <w:spacing w:val="-4"/>
          <w:sz w:val="19"/>
          <w:szCs w:val="19"/>
        </w:rPr>
        <w:t xml:space="preserve"> </w:t>
      </w:r>
      <w:r>
        <w:rPr>
          <w:rFonts w:ascii="Calibri" w:hAnsi="Calibri" w:cs="Calibri"/>
          <w:sz w:val="19"/>
          <w:szCs w:val="19"/>
        </w:rPr>
        <w:t>has</w:t>
      </w:r>
      <w:r>
        <w:rPr>
          <w:rFonts w:ascii="Calibri" w:hAnsi="Calibri" w:cs="Calibri"/>
          <w:spacing w:val="-4"/>
          <w:sz w:val="19"/>
          <w:szCs w:val="19"/>
        </w:rPr>
        <w:t xml:space="preserve"> </w:t>
      </w:r>
      <w:r>
        <w:rPr>
          <w:rFonts w:ascii="Calibri" w:hAnsi="Calibri" w:cs="Calibri"/>
          <w:sz w:val="19"/>
          <w:szCs w:val="19"/>
        </w:rPr>
        <w:t>and</w:t>
      </w:r>
      <w:r>
        <w:rPr>
          <w:rFonts w:ascii="Calibri" w:hAnsi="Calibri" w:cs="Calibri"/>
          <w:spacing w:val="-4"/>
          <w:sz w:val="19"/>
          <w:szCs w:val="19"/>
        </w:rPr>
        <w:t xml:space="preserve"> </w:t>
      </w:r>
      <w:r>
        <w:rPr>
          <w:rFonts w:ascii="Calibri" w:hAnsi="Calibri" w:cs="Calibri"/>
          <w:sz w:val="19"/>
          <w:szCs w:val="19"/>
        </w:rPr>
        <w:t>hereby</w:t>
      </w:r>
      <w:r>
        <w:rPr>
          <w:rFonts w:ascii="Calibri" w:hAnsi="Calibri" w:cs="Calibri"/>
          <w:spacing w:val="-7"/>
          <w:sz w:val="19"/>
          <w:szCs w:val="19"/>
        </w:rPr>
        <w:t xml:space="preserve"> </w:t>
      </w:r>
      <w:r>
        <w:rPr>
          <w:rFonts w:ascii="Calibri" w:hAnsi="Calibri" w:cs="Calibri"/>
          <w:sz w:val="19"/>
          <w:szCs w:val="19"/>
        </w:rPr>
        <w:t>retains</w:t>
      </w:r>
      <w:r>
        <w:rPr>
          <w:rFonts w:ascii="Calibri" w:hAnsi="Calibri" w:cs="Calibri"/>
          <w:spacing w:val="-4"/>
          <w:sz w:val="19"/>
          <w:szCs w:val="19"/>
        </w:rPr>
        <w:t xml:space="preserve"> </w:t>
      </w:r>
      <w:r>
        <w:rPr>
          <w:rFonts w:ascii="Calibri" w:hAnsi="Calibri" w:cs="Calibri"/>
          <w:sz w:val="19"/>
          <w:szCs w:val="19"/>
        </w:rPr>
        <w:t>control</w:t>
      </w:r>
      <w:r>
        <w:rPr>
          <w:rFonts w:ascii="Calibri" w:hAnsi="Calibri" w:cs="Calibri"/>
          <w:spacing w:val="-5"/>
          <w:sz w:val="19"/>
          <w:szCs w:val="19"/>
        </w:rPr>
        <w:t xml:space="preserve"> </w:t>
      </w:r>
      <w:r>
        <w:rPr>
          <w:rFonts w:ascii="Calibri" w:hAnsi="Calibri" w:cs="Calibri"/>
          <w:sz w:val="19"/>
          <w:szCs w:val="19"/>
        </w:rPr>
        <w:t>of</w:t>
      </w:r>
      <w:r>
        <w:rPr>
          <w:rFonts w:ascii="Calibri" w:hAnsi="Calibri" w:cs="Calibri"/>
          <w:spacing w:val="-5"/>
          <w:sz w:val="19"/>
          <w:szCs w:val="19"/>
        </w:rPr>
        <w:t xml:space="preserve"> </w:t>
      </w:r>
      <w:r>
        <w:rPr>
          <w:rFonts w:ascii="Calibri" w:hAnsi="Calibri" w:cs="Calibri"/>
          <w:sz w:val="19"/>
          <w:szCs w:val="19"/>
        </w:rPr>
        <w:t>and supervision</w:t>
      </w:r>
      <w:r>
        <w:rPr>
          <w:rFonts w:ascii="Calibri" w:hAnsi="Calibri" w:cs="Calibri"/>
          <w:spacing w:val="-6"/>
          <w:sz w:val="19"/>
          <w:szCs w:val="19"/>
        </w:rPr>
        <w:t xml:space="preserve"> </w:t>
      </w:r>
      <w:r>
        <w:rPr>
          <w:rFonts w:ascii="Calibri" w:hAnsi="Calibri" w:cs="Calibri"/>
          <w:sz w:val="19"/>
          <w:szCs w:val="19"/>
        </w:rPr>
        <w:t>over</w:t>
      </w:r>
      <w:r>
        <w:rPr>
          <w:rFonts w:ascii="Calibri" w:hAnsi="Calibri" w:cs="Calibri"/>
          <w:spacing w:val="-4"/>
          <w:sz w:val="19"/>
          <w:szCs w:val="19"/>
        </w:rPr>
        <w:t xml:space="preserve"> </w:t>
      </w:r>
      <w:r>
        <w:rPr>
          <w:rFonts w:ascii="Calibri" w:hAnsi="Calibri" w:cs="Calibri"/>
          <w:sz w:val="19"/>
          <w:szCs w:val="19"/>
        </w:rPr>
        <w:t>the</w:t>
      </w:r>
      <w:r>
        <w:rPr>
          <w:rFonts w:ascii="Calibri" w:hAnsi="Calibri" w:cs="Calibri"/>
          <w:spacing w:val="-5"/>
          <w:sz w:val="19"/>
          <w:szCs w:val="19"/>
        </w:rPr>
        <w:t xml:space="preserve"> </w:t>
      </w:r>
      <w:r>
        <w:rPr>
          <w:rFonts w:ascii="Calibri" w:hAnsi="Calibri" w:cs="Calibri"/>
          <w:sz w:val="19"/>
          <w:szCs w:val="19"/>
        </w:rPr>
        <w:t>performance</w:t>
      </w:r>
      <w:r>
        <w:rPr>
          <w:rFonts w:ascii="Calibri" w:hAnsi="Calibri" w:cs="Calibri"/>
          <w:spacing w:val="-5"/>
          <w:sz w:val="19"/>
          <w:szCs w:val="19"/>
        </w:rPr>
        <w:t xml:space="preserve"> </w:t>
      </w:r>
      <w:r>
        <w:rPr>
          <w:rFonts w:ascii="Calibri" w:hAnsi="Calibri" w:cs="Calibri"/>
          <w:sz w:val="19"/>
          <w:szCs w:val="19"/>
        </w:rPr>
        <w:t>of</w:t>
      </w:r>
      <w:r>
        <w:rPr>
          <w:rFonts w:ascii="Calibri" w:hAnsi="Calibri" w:cs="Calibri"/>
          <w:spacing w:val="-5"/>
          <w:sz w:val="19"/>
          <w:szCs w:val="19"/>
        </w:rPr>
        <w:t xml:space="preserve"> </w:t>
      </w:r>
      <w:r>
        <w:rPr>
          <w:rFonts w:ascii="Calibri" w:hAnsi="Calibri" w:cs="Calibri"/>
          <w:sz w:val="19"/>
          <w:szCs w:val="19"/>
        </w:rPr>
        <w:t>Contractor’s</w:t>
      </w:r>
      <w:r>
        <w:rPr>
          <w:rFonts w:ascii="Calibri" w:hAnsi="Calibri" w:cs="Calibri"/>
          <w:spacing w:val="-4"/>
          <w:sz w:val="19"/>
          <w:szCs w:val="19"/>
        </w:rPr>
        <w:t xml:space="preserve"> </w:t>
      </w:r>
      <w:r>
        <w:rPr>
          <w:rFonts w:ascii="Calibri" w:hAnsi="Calibri" w:cs="Calibri"/>
          <w:sz w:val="19"/>
          <w:szCs w:val="19"/>
        </w:rPr>
        <w:t>obligations</w:t>
      </w:r>
      <w:r>
        <w:rPr>
          <w:rFonts w:ascii="Calibri" w:hAnsi="Calibri" w:cs="Calibri"/>
          <w:spacing w:val="-4"/>
          <w:sz w:val="19"/>
          <w:szCs w:val="19"/>
        </w:rPr>
        <w:t xml:space="preserve"> </w:t>
      </w:r>
      <w:r>
        <w:rPr>
          <w:rFonts w:ascii="Calibri" w:hAnsi="Calibri" w:cs="Calibri"/>
          <w:sz w:val="19"/>
          <w:szCs w:val="19"/>
        </w:rPr>
        <w:t>hereunder</w:t>
      </w:r>
      <w:r>
        <w:rPr>
          <w:rFonts w:ascii="Calibri" w:hAnsi="Calibri" w:cs="Calibri"/>
          <w:spacing w:val="-6"/>
          <w:sz w:val="19"/>
          <w:szCs w:val="19"/>
        </w:rPr>
        <w:t xml:space="preserve"> </w:t>
      </w:r>
      <w:r>
        <w:rPr>
          <w:rFonts w:ascii="Calibri" w:hAnsi="Calibri" w:cs="Calibri"/>
          <w:sz w:val="19"/>
          <w:szCs w:val="19"/>
        </w:rPr>
        <w:t xml:space="preserve">and, if Contractor is given written permission to have other parties on site and the Contractor provides the appropriate coverage, the Contractor agrees to retain control over any persons employed by Contractor for performing the services hereunder and take full and complete responsibility for any liability created by or from any actions or individuals brought to the project by </w:t>
      </w:r>
      <w:r>
        <w:rPr>
          <w:rFonts w:ascii="Calibri" w:hAnsi="Calibri" w:cs="Calibri"/>
          <w:spacing w:val="-2"/>
          <w:sz w:val="19"/>
          <w:szCs w:val="19"/>
        </w:rPr>
        <w:t>Contractor.</w:t>
      </w:r>
    </w:p>
    <w:p w14:paraId="7920405E" w14:textId="77777777" w:rsidR="00545A27" w:rsidRDefault="00545A27">
      <w:pPr>
        <w:pStyle w:val="BodyText"/>
        <w:kinsoku w:val="0"/>
        <w:overflowPunct w:val="0"/>
        <w:rPr>
          <w:rFonts w:ascii="Calibri" w:hAnsi="Calibri" w:cs="Calibri"/>
          <w:sz w:val="19"/>
          <w:szCs w:val="19"/>
        </w:rPr>
      </w:pPr>
    </w:p>
    <w:p w14:paraId="65523DFF" w14:textId="77777777" w:rsidR="00545A27" w:rsidRDefault="00545A27">
      <w:pPr>
        <w:pStyle w:val="ListParagraph"/>
        <w:numPr>
          <w:ilvl w:val="0"/>
          <w:numId w:val="12"/>
        </w:numPr>
        <w:tabs>
          <w:tab w:val="left" w:pos="720"/>
        </w:tabs>
        <w:kinsoku w:val="0"/>
        <w:overflowPunct w:val="0"/>
        <w:ind w:hanging="360"/>
        <w:rPr>
          <w:rFonts w:ascii="Calibri" w:hAnsi="Calibri" w:cs="Calibri"/>
          <w:spacing w:val="-2"/>
          <w:sz w:val="19"/>
          <w:szCs w:val="19"/>
        </w:rPr>
      </w:pPr>
      <w:r>
        <w:rPr>
          <w:rFonts w:ascii="Calibri" w:hAnsi="Calibri" w:cs="Calibri"/>
          <w:sz w:val="19"/>
          <w:szCs w:val="19"/>
        </w:rPr>
        <w:t>County</w:t>
      </w:r>
      <w:r>
        <w:rPr>
          <w:rFonts w:ascii="Calibri" w:hAnsi="Calibri" w:cs="Calibri"/>
          <w:spacing w:val="-8"/>
          <w:sz w:val="19"/>
          <w:szCs w:val="19"/>
        </w:rPr>
        <w:t xml:space="preserve"> </w:t>
      </w:r>
      <w:r>
        <w:rPr>
          <w:rFonts w:ascii="Calibri" w:hAnsi="Calibri" w:cs="Calibri"/>
          <w:sz w:val="19"/>
          <w:szCs w:val="19"/>
        </w:rPr>
        <w:t>will</w:t>
      </w:r>
      <w:r>
        <w:rPr>
          <w:rFonts w:ascii="Calibri" w:hAnsi="Calibri" w:cs="Calibri"/>
          <w:spacing w:val="-7"/>
          <w:sz w:val="19"/>
          <w:szCs w:val="19"/>
        </w:rPr>
        <w:t xml:space="preserve"> </w:t>
      </w:r>
      <w:r>
        <w:rPr>
          <w:rFonts w:ascii="Calibri" w:hAnsi="Calibri" w:cs="Calibri"/>
          <w:sz w:val="19"/>
          <w:szCs w:val="19"/>
        </w:rPr>
        <w:t>not</w:t>
      </w:r>
      <w:r>
        <w:rPr>
          <w:rFonts w:ascii="Calibri" w:hAnsi="Calibri" w:cs="Calibri"/>
          <w:spacing w:val="-9"/>
          <w:sz w:val="19"/>
          <w:szCs w:val="19"/>
        </w:rPr>
        <w:t xml:space="preserve"> </w:t>
      </w:r>
      <w:r>
        <w:rPr>
          <w:rFonts w:ascii="Calibri" w:hAnsi="Calibri" w:cs="Calibri"/>
          <w:sz w:val="19"/>
          <w:szCs w:val="19"/>
        </w:rPr>
        <w:t>provide</w:t>
      </w:r>
      <w:r>
        <w:rPr>
          <w:rFonts w:ascii="Calibri" w:hAnsi="Calibri" w:cs="Calibri"/>
          <w:spacing w:val="-8"/>
          <w:sz w:val="19"/>
          <w:szCs w:val="19"/>
        </w:rPr>
        <w:t xml:space="preserve"> </w:t>
      </w:r>
      <w:r>
        <w:rPr>
          <w:rFonts w:ascii="Calibri" w:hAnsi="Calibri" w:cs="Calibri"/>
          <w:sz w:val="19"/>
          <w:szCs w:val="19"/>
        </w:rPr>
        <w:t>training</w:t>
      </w:r>
      <w:r>
        <w:rPr>
          <w:rFonts w:ascii="Calibri" w:hAnsi="Calibri" w:cs="Calibri"/>
          <w:spacing w:val="-10"/>
          <w:sz w:val="19"/>
          <w:szCs w:val="19"/>
        </w:rPr>
        <w:t xml:space="preserve"> </w:t>
      </w:r>
      <w:r>
        <w:rPr>
          <w:rFonts w:ascii="Calibri" w:hAnsi="Calibri" w:cs="Calibri"/>
          <w:sz w:val="19"/>
          <w:szCs w:val="19"/>
        </w:rPr>
        <w:t>or</w:t>
      </w:r>
      <w:r>
        <w:rPr>
          <w:rFonts w:ascii="Calibri" w:hAnsi="Calibri" w:cs="Calibri"/>
          <w:spacing w:val="-8"/>
          <w:sz w:val="19"/>
          <w:szCs w:val="19"/>
        </w:rPr>
        <w:t xml:space="preserve"> </w:t>
      </w:r>
      <w:r>
        <w:rPr>
          <w:rFonts w:ascii="Calibri" w:hAnsi="Calibri" w:cs="Calibri"/>
          <w:sz w:val="19"/>
          <w:szCs w:val="19"/>
        </w:rPr>
        <w:t>instruction</w:t>
      </w:r>
      <w:r>
        <w:rPr>
          <w:rFonts w:ascii="Calibri" w:hAnsi="Calibri" w:cs="Calibri"/>
          <w:spacing w:val="-2"/>
          <w:sz w:val="19"/>
          <w:szCs w:val="19"/>
        </w:rPr>
        <w:t xml:space="preserve"> </w:t>
      </w:r>
      <w:r>
        <w:rPr>
          <w:rFonts w:ascii="Calibri" w:hAnsi="Calibri" w:cs="Calibri"/>
          <w:sz w:val="19"/>
          <w:szCs w:val="19"/>
        </w:rPr>
        <w:t>to</w:t>
      </w:r>
      <w:r>
        <w:rPr>
          <w:rFonts w:ascii="Calibri" w:hAnsi="Calibri" w:cs="Calibri"/>
          <w:spacing w:val="-7"/>
          <w:sz w:val="19"/>
          <w:szCs w:val="19"/>
        </w:rPr>
        <w:t xml:space="preserve"> </w:t>
      </w:r>
      <w:r>
        <w:rPr>
          <w:rFonts w:ascii="Calibri" w:hAnsi="Calibri" w:cs="Calibri"/>
          <w:sz w:val="19"/>
          <w:szCs w:val="19"/>
        </w:rPr>
        <w:t>Contractor</w:t>
      </w:r>
      <w:r>
        <w:rPr>
          <w:rFonts w:ascii="Calibri" w:hAnsi="Calibri" w:cs="Calibri"/>
          <w:spacing w:val="-8"/>
          <w:sz w:val="19"/>
          <w:szCs w:val="19"/>
        </w:rPr>
        <w:t xml:space="preserve"> </w:t>
      </w:r>
      <w:r>
        <w:rPr>
          <w:rFonts w:ascii="Calibri" w:hAnsi="Calibri" w:cs="Calibri"/>
          <w:sz w:val="19"/>
          <w:szCs w:val="19"/>
        </w:rPr>
        <w:t>regarding</w:t>
      </w:r>
      <w:r>
        <w:rPr>
          <w:rFonts w:ascii="Calibri" w:hAnsi="Calibri" w:cs="Calibri"/>
          <w:spacing w:val="-8"/>
          <w:sz w:val="19"/>
          <w:szCs w:val="19"/>
        </w:rPr>
        <w:t xml:space="preserve"> </w:t>
      </w:r>
      <w:r>
        <w:rPr>
          <w:rFonts w:ascii="Calibri" w:hAnsi="Calibri" w:cs="Calibri"/>
          <w:sz w:val="19"/>
          <w:szCs w:val="19"/>
        </w:rPr>
        <w:t>the</w:t>
      </w:r>
      <w:r>
        <w:rPr>
          <w:rFonts w:ascii="Calibri" w:hAnsi="Calibri" w:cs="Calibri"/>
          <w:spacing w:val="-8"/>
          <w:sz w:val="19"/>
          <w:szCs w:val="19"/>
        </w:rPr>
        <w:t xml:space="preserve"> </w:t>
      </w:r>
      <w:r>
        <w:rPr>
          <w:rFonts w:ascii="Calibri" w:hAnsi="Calibri" w:cs="Calibri"/>
          <w:sz w:val="19"/>
          <w:szCs w:val="19"/>
        </w:rPr>
        <w:t>performance</w:t>
      </w:r>
      <w:r>
        <w:rPr>
          <w:rFonts w:ascii="Calibri" w:hAnsi="Calibri" w:cs="Calibri"/>
          <w:spacing w:val="-8"/>
          <w:sz w:val="19"/>
          <w:szCs w:val="19"/>
        </w:rPr>
        <w:t xml:space="preserve"> </w:t>
      </w:r>
      <w:r>
        <w:rPr>
          <w:rFonts w:ascii="Calibri" w:hAnsi="Calibri" w:cs="Calibri"/>
          <w:sz w:val="19"/>
          <w:szCs w:val="19"/>
        </w:rPr>
        <w:t>of</w:t>
      </w:r>
      <w:r>
        <w:rPr>
          <w:rFonts w:ascii="Calibri" w:hAnsi="Calibri" w:cs="Calibri"/>
          <w:spacing w:val="-9"/>
          <w:sz w:val="19"/>
          <w:szCs w:val="19"/>
        </w:rPr>
        <w:t xml:space="preserve"> </w:t>
      </w:r>
      <w:r>
        <w:rPr>
          <w:rFonts w:ascii="Calibri" w:hAnsi="Calibri" w:cs="Calibri"/>
          <w:sz w:val="19"/>
          <w:szCs w:val="19"/>
        </w:rPr>
        <w:t>services</w:t>
      </w:r>
      <w:r>
        <w:rPr>
          <w:rFonts w:ascii="Calibri" w:hAnsi="Calibri" w:cs="Calibri"/>
          <w:spacing w:val="-7"/>
          <w:sz w:val="19"/>
          <w:szCs w:val="19"/>
        </w:rPr>
        <w:t xml:space="preserve"> </w:t>
      </w:r>
      <w:r>
        <w:rPr>
          <w:rFonts w:ascii="Calibri" w:hAnsi="Calibri" w:cs="Calibri"/>
          <w:spacing w:val="-2"/>
          <w:sz w:val="19"/>
          <w:szCs w:val="19"/>
        </w:rPr>
        <w:t>hereunder.</w:t>
      </w:r>
    </w:p>
    <w:p w14:paraId="1F21568D" w14:textId="77777777" w:rsidR="00545A27" w:rsidRDefault="00545A27">
      <w:pPr>
        <w:pStyle w:val="ListParagraph"/>
        <w:numPr>
          <w:ilvl w:val="0"/>
          <w:numId w:val="12"/>
        </w:numPr>
        <w:tabs>
          <w:tab w:val="left" w:pos="720"/>
        </w:tabs>
        <w:kinsoku w:val="0"/>
        <w:overflowPunct w:val="0"/>
        <w:spacing w:before="231"/>
        <w:ind w:hanging="360"/>
        <w:rPr>
          <w:rFonts w:ascii="Calibri" w:hAnsi="Calibri" w:cs="Calibri"/>
          <w:spacing w:val="-2"/>
          <w:sz w:val="19"/>
          <w:szCs w:val="19"/>
        </w:rPr>
      </w:pPr>
      <w:proofErr w:type="gramStart"/>
      <w:r>
        <w:rPr>
          <w:rFonts w:ascii="Calibri" w:hAnsi="Calibri" w:cs="Calibri"/>
          <w:sz w:val="19"/>
          <w:szCs w:val="19"/>
        </w:rPr>
        <w:t>Contractor</w:t>
      </w:r>
      <w:proofErr w:type="gramEnd"/>
      <w:r>
        <w:rPr>
          <w:rFonts w:ascii="Calibri" w:hAnsi="Calibri" w:cs="Calibri"/>
          <w:spacing w:val="-6"/>
          <w:sz w:val="19"/>
          <w:szCs w:val="19"/>
        </w:rPr>
        <w:t xml:space="preserve"> </w:t>
      </w:r>
      <w:r>
        <w:rPr>
          <w:rFonts w:ascii="Calibri" w:hAnsi="Calibri" w:cs="Calibri"/>
          <w:sz w:val="19"/>
          <w:szCs w:val="19"/>
        </w:rPr>
        <w:t>will</w:t>
      </w:r>
      <w:r>
        <w:rPr>
          <w:rFonts w:ascii="Calibri" w:hAnsi="Calibri" w:cs="Calibri"/>
          <w:spacing w:val="-6"/>
          <w:sz w:val="19"/>
          <w:szCs w:val="19"/>
        </w:rPr>
        <w:t xml:space="preserve"> </w:t>
      </w:r>
      <w:r>
        <w:rPr>
          <w:rFonts w:ascii="Calibri" w:hAnsi="Calibri" w:cs="Calibri"/>
          <w:sz w:val="19"/>
          <w:szCs w:val="19"/>
        </w:rPr>
        <w:t>not</w:t>
      </w:r>
      <w:r>
        <w:rPr>
          <w:rFonts w:ascii="Calibri" w:hAnsi="Calibri" w:cs="Calibri"/>
          <w:spacing w:val="-7"/>
          <w:sz w:val="19"/>
          <w:szCs w:val="19"/>
        </w:rPr>
        <w:t xml:space="preserve"> </w:t>
      </w:r>
      <w:r>
        <w:rPr>
          <w:rFonts w:ascii="Calibri" w:hAnsi="Calibri" w:cs="Calibri"/>
          <w:sz w:val="19"/>
          <w:szCs w:val="19"/>
        </w:rPr>
        <w:t>receive</w:t>
      </w:r>
      <w:r>
        <w:rPr>
          <w:rFonts w:ascii="Calibri" w:hAnsi="Calibri" w:cs="Calibri"/>
          <w:spacing w:val="-6"/>
          <w:sz w:val="19"/>
          <w:szCs w:val="19"/>
        </w:rPr>
        <w:t xml:space="preserve"> </w:t>
      </w:r>
      <w:r>
        <w:rPr>
          <w:rFonts w:ascii="Calibri" w:hAnsi="Calibri" w:cs="Calibri"/>
          <w:sz w:val="19"/>
          <w:szCs w:val="19"/>
        </w:rPr>
        <w:t>benefits</w:t>
      </w:r>
      <w:r>
        <w:rPr>
          <w:rFonts w:ascii="Calibri" w:hAnsi="Calibri" w:cs="Calibri"/>
          <w:spacing w:val="-6"/>
          <w:sz w:val="19"/>
          <w:szCs w:val="19"/>
        </w:rPr>
        <w:t xml:space="preserve"> </w:t>
      </w:r>
      <w:r>
        <w:rPr>
          <w:rFonts w:ascii="Calibri" w:hAnsi="Calibri" w:cs="Calibri"/>
          <w:sz w:val="19"/>
          <w:szCs w:val="19"/>
        </w:rPr>
        <w:t>of</w:t>
      </w:r>
      <w:r>
        <w:rPr>
          <w:rFonts w:ascii="Calibri" w:hAnsi="Calibri" w:cs="Calibri"/>
          <w:spacing w:val="-6"/>
          <w:sz w:val="19"/>
          <w:szCs w:val="19"/>
        </w:rPr>
        <w:t xml:space="preserve"> </w:t>
      </w:r>
      <w:r>
        <w:rPr>
          <w:rFonts w:ascii="Calibri" w:hAnsi="Calibri" w:cs="Calibri"/>
          <w:sz w:val="19"/>
          <w:szCs w:val="19"/>
        </w:rPr>
        <w:t>any</w:t>
      </w:r>
      <w:r>
        <w:rPr>
          <w:rFonts w:ascii="Calibri" w:hAnsi="Calibri" w:cs="Calibri"/>
          <w:spacing w:val="-6"/>
          <w:sz w:val="19"/>
          <w:szCs w:val="19"/>
        </w:rPr>
        <w:t xml:space="preserve"> </w:t>
      </w:r>
      <w:r>
        <w:rPr>
          <w:rFonts w:ascii="Calibri" w:hAnsi="Calibri" w:cs="Calibri"/>
          <w:sz w:val="19"/>
          <w:szCs w:val="19"/>
        </w:rPr>
        <w:t>type</w:t>
      </w:r>
      <w:r>
        <w:rPr>
          <w:rFonts w:ascii="Calibri" w:hAnsi="Calibri" w:cs="Calibri"/>
          <w:spacing w:val="-6"/>
          <w:sz w:val="19"/>
          <w:szCs w:val="19"/>
        </w:rPr>
        <w:t xml:space="preserve"> </w:t>
      </w:r>
      <w:r>
        <w:rPr>
          <w:rFonts w:ascii="Calibri" w:hAnsi="Calibri" w:cs="Calibri"/>
          <w:sz w:val="19"/>
          <w:szCs w:val="19"/>
        </w:rPr>
        <w:t>from</w:t>
      </w:r>
      <w:r>
        <w:rPr>
          <w:rFonts w:ascii="Calibri" w:hAnsi="Calibri" w:cs="Calibri"/>
          <w:spacing w:val="-7"/>
          <w:sz w:val="19"/>
          <w:szCs w:val="19"/>
        </w:rPr>
        <w:t xml:space="preserve"> </w:t>
      </w:r>
      <w:r>
        <w:rPr>
          <w:rFonts w:ascii="Calibri" w:hAnsi="Calibri" w:cs="Calibri"/>
          <w:spacing w:val="-2"/>
          <w:sz w:val="19"/>
          <w:szCs w:val="19"/>
        </w:rPr>
        <w:t>County.</w:t>
      </w:r>
    </w:p>
    <w:p w14:paraId="5D021CD0" w14:textId="77777777" w:rsidR="00545A27" w:rsidRDefault="00545A27">
      <w:pPr>
        <w:pStyle w:val="BodyText"/>
        <w:kinsoku w:val="0"/>
        <w:overflowPunct w:val="0"/>
        <w:rPr>
          <w:rFonts w:ascii="Calibri" w:hAnsi="Calibri" w:cs="Calibri"/>
          <w:sz w:val="19"/>
          <w:szCs w:val="19"/>
        </w:rPr>
      </w:pPr>
    </w:p>
    <w:p w14:paraId="35183D3E" w14:textId="77777777" w:rsidR="00545A27" w:rsidRDefault="00545A27">
      <w:pPr>
        <w:pStyle w:val="ListParagraph"/>
        <w:numPr>
          <w:ilvl w:val="0"/>
          <w:numId w:val="12"/>
        </w:numPr>
        <w:tabs>
          <w:tab w:val="left" w:pos="720"/>
        </w:tabs>
        <w:kinsoku w:val="0"/>
        <w:overflowPunct w:val="0"/>
        <w:ind w:right="355"/>
        <w:jc w:val="both"/>
        <w:rPr>
          <w:rFonts w:ascii="Calibri" w:hAnsi="Calibri" w:cs="Calibri"/>
          <w:sz w:val="19"/>
          <w:szCs w:val="19"/>
        </w:rPr>
      </w:pPr>
      <w:r>
        <w:rPr>
          <w:rFonts w:ascii="Calibri" w:hAnsi="Calibri" w:cs="Calibri"/>
          <w:sz w:val="19"/>
          <w:szCs w:val="19"/>
        </w:rPr>
        <w:t>Contractor</w:t>
      </w:r>
      <w:r>
        <w:rPr>
          <w:rFonts w:ascii="Calibri" w:hAnsi="Calibri" w:cs="Calibri"/>
          <w:spacing w:val="-11"/>
          <w:sz w:val="19"/>
          <w:szCs w:val="19"/>
        </w:rPr>
        <w:t xml:space="preserve"> </w:t>
      </w:r>
      <w:r>
        <w:rPr>
          <w:rFonts w:ascii="Calibri" w:hAnsi="Calibri" w:cs="Calibri"/>
          <w:sz w:val="19"/>
          <w:szCs w:val="19"/>
        </w:rPr>
        <w:t>represents</w:t>
      </w:r>
      <w:r>
        <w:rPr>
          <w:rFonts w:ascii="Calibri" w:hAnsi="Calibri" w:cs="Calibri"/>
          <w:spacing w:val="-11"/>
          <w:sz w:val="19"/>
          <w:szCs w:val="19"/>
        </w:rPr>
        <w:t xml:space="preserve"> </w:t>
      </w:r>
      <w:r>
        <w:rPr>
          <w:rFonts w:ascii="Calibri" w:hAnsi="Calibri" w:cs="Calibri"/>
          <w:sz w:val="19"/>
          <w:szCs w:val="19"/>
        </w:rPr>
        <w:t>that</w:t>
      </w:r>
      <w:r>
        <w:rPr>
          <w:rFonts w:ascii="Calibri" w:hAnsi="Calibri" w:cs="Calibri"/>
          <w:spacing w:val="-11"/>
          <w:sz w:val="19"/>
          <w:szCs w:val="19"/>
        </w:rPr>
        <w:t xml:space="preserve"> </w:t>
      </w:r>
      <w:r>
        <w:rPr>
          <w:rFonts w:ascii="Calibri" w:hAnsi="Calibri" w:cs="Calibri"/>
          <w:sz w:val="19"/>
          <w:szCs w:val="19"/>
        </w:rPr>
        <w:t>it</w:t>
      </w:r>
      <w:r>
        <w:rPr>
          <w:rFonts w:ascii="Calibri" w:hAnsi="Calibri" w:cs="Calibri"/>
          <w:spacing w:val="-10"/>
          <w:sz w:val="19"/>
          <w:szCs w:val="19"/>
        </w:rPr>
        <w:t xml:space="preserve"> </w:t>
      </w:r>
      <w:r>
        <w:rPr>
          <w:rFonts w:ascii="Calibri" w:hAnsi="Calibri" w:cs="Calibri"/>
          <w:sz w:val="19"/>
          <w:szCs w:val="19"/>
        </w:rPr>
        <w:t>is</w:t>
      </w:r>
      <w:r>
        <w:rPr>
          <w:rFonts w:ascii="Calibri" w:hAnsi="Calibri" w:cs="Calibri"/>
          <w:spacing w:val="-11"/>
          <w:sz w:val="19"/>
          <w:szCs w:val="19"/>
        </w:rPr>
        <w:t xml:space="preserve"> </w:t>
      </w:r>
      <w:r>
        <w:rPr>
          <w:rFonts w:ascii="Calibri" w:hAnsi="Calibri" w:cs="Calibri"/>
          <w:sz w:val="19"/>
          <w:szCs w:val="19"/>
        </w:rPr>
        <w:t>engaged</w:t>
      </w:r>
      <w:r>
        <w:rPr>
          <w:rFonts w:ascii="Calibri" w:hAnsi="Calibri" w:cs="Calibri"/>
          <w:spacing w:val="-11"/>
          <w:sz w:val="19"/>
          <w:szCs w:val="19"/>
        </w:rPr>
        <w:t xml:space="preserve"> </w:t>
      </w:r>
      <w:r>
        <w:rPr>
          <w:rFonts w:ascii="Calibri" w:hAnsi="Calibri" w:cs="Calibri"/>
          <w:sz w:val="19"/>
          <w:szCs w:val="19"/>
        </w:rPr>
        <w:t>in</w:t>
      </w:r>
      <w:r>
        <w:rPr>
          <w:rFonts w:ascii="Calibri" w:hAnsi="Calibri" w:cs="Calibri"/>
          <w:spacing w:val="-11"/>
          <w:sz w:val="19"/>
          <w:szCs w:val="19"/>
        </w:rPr>
        <w:t xml:space="preserve"> </w:t>
      </w:r>
      <w:r>
        <w:rPr>
          <w:rFonts w:ascii="Calibri" w:hAnsi="Calibri" w:cs="Calibri"/>
          <w:sz w:val="19"/>
          <w:szCs w:val="19"/>
        </w:rPr>
        <w:t>providing</w:t>
      </w:r>
      <w:r>
        <w:rPr>
          <w:rFonts w:ascii="Calibri" w:hAnsi="Calibri" w:cs="Calibri"/>
          <w:spacing w:val="-10"/>
          <w:sz w:val="19"/>
          <w:szCs w:val="19"/>
        </w:rPr>
        <w:t xml:space="preserve"> </w:t>
      </w:r>
      <w:r>
        <w:rPr>
          <w:rFonts w:ascii="Calibri" w:hAnsi="Calibri" w:cs="Calibri"/>
          <w:sz w:val="19"/>
          <w:szCs w:val="19"/>
        </w:rPr>
        <w:t>similar</w:t>
      </w:r>
      <w:r>
        <w:rPr>
          <w:rFonts w:ascii="Calibri" w:hAnsi="Calibri" w:cs="Calibri"/>
          <w:spacing w:val="-11"/>
          <w:sz w:val="19"/>
          <w:szCs w:val="19"/>
        </w:rPr>
        <w:t xml:space="preserve"> </w:t>
      </w:r>
      <w:r>
        <w:rPr>
          <w:rFonts w:ascii="Calibri" w:hAnsi="Calibri" w:cs="Calibri"/>
          <w:sz w:val="19"/>
          <w:szCs w:val="19"/>
        </w:rPr>
        <w:t>services</w:t>
      </w:r>
      <w:r>
        <w:rPr>
          <w:rFonts w:ascii="Calibri" w:hAnsi="Calibri" w:cs="Calibri"/>
          <w:spacing w:val="-11"/>
          <w:sz w:val="19"/>
          <w:szCs w:val="19"/>
        </w:rPr>
        <w:t xml:space="preserve"> </w:t>
      </w:r>
      <w:r>
        <w:rPr>
          <w:rFonts w:ascii="Calibri" w:hAnsi="Calibri" w:cs="Calibri"/>
          <w:sz w:val="19"/>
          <w:szCs w:val="19"/>
        </w:rPr>
        <w:t>to</w:t>
      </w:r>
      <w:r>
        <w:rPr>
          <w:rFonts w:ascii="Calibri" w:hAnsi="Calibri" w:cs="Calibri"/>
          <w:spacing w:val="-11"/>
          <w:sz w:val="19"/>
          <w:szCs w:val="19"/>
        </w:rPr>
        <w:t xml:space="preserve"> </w:t>
      </w:r>
      <w:r>
        <w:rPr>
          <w:rFonts w:ascii="Calibri" w:hAnsi="Calibri" w:cs="Calibri"/>
          <w:sz w:val="19"/>
          <w:szCs w:val="19"/>
        </w:rPr>
        <w:t>the</w:t>
      </w:r>
      <w:r>
        <w:rPr>
          <w:rFonts w:ascii="Calibri" w:hAnsi="Calibri" w:cs="Calibri"/>
          <w:spacing w:val="-10"/>
          <w:sz w:val="19"/>
          <w:szCs w:val="19"/>
        </w:rPr>
        <w:t xml:space="preserve"> </w:t>
      </w:r>
      <w:proofErr w:type="gramStart"/>
      <w:r>
        <w:rPr>
          <w:rFonts w:ascii="Calibri" w:hAnsi="Calibri" w:cs="Calibri"/>
          <w:sz w:val="19"/>
          <w:szCs w:val="19"/>
        </w:rPr>
        <w:t>general</w:t>
      </w:r>
      <w:r>
        <w:rPr>
          <w:rFonts w:ascii="Calibri" w:hAnsi="Calibri" w:cs="Calibri"/>
          <w:spacing w:val="-11"/>
          <w:sz w:val="19"/>
          <w:szCs w:val="19"/>
        </w:rPr>
        <w:t xml:space="preserve"> </w:t>
      </w:r>
      <w:r>
        <w:rPr>
          <w:rFonts w:ascii="Calibri" w:hAnsi="Calibri" w:cs="Calibri"/>
          <w:sz w:val="19"/>
          <w:szCs w:val="19"/>
        </w:rPr>
        <w:t>public</w:t>
      </w:r>
      <w:proofErr w:type="gramEnd"/>
      <w:r>
        <w:rPr>
          <w:rFonts w:ascii="Calibri" w:hAnsi="Calibri" w:cs="Calibri"/>
          <w:spacing w:val="-11"/>
          <w:sz w:val="19"/>
          <w:szCs w:val="19"/>
        </w:rPr>
        <w:t xml:space="preserve"> </w:t>
      </w:r>
      <w:r>
        <w:rPr>
          <w:rFonts w:ascii="Calibri" w:hAnsi="Calibri" w:cs="Calibri"/>
          <w:sz w:val="19"/>
          <w:szCs w:val="19"/>
        </w:rPr>
        <w:t>and</w:t>
      </w:r>
      <w:r>
        <w:rPr>
          <w:rFonts w:ascii="Calibri" w:hAnsi="Calibri" w:cs="Calibri"/>
          <w:spacing w:val="-11"/>
          <w:sz w:val="19"/>
          <w:szCs w:val="19"/>
        </w:rPr>
        <w:t xml:space="preserve"> </w:t>
      </w:r>
      <w:r>
        <w:rPr>
          <w:rFonts w:ascii="Calibri" w:hAnsi="Calibri" w:cs="Calibri"/>
          <w:sz w:val="19"/>
          <w:szCs w:val="19"/>
        </w:rPr>
        <w:t>is</w:t>
      </w:r>
      <w:r>
        <w:rPr>
          <w:rFonts w:ascii="Calibri" w:hAnsi="Calibri" w:cs="Calibri"/>
          <w:spacing w:val="-10"/>
          <w:sz w:val="19"/>
          <w:szCs w:val="19"/>
        </w:rPr>
        <w:t xml:space="preserve"> </w:t>
      </w:r>
      <w:r>
        <w:rPr>
          <w:rFonts w:ascii="Calibri" w:hAnsi="Calibri" w:cs="Calibri"/>
          <w:sz w:val="19"/>
          <w:szCs w:val="19"/>
        </w:rPr>
        <w:t>not</w:t>
      </w:r>
      <w:r>
        <w:rPr>
          <w:rFonts w:ascii="Calibri" w:hAnsi="Calibri" w:cs="Calibri"/>
          <w:spacing w:val="-11"/>
          <w:sz w:val="19"/>
          <w:szCs w:val="19"/>
        </w:rPr>
        <w:t xml:space="preserve"> </w:t>
      </w:r>
      <w:r>
        <w:rPr>
          <w:rFonts w:ascii="Calibri" w:hAnsi="Calibri" w:cs="Calibri"/>
          <w:sz w:val="19"/>
          <w:szCs w:val="19"/>
        </w:rPr>
        <w:t>required</w:t>
      </w:r>
      <w:r>
        <w:rPr>
          <w:rFonts w:ascii="Calibri" w:hAnsi="Calibri" w:cs="Calibri"/>
          <w:spacing w:val="-11"/>
          <w:sz w:val="19"/>
          <w:szCs w:val="19"/>
        </w:rPr>
        <w:t xml:space="preserve"> </w:t>
      </w:r>
      <w:r>
        <w:rPr>
          <w:rFonts w:ascii="Calibri" w:hAnsi="Calibri" w:cs="Calibri"/>
          <w:sz w:val="19"/>
          <w:szCs w:val="19"/>
        </w:rPr>
        <w:t>to</w:t>
      </w:r>
      <w:r>
        <w:rPr>
          <w:rFonts w:ascii="Calibri" w:hAnsi="Calibri" w:cs="Calibri"/>
          <w:spacing w:val="-11"/>
          <w:sz w:val="19"/>
          <w:szCs w:val="19"/>
        </w:rPr>
        <w:t xml:space="preserve"> </w:t>
      </w:r>
      <w:r>
        <w:rPr>
          <w:rFonts w:ascii="Calibri" w:hAnsi="Calibri" w:cs="Calibri"/>
          <w:sz w:val="19"/>
          <w:szCs w:val="19"/>
        </w:rPr>
        <w:t>work</w:t>
      </w:r>
      <w:r>
        <w:rPr>
          <w:rFonts w:ascii="Calibri" w:hAnsi="Calibri" w:cs="Calibri"/>
          <w:spacing w:val="-10"/>
          <w:sz w:val="19"/>
          <w:szCs w:val="19"/>
        </w:rPr>
        <w:t xml:space="preserve"> </w:t>
      </w:r>
      <w:r>
        <w:rPr>
          <w:rFonts w:ascii="Calibri" w:hAnsi="Calibri" w:cs="Calibri"/>
          <w:sz w:val="19"/>
          <w:szCs w:val="19"/>
        </w:rPr>
        <w:t>exclusively for County.</w:t>
      </w:r>
    </w:p>
    <w:p w14:paraId="7DF239A7" w14:textId="77777777" w:rsidR="00545A27" w:rsidRDefault="00545A27">
      <w:pPr>
        <w:pStyle w:val="BodyText"/>
        <w:kinsoku w:val="0"/>
        <w:overflowPunct w:val="0"/>
        <w:rPr>
          <w:rFonts w:ascii="Calibri" w:hAnsi="Calibri" w:cs="Calibri"/>
          <w:sz w:val="19"/>
          <w:szCs w:val="19"/>
        </w:rPr>
      </w:pPr>
    </w:p>
    <w:p w14:paraId="509ABC78" w14:textId="77777777" w:rsidR="00545A27" w:rsidRDefault="00545A27">
      <w:pPr>
        <w:pStyle w:val="ListParagraph"/>
        <w:numPr>
          <w:ilvl w:val="0"/>
          <w:numId w:val="12"/>
        </w:numPr>
        <w:tabs>
          <w:tab w:val="left" w:pos="720"/>
        </w:tabs>
        <w:kinsoku w:val="0"/>
        <w:overflowPunct w:val="0"/>
        <w:spacing w:before="1"/>
        <w:ind w:right="368"/>
        <w:jc w:val="both"/>
        <w:rPr>
          <w:rFonts w:ascii="Calibri" w:hAnsi="Calibri" w:cs="Calibri"/>
          <w:sz w:val="19"/>
          <w:szCs w:val="19"/>
        </w:rPr>
      </w:pPr>
      <w:r>
        <w:rPr>
          <w:rFonts w:ascii="Calibri" w:hAnsi="Calibri" w:cs="Calibri"/>
          <w:sz w:val="19"/>
          <w:szCs w:val="19"/>
        </w:rPr>
        <w:t>All services are to be performed solely at the risk of Contractor and Contractor shall take all precautions necessary for the proper and sole performance thereof.</w:t>
      </w:r>
    </w:p>
    <w:p w14:paraId="5B3D2AB9" w14:textId="77777777" w:rsidR="00545A27" w:rsidRDefault="00545A27">
      <w:pPr>
        <w:pStyle w:val="BodyText"/>
        <w:kinsoku w:val="0"/>
        <w:overflowPunct w:val="0"/>
        <w:rPr>
          <w:rFonts w:ascii="Calibri" w:hAnsi="Calibri" w:cs="Calibri"/>
          <w:sz w:val="19"/>
          <w:szCs w:val="19"/>
        </w:rPr>
      </w:pPr>
    </w:p>
    <w:p w14:paraId="549CE0F5" w14:textId="77777777" w:rsidR="00545A27" w:rsidRDefault="00545A27">
      <w:pPr>
        <w:pStyle w:val="ListParagraph"/>
        <w:numPr>
          <w:ilvl w:val="0"/>
          <w:numId w:val="12"/>
        </w:numPr>
        <w:tabs>
          <w:tab w:val="left" w:pos="717"/>
        </w:tabs>
        <w:kinsoku w:val="0"/>
        <w:overflowPunct w:val="0"/>
        <w:ind w:left="717" w:hanging="357"/>
        <w:rPr>
          <w:rFonts w:ascii="Calibri" w:hAnsi="Calibri" w:cs="Calibri"/>
          <w:spacing w:val="-5"/>
          <w:sz w:val="19"/>
          <w:szCs w:val="19"/>
        </w:rPr>
      </w:pPr>
      <w:r>
        <w:rPr>
          <w:rFonts w:ascii="Calibri" w:hAnsi="Calibri" w:cs="Calibri"/>
          <w:sz w:val="19"/>
          <w:szCs w:val="19"/>
        </w:rPr>
        <w:t>No</w:t>
      </w:r>
      <w:r>
        <w:rPr>
          <w:rFonts w:ascii="Calibri" w:hAnsi="Calibri" w:cs="Calibri"/>
          <w:spacing w:val="22"/>
          <w:sz w:val="19"/>
          <w:szCs w:val="19"/>
        </w:rPr>
        <w:t xml:space="preserve"> </w:t>
      </w:r>
      <w:r>
        <w:rPr>
          <w:rFonts w:ascii="Calibri" w:hAnsi="Calibri" w:cs="Calibri"/>
          <w:sz w:val="19"/>
          <w:szCs w:val="19"/>
        </w:rPr>
        <w:t>workers’</w:t>
      </w:r>
      <w:r>
        <w:rPr>
          <w:rFonts w:ascii="Calibri" w:hAnsi="Calibri" w:cs="Calibri"/>
          <w:spacing w:val="23"/>
          <w:sz w:val="19"/>
          <w:szCs w:val="19"/>
        </w:rPr>
        <w:t xml:space="preserve"> </w:t>
      </w:r>
      <w:r>
        <w:rPr>
          <w:rFonts w:ascii="Calibri" w:hAnsi="Calibri" w:cs="Calibri"/>
          <w:sz w:val="19"/>
          <w:szCs w:val="19"/>
        </w:rPr>
        <w:t>compensation</w:t>
      </w:r>
      <w:r>
        <w:rPr>
          <w:rFonts w:ascii="Calibri" w:hAnsi="Calibri" w:cs="Calibri"/>
          <w:spacing w:val="24"/>
          <w:sz w:val="19"/>
          <w:szCs w:val="19"/>
        </w:rPr>
        <w:t xml:space="preserve"> </w:t>
      </w:r>
      <w:r>
        <w:rPr>
          <w:rFonts w:ascii="Calibri" w:hAnsi="Calibri" w:cs="Calibri"/>
          <w:sz w:val="19"/>
          <w:szCs w:val="19"/>
        </w:rPr>
        <w:t>insurance</w:t>
      </w:r>
      <w:r>
        <w:rPr>
          <w:rFonts w:ascii="Calibri" w:hAnsi="Calibri" w:cs="Calibri"/>
          <w:spacing w:val="21"/>
          <w:sz w:val="19"/>
          <w:szCs w:val="19"/>
        </w:rPr>
        <w:t xml:space="preserve"> </w:t>
      </w:r>
      <w:r>
        <w:rPr>
          <w:rFonts w:ascii="Calibri" w:hAnsi="Calibri" w:cs="Calibri"/>
          <w:sz w:val="19"/>
          <w:szCs w:val="19"/>
        </w:rPr>
        <w:t>shall</w:t>
      </w:r>
      <w:r>
        <w:rPr>
          <w:rFonts w:ascii="Calibri" w:hAnsi="Calibri" w:cs="Calibri"/>
          <w:spacing w:val="22"/>
          <w:sz w:val="19"/>
          <w:szCs w:val="19"/>
        </w:rPr>
        <w:t xml:space="preserve"> </w:t>
      </w:r>
      <w:r>
        <w:rPr>
          <w:rFonts w:ascii="Calibri" w:hAnsi="Calibri" w:cs="Calibri"/>
          <w:sz w:val="19"/>
          <w:szCs w:val="19"/>
        </w:rPr>
        <w:t>be</w:t>
      </w:r>
      <w:r>
        <w:rPr>
          <w:rFonts w:ascii="Calibri" w:hAnsi="Calibri" w:cs="Calibri"/>
          <w:spacing w:val="21"/>
          <w:sz w:val="19"/>
          <w:szCs w:val="19"/>
        </w:rPr>
        <w:t xml:space="preserve"> </w:t>
      </w:r>
      <w:r>
        <w:rPr>
          <w:rFonts w:ascii="Calibri" w:hAnsi="Calibri" w:cs="Calibri"/>
          <w:sz w:val="19"/>
          <w:szCs w:val="19"/>
        </w:rPr>
        <w:t>obtained</w:t>
      </w:r>
      <w:r>
        <w:rPr>
          <w:rFonts w:ascii="Calibri" w:hAnsi="Calibri" w:cs="Calibri"/>
          <w:spacing w:val="22"/>
          <w:sz w:val="19"/>
          <w:szCs w:val="19"/>
        </w:rPr>
        <w:t xml:space="preserve"> </w:t>
      </w:r>
      <w:r>
        <w:rPr>
          <w:rFonts w:ascii="Calibri" w:hAnsi="Calibri" w:cs="Calibri"/>
          <w:sz w:val="19"/>
          <w:szCs w:val="19"/>
        </w:rPr>
        <w:t>by</w:t>
      </w:r>
      <w:r>
        <w:rPr>
          <w:rFonts w:ascii="Calibri" w:hAnsi="Calibri" w:cs="Calibri"/>
          <w:spacing w:val="22"/>
          <w:sz w:val="19"/>
          <w:szCs w:val="19"/>
        </w:rPr>
        <w:t xml:space="preserve"> </w:t>
      </w:r>
      <w:r>
        <w:rPr>
          <w:rFonts w:ascii="Calibri" w:hAnsi="Calibri" w:cs="Calibri"/>
          <w:sz w:val="19"/>
          <w:szCs w:val="19"/>
        </w:rPr>
        <w:t>County</w:t>
      </w:r>
      <w:r>
        <w:rPr>
          <w:rFonts w:ascii="Calibri" w:hAnsi="Calibri" w:cs="Calibri"/>
          <w:spacing w:val="23"/>
          <w:sz w:val="19"/>
          <w:szCs w:val="19"/>
        </w:rPr>
        <w:t xml:space="preserve"> </w:t>
      </w:r>
      <w:r>
        <w:rPr>
          <w:rFonts w:ascii="Calibri" w:hAnsi="Calibri" w:cs="Calibri"/>
          <w:sz w:val="19"/>
          <w:szCs w:val="19"/>
        </w:rPr>
        <w:t>covering</w:t>
      </w:r>
      <w:r>
        <w:rPr>
          <w:rFonts w:ascii="Calibri" w:hAnsi="Calibri" w:cs="Calibri"/>
          <w:spacing w:val="21"/>
          <w:sz w:val="19"/>
          <w:szCs w:val="19"/>
        </w:rPr>
        <w:t xml:space="preserve"> </w:t>
      </w:r>
      <w:r>
        <w:rPr>
          <w:rFonts w:ascii="Calibri" w:hAnsi="Calibri" w:cs="Calibri"/>
          <w:sz w:val="19"/>
          <w:szCs w:val="19"/>
        </w:rPr>
        <w:t>Contractor.</w:t>
      </w:r>
      <w:r>
        <w:rPr>
          <w:rFonts w:ascii="Calibri" w:hAnsi="Calibri" w:cs="Calibri"/>
          <w:spacing w:val="22"/>
          <w:sz w:val="19"/>
          <w:szCs w:val="19"/>
        </w:rPr>
        <w:t xml:space="preserve"> </w:t>
      </w:r>
      <w:r>
        <w:rPr>
          <w:rFonts w:ascii="Calibri" w:hAnsi="Calibri" w:cs="Calibri"/>
          <w:sz w:val="19"/>
          <w:szCs w:val="19"/>
        </w:rPr>
        <w:t>Contractor</w:t>
      </w:r>
      <w:r>
        <w:rPr>
          <w:rFonts w:ascii="Calibri" w:hAnsi="Calibri" w:cs="Calibri"/>
          <w:spacing w:val="24"/>
          <w:sz w:val="19"/>
          <w:szCs w:val="19"/>
        </w:rPr>
        <w:t xml:space="preserve"> </w:t>
      </w:r>
      <w:r>
        <w:rPr>
          <w:rFonts w:ascii="Calibri" w:hAnsi="Calibri" w:cs="Calibri"/>
          <w:sz w:val="19"/>
          <w:szCs w:val="19"/>
        </w:rPr>
        <w:t>shall</w:t>
      </w:r>
      <w:r>
        <w:rPr>
          <w:rFonts w:ascii="Calibri" w:hAnsi="Calibri" w:cs="Calibri"/>
          <w:spacing w:val="21"/>
          <w:sz w:val="19"/>
          <w:szCs w:val="19"/>
        </w:rPr>
        <w:t xml:space="preserve"> </w:t>
      </w:r>
      <w:r>
        <w:rPr>
          <w:rFonts w:ascii="Calibri" w:hAnsi="Calibri" w:cs="Calibri"/>
          <w:sz w:val="19"/>
          <w:szCs w:val="19"/>
        </w:rPr>
        <w:t>comply</w:t>
      </w:r>
      <w:r>
        <w:rPr>
          <w:rFonts w:ascii="Calibri" w:hAnsi="Calibri" w:cs="Calibri"/>
          <w:spacing w:val="23"/>
          <w:sz w:val="19"/>
          <w:szCs w:val="19"/>
        </w:rPr>
        <w:t xml:space="preserve"> </w:t>
      </w:r>
      <w:r>
        <w:rPr>
          <w:rFonts w:ascii="Calibri" w:hAnsi="Calibri" w:cs="Calibri"/>
          <w:sz w:val="19"/>
          <w:szCs w:val="19"/>
        </w:rPr>
        <w:t>with</w:t>
      </w:r>
      <w:r>
        <w:rPr>
          <w:rFonts w:ascii="Calibri" w:hAnsi="Calibri" w:cs="Calibri"/>
          <w:spacing w:val="23"/>
          <w:sz w:val="19"/>
          <w:szCs w:val="19"/>
        </w:rPr>
        <w:t xml:space="preserve"> </w:t>
      </w:r>
      <w:r>
        <w:rPr>
          <w:rFonts w:ascii="Calibri" w:hAnsi="Calibri" w:cs="Calibri"/>
          <w:spacing w:val="-5"/>
          <w:sz w:val="19"/>
          <w:szCs w:val="19"/>
        </w:rPr>
        <w:t>the</w:t>
      </w:r>
    </w:p>
    <w:p w14:paraId="216F0A78" w14:textId="77777777" w:rsidR="00545A27" w:rsidRDefault="00545A27">
      <w:pPr>
        <w:pStyle w:val="BodyText"/>
        <w:kinsoku w:val="0"/>
        <w:overflowPunct w:val="0"/>
        <w:spacing w:before="1"/>
        <w:ind w:left="720"/>
        <w:rPr>
          <w:rFonts w:ascii="Calibri" w:hAnsi="Calibri" w:cs="Calibri"/>
          <w:spacing w:val="-2"/>
          <w:sz w:val="19"/>
          <w:szCs w:val="19"/>
        </w:rPr>
      </w:pPr>
      <w:r>
        <w:rPr>
          <w:rFonts w:ascii="Calibri" w:hAnsi="Calibri" w:cs="Calibri"/>
          <w:sz w:val="19"/>
          <w:szCs w:val="19"/>
        </w:rPr>
        <w:t>workers’</w:t>
      </w:r>
      <w:r>
        <w:rPr>
          <w:rFonts w:ascii="Calibri" w:hAnsi="Calibri" w:cs="Calibri"/>
          <w:spacing w:val="-10"/>
          <w:sz w:val="19"/>
          <w:szCs w:val="19"/>
        </w:rPr>
        <w:t xml:space="preserve"> </w:t>
      </w:r>
      <w:r>
        <w:rPr>
          <w:rFonts w:ascii="Calibri" w:hAnsi="Calibri" w:cs="Calibri"/>
          <w:sz w:val="19"/>
          <w:szCs w:val="19"/>
        </w:rPr>
        <w:t>compensation</w:t>
      </w:r>
      <w:r>
        <w:rPr>
          <w:rFonts w:ascii="Calibri" w:hAnsi="Calibri" w:cs="Calibri"/>
          <w:spacing w:val="-8"/>
          <w:sz w:val="19"/>
          <w:szCs w:val="19"/>
        </w:rPr>
        <w:t xml:space="preserve"> </w:t>
      </w:r>
      <w:r>
        <w:rPr>
          <w:rFonts w:ascii="Calibri" w:hAnsi="Calibri" w:cs="Calibri"/>
          <w:sz w:val="19"/>
          <w:szCs w:val="19"/>
        </w:rPr>
        <w:t>laws</w:t>
      </w:r>
      <w:r>
        <w:rPr>
          <w:rFonts w:ascii="Calibri" w:hAnsi="Calibri" w:cs="Calibri"/>
          <w:spacing w:val="-10"/>
          <w:sz w:val="19"/>
          <w:szCs w:val="19"/>
        </w:rPr>
        <w:t xml:space="preserve"> </w:t>
      </w:r>
      <w:r>
        <w:rPr>
          <w:rFonts w:ascii="Calibri" w:hAnsi="Calibri" w:cs="Calibri"/>
          <w:sz w:val="19"/>
          <w:szCs w:val="19"/>
        </w:rPr>
        <w:t>pertaining</w:t>
      </w:r>
      <w:r>
        <w:rPr>
          <w:rFonts w:ascii="Calibri" w:hAnsi="Calibri" w:cs="Calibri"/>
          <w:spacing w:val="-10"/>
          <w:sz w:val="19"/>
          <w:szCs w:val="19"/>
        </w:rPr>
        <w:t xml:space="preserve"> </w:t>
      </w:r>
      <w:r>
        <w:rPr>
          <w:rFonts w:ascii="Calibri" w:hAnsi="Calibri" w:cs="Calibri"/>
          <w:sz w:val="19"/>
          <w:szCs w:val="19"/>
        </w:rPr>
        <w:t>to</w:t>
      </w:r>
      <w:r>
        <w:rPr>
          <w:rFonts w:ascii="Calibri" w:hAnsi="Calibri" w:cs="Calibri"/>
          <w:spacing w:val="-9"/>
          <w:sz w:val="19"/>
          <w:szCs w:val="19"/>
        </w:rPr>
        <w:t xml:space="preserve"> </w:t>
      </w:r>
      <w:r>
        <w:rPr>
          <w:rFonts w:ascii="Calibri" w:hAnsi="Calibri" w:cs="Calibri"/>
          <w:spacing w:val="-2"/>
          <w:sz w:val="19"/>
          <w:szCs w:val="19"/>
        </w:rPr>
        <w:t>Contractor.</w:t>
      </w:r>
    </w:p>
    <w:p w14:paraId="3BF173E9" w14:textId="77777777" w:rsidR="00545A27" w:rsidRDefault="00545A27">
      <w:pPr>
        <w:pStyle w:val="ListParagraph"/>
        <w:numPr>
          <w:ilvl w:val="0"/>
          <w:numId w:val="12"/>
        </w:numPr>
        <w:tabs>
          <w:tab w:val="left" w:pos="720"/>
        </w:tabs>
        <w:kinsoku w:val="0"/>
        <w:overflowPunct w:val="0"/>
        <w:spacing w:before="231"/>
        <w:ind w:right="356"/>
        <w:jc w:val="both"/>
        <w:rPr>
          <w:rFonts w:ascii="Calibri" w:hAnsi="Calibri" w:cs="Calibri"/>
          <w:sz w:val="19"/>
          <w:szCs w:val="19"/>
        </w:rPr>
      </w:pPr>
      <w:r>
        <w:rPr>
          <w:rFonts w:ascii="Calibri" w:hAnsi="Calibri" w:cs="Calibri"/>
          <w:sz w:val="19"/>
          <w:szCs w:val="19"/>
        </w:rPr>
        <w:t>Contractor</w:t>
      </w:r>
      <w:r>
        <w:rPr>
          <w:rFonts w:ascii="Calibri" w:hAnsi="Calibri" w:cs="Calibri"/>
          <w:spacing w:val="-7"/>
          <w:sz w:val="19"/>
          <w:szCs w:val="19"/>
        </w:rPr>
        <w:t xml:space="preserve"> </w:t>
      </w:r>
      <w:r>
        <w:rPr>
          <w:rFonts w:ascii="Calibri" w:hAnsi="Calibri" w:cs="Calibri"/>
          <w:sz w:val="19"/>
          <w:szCs w:val="19"/>
        </w:rPr>
        <w:t>will</w:t>
      </w:r>
      <w:r>
        <w:rPr>
          <w:rFonts w:ascii="Calibri" w:hAnsi="Calibri" w:cs="Calibri"/>
          <w:spacing w:val="-8"/>
          <w:sz w:val="19"/>
          <w:szCs w:val="19"/>
        </w:rPr>
        <w:t xml:space="preserve"> </w:t>
      </w:r>
      <w:r>
        <w:rPr>
          <w:rFonts w:ascii="Calibri" w:hAnsi="Calibri" w:cs="Calibri"/>
          <w:sz w:val="19"/>
          <w:szCs w:val="19"/>
        </w:rPr>
        <w:t>not</w:t>
      </w:r>
      <w:r>
        <w:rPr>
          <w:rFonts w:ascii="Calibri" w:hAnsi="Calibri" w:cs="Calibri"/>
          <w:spacing w:val="-9"/>
          <w:sz w:val="19"/>
          <w:szCs w:val="19"/>
        </w:rPr>
        <w:t xml:space="preserve"> </w:t>
      </w:r>
      <w:r>
        <w:rPr>
          <w:rFonts w:ascii="Calibri" w:hAnsi="Calibri" w:cs="Calibri"/>
          <w:sz w:val="19"/>
          <w:szCs w:val="19"/>
        </w:rPr>
        <w:t>combine</w:t>
      </w:r>
      <w:r>
        <w:rPr>
          <w:rFonts w:ascii="Calibri" w:hAnsi="Calibri" w:cs="Calibri"/>
          <w:spacing w:val="-9"/>
          <w:sz w:val="19"/>
          <w:szCs w:val="19"/>
        </w:rPr>
        <w:t xml:space="preserve"> </w:t>
      </w:r>
      <w:r>
        <w:rPr>
          <w:rFonts w:ascii="Calibri" w:hAnsi="Calibri" w:cs="Calibri"/>
          <w:sz w:val="19"/>
          <w:szCs w:val="19"/>
        </w:rPr>
        <w:t>its</w:t>
      </w:r>
      <w:r>
        <w:rPr>
          <w:rFonts w:ascii="Calibri" w:hAnsi="Calibri" w:cs="Calibri"/>
          <w:spacing w:val="-9"/>
          <w:sz w:val="19"/>
          <w:szCs w:val="19"/>
        </w:rPr>
        <w:t xml:space="preserve"> </w:t>
      </w:r>
      <w:r>
        <w:rPr>
          <w:rFonts w:ascii="Calibri" w:hAnsi="Calibri" w:cs="Calibri"/>
          <w:sz w:val="19"/>
          <w:szCs w:val="19"/>
        </w:rPr>
        <w:t>business</w:t>
      </w:r>
      <w:r>
        <w:rPr>
          <w:rFonts w:ascii="Calibri" w:hAnsi="Calibri" w:cs="Calibri"/>
          <w:spacing w:val="-9"/>
          <w:sz w:val="19"/>
          <w:szCs w:val="19"/>
        </w:rPr>
        <w:t xml:space="preserve"> </w:t>
      </w:r>
      <w:r>
        <w:rPr>
          <w:rFonts w:ascii="Calibri" w:hAnsi="Calibri" w:cs="Calibri"/>
          <w:sz w:val="19"/>
          <w:szCs w:val="19"/>
        </w:rPr>
        <w:t>operations</w:t>
      </w:r>
      <w:r>
        <w:rPr>
          <w:rFonts w:ascii="Calibri" w:hAnsi="Calibri" w:cs="Calibri"/>
          <w:spacing w:val="-8"/>
          <w:sz w:val="19"/>
          <w:szCs w:val="19"/>
        </w:rPr>
        <w:t xml:space="preserve"> </w:t>
      </w:r>
      <w:r>
        <w:rPr>
          <w:rFonts w:ascii="Calibri" w:hAnsi="Calibri" w:cs="Calibri"/>
          <w:sz w:val="19"/>
          <w:szCs w:val="19"/>
        </w:rPr>
        <w:t>in</w:t>
      </w:r>
      <w:r>
        <w:rPr>
          <w:rFonts w:ascii="Calibri" w:hAnsi="Calibri" w:cs="Calibri"/>
          <w:spacing w:val="-7"/>
          <w:sz w:val="19"/>
          <w:szCs w:val="19"/>
        </w:rPr>
        <w:t xml:space="preserve"> </w:t>
      </w:r>
      <w:r>
        <w:rPr>
          <w:rFonts w:ascii="Calibri" w:hAnsi="Calibri" w:cs="Calibri"/>
          <w:sz w:val="19"/>
          <w:szCs w:val="19"/>
        </w:rPr>
        <w:t>any</w:t>
      </w:r>
      <w:r>
        <w:rPr>
          <w:rFonts w:ascii="Calibri" w:hAnsi="Calibri" w:cs="Calibri"/>
          <w:spacing w:val="-8"/>
          <w:sz w:val="19"/>
          <w:szCs w:val="19"/>
        </w:rPr>
        <w:t xml:space="preserve"> </w:t>
      </w:r>
      <w:r>
        <w:rPr>
          <w:rFonts w:ascii="Calibri" w:hAnsi="Calibri" w:cs="Calibri"/>
          <w:sz w:val="19"/>
          <w:szCs w:val="19"/>
        </w:rPr>
        <w:t>way</w:t>
      </w:r>
      <w:r>
        <w:rPr>
          <w:rFonts w:ascii="Calibri" w:hAnsi="Calibri" w:cs="Calibri"/>
          <w:spacing w:val="-11"/>
          <w:sz w:val="19"/>
          <w:szCs w:val="19"/>
        </w:rPr>
        <w:t xml:space="preserve"> </w:t>
      </w:r>
      <w:r>
        <w:rPr>
          <w:rFonts w:ascii="Calibri" w:hAnsi="Calibri" w:cs="Calibri"/>
          <w:sz w:val="19"/>
          <w:szCs w:val="19"/>
        </w:rPr>
        <w:t>with</w:t>
      </w:r>
      <w:r>
        <w:rPr>
          <w:rFonts w:ascii="Calibri" w:hAnsi="Calibri" w:cs="Calibri"/>
          <w:spacing w:val="-6"/>
          <w:sz w:val="19"/>
          <w:szCs w:val="19"/>
        </w:rPr>
        <w:t xml:space="preserve"> </w:t>
      </w:r>
      <w:r>
        <w:rPr>
          <w:rFonts w:ascii="Calibri" w:hAnsi="Calibri" w:cs="Calibri"/>
          <w:sz w:val="19"/>
          <w:szCs w:val="19"/>
        </w:rPr>
        <w:t>County’s</w:t>
      </w:r>
      <w:r>
        <w:rPr>
          <w:rFonts w:ascii="Calibri" w:hAnsi="Calibri" w:cs="Calibri"/>
          <w:spacing w:val="-8"/>
          <w:sz w:val="19"/>
          <w:szCs w:val="19"/>
        </w:rPr>
        <w:t xml:space="preserve"> </w:t>
      </w:r>
      <w:r>
        <w:rPr>
          <w:rFonts w:ascii="Calibri" w:hAnsi="Calibri" w:cs="Calibri"/>
          <w:sz w:val="19"/>
          <w:szCs w:val="19"/>
        </w:rPr>
        <w:t>business</w:t>
      </w:r>
      <w:r>
        <w:rPr>
          <w:rFonts w:ascii="Calibri" w:hAnsi="Calibri" w:cs="Calibri"/>
          <w:spacing w:val="-8"/>
          <w:sz w:val="19"/>
          <w:szCs w:val="19"/>
        </w:rPr>
        <w:t xml:space="preserve"> </w:t>
      </w:r>
      <w:proofErr w:type="gramStart"/>
      <w:r>
        <w:rPr>
          <w:rFonts w:ascii="Calibri" w:hAnsi="Calibri" w:cs="Calibri"/>
          <w:sz w:val="19"/>
          <w:szCs w:val="19"/>
        </w:rPr>
        <w:t>operations</w:t>
      </w:r>
      <w:proofErr w:type="gramEnd"/>
      <w:r>
        <w:rPr>
          <w:rFonts w:ascii="Calibri" w:hAnsi="Calibri" w:cs="Calibri"/>
          <w:spacing w:val="-8"/>
          <w:sz w:val="19"/>
          <w:szCs w:val="19"/>
        </w:rPr>
        <w:t xml:space="preserve"> </w:t>
      </w:r>
      <w:r>
        <w:rPr>
          <w:rFonts w:ascii="Calibri" w:hAnsi="Calibri" w:cs="Calibri"/>
          <w:sz w:val="19"/>
          <w:szCs w:val="19"/>
        </w:rPr>
        <w:t>and</w:t>
      </w:r>
      <w:r>
        <w:rPr>
          <w:rFonts w:ascii="Calibri" w:hAnsi="Calibri" w:cs="Calibri"/>
          <w:spacing w:val="-7"/>
          <w:sz w:val="19"/>
          <w:szCs w:val="19"/>
        </w:rPr>
        <w:t xml:space="preserve"> </w:t>
      </w:r>
      <w:r>
        <w:rPr>
          <w:rFonts w:ascii="Calibri" w:hAnsi="Calibri" w:cs="Calibri"/>
          <w:sz w:val="19"/>
          <w:szCs w:val="19"/>
        </w:rPr>
        <w:t>each</w:t>
      </w:r>
      <w:r>
        <w:rPr>
          <w:rFonts w:ascii="Calibri" w:hAnsi="Calibri" w:cs="Calibri"/>
          <w:spacing w:val="-9"/>
          <w:sz w:val="19"/>
          <w:szCs w:val="19"/>
        </w:rPr>
        <w:t xml:space="preserve"> </w:t>
      </w:r>
      <w:r>
        <w:rPr>
          <w:rFonts w:ascii="Calibri" w:hAnsi="Calibri" w:cs="Calibri"/>
          <w:sz w:val="19"/>
          <w:szCs w:val="19"/>
        </w:rPr>
        <w:t>party</w:t>
      </w:r>
      <w:r>
        <w:rPr>
          <w:rFonts w:ascii="Calibri" w:hAnsi="Calibri" w:cs="Calibri"/>
          <w:spacing w:val="-9"/>
          <w:sz w:val="19"/>
          <w:szCs w:val="19"/>
        </w:rPr>
        <w:t xml:space="preserve"> </w:t>
      </w:r>
      <w:r>
        <w:rPr>
          <w:rFonts w:ascii="Calibri" w:hAnsi="Calibri" w:cs="Calibri"/>
          <w:sz w:val="19"/>
          <w:szCs w:val="19"/>
        </w:rPr>
        <w:t>shall</w:t>
      </w:r>
      <w:r>
        <w:rPr>
          <w:rFonts w:ascii="Calibri" w:hAnsi="Calibri" w:cs="Calibri"/>
          <w:spacing w:val="-8"/>
          <w:sz w:val="19"/>
          <w:szCs w:val="19"/>
        </w:rPr>
        <w:t xml:space="preserve"> </w:t>
      </w:r>
      <w:r>
        <w:rPr>
          <w:rFonts w:ascii="Calibri" w:hAnsi="Calibri" w:cs="Calibri"/>
          <w:sz w:val="19"/>
          <w:szCs w:val="19"/>
        </w:rPr>
        <w:t>maintain their operations as separate and distinct.</w:t>
      </w:r>
    </w:p>
    <w:p w14:paraId="38F89513" w14:textId="77777777" w:rsidR="00545A27" w:rsidRDefault="00545A27">
      <w:pPr>
        <w:pStyle w:val="ListParagraph"/>
        <w:numPr>
          <w:ilvl w:val="0"/>
          <w:numId w:val="12"/>
        </w:numPr>
        <w:tabs>
          <w:tab w:val="left" w:pos="720"/>
        </w:tabs>
        <w:kinsoku w:val="0"/>
        <w:overflowPunct w:val="0"/>
        <w:spacing w:before="231"/>
        <w:ind w:right="356"/>
        <w:jc w:val="both"/>
        <w:rPr>
          <w:rFonts w:ascii="Calibri" w:hAnsi="Calibri" w:cs="Calibri"/>
          <w:sz w:val="19"/>
          <w:szCs w:val="19"/>
        </w:rPr>
        <w:sectPr w:rsidR="00000000">
          <w:pgSz w:w="12240" w:h="15840"/>
          <w:pgMar w:top="1400" w:right="720" w:bottom="900" w:left="720" w:header="0" w:footer="712" w:gutter="0"/>
          <w:cols w:space="720"/>
          <w:noEndnote/>
        </w:sectPr>
      </w:pPr>
    </w:p>
    <w:p w14:paraId="337BD52B" w14:textId="77777777" w:rsidR="00545A27" w:rsidRDefault="00545A27">
      <w:pPr>
        <w:pStyle w:val="Heading5"/>
        <w:kinsoku w:val="0"/>
        <w:overflowPunct w:val="0"/>
        <w:spacing w:before="76"/>
        <w:ind w:right="356"/>
        <w:rPr>
          <w:rFonts w:ascii="Times New Roman" w:hAnsi="Times New Roman" w:cs="Times New Roman"/>
          <w:spacing w:val="-4"/>
        </w:rPr>
      </w:pPr>
      <w:bookmarkStart w:id="21" w:name="11 - Subcontracting Work Sheet_ADA"/>
      <w:bookmarkEnd w:id="21"/>
      <w:r>
        <w:rPr>
          <w:rFonts w:ascii="Times New Roman" w:hAnsi="Times New Roman" w:cs="Times New Roman"/>
          <w:spacing w:val="-2"/>
        </w:rPr>
        <w:lastRenderedPageBreak/>
        <w:t>PROJECT</w:t>
      </w:r>
      <w:r>
        <w:rPr>
          <w:rFonts w:ascii="Times New Roman" w:hAnsi="Times New Roman" w:cs="Times New Roman"/>
        </w:rPr>
        <w:t xml:space="preserve"> </w:t>
      </w:r>
      <w:r>
        <w:rPr>
          <w:rFonts w:ascii="Times New Roman" w:hAnsi="Times New Roman" w:cs="Times New Roman"/>
          <w:spacing w:val="-2"/>
        </w:rPr>
        <w:t>SUBCONTRACTING</w:t>
      </w:r>
      <w:r>
        <w:rPr>
          <w:rFonts w:ascii="Times New Roman" w:hAnsi="Times New Roman" w:cs="Times New Roman"/>
          <w:spacing w:val="3"/>
        </w:rPr>
        <w:t xml:space="preserve"> </w:t>
      </w:r>
      <w:r>
        <w:rPr>
          <w:rFonts w:ascii="Times New Roman" w:hAnsi="Times New Roman" w:cs="Times New Roman"/>
          <w:spacing w:val="-2"/>
        </w:rPr>
        <w:t>WORK</w:t>
      </w:r>
      <w:r>
        <w:rPr>
          <w:rFonts w:ascii="Times New Roman" w:hAnsi="Times New Roman" w:cs="Times New Roman"/>
          <w:spacing w:val="1"/>
        </w:rPr>
        <w:t xml:space="preserve"> </w:t>
      </w:r>
      <w:r>
        <w:rPr>
          <w:rFonts w:ascii="Times New Roman" w:hAnsi="Times New Roman" w:cs="Times New Roman"/>
          <w:spacing w:val="-4"/>
        </w:rPr>
        <w:t>SHEET</w:t>
      </w:r>
    </w:p>
    <w:p w14:paraId="30AD8F3D" w14:textId="77777777" w:rsidR="00545A27" w:rsidRDefault="00545A27">
      <w:pPr>
        <w:pStyle w:val="BodyText"/>
        <w:tabs>
          <w:tab w:val="left" w:pos="1707"/>
          <w:tab w:val="left" w:pos="10047"/>
          <w:tab w:val="left" w:pos="14225"/>
        </w:tabs>
        <w:kinsoku w:val="0"/>
        <w:overflowPunct w:val="0"/>
        <w:ind w:left="143"/>
        <w:rPr>
          <w:b/>
          <w:bCs/>
          <w:sz w:val="18"/>
          <w:szCs w:val="18"/>
        </w:rPr>
      </w:pPr>
      <w:r>
        <w:rPr>
          <w:b/>
          <w:bCs/>
          <w:sz w:val="22"/>
          <w:szCs w:val="22"/>
        </w:rPr>
        <w:t>Project</w:t>
      </w:r>
      <w:r>
        <w:rPr>
          <w:b/>
          <w:bCs/>
          <w:spacing w:val="-10"/>
          <w:sz w:val="22"/>
          <w:szCs w:val="22"/>
        </w:rPr>
        <w:t xml:space="preserve"> </w:t>
      </w:r>
      <w:r>
        <w:rPr>
          <w:b/>
          <w:bCs/>
          <w:spacing w:val="-4"/>
          <w:sz w:val="22"/>
          <w:szCs w:val="22"/>
        </w:rPr>
        <w:t>Name</w:t>
      </w:r>
      <w:r>
        <w:rPr>
          <w:b/>
          <w:bCs/>
          <w:sz w:val="22"/>
          <w:szCs w:val="22"/>
        </w:rPr>
        <w:tab/>
      </w:r>
      <w:r>
        <w:rPr>
          <w:b/>
          <w:bCs/>
          <w:sz w:val="22"/>
          <w:szCs w:val="22"/>
          <w:u w:val="single"/>
        </w:rPr>
        <w:t>Construct</w:t>
      </w:r>
      <w:r>
        <w:rPr>
          <w:b/>
          <w:bCs/>
          <w:spacing w:val="-3"/>
          <w:sz w:val="22"/>
          <w:szCs w:val="22"/>
          <w:u w:val="single"/>
        </w:rPr>
        <w:t xml:space="preserve"> </w:t>
      </w:r>
      <w:r>
        <w:rPr>
          <w:b/>
          <w:bCs/>
          <w:sz w:val="22"/>
          <w:szCs w:val="22"/>
          <w:u w:val="single"/>
        </w:rPr>
        <w:t>New</w:t>
      </w:r>
      <w:r>
        <w:rPr>
          <w:b/>
          <w:bCs/>
          <w:spacing w:val="-2"/>
          <w:sz w:val="22"/>
          <w:szCs w:val="22"/>
          <w:u w:val="single"/>
        </w:rPr>
        <w:t xml:space="preserve"> </w:t>
      </w:r>
      <w:r>
        <w:rPr>
          <w:b/>
          <w:bCs/>
          <w:sz w:val="22"/>
          <w:szCs w:val="22"/>
          <w:u w:val="single"/>
        </w:rPr>
        <w:t>EMS</w:t>
      </w:r>
      <w:r>
        <w:rPr>
          <w:b/>
          <w:bCs/>
          <w:spacing w:val="-3"/>
          <w:sz w:val="22"/>
          <w:szCs w:val="22"/>
          <w:u w:val="single"/>
        </w:rPr>
        <w:t xml:space="preserve"> </w:t>
      </w:r>
      <w:r>
        <w:rPr>
          <w:b/>
          <w:bCs/>
          <w:sz w:val="22"/>
          <w:szCs w:val="22"/>
          <w:u w:val="single"/>
        </w:rPr>
        <w:t>Post</w:t>
      </w:r>
      <w:r>
        <w:rPr>
          <w:b/>
          <w:bCs/>
          <w:spacing w:val="-3"/>
          <w:sz w:val="22"/>
          <w:szCs w:val="22"/>
          <w:u w:val="single"/>
        </w:rPr>
        <w:t xml:space="preserve"> </w:t>
      </w:r>
      <w:r>
        <w:rPr>
          <w:b/>
          <w:bCs/>
          <w:sz w:val="22"/>
          <w:szCs w:val="22"/>
          <w:u w:val="single"/>
        </w:rPr>
        <w:t>1</w:t>
      </w:r>
      <w:r>
        <w:rPr>
          <w:b/>
          <w:bCs/>
          <w:spacing w:val="-2"/>
          <w:sz w:val="22"/>
          <w:szCs w:val="22"/>
          <w:u w:val="single"/>
        </w:rPr>
        <w:t xml:space="preserve"> </w:t>
      </w:r>
      <w:r>
        <w:rPr>
          <w:b/>
          <w:bCs/>
          <w:sz w:val="22"/>
          <w:szCs w:val="22"/>
        </w:rPr>
        <w:tab/>
      </w:r>
      <w:r>
        <w:rPr>
          <w:b/>
          <w:bCs/>
          <w:sz w:val="18"/>
          <w:szCs w:val="18"/>
        </w:rPr>
        <w:t>Check</w:t>
      </w:r>
      <w:r>
        <w:rPr>
          <w:b/>
          <w:bCs/>
          <w:spacing w:val="-1"/>
          <w:sz w:val="18"/>
          <w:szCs w:val="18"/>
        </w:rPr>
        <w:t xml:space="preserve"> </w:t>
      </w:r>
      <w:r>
        <w:rPr>
          <w:b/>
          <w:bCs/>
          <w:sz w:val="18"/>
          <w:szCs w:val="18"/>
        </w:rPr>
        <w:t>here</w:t>
      </w:r>
      <w:r>
        <w:rPr>
          <w:b/>
          <w:bCs/>
          <w:spacing w:val="-3"/>
          <w:sz w:val="18"/>
          <w:szCs w:val="18"/>
        </w:rPr>
        <w:t xml:space="preserve"> </w:t>
      </w:r>
      <w:r>
        <w:rPr>
          <w:b/>
          <w:bCs/>
          <w:sz w:val="18"/>
          <w:szCs w:val="18"/>
        </w:rPr>
        <w:t>if</w:t>
      </w:r>
      <w:r>
        <w:rPr>
          <w:b/>
          <w:bCs/>
          <w:spacing w:val="-2"/>
          <w:sz w:val="18"/>
          <w:szCs w:val="18"/>
        </w:rPr>
        <w:t xml:space="preserve"> </w:t>
      </w:r>
      <w:r>
        <w:rPr>
          <w:b/>
          <w:bCs/>
          <w:sz w:val="18"/>
          <w:szCs w:val="18"/>
        </w:rPr>
        <w:t>you</w:t>
      </w:r>
      <w:r>
        <w:rPr>
          <w:b/>
          <w:bCs/>
          <w:spacing w:val="-2"/>
          <w:sz w:val="18"/>
          <w:szCs w:val="18"/>
        </w:rPr>
        <w:t xml:space="preserve"> </w:t>
      </w:r>
      <w:r>
        <w:rPr>
          <w:b/>
          <w:bCs/>
          <w:sz w:val="18"/>
          <w:szCs w:val="18"/>
        </w:rPr>
        <w:t>are</w:t>
      </w:r>
      <w:r>
        <w:rPr>
          <w:b/>
          <w:bCs/>
          <w:spacing w:val="-3"/>
          <w:sz w:val="18"/>
          <w:szCs w:val="18"/>
        </w:rPr>
        <w:t xml:space="preserve"> </w:t>
      </w:r>
      <w:r>
        <w:rPr>
          <w:b/>
          <w:bCs/>
          <w:sz w:val="18"/>
          <w:szCs w:val="18"/>
        </w:rPr>
        <w:t>not</w:t>
      </w:r>
      <w:r>
        <w:rPr>
          <w:b/>
          <w:bCs/>
          <w:spacing w:val="-2"/>
          <w:sz w:val="18"/>
          <w:szCs w:val="18"/>
        </w:rPr>
        <w:t xml:space="preserve"> </w:t>
      </w:r>
      <w:r>
        <w:rPr>
          <w:b/>
          <w:bCs/>
          <w:sz w:val="18"/>
          <w:szCs w:val="18"/>
        </w:rPr>
        <w:t>using</w:t>
      </w:r>
      <w:r>
        <w:rPr>
          <w:b/>
          <w:bCs/>
          <w:spacing w:val="-2"/>
          <w:sz w:val="18"/>
          <w:szCs w:val="18"/>
        </w:rPr>
        <w:t xml:space="preserve"> </w:t>
      </w:r>
      <w:r>
        <w:rPr>
          <w:b/>
          <w:bCs/>
          <w:sz w:val="18"/>
          <w:szCs w:val="18"/>
        </w:rPr>
        <w:t>subcontractors</w:t>
      </w:r>
      <w:r>
        <w:rPr>
          <w:b/>
          <w:bCs/>
          <w:spacing w:val="-2"/>
          <w:sz w:val="18"/>
          <w:szCs w:val="18"/>
        </w:rPr>
        <w:t xml:space="preserve"> </w:t>
      </w:r>
      <w:r>
        <w:rPr>
          <w:b/>
          <w:bCs/>
          <w:sz w:val="18"/>
          <w:szCs w:val="18"/>
          <w:u w:val="single"/>
        </w:rPr>
        <w:tab/>
      </w:r>
    </w:p>
    <w:p w14:paraId="0D5CEEFB" w14:textId="77777777" w:rsidR="00545A27" w:rsidRDefault="00545A27">
      <w:pPr>
        <w:pStyle w:val="BodyText"/>
        <w:kinsoku w:val="0"/>
        <w:overflowPunct w:val="0"/>
        <w:spacing w:before="1"/>
        <w:rPr>
          <w:b/>
          <w:bCs/>
          <w:sz w:val="18"/>
          <w:szCs w:val="18"/>
        </w:rPr>
      </w:pPr>
    </w:p>
    <w:tbl>
      <w:tblPr>
        <w:tblW w:w="0" w:type="auto"/>
        <w:tblInd w:w="154" w:type="dxa"/>
        <w:tblLayout w:type="fixed"/>
        <w:tblCellMar>
          <w:left w:w="0" w:type="dxa"/>
          <w:right w:w="0" w:type="dxa"/>
        </w:tblCellMar>
        <w:tblLook w:val="0000" w:firstRow="0" w:lastRow="0" w:firstColumn="0" w:lastColumn="0" w:noHBand="0" w:noVBand="0"/>
      </w:tblPr>
      <w:tblGrid>
        <w:gridCol w:w="1908"/>
        <w:gridCol w:w="2400"/>
      </w:tblGrid>
      <w:tr w:rsidR="00000000" w14:paraId="7F397B1F" w14:textId="77777777">
        <w:tblPrEx>
          <w:tblCellMar>
            <w:top w:w="0" w:type="dxa"/>
            <w:left w:w="0" w:type="dxa"/>
            <w:bottom w:w="0" w:type="dxa"/>
            <w:right w:w="0" w:type="dxa"/>
          </w:tblCellMar>
        </w:tblPrEx>
        <w:trPr>
          <w:trHeight w:val="252"/>
        </w:trPr>
        <w:tc>
          <w:tcPr>
            <w:tcW w:w="1908" w:type="dxa"/>
            <w:tcBorders>
              <w:top w:val="single" w:sz="4" w:space="0" w:color="000000"/>
              <w:left w:val="single" w:sz="4" w:space="0" w:color="000000"/>
              <w:bottom w:val="single" w:sz="4" w:space="0" w:color="000000"/>
              <w:right w:val="single" w:sz="4" w:space="0" w:color="000000"/>
            </w:tcBorders>
          </w:tcPr>
          <w:p w14:paraId="4148C22A" w14:textId="77777777" w:rsidR="00545A27" w:rsidRDefault="00545A27">
            <w:pPr>
              <w:pStyle w:val="TableParagraph"/>
              <w:kinsoku w:val="0"/>
              <w:overflowPunct w:val="0"/>
              <w:spacing w:line="207" w:lineRule="exact"/>
              <w:ind w:left="107"/>
              <w:rPr>
                <w:b/>
                <w:bCs/>
                <w:spacing w:val="-10"/>
                <w:sz w:val="18"/>
                <w:szCs w:val="18"/>
              </w:rPr>
            </w:pPr>
            <w:r>
              <w:rPr>
                <w:b/>
                <w:bCs/>
                <w:sz w:val="18"/>
                <w:szCs w:val="18"/>
              </w:rPr>
              <w:t>Bid</w:t>
            </w:r>
            <w:r>
              <w:rPr>
                <w:b/>
                <w:bCs/>
                <w:spacing w:val="-2"/>
                <w:sz w:val="18"/>
                <w:szCs w:val="18"/>
              </w:rPr>
              <w:t xml:space="preserve"> </w:t>
            </w:r>
            <w:r>
              <w:rPr>
                <w:b/>
                <w:bCs/>
                <w:spacing w:val="-10"/>
                <w:sz w:val="18"/>
                <w:szCs w:val="18"/>
              </w:rPr>
              <w:t>#</w:t>
            </w:r>
          </w:p>
        </w:tc>
        <w:tc>
          <w:tcPr>
            <w:tcW w:w="2400" w:type="dxa"/>
            <w:tcBorders>
              <w:top w:val="single" w:sz="4" w:space="0" w:color="000000"/>
              <w:left w:val="single" w:sz="4" w:space="0" w:color="000000"/>
              <w:bottom w:val="single" w:sz="4" w:space="0" w:color="000000"/>
              <w:right w:val="single" w:sz="4" w:space="0" w:color="000000"/>
            </w:tcBorders>
          </w:tcPr>
          <w:p w14:paraId="1F4D9AD4" w14:textId="77777777" w:rsidR="00545A27" w:rsidRDefault="00545A27">
            <w:pPr>
              <w:pStyle w:val="TableParagraph"/>
              <w:kinsoku w:val="0"/>
              <w:overflowPunct w:val="0"/>
              <w:spacing w:line="233" w:lineRule="exact"/>
              <w:ind w:left="107"/>
              <w:rPr>
                <w:spacing w:val="-4"/>
                <w:sz w:val="22"/>
                <w:szCs w:val="22"/>
              </w:rPr>
            </w:pPr>
            <w:r>
              <w:rPr>
                <w:spacing w:val="-2"/>
                <w:sz w:val="22"/>
                <w:szCs w:val="22"/>
              </w:rPr>
              <w:t>26-</w:t>
            </w:r>
            <w:r>
              <w:rPr>
                <w:spacing w:val="-4"/>
                <w:sz w:val="22"/>
                <w:szCs w:val="22"/>
              </w:rPr>
              <w:t>0035</w:t>
            </w:r>
          </w:p>
        </w:tc>
      </w:tr>
      <w:tr w:rsidR="00000000" w14:paraId="37864D13" w14:textId="77777777">
        <w:tblPrEx>
          <w:tblCellMar>
            <w:top w:w="0" w:type="dxa"/>
            <w:left w:w="0" w:type="dxa"/>
            <w:bottom w:w="0" w:type="dxa"/>
            <w:right w:w="0" w:type="dxa"/>
          </w:tblCellMar>
        </w:tblPrEx>
        <w:trPr>
          <w:trHeight w:val="252"/>
        </w:trPr>
        <w:tc>
          <w:tcPr>
            <w:tcW w:w="1908" w:type="dxa"/>
            <w:tcBorders>
              <w:top w:val="single" w:sz="4" w:space="0" w:color="000000"/>
              <w:left w:val="single" w:sz="4" w:space="0" w:color="000000"/>
              <w:bottom w:val="single" w:sz="4" w:space="0" w:color="000000"/>
              <w:right w:val="single" w:sz="4" w:space="0" w:color="000000"/>
            </w:tcBorders>
          </w:tcPr>
          <w:p w14:paraId="5B3558BC" w14:textId="77777777" w:rsidR="00545A27" w:rsidRDefault="00545A27">
            <w:pPr>
              <w:pStyle w:val="TableParagraph"/>
              <w:kinsoku w:val="0"/>
              <w:overflowPunct w:val="0"/>
              <w:spacing w:line="207" w:lineRule="exact"/>
              <w:ind w:left="107"/>
              <w:rPr>
                <w:b/>
                <w:bCs/>
                <w:spacing w:val="-2"/>
                <w:sz w:val="18"/>
                <w:szCs w:val="18"/>
              </w:rPr>
            </w:pPr>
            <w:r>
              <w:rPr>
                <w:b/>
                <w:bCs/>
                <w:sz w:val="18"/>
                <w:szCs w:val="18"/>
              </w:rPr>
              <w:t>General</w:t>
            </w:r>
            <w:r>
              <w:rPr>
                <w:b/>
                <w:bCs/>
                <w:spacing w:val="-3"/>
                <w:sz w:val="18"/>
                <w:szCs w:val="18"/>
              </w:rPr>
              <w:t xml:space="preserve"> </w:t>
            </w:r>
            <w:r>
              <w:rPr>
                <w:b/>
                <w:bCs/>
                <w:spacing w:val="-2"/>
                <w:sz w:val="18"/>
                <w:szCs w:val="18"/>
              </w:rPr>
              <w:t>Contractor</w:t>
            </w:r>
          </w:p>
        </w:tc>
        <w:tc>
          <w:tcPr>
            <w:tcW w:w="2400" w:type="dxa"/>
            <w:tcBorders>
              <w:top w:val="single" w:sz="4" w:space="0" w:color="000000"/>
              <w:left w:val="single" w:sz="4" w:space="0" w:color="000000"/>
              <w:bottom w:val="single" w:sz="4" w:space="0" w:color="000000"/>
              <w:right w:val="single" w:sz="4" w:space="0" w:color="000000"/>
            </w:tcBorders>
          </w:tcPr>
          <w:p w14:paraId="289A0388" w14:textId="77777777" w:rsidR="00545A27" w:rsidRDefault="00545A27">
            <w:pPr>
              <w:pStyle w:val="TableParagraph"/>
              <w:kinsoku w:val="0"/>
              <w:overflowPunct w:val="0"/>
              <w:rPr>
                <w:sz w:val="18"/>
                <w:szCs w:val="18"/>
              </w:rPr>
            </w:pPr>
          </w:p>
        </w:tc>
      </w:tr>
      <w:tr w:rsidR="00000000" w14:paraId="366970D7" w14:textId="77777777">
        <w:tblPrEx>
          <w:tblCellMar>
            <w:top w:w="0" w:type="dxa"/>
            <w:left w:w="0" w:type="dxa"/>
            <w:bottom w:w="0" w:type="dxa"/>
            <w:right w:w="0" w:type="dxa"/>
          </w:tblCellMar>
        </w:tblPrEx>
        <w:trPr>
          <w:trHeight w:val="253"/>
        </w:trPr>
        <w:tc>
          <w:tcPr>
            <w:tcW w:w="1908" w:type="dxa"/>
            <w:tcBorders>
              <w:top w:val="single" w:sz="4" w:space="0" w:color="000000"/>
              <w:left w:val="single" w:sz="4" w:space="0" w:color="000000"/>
              <w:bottom w:val="single" w:sz="4" w:space="0" w:color="000000"/>
              <w:right w:val="single" w:sz="4" w:space="0" w:color="000000"/>
            </w:tcBorders>
          </w:tcPr>
          <w:p w14:paraId="3647B57C" w14:textId="77777777" w:rsidR="00545A27" w:rsidRDefault="00545A27">
            <w:pPr>
              <w:pStyle w:val="TableParagraph"/>
              <w:kinsoku w:val="0"/>
              <w:overflowPunct w:val="0"/>
              <w:spacing w:before="1"/>
              <w:ind w:left="107"/>
              <w:rPr>
                <w:b/>
                <w:bCs/>
                <w:spacing w:val="-5"/>
                <w:sz w:val="18"/>
                <w:szCs w:val="18"/>
              </w:rPr>
            </w:pPr>
            <w:r>
              <w:rPr>
                <w:b/>
                <w:bCs/>
                <w:sz w:val="18"/>
                <w:szCs w:val="18"/>
              </w:rPr>
              <w:t>Created</w:t>
            </w:r>
            <w:r>
              <w:rPr>
                <w:b/>
                <w:bCs/>
                <w:spacing w:val="-1"/>
                <w:sz w:val="18"/>
                <w:szCs w:val="18"/>
              </w:rPr>
              <w:t xml:space="preserve"> </w:t>
            </w:r>
            <w:r>
              <w:rPr>
                <w:b/>
                <w:bCs/>
                <w:spacing w:val="-5"/>
                <w:sz w:val="18"/>
                <w:szCs w:val="18"/>
              </w:rPr>
              <w:t>by</w:t>
            </w:r>
          </w:p>
        </w:tc>
        <w:tc>
          <w:tcPr>
            <w:tcW w:w="2400" w:type="dxa"/>
            <w:tcBorders>
              <w:top w:val="single" w:sz="4" w:space="0" w:color="000000"/>
              <w:left w:val="single" w:sz="4" w:space="0" w:color="000000"/>
              <w:bottom w:val="single" w:sz="4" w:space="0" w:color="000000"/>
              <w:right w:val="single" w:sz="4" w:space="0" w:color="000000"/>
            </w:tcBorders>
          </w:tcPr>
          <w:p w14:paraId="780A18E1" w14:textId="77777777" w:rsidR="00545A27" w:rsidRDefault="00545A27">
            <w:pPr>
              <w:pStyle w:val="TableParagraph"/>
              <w:kinsoku w:val="0"/>
              <w:overflowPunct w:val="0"/>
              <w:rPr>
                <w:sz w:val="18"/>
                <w:szCs w:val="18"/>
              </w:rPr>
            </w:pPr>
          </w:p>
        </w:tc>
      </w:tr>
    </w:tbl>
    <w:p w14:paraId="061AC0C0" w14:textId="77777777" w:rsidR="00545A27" w:rsidRDefault="00545A27">
      <w:pPr>
        <w:pStyle w:val="BodyText"/>
        <w:kinsoku w:val="0"/>
        <w:overflowPunct w:val="0"/>
        <w:spacing w:before="47"/>
        <w:rPr>
          <w:b/>
          <w:bCs/>
          <w:sz w:val="18"/>
          <w:szCs w:val="18"/>
        </w:rPr>
      </w:pPr>
    </w:p>
    <w:p w14:paraId="4B6134A8" w14:textId="77777777" w:rsidR="00545A27" w:rsidRDefault="00545A27">
      <w:pPr>
        <w:pStyle w:val="BodyText"/>
        <w:kinsoku w:val="0"/>
        <w:overflowPunct w:val="0"/>
        <w:ind w:left="143"/>
        <w:rPr>
          <w:sz w:val="22"/>
          <w:szCs w:val="22"/>
        </w:rPr>
      </w:pPr>
      <w:r>
        <w:rPr>
          <w:sz w:val="22"/>
          <w:szCs w:val="22"/>
        </w:rPr>
        <w:t>General Contractors shall provide the name, description, DBE classification (type) Minority Certification #, date of work and dollar value for each subcontractor (including</w:t>
      </w:r>
      <w:r>
        <w:rPr>
          <w:spacing w:val="-3"/>
          <w:sz w:val="22"/>
          <w:szCs w:val="22"/>
        </w:rPr>
        <w:t xml:space="preserve"> </w:t>
      </w:r>
      <w:r>
        <w:rPr>
          <w:sz w:val="22"/>
          <w:szCs w:val="22"/>
        </w:rPr>
        <w:t>lower-tier</w:t>
      </w:r>
      <w:r>
        <w:rPr>
          <w:spacing w:val="-2"/>
          <w:sz w:val="22"/>
          <w:szCs w:val="22"/>
        </w:rPr>
        <w:t xml:space="preserve"> </w:t>
      </w:r>
      <w:r>
        <w:rPr>
          <w:sz w:val="22"/>
          <w:szCs w:val="22"/>
        </w:rPr>
        <w:t>subcontractors)</w:t>
      </w:r>
      <w:r>
        <w:rPr>
          <w:spacing w:val="-2"/>
          <w:sz w:val="22"/>
          <w:szCs w:val="22"/>
        </w:rPr>
        <w:t xml:space="preserve"> </w:t>
      </w:r>
      <w:r>
        <w:rPr>
          <w:sz w:val="22"/>
          <w:szCs w:val="22"/>
        </w:rPr>
        <w:t>used</w:t>
      </w:r>
      <w:r>
        <w:rPr>
          <w:spacing w:val="-2"/>
          <w:sz w:val="22"/>
          <w:szCs w:val="22"/>
        </w:rPr>
        <w:t xml:space="preserve"> </w:t>
      </w:r>
      <w:r>
        <w:rPr>
          <w:sz w:val="22"/>
          <w:szCs w:val="22"/>
        </w:rPr>
        <w:t>to</w:t>
      </w:r>
      <w:r>
        <w:rPr>
          <w:spacing w:val="-2"/>
          <w:sz w:val="22"/>
          <w:szCs w:val="22"/>
        </w:rPr>
        <w:t xml:space="preserve"> </w:t>
      </w:r>
      <w:r>
        <w:rPr>
          <w:sz w:val="22"/>
          <w:szCs w:val="22"/>
        </w:rPr>
        <w:t>complete</w:t>
      </w:r>
      <w:r>
        <w:rPr>
          <w:spacing w:val="-3"/>
          <w:sz w:val="22"/>
          <w:szCs w:val="22"/>
        </w:rPr>
        <w:t xml:space="preserve"> </w:t>
      </w:r>
      <w:r>
        <w:rPr>
          <w:sz w:val="22"/>
          <w:szCs w:val="22"/>
        </w:rPr>
        <w:t>the</w:t>
      </w:r>
      <w:r>
        <w:rPr>
          <w:spacing w:val="-3"/>
          <w:sz w:val="22"/>
          <w:szCs w:val="22"/>
        </w:rPr>
        <w:t xml:space="preserve"> </w:t>
      </w:r>
      <w:proofErr w:type="gramStart"/>
      <w:r>
        <w:rPr>
          <w:sz w:val="22"/>
          <w:szCs w:val="22"/>
        </w:rPr>
        <w:t>referenced</w:t>
      </w:r>
      <w:proofErr w:type="gramEnd"/>
      <w:r>
        <w:rPr>
          <w:spacing w:val="-2"/>
          <w:sz w:val="22"/>
          <w:szCs w:val="22"/>
        </w:rPr>
        <w:t xml:space="preserve"> </w:t>
      </w:r>
      <w:r>
        <w:rPr>
          <w:sz w:val="22"/>
          <w:szCs w:val="22"/>
        </w:rPr>
        <w:t>project.</w:t>
      </w:r>
      <w:r>
        <w:rPr>
          <w:spacing w:val="40"/>
          <w:sz w:val="22"/>
          <w:szCs w:val="22"/>
        </w:rPr>
        <w:t xml:space="preserve"> </w:t>
      </w:r>
      <w:r>
        <w:rPr>
          <w:sz w:val="22"/>
          <w:szCs w:val="22"/>
        </w:rPr>
        <w:t>Contractors</w:t>
      </w:r>
      <w:r>
        <w:rPr>
          <w:spacing w:val="-3"/>
          <w:sz w:val="22"/>
          <w:szCs w:val="22"/>
        </w:rPr>
        <w:t xml:space="preserve"> </w:t>
      </w:r>
      <w:r>
        <w:rPr>
          <w:sz w:val="22"/>
          <w:szCs w:val="22"/>
        </w:rPr>
        <w:t>may</w:t>
      </w:r>
      <w:r>
        <w:rPr>
          <w:spacing w:val="-2"/>
          <w:sz w:val="22"/>
          <w:szCs w:val="22"/>
        </w:rPr>
        <w:t xml:space="preserve"> </w:t>
      </w:r>
      <w:r>
        <w:rPr>
          <w:sz w:val="22"/>
          <w:szCs w:val="22"/>
        </w:rPr>
        <w:t>be</w:t>
      </w:r>
      <w:r>
        <w:rPr>
          <w:spacing w:val="-3"/>
          <w:sz w:val="22"/>
          <w:szCs w:val="22"/>
        </w:rPr>
        <w:t xml:space="preserve"> </w:t>
      </w:r>
      <w:r>
        <w:rPr>
          <w:sz w:val="22"/>
          <w:szCs w:val="22"/>
        </w:rPr>
        <w:t>required</w:t>
      </w:r>
      <w:r>
        <w:rPr>
          <w:spacing w:val="-3"/>
          <w:sz w:val="22"/>
          <w:szCs w:val="22"/>
        </w:rPr>
        <w:t xml:space="preserve"> </w:t>
      </w:r>
      <w:r>
        <w:rPr>
          <w:sz w:val="22"/>
          <w:szCs w:val="22"/>
        </w:rPr>
        <w:t>to</w:t>
      </w:r>
      <w:r>
        <w:rPr>
          <w:spacing w:val="-2"/>
          <w:sz w:val="22"/>
          <w:szCs w:val="22"/>
        </w:rPr>
        <w:t xml:space="preserve"> </w:t>
      </w:r>
      <w:r>
        <w:rPr>
          <w:sz w:val="22"/>
          <w:szCs w:val="22"/>
        </w:rPr>
        <w:t>provide</w:t>
      </w:r>
      <w:r>
        <w:rPr>
          <w:spacing w:val="-3"/>
          <w:sz w:val="22"/>
          <w:szCs w:val="22"/>
        </w:rPr>
        <w:t xml:space="preserve"> </w:t>
      </w:r>
      <w:r>
        <w:rPr>
          <w:sz w:val="22"/>
          <w:szCs w:val="22"/>
        </w:rPr>
        <w:t>backup</w:t>
      </w:r>
      <w:r>
        <w:rPr>
          <w:spacing w:val="-2"/>
          <w:sz w:val="22"/>
          <w:szCs w:val="22"/>
        </w:rPr>
        <w:t xml:space="preserve"> </w:t>
      </w:r>
      <w:r>
        <w:rPr>
          <w:sz w:val="22"/>
          <w:szCs w:val="22"/>
        </w:rPr>
        <w:t>documentation</w:t>
      </w:r>
      <w:r>
        <w:rPr>
          <w:spacing w:val="-2"/>
          <w:sz w:val="22"/>
          <w:szCs w:val="22"/>
        </w:rPr>
        <w:t xml:space="preserve"> </w:t>
      </w:r>
      <w:r>
        <w:rPr>
          <w:sz w:val="22"/>
          <w:szCs w:val="22"/>
        </w:rPr>
        <w:t>to</w:t>
      </w:r>
      <w:r>
        <w:rPr>
          <w:spacing w:val="-3"/>
          <w:sz w:val="22"/>
          <w:szCs w:val="22"/>
        </w:rPr>
        <w:t xml:space="preserve"> </w:t>
      </w:r>
      <w:r>
        <w:rPr>
          <w:sz w:val="22"/>
          <w:szCs w:val="22"/>
        </w:rPr>
        <w:t>verify</w:t>
      </w:r>
      <w:r>
        <w:rPr>
          <w:spacing w:val="-2"/>
          <w:sz w:val="22"/>
          <w:szCs w:val="22"/>
        </w:rPr>
        <w:t xml:space="preserve"> </w:t>
      </w:r>
      <w:r>
        <w:rPr>
          <w:sz w:val="22"/>
          <w:szCs w:val="22"/>
        </w:rPr>
        <w:t>information. Each column requires input.</w:t>
      </w:r>
    </w:p>
    <w:p w14:paraId="6B2DDFA1" w14:textId="77777777" w:rsidR="00545A27" w:rsidRDefault="00545A27">
      <w:pPr>
        <w:pStyle w:val="BodyText"/>
        <w:kinsoku w:val="0"/>
        <w:overflowPunct w:val="0"/>
        <w:spacing w:before="1"/>
        <w:rPr>
          <w:sz w:val="22"/>
          <w:szCs w:val="22"/>
        </w:rPr>
      </w:pPr>
    </w:p>
    <w:p w14:paraId="59E91215" w14:textId="77777777" w:rsidR="00545A27" w:rsidRDefault="00545A27">
      <w:pPr>
        <w:pStyle w:val="BodyText"/>
        <w:kinsoku w:val="0"/>
        <w:overflowPunct w:val="0"/>
        <w:ind w:left="143" w:right="200"/>
        <w:rPr>
          <w:sz w:val="18"/>
          <w:szCs w:val="18"/>
        </w:rPr>
      </w:pPr>
      <w:r>
        <w:rPr>
          <w:sz w:val="18"/>
          <w:szCs w:val="18"/>
        </w:rPr>
        <w:t>DBE</w:t>
      </w:r>
      <w:r>
        <w:rPr>
          <w:spacing w:val="-2"/>
          <w:sz w:val="18"/>
          <w:szCs w:val="18"/>
        </w:rPr>
        <w:t xml:space="preserve"> </w:t>
      </w:r>
      <w:r>
        <w:rPr>
          <w:sz w:val="18"/>
          <w:szCs w:val="18"/>
        </w:rPr>
        <w:t>classification</w:t>
      </w:r>
      <w:r>
        <w:rPr>
          <w:spacing w:val="-2"/>
          <w:sz w:val="18"/>
          <w:szCs w:val="18"/>
        </w:rPr>
        <w:t xml:space="preserve"> </w:t>
      </w:r>
      <w:r>
        <w:rPr>
          <w:sz w:val="18"/>
          <w:szCs w:val="18"/>
        </w:rPr>
        <w:t>type:</w:t>
      </w:r>
      <w:r>
        <w:rPr>
          <w:spacing w:val="-2"/>
          <w:sz w:val="18"/>
          <w:szCs w:val="18"/>
        </w:rPr>
        <w:t xml:space="preserve"> </w:t>
      </w:r>
      <w:r>
        <w:rPr>
          <w:sz w:val="18"/>
          <w:szCs w:val="18"/>
        </w:rPr>
        <w:t>African</w:t>
      </w:r>
      <w:r>
        <w:rPr>
          <w:spacing w:val="-4"/>
          <w:sz w:val="18"/>
          <w:szCs w:val="18"/>
        </w:rPr>
        <w:t xml:space="preserve"> </w:t>
      </w:r>
      <w:r>
        <w:rPr>
          <w:sz w:val="18"/>
          <w:szCs w:val="18"/>
        </w:rPr>
        <w:t>American</w:t>
      </w:r>
      <w:r>
        <w:rPr>
          <w:spacing w:val="-2"/>
          <w:sz w:val="18"/>
          <w:szCs w:val="18"/>
        </w:rPr>
        <w:t xml:space="preserve"> </w:t>
      </w:r>
      <w:r>
        <w:rPr>
          <w:sz w:val="18"/>
          <w:szCs w:val="18"/>
        </w:rPr>
        <w:t>(1);</w:t>
      </w:r>
      <w:r>
        <w:rPr>
          <w:spacing w:val="-2"/>
          <w:sz w:val="18"/>
          <w:szCs w:val="18"/>
        </w:rPr>
        <w:t xml:space="preserve"> </w:t>
      </w:r>
      <w:r>
        <w:rPr>
          <w:sz w:val="18"/>
          <w:szCs w:val="18"/>
        </w:rPr>
        <w:t>Asian</w:t>
      </w:r>
      <w:r>
        <w:rPr>
          <w:spacing w:val="-2"/>
          <w:sz w:val="18"/>
          <w:szCs w:val="18"/>
        </w:rPr>
        <w:t xml:space="preserve"> </w:t>
      </w:r>
      <w:r>
        <w:rPr>
          <w:sz w:val="18"/>
          <w:szCs w:val="18"/>
        </w:rPr>
        <w:t>(2);</w:t>
      </w:r>
      <w:r>
        <w:rPr>
          <w:spacing w:val="-3"/>
          <w:sz w:val="18"/>
          <w:szCs w:val="18"/>
        </w:rPr>
        <w:t xml:space="preserve"> </w:t>
      </w:r>
      <w:r>
        <w:rPr>
          <w:sz w:val="18"/>
          <w:szCs w:val="18"/>
        </w:rPr>
        <w:t>Hispanic</w:t>
      </w:r>
      <w:r>
        <w:rPr>
          <w:spacing w:val="-1"/>
          <w:sz w:val="18"/>
          <w:szCs w:val="18"/>
        </w:rPr>
        <w:t xml:space="preserve"> </w:t>
      </w:r>
      <w:r>
        <w:rPr>
          <w:sz w:val="18"/>
          <w:szCs w:val="18"/>
        </w:rPr>
        <w:t>(3);</w:t>
      </w:r>
      <w:r>
        <w:rPr>
          <w:spacing w:val="-3"/>
          <w:sz w:val="18"/>
          <w:szCs w:val="18"/>
        </w:rPr>
        <w:t xml:space="preserve"> </w:t>
      </w:r>
      <w:r>
        <w:rPr>
          <w:sz w:val="18"/>
          <w:szCs w:val="18"/>
        </w:rPr>
        <w:t>Native</w:t>
      </w:r>
      <w:r>
        <w:rPr>
          <w:spacing w:val="-3"/>
          <w:sz w:val="18"/>
          <w:szCs w:val="18"/>
        </w:rPr>
        <w:t xml:space="preserve"> </w:t>
      </w:r>
      <w:r>
        <w:rPr>
          <w:sz w:val="18"/>
          <w:szCs w:val="18"/>
        </w:rPr>
        <w:t>American</w:t>
      </w:r>
      <w:r>
        <w:rPr>
          <w:spacing w:val="-2"/>
          <w:sz w:val="18"/>
          <w:szCs w:val="18"/>
        </w:rPr>
        <w:t xml:space="preserve"> </w:t>
      </w:r>
      <w:r>
        <w:rPr>
          <w:sz w:val="18"/>
          <w:szCs w:val="18"/>
        </w:rPr>
        <w:t>(4);</w:t>
      </w:r>
      <w:r>
        <w:rPr>
          <w:spacing w:val="-2"/>
          <w:sz w:val="18"/>
          <w:szCs w:val="18"/>
        </w:rPr>
        <w:t xml:space="preserve"> </w:t>
      </w:r>
      <w:r>
        <w:rPr>
          <w:sz w:val="18"/>
          <w:szCs w:val="18"/>
        </w:rPr>
        <w:t>other</w:t>
      </w:r>
      <w:r>
        <w:rPr>
          <w:spacing w:val="-3"/>
          <w:sz w:val="18"/>
          <w:szCs w:val="18"/>
        </w:rPr>
        <w:t xml:space="preserve"> </w:t>
      </w:r>
      <w:r>
        <w:rPr>
          <w:sz w:val="18"/>
          <w:szCs w:val="18"/>
        </w:rPr>
        <w:t>minority</w:t>
      </w:r>
      <w:r>
        <w:rPr>
          <w:spacing w:val="-3"/>
          <w:sz w:val="18"/>
          <w:szCs w:val="18"/>
        </w:rPr>
        <w:t xml:space="preserve"> </w:t>
      </w:r>
      <w:r>
        <w:rPr>
          <w:sz w:val="18"/>
          <w:szCs w:val="18"/>
        </w:rPr>
        <w:t>(5);</w:t>
      </w:r>
      <w:r>
        <w:rPr>
          <w:spacing w:val="-3"/>
          <w:sz w:val="18"/>
          <w:szCs w:val="18"/>
        </w:rPr>
        <w:t xml:space="preserve"> </w:t>
      </w:r>
      <w:r>
        <w:rPr>
          <w:sz w:val="18"/>
          <w:szCs w:val="18"/>
        </w:rPr>
        <w:t>Women</w:t>
      </w:r>
      <w:r>
        <w:rPr>
          <w:spacing w:val="-2"/>
          <w:sz w:val="18"/>
          <w:szCs w:val="18"/>
        </w:rPr>
        <w:t xml:space="preserve"> </w:t>
      </w:r>
      <w:r>
        <w:rPr>
          <w:sz w:val="18"/>
          <w:szCs w:val="18"/>
        </w:rPr>
        <w:t>Owned</w:t>
      </w:r>
      <w:r>
        <w:rPr>
          <w:spacing w:val="-3"/>
          <w:sz w:val="18"/>
          <w:szCs w:val="18"/>
        </w:rPr>
        <w:t xml:space="preserve"> </w:t>
      </w:r>
      <w:r>
        <w:rPr>
          <w:sz w:val="18"/>
          <w:szCs w:val="18"/>
        </w:rPr>
        <w:t>Business</w:t>
      </w:r>
      <w:r>
        <w:rPr>
          <w:spacing w:val="-2"/>
          <w:sz w:val="18"/>
          <w:szCs w:val="18"/>
        </w:rPr>
        <w:t xml:space="preserve"> </w:t>
      </w:r>
      <w:r>
        <w:rPr>
          <w:sz w:val="18"/>
          <w:szCs w:val="18"/>
        </w:rPr>
        <w:t>(6).</w:t>
      </w:r>
      <w:r>
        <w:rPr>
          <w:spacing w:val="40"/>
          <w:sz w:val="18"/>
          <w:szCs w:val="18"/>
        </w:rPr>
        <w:t xml:space="preserve"> </w:t>
      </w:r>
      <w:r>
        <w:rPr>
          <w:sz w:val="18"/>
          <w:szCs w:val="18"/>
        </w:rPr>
        <w:t>Additional</w:t>
      </w:r>
      <w:r>
        <w:rPr>
          <w:spacing w:val="-3"/>
          <w:sz w:val="18"/>
          <w:szCs w:val="18"/>
        </w:rPr>
        <w:t xml:space="preserve"> </w:t>
      </w:r>
      <w:r>
        <w:rPr>
          <w:sz w:val="18"/>
          <w:szCs w:val="18"/>
        </w:rPr>
        <w:t>general</w:t>
      </w:r>
      <w:r>
        <w:rPr>
          <w:spacing w:val="-2"/>
          <w:sz w:val="18"/>
          <w:szCs w:val="18"/>
        </w:rPr>
        <w:t xml:space="preserve"> </w:t>
      </w:r>
      <w:r>
        <w:rPr>
          <w:sz w:val="18"/>
          <w:szCs w:val="18"/>
        </w:rPr>
        <w:t>classifications:</w:t>
      </w:r>
      <w:r>
        <w:rPr>
          <w:spacing w:val="-1"/>
          <w:sz w:val="18"/>
          <w:szCs w:val="18"/>
        </w:rPr>
        <w:t xml:space="preserve"> </w:t>
      </w:r>
      <w:r>
        <w:rPr>
          <w:sz w:val="18"/>
          <w:szCs w:val="18"/>
        </w:rPr>
        <w:t>Small</w:t>
      </w:r>
      <w:r>
        <w:rPr>
          <w:spacing w:val="-3"/>
          <w:sz w:val="18"/>
          <w:szCs w:val="18"/>
        </w:rPr>
        <w:t xml:space="preserve"> </w:t>
      </w:r>
      <w:r>
        <w:rPr>
          <w:sz w:val="18"/>
          <w:szCs w:val="18"/>
        </w:rPr>
        <w:t>Business Owner (7); Does not meet any classification (0).</w:t>
      </w:r>
    </w:p>
    <w:p w14:paraId="5D678D5D" w14:textId="77777777" w:rsidR="00545A27" w:rsidRDefault="00545A27">
      <w:pPr>
        <w:pStyle w:val="BodyText"/>
        <w:kinsoku w:val="0"/>
        <w:overflowPunct w:val="0"/>
        <w:spacing w:before="11"/>
        <w:rPr>
          <w:sz w:val="17"/>
          <w:szCs w:val="17"/>
        </w:rPr>
      </w:pPr>
    </w:p>
    <w:tbl>
      <w:tblPr>
        <w:tblW w:w="0" w:type="auto"/>
        <w:tblInd w:w="154" w:type="dxa"/>
        <w:tblLayout w:type="fixed"/>
        <w:tblCellMar>
          <w:left w:w="0" w:type="dxa"/>
          <w:right w:w="0" w:type="dxa"/>
        </w:tblCellMar>
        <w:tblLook w:val="0000" w:firstRow="0" w:lastRow="0" w:firstColumn="0" w:lastColumn="0" w:noHBand="0" w:noVBand="0"/>
      </w:tblPr>
      <w:tblGrid>
        <w:gridCol w:w="468"/>
        <w:gridCol w:w="3360"/>
        <w:gridCol w:w="840"/>
        <w:gridCol w:w="2280"/>
        <w:gridCol w:w="4200"/>
        <w:gridCol w:w="1320"/>
        <w:gridCol w:w="1560"/>
      </w:tblGrid>
      <w:tr w:rsidR="00000000" w14:paraId="346286C1" w14:textId="77777777">
        <w:tblPrEx>
          <w:tblCellMar>
            <w:top w:w="0" w:type="dxa"/>
            <w:left w:w="0" w:type="dxa"/>
            <w:bottom w:w="0" w:type="dxa"/>
            <w:right w:w="0" w:type="dxa"/>
          </w:tblCellMar>
        </w:tblPrEx>
        <w:trPr>
          <w:trHeight w:val="920"/>
        </w:trPr>
        <w:tc>
          <w:tcPr>
            <w:tcW w:w="468" w:type="dxa"/>
            <w:tcBorders>
              <w:top w:val="single" w:sz="4" w:space="0" w:color="000000"/>
              <w:left w:val="single" w:sz="4" w:space="0" w:color="000000"/>
              <w:bottom w:val="single" w:sz="4" w:space="0" w:color="000000"/>
              <w:right w:val="none" w:sz="6" w:space="0" w:color="auto"/>
            </w:tcBorders>
            <w:shd w:val="clear" w:color="auto" w:fill="B3B3B3"/>
          </w:tcPr>
          <w:p w14:paraId="68A70B8A" w14:textId="77777777" w:rsidR="00545A27" w:rsidRDefault="00545A27">
            <w:pPr>
              <w:pStyle w:val="TableParagraph"/>
              <w:kinsoku w:val="0"/>
              <w:overflowPunct w:val="0"/>
              <w:rPr>
                <w:sz w:val="18"/>
                <w:szCs w:val="18"/>
              </w:rPr>
            </w:pPr>
          </w:p>
        </w:tc>
        <w:tc>
          <w:tcPr>
            <w:tcW w:w="3360" w:type="dxa"/>
            <w:tcBorders>
              <w:top w:val="single" w:sz="4" w:space="0" w:color="000000"/>
              <w:left w:val="none" w:sz="6" w:space="0" w:color="auto"/>
              <w:bottom w:val="single" w:sz="4" w:space="0" w:color="000000"/>
              <w:right w:val="none" w:sz="6" w:space="0" w:color="auto"/>
            </w:tcBorders>
            <w:shd w:val="clear" w:color="auto" w:fill="B3B3B3"/>
          </w:tcPr>
          <w:p w14:paraId="6B729668" w14:textId="77777777" w:rsidR="00545A27" w:rsidRDefault="00545A27">
            <w:pPr>
              <w:pStyle w:val="TableParagraph"/>
              <w:kinsoku w:val="0"/>
              <w:overflowPunct w:val="0"/>
              <w:ind w:left="231"/>
              <w:rPr>
                <w:b/>
                <w:bCs/>
                <w:spacing w:val="-2"/>
                <w:sz w:val="20"/>
                <w:szCs w:val="20"/>
              </w:rPr>
            </w:pPr>
            <w:r>
              <w:rPr>
                <w:b/>
                <w:bCs/>
                <w:sz w:val="20"/>
                <w:szCs w:val="20"/>
              </w:rPr>
              <w:t>Subcontractor</w:t>
            </w:r>
            <w:r>
              <w:rPr>
                <w:b/>
                <w:bCs/>
                <w:spacing w:val="-4"/>
                <w:sz w:val="20"/>
                <w:szCs w:val="20"/>
              </w:rPr>
              <w:t xml:space="preserve"> </w:t>
            </w:r>
            <w:r>
              <w:rPr>
                <w:b/>
                <w:bCs/>
                <w:sz w:val="20"/>
                <w:szCs w:val="20"/>
              </w:rPr>
              <w:t>Name</w:t>
            </w:r>
            <w:r>
              <w:rPr>
                <w:b/>
                <w:bCs/>
                <w:spacing w:val="-6"/>
                <w:sz w:val="20"/>
                <w:szCs w:val="20"/>
              </w:rPr>
              <w:t xml:space="preserve"> </w:t>
            </w:r>
            <w:r>
              <w:rPr>
                <w:b/>
                <w:bCs/>
                <w:sz w:val="20"/>
                <w:szCs w:val="20"/>
              </w:rPr>
              <w:t>and</w:t>
            </w:r>
            <w:r>
              <w:rPr>
                <w:b/>
                <w:bCs/>
                <w:spacing w:val="-3"/>
                <w:sz w:val="20"/>
                <w:szCs w:val="20"/>
              </w:rPr>
              <w:t xml:space="preserve"> </w:t>
            </w:r>
            <w:r>
              <w:rPr>
                <w:b/>
                <w:bCs/>
                <w:spacing w:val="-2"/>
                <w:sz w:val="20"/>
                <w:szCs w:val="20"/>
              </w:rPr>
              <w:t>Address</w:t>
            </w:r>
          </w:p>
        </w:tc>
        <w:tc>
          <w:tcPr>
            <w:tcW w:w="840" w:type="dxa"/>
            <w:tcBorders>
              <w:top w:val="single" w:sz="4" w:space="0" w:color="000000"/>
              <w:left w:val="none" w:sz="6" w:space="0" w:color="auto"/>
              <w:bottom w:val="single" w:sz="4" w:space="0" w:color="000000"/>
              <w:right w:val="none" w:sz="6" w:space="0" w:color="auto"/>
            </w:tcBorders>
            <w:shd w:val="clear" w:color="auto" w:fill="B3B3B3"/>
          </w:tcPr>
          <w:p w14:paraId="2600F57D" w14:textId="77777777" w:rsidR="00545A27" w:rsidRDefault="00545A27">
            <w:pPr>
              <w:pStyle w:val="TableParagraph"/>
              <w:kinsoku w:val="0"/>
              <w:overflowPunct w:val="0"/>
              <w:ind w:left="207"/>
              <w:rPr>
                <w:b/>
                <w:bCs/>
                <w:spacing w:val="-4"/>
                <w:sz w:val="20"/>
                <w:szCs w:val="20"/>
              </w:rPr>
            </w:pPr>
            <w:r>
              <w:rPr>
                <w:b/>
                <w:bCs/>
                <w:spacing w:val="-4"/>
                <w:sz w:val="20"/>
                <w:szCs w:val="20"/>
              </w:rPr>
              <w:t>Type</w:t>
            </w:r>
          </w:p>
        </w:tc>
        <w:tc>
          <w:tcPr>
            <w:tcW w:w="2280" w:type="dxa"/>
            <w:tcBorders>
              <w:top w:val="single" w:sz="4" w:space="0" w:color="000000"/>
              <w:left w:val="none" w:sz="6" w:space="0" w:color="auto"/>
              <w:bottom w:val="single" w:sz="4" w:space="0" w:color="000000"/>
              <w:right w:val="none" w:sz="6" w:space="0" w:color="auto"/>
            </w:tcBorders>
            <w:shd w:val="clear" w:color="auto" w:fill="B3B3B3"/>
          </w:tcPr>
          <w:p w14:paraId="0DD690DC" w14:textId="77777777" w:rsidR="00545A27" w:rsidRDefault="00545A27">
            <w:pPr>
              <w:pStyle w:val="TableParagraph"/>
              <w:kinsoku w:val="0"/>
              <w:overflowPunct w:val="0"/>
              <w:ind w:left="60" w:right="48"/>
              <w:jc w:val="center"/>
              <w:rPr>
                <w:b/>
                <w:bCs/>
                <w:spacing w:val="-2"/>
                <w:sz w:val="20"/>
                <w:szCs w:val="20"/>
              </w:rPr>
            </w:pPr>
            <w:r>
              <w:rPr>
                <w:b/>
                <w:bCs/>
                <w:sz w:val="20"/>
                <w:szCs w:val="20"/>
              </w:rPr>
              <w:t>Jurisdiction Name &amp; Minority</w:t>
            </w:r>
            <w:r>
              <w:rPr>
                <w:b/>
                <w:bCs/>
                <w:spacing w:val="-13"/>
                <w:sz w:val="20"/>
                <w:szCs w:val="20"/>
              </w:rPr>
              <w:t xml:space="preserve"> </w:t>
            </w:r>
            <w:r>
              <w:rPr>
                <w:b/>
                <w:bCs/>
                <w:sz w:val="20"/>
                <w:szCs w:val="20"/>
              </w:rPr>
              <w:t xml:space="preserve">Certification </w:t>
            </w:r>
            <w:r>
              <w:rPr>
                <w:b/>
                <w:bCs/>
                <w:spacing w:val="-2"/>
                <w:sz w:val="20"/>
                <w:szCs w:val="20"/>
              </w:rPr>
              <w:t>Number</w:t>
            </w:r>
          </w:p>
          <w:p w14:paraId="7B7FF03B" w14:textId="77777777" w:rsidR="00545A27" w:rsidRDefault="00545A27">
            <w:pPr>
              <w:pStyle w:val="TableParagraph"/>
              <w:kinsoku w:val="0"/>
              <w:overflowPunct w:val="0"/>
              <w:spacing w:line="210" w:lineRule="exact"/>
              <w:ind w:left="60"/>
              <w:jc w:val="center"/>
              <w:rPr>
                <w:b/>
                <w:bCs/>
                <w:spacing w:val="-4"/>
                <w:sz w:val="20"/>
                <w:szCs w:val="20"/>
              </w:rPr>
            </w:pPr>
            <w:r>
              <w:rPr>
                <w:b/>
                <w:bCs/>
                <w:sz w:val="20"/>
                <w:szCs w:val="20"/>
              </w:rPr>
              <w:t>(if</w:t>
            </w:r>
            <w:r>
              <w:rPr>
                <w:b/>
                <w:bCs/>
                <w:spacing w:val="-3"/>
                <w:sz w:val="20"/>
                <w:szCs w:val="20"/>
              </w:rPr>
              <w:t xml:space="preserve"> </w:t>
            </w:r>
            <w:r>
              <w:rPr>
                <w:b/>
                <w:bCs/>
                <w:sz w:val="20"/>
                <w:szCs w:val="20"/>
              </w:rPr>
              <w:t>vendor</w:t>
            </w:r>
            <w:r>
              <w:rPr>
                <w:b/>
                <w:bCs/>
                <w:spacing w:val="-3"/>
                <w:sz w:val="20"/>
                <w:szCs w:val="20"/>
              </w:rPr>
              <w:t xml:space="preserve"> </w:t>
            </w:r>
            <w:r>
              <w:rPr>
                <w:b/>
                <w:bCs/>
                <w:sz w:val="20"/>
                <w:szCs w:val="20"/>
              </w:rPr>
              <w:t>has</w:t>
            </w:r>
            <w:r>
              <w:rPr>
                <w:b/>
                <w:bCs/>
                <w:spacing w:val="-3"/>
                <w:sz w:val="20"/>
                <w:szCs w:val="20"/>
              </w:rPr>
              <w:t xml:space="preserve"> </w:t>
            </w:r>
            <w:r>
              <w:rPr>
                <w:b/>
                <w:bCs/>
                <w:spacing w:val="-4"/>
                <w:sz w:val="20"/>
                <w:szCs w:val="20"/>
              </w:rPr>
              <w:t>one)</w:t>
            </w:r>
          </w:p>
        </w:tc>
        <w:tc>
          <w:tcPr>
            <w:tcW w:w="4200" w:type="dxa"/>
            <w:tcBorders>
              <w:top w:val="single" w:sz="4" w:space="0" w:color="000000"/>
              <w:left w:val="none" w:sz="6" w:space="0" w:color="auto"/>
              <w:bottom w:val="single" w:sz="4" w:space="0" w:color="000000"/>
              <w:right w:val="none" w:sz="6" w:space="0" w:color="auto"/>
            </w:tcBorders>
            <w:shd w:val="clear" w:color="auto" w:fill="B3B3B3"/>
          </w:tcPr>
          <w:p w14:paraId="762FFCFE" w14:textId="77777777" w:rsidR="00545A27" w:rsidRDefault="00545A27">
            <w:pPr>
              <w:pStyle w:val="TableParagraph"/>
              <w:kinsoku w:val="0"/>
              <w:overflowPunct w:val="0"/>
              <w:ind w:left="1126"/>
              <w:rPr>
                <w:b/>
                <w:bCs/>
                <w:spacing w:val="-2"/>
                <w:sz w:val="20"/>
                <w:szCs w:val="20"/>
              </w:rPr>
            </w:pPr>
            <w:r>
              <w:rPr>
                <w:b/>
                <w:bCs/>
                <w:sz w:val="20"/>
                <w:szCs w:val="20"/>
              </w:rPr>
              <w:t>Description</w:t>
            </w:r>
            <w:r>
              <w:rPr>
                <w:b/>
                <w:bCs/>
                <w:spacing w:val="-5"/>
                <w:sz w:val="20"/>
                <w:szCs w:val="20"/>
              </w:rPr>
              <w:t xml:space="preserve"> </w:t>
            </w:r>
            <w:r>
              <w:rPr>
                <w:b/>
                <w:bCs/>
                <w:sz w:val="20"/>
                <w:szCs w:val="20"/>
              </w:rPr>
              <w:t>of</w:t>
            </w:r>
            <w:r>
              <w:rPr>
                <w:b/>
                <w:bCs/>
                <w:spacing w:val="-4"/>
                <w:sz w:val="20"/>
                <w:szCs w:val="20"/>
              </w:rPr>
              <w:t xml:space="preserve"> </w:t>
            </w:r>
            <w:r>
              <w:rPr>
                <w:b/>
                <w:bCs/>
                <w:spacing w:val="-2"/>
                <w:sz w:val="20"/>
                <w:szCs w:val="20"/>
              </w:rPr>
              <w:t>Services</w:t>
            </w:r>
          </w:p>
        </w:tc>
        <w:tc>
          <w:tcPr>
            <w:tcW w:w="1320" w:type="dxa"/>
            <w:tcBorders>
              <w:top w:val="single" w:sz="4" w:space="0" w:color="000000"/>
              <w:left w:val="none" w:sz="6" w:space="0" w:color="auto"/>
              <w:bottom w:val="single" w:sz="4" w:space="0" w:color="000000"/>
              <w:right w:val="none" w:sz="6" w:space="0" w:color="auto"/>
            </w:tcBorders>
            <w:shd w:val="clear" w:color="auto" w:fill="B3B3B3"/>
          </w:tcPr>
          <w:p w14:paraId="2A099C54" w14:textId="77777777" w:rsidR="00545A27" w:rsidRDefault="00545A27">
            <w:pPr>
              <w:pStyle w:val="TableParagraph"/>
              <w:kinsoku w:val="0"/>
              <w:overflowPunct w:val="0"/>
              <w:ind w:left="414" w:right="344" w:hanging="58"/>
              <w:rPr>
                <w:b/>
                <w:bCs/>
                <w:spacing w:val="-4"/>
                <w:sz w:val="20"/>
                <w:szCs w:val="20"/>
              </w:rPr>
            </w:pPr>
            <w:r>
              <w:rPr>
                <w:b/>
                <w:bCs/>
                <w:sz w:val="20"/>
                <w:szCs w:val="20"/>
              </w:rPr>
              <w:t>Date</w:t>
            </w:r>
            <w:r>
              <w:rPr>
                <w:b/>
                <w:bCs/>
                <w:spacing w:val="-13"/>
                <w:sz w:val="20"/>
                <w:szCs w:val="20"/>
              </w:rPr>
              <w:t xml:space="preserve"> </w:t>
            </w:r>
            <w:r>
              <w:rPr>
                <w:b/>
                <w:bCs/>
                <w:sz w:val="20"/>
                <w:szCs w:val="20"/>
              </w:rPr>
              <w:t xml:space="preserve">of </w:t>
            </w:r>
            <w:r>
              <w:rPr>
                <w:b/>
                <w:bCs/>
                <w:spacing w:val="-4"/>
                <w:sz w:val="20"/>
                <w:szCs w:val="20"/>
              </w:rPr>
              <w:t>Work</w:t>
            </w:r>
          </w:p>
        </w:tc>
        <w:tc>
          <w:tcPr>
            <w:tcW w:w="1560" w:type="dxa"/>
            <w:tcBorders>
              <w:top w:val="single" w:sz="4" w:space="0" w:color="000000"/>
              <w:left w:val="none" w:sz="6" w:space="0" w:color="auto"/>
              <w:bottom w:val="single" w:sz="4" w:space="0" w:color="000000"/>
              <w:right w:val="single" w:sz="4" w:space="0" w:color="000000"/>
            </w:tcBorders>
            <w:shd w:val="clear" w:color="auto" w:fill="B3B3B3"/>
          </w:tcPr>
          <w:p w14:paraId="4DBF0653" w14:textId="77777777" w:rsidR="00545A27" w:rsidRDefault="00545A27">
            <w:pPr>
              <w:pStyle w:val="TableParagraph"/>
              <w:kinsoku w:val="0"/>
              <w:overflowPunct w:val="0"/>
              <w:ind w:left="562" w:right="111" w:hanging="435"/>
              <w:rPr>
                <w:b/>
                <w:bCs/>
                <w:spacing w:val="-4"/>
                <w:sz w:val="20"/>
                <w:szCs w:val="20"/>
              </w:rPr>
            </w:pPr>
            <w:r>
              <w:rPr>
                <w:b/>
                <w:bCs/>
                <w:sz w:val="20"/>
                <w:szCs w:val="20"/>
              </w:rPr>
              <w:t>Dollar</w:t>
            </w:r>
            <w:r>
              <w:rPr>
                <w:b/>
                <w:bCs/>
                <w:spacing w:val="-13"/>
                <w:sz w:val="20"/>
                <w:szCs w:val="20"/>
              </w:rPr>
              <w:t xml:space="preserve"> </w:t>
            </w:r>
            <w:r>
              <w:rPr>
                <w:b/>
                <w:bCs/>
                <w:sz w:val="20"/>
                <w:szCs w:val="20"/>
              </w:rPr>
              <w:t>Value</w:t>
            </w:r>
            <w:r>
              <w:rPr>
                <w:b/>
                <w:bCs/>
                <w:spacing w:val="-12"/>
                <w:sz w:val="20"/>
                <w:szCs w:val="20"/>
              </w:rPr>
              <w:t xml:space="preserve"> </w:t>
            </w:r>
            <w:r>
              <w:rPr>
                <w:b/>
                <w:bCs/>
                <w:sz w:val="20"/>
                <w:szCs w:val="20"/>
              </w:rPr>
              <w:t xml:space="preserve">of </w:t>
            </w:r>
            <w:r>
              <w:rPr>
                <w:b/>
                <w:bCs/>
                <w:spacing w:val="-4"/>
                <w:sz w:val="20"/>
                <w:szCs w:val="20"/>
              </w:rPr>
              <w:t>work</w:t>
            </w:r>
          </w:p>
        </w:tc>
      </w:tr>
      <w:tr w:rsidR="00000000" w14:paraId="7F15433D" w14:textId="77777777">
        <w:tblPrEx>
          <w:tblCellMar>
            <w:top w:w="0" w:type="dxa"/>
            <w:left w:w="0" w:type="dxa"/>
            <w:bottom w:w="0" w:type="dxa"/>
            <w:right w:w="0" w:type="dxa"/>
          </w:tblCellMar>
        </w:tblPrEx>
        <w:trPr>
          <w:trHeight w:val="530"/>
        </w:trPr>
        <w:tc>
          <w:tcPr>
            <w:tcW w:w="468" w:type="dxa"/>
            <w:tcBorders>
              <w:top w:val="single" w:sz="4" w:space="0" w:color="000000"/>
              <w:left w:val="single" w:sz="4" w:space="0" w:color="000000"/>
              <w:bottom w:val="single" w:sz="4" w:space="0" w:color="000000"/>
              <w:right w:val="single" w:sz="4" w:space="0" w:color="000000"/>
            </w:tcBorders>
            <w:shd w:val="clear" w:color="auto" w:fill="B3B3B3"/>
          </w:tcPr>
          <w:p w14:paraId="42D86378" w14:textId="77777777" w:rsidR="00545A27" w:rsidRDefault="00545A27">
            <w:pPr>
              <w:pStyle w:val="TableParagraph"/>
              <w:kinsoku w:val="0"/>
              <w:overflowPunct w:val="0"/>
              <w:ind w:right="119"/>
              <w:jc w:val="center"/>
              <w:rPr>
                <w:spacing w:val="-5"/>
                <w:sz w:val="16"/>
                <w:szCs w:val="16"/>
              </w:rPr>
            </w:pPr>
            <w:r>
              <w:rPr>
                <w:spacing w:val="-5"/>
                <w:sz w:val="16"/>
                <w:szCs w:val="16"/>
              </w:rPr>
              <w:t>1.</w:t>
            </w:r>
          </w:p>
        </w:tc>
        <w:tc>
          <w:tcPr>
            <w:tcW w:w="3360" w:type="dxa"/>
            <w:tcBorders>
              <w:top w:val="single" w:sz="4" w:space="0" w:color="000000"/>
              <w:left w:val="single" w:sz="4" w:space="0" w:color="000000"/>
              <w:bottom w:val="single" w:sz="4" w:space="0" w:color="000000"/>
              <w:right w:val="single" w:sz="4" w:space="0" w:color="000000"/>
            </w:tcBorders>
          </w:tcPr>
          <w:p w14:paraId="026CC5C5" w14:textId="77777777" w:rsidR="00545A27" w:rsidRDefault="00545A27">
            <w:pPr>
              <w:pStyle w:val="TableParagraph"/>
              <w:kinsoku w:val="0"/>
              <w:overflowPunct w:val="0"/>
              <w:rPr>
                <w:sz w:val="18"/>
                <w:szCs w:val="18"/>
              </w:rPr>
            </w:pPr>
          </w:p>
        </w:tc>
        <w:tc>
          <w:tcPr>
            <w:tcW w:w="840" w:type="dxa"/>
            <w:tcBorders>
              <w:top w:val="single" w:sz="4" w:space="0" w:color="000000"/>
              <w:left w:val="single" w:sz="4" w:space="0" w:color="000000"/>
              <w:bottom w:val="single" w:sz="4" w:space="0" w:color="000000"/>
              <w:right w:val="single" w:sz="4" w:space="0" w:color="000000"/>
            </w:tcBorders>
          </w:tcPr>
          <w:p w14:paraId="21EBBB82" w14:textId="77777777" w:rsidR="00545A27" w:rsidRDefault="00545A27">
            <w:pPr>
              <w:pStyle w:val="TableParagraph"/>
              <w:kinsoku w:val="0"/>
              <w:overflowPunct w:val="0"/>
              <w:rPr>
                <w:sz w:val="18"/>
                <w:szCs w:val="18"/>
              </w:rPr>
            </w:pPr>
          </w:p>
        </w:tc>
        <w:tc>
          <w:tcPr>
            <w:tcW w:w="2280" w:type="dxa"/>
            <w:tcBorders>
              <w:top w:val="single" w:sz="4" w:space="0" w:color="000000"/>
              <w:left w:val="single" w:sz="4" w:space="0" w:color="000000"/>
              <w:bottom w:val="single" w:sz="4" w:space="0" w:color="000000"/>
              <w:right w:val="single" w:sz="4" w:space="0" w:color="000000"/>
            </w:tcBorders>
          </w:tcPr>
          <w:p w14:paraId="6B8532C2" w14:textId="77777777" w:rsidR="00545A27" w:rsidRDefault="00545A27">
            <w:pPr>
              <w:pStyle w:val="TableParagraph"/>
              <w:kinsoku w:val="0"/>
              <w:overflowPunct w:val="0"/>
              <w:rPr>
                <w:sz w:val="18"/>
                <w:szCs w:val="18"/>
              </w:rPr>
            </w:pPr>
          </w:p>
        </w:tc>
        <w:tc>
          <w:tcPr>
            <w:tcW w:w="4200" w:type="dxa"/>
            <w:tcBorders>
              <w:top w:val="single" w:sz="4" w:space="0" w:color="000000"/>
              <w:left w:val="single" w:sz="4" w:space="0" w:color="000000"/>
              <w:bottom w:val="single" w:sz="4" w:space="0" w:color="000000"/>
              <w:right w:val="single" w:sz="4" w:space="0" w:color="000000"/>
            </w:tcBorders>
          </w:tcPr>
          <w:p w14:paraId="6FF926B9" w14:textId="77777777" w:rsidR="00545A27" w:rsidRDefault="00545A27">
            <w:pPr>
              <w:pStyle w:val="TableParagraph"/>
              <w:kinsoku w:val="0"/>
              <w:overflowPunct w:val="0"/>
              <w:rPr>
                <w:sz w:val="18"/>
                <w:szCs w:val="18"/>
              </w:rPr>
            </w:pPr>
          </w:p>
        </w:tc>
        <w:tc>
          <w:tcPr>
            <w:tcW w:w="1320" w:type="dxa"/>
            <w:tcBorders>
              <w:top w:val="single" w:sz="4" w:space="0" w:color="000000"/>
              <w:left w:val="single" w:sz="4" w:space="0" w:color="000000"/>
              <w:bottom w:val="single" w:sz="4" w:space="0" w:color="000000"/>
              <w:right w:val="single" w:sz="4" w:space="0" w:color="000000"/>
            </w:tcBorders>
          </w:tcPr>
          <w:p w14:paraId="444F76ED" w14:textId="77777777" w:rsidR="00545A27" w:rsidRDefault="00545A27">
            <w:pPr>
              <w:pStyle w:val="TableParagraph"/>
              <w:kinsoku w:val="0"/>
              <w:overflowPunct w:val="0"/>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37923558" w14:textId="77777777" w:rsidR="00545A27" w:rsidRDefault="00545A27">
            <w:pPr>
              <w:pStyle w:val="TableParagraph"/>
              <w:kinsoku w:val="0"/>
              <w:overflowPunct w:val="0"/>
              <w:rPr>
                <w:sz w:val="18"/>
                <w:szCs w:val="18"/>
              </w:rPr>
            </w:pPr>
          </w:p>
        </w:tc>
      </w:tr>
      <w:tr w:rsidR="00000000" w14:paraId="79A21BD9" w14:textId="77777777">
        <w:tblPrEx>
          <w:tblCellMar>
            <w:top w:w="0" w:type="dxa"/>
            <w:left w:w="0" w:type="dxa"/>
            <w:bottom w:w="0" w:type="dxa"/>
            <w:right w:w="0" w:type="dxa"/>
          </w:tblCellMar>
        </w:tblPrEx>
        <w:trPr>
          <w:trHeight w:val="530"/>
        </w:trPr>
        <w:tc>
          <w:tcPr>
            <w:tcW w:w="468" w:type="dxa"/>
            <w:tcBorders>
              <w:top w:val="single" w:sz="4" w:space="0" w:color="000000"/>
              <w:left w:val="single" w:sz="4" w:space="0" w:color="000000"/>
              <w:bottom w:val="single" w:sz="4" w:space="0" w:color="000000"/>
              <w:right w:val="single" w:sz="4" w:space="0" w:color="000000"/>
            </w:tcBorders>
            <w:shd w:val="clear" w:color="auto" w:fill="B3B3B3"/>
          </w:tcPr>
          <w:p w14:paraId="6DC165EE" w14:textId="77777777" w:rsidR="00545A27" w:rsidRDefault="00545A27">
            <w:pPr>
              <w:pStyle w:val="TableParagraph"/>
              <w:kinsoku w:val="0"/>
              <w:overflowPunct w:val="0"/>
              <w:ind w:right="119"/>
              <w:jc w:val="center"/>
              <w:rPr>
                <w:spacing w:val="-5"/>
                <w:sz w:val="16"/>
                <w:szCs w:val="16"/>
              </w:rPr>
            </w:pPr>
            <w:r>
              <w:rPr>
                <w:spacing w:val="-5"/>
                <w:sz w:val="16"/>
                <w:szCs w:val="16"/>
              </w:rPr>
              <w:t>2.</w:t>
            </w:r>
          </w:p>
        </w:tc>
        <w:tc>
          <w:tcPr>
            <w:tcW w:w="3360" w:type="dxa"/>
            <w:tcBorders>
              <w:top w:val="single" w:sz="4" w:space="0" w:color="000000"/>
              <w:left w:val="single" w:sz="4" w:space="0" w:color="000000"/>
              <w:bottom w:val="single" w:sz="4" w:space="0" w:color="000000"/>
              <w:right w:val="single" w:sz="4" w:space="0" w:color="000000"/>
            </w:tcBorders>
          </w:tcPr>
          <w:p w14:paraId="2F705585" w14:textId="77777777" w:rsidR="00545A27" w:rsidRDefault="00545A27">
            <w:pPr>
              <w:pStyle w:val="TableParagraph"/>
              <w:kinsoku w:val="0"/>
              <w:overflowPunct w:val="0"/>
              <w:rPr>
                <w:sz w:val="18"/>
                <w:szCs w:val="18"/>
              </w:rPr>
            </w:pPr>
          </w:p>
        </w:tc>
        <w:tc>
          <w:tcPr>
            <w:tcW w:w="840" w:type="dxa"/>
            <w:tcBorders>
              <w:top w:val="single" w:sz="4" w:space="0" w:color="000000"/>
              <w:left w:val="single" w:sz="4" w:space="0" w:color="000000"/>
              <w:bottom w:val="single" w:sz="4" w:space="0" w:color="000000"/>
              <w:right w:val="single" w:sz="4" w:space="0" w:color="000000"/>
            </w:tcBorders>
          </w:tcPr>
          <w:p w14:paraId="038DA51D" w14:textId="77777777" w:rsidR="00545A27" w:rsidRDefault="00545A27">
            <w:pPr>
              <w:pStyle w:val="TableParagraph"/>
              <w:kinsoku w:val="0"/>
              <w:overflowPunct w:val="0"/>
              <w:rPr>
                <w:sz w:val="18"/>
                <w:szCs w:val="18"/>
              </w:rPr>
            </w:pPr>
          </w:p>
        </w:tc>
        <w:tc>
          <w:tcPr>
            <w:tcW w:w="2280" w:type="dxa"/>
            <w:tcBorders>
              <w:top w:val="single" w:sz="4" w:space="0" w:color="000000"/>
              <w:left w:val="single" w:sz="4" w:space="0" w:color="000000"/>
              <w:bottom w:val="single" w:sz="4" w:space="0" w:color="000000"/>
              <w:right w:val="single" w:sz="4" w:space="0" w:color="000000"/>
            </w:tcBorders>
          </w:tcPr>
          <w:p w14:paraId="6C03FC2F" w14:textId="77777777" w:rsidR="00545A27" w:rsidRDefault="00545A27">
            <w:pPr>
              <w:pStyle w:val="TableParagraph"/>
              <w:kinsoku w:val="0"/>
              <w:overflowPunct w:val="0"/>
              <w:rPr>
                <w:sz w:val="18"/>
                <w:szCs w:val="18"/>
              </w:rPr>
            </w:pPr>
          </w:p>
        </w:tc>
        <w:tc>
          <w:tcPr>
            <w:tcW w:w="4200" w:type="dxa"/>
            <w:tcBorders>
              <w:top w:val="single" w:sz="4" w:space="0" w:color="000000"/>
              <w:left w:val="single" w:sz="4" w:space="0" w:color="000000"/>
              <w:bottom w:val="single" w:sz="4" w:space="0" w:color="000000"/>
              <w:right w:val="single" w:sz="4" w:space="0" w:color="000000"/>
            </w:tcBorders>
          </w:tcPr>
          <w:p w14:paraId="6FEE8F2F" w14:textId="77777777" w:rsidR="00545A27" w:rsidRDefault="00545A27">
            <w:pPr>
              <w:pStyle w:val="TableParagraph"/>
              <w:kinsoku w:val="0"/>
              <w:overflowPunct w:val="0"/>
              <w:rPr>
                <w:sz w:val="18"/>
                <w:szCs w:val="18"/>
              </w:rPr>
            </w:pPr>
          </w:p>
        </w:tc>
        <w:tc>
          <w:tcPr>
            <w:tcW w:w="1320" w:type="dxa"/>
            <w:tcBorders>
              <w:top w:val="single" w:sz="4" w:space="0" w:color="000000"/>
              <w:left w:val="single" w:sz="4" w:space="0" w:color="000000"/>
              <w:bottom w:val="single" w:sz="4" w:space="0" w:color="000000"/>
              <w:right w:val="single" w:sz="4" w:space="0" w:color="000000"/>
            </w:tcBorders>
          </w:tcPr>
          <w:p w14:paraId="2DF7DE82" w14:textId="77777777" w:rsidR="00545A27" w:rsidRDefault="00545A27">
            <w:pPr>
              <w:pStyle w:val="TableParagraph"/>
              <w:kinsoku w:val="0"/>
              <w:overflowPunct w:val="0"/>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91FF260" w14:textId="77777777" w:rsidR="00545A27" w:rsidRDefault="00545A27">
            <w:pPr>
              <w:pStyle w:val="TableParagraph"/>
              <w:kinsoku w:val="0"/>
              <w:overflowPunct w:val="0"/>
              <w:rPr>
                <w:sz w:val="18"/>
                <w:szCs w:val="18"/>
              </w:rPr>
            </w:pPr>
          </w:p>
        </w:tc>
      </w:tr>
      <w:tr w:rsidR="00000000" w14:paraId="4936196B" w14:textId="77777777">
        <w:tblPrEx>
          <w:tblCellMar>
            <w:top w:w="0" w:type="dxa"/>
            <w:left w:w="0" w:type="dxa"/>
            <w:bottom w:w="0" w:type="dxa"/>
            <w:right w:w="0" w:type="dxa"/>
          </w:tblCellMar>
        </w:tblPrEx>
        <w:trPr>
          <w:trHeight w:val="530"/>
        </w:trPr>
        <w:tc>
          <w:tcPr>
            <w:tcW w:w="468" w:type="dxa"/>
            <w:tcBorders>
              <w:top w:val="single" w:sz="4" w:space="0" w:color="000000"/>
              <w:left w:val="single" w:sz="4" w:space="0" w:color="000000"/>
              <w:bottom w:val="single" w:sz="4" w:space="0" w:color="000000"/>
              <w:right w:val="single" w:sz="4" w:space="0" w:color="000000"/>
            </w:tcBorders>
            <w:shd w:val="clear" w:color="auto" w:fill="B3B3B3"/>
          </w:tcPr>
          <w:p w14:paraId="5B133EE7" w14:textId="77777777" w:rsidR="00545A27" w:rsidRDefault="00545A27">
            <w:pPr>
              <w:pStyle w:val="TableParagraph"/>
              <w:kinsoku w:val="0"/>
              <w:overflowPunct w:val="0"/>
              <w:ind w:right="119"/>
              <w:jc w:val="center"/>
              <w:rPr>
                <w:spacing w:val="-5"/>
                <w:sz w:val="16"/>
                <w:szCs w:val="16"/>
              </w:rPr>
            </w:pPr>
            <w:r>
              <w:rPr>
                <w:spacing w:val="-5"/>
                <w:sz w:val="16"/>
                <w:szCs w:val="16"/>
              </w:rPr>
              <w:t>3.</w:t>
            </w:r>
          </w:p>
        </w:tc>
        <w:tc>
          <w:tcPr>
            <w:tcW w:w="3360" w:type="dxa"/>
            <w:tcBorders>
              <w:top w:val="single" w:sz="4" w:space="0" w:color="000000"/>
              <w:left w:val="single" w:sz="4" w:space="0" w:color="000000"/>
              <w:bottom w:val="single" w:sz="4" w:space="0" w:color="000000"/>
              <w:right w:val="single" w:sz="4" w:space="0" w:color="000000"/>
            </w:tcBorders>
          </w:tcPr>
          <w:p w14:paraId="0C61137D" w14:textId="77777777" w:rsidR="00545A27" w:rsidRDefault="00545A27">
            <w:pPr>
              <w:pStyle w:val="TableParagraph"/>
              <w:kinsoku w:val="0"/>
              <w:overflowPunct w:val="0"/>
              <w:rPr>
                <w:sz w:val="18"/>
                <w:szCs w:val="18"/>
              </w:rPr>
            </w:pPr>
          </w:p>
        </w:tc>
        <w:tc>
          <w:tcPr>
            <w:tcW w:w="840" w:type="dxa"/>
            <w:tcBorders>
              <w:top w:val="single" w:sz="4" w:space="0" w:color="000000"/>
              <w:left w:val="single" w:sz="4" w:space="0" w:color="000000"/>
              <w:bottom w:val="single" w:sz="4" w:space="0" w:color="000000"/>
              <w:right w:val="single" w:sz="4" w:space="0" w:color="000000"/>
            </w:tcBorders>
          </w:tcPr>
          <w:p w14:paraId="033567A6" w14:textId="77777777" w:rsidR="00545A27" w:rsidRDefault="00545A27">
            <w:pPr>
              <w:pStyle w:val="TableParagraph"/>
              <w:kinsoku w:val="0"/>
              <w:overflowPunct w:val="0"/>
              <w:rPr>
                <w:sz w:val="18"/>
                <w:szCs w:val="18"/>
              </w:rPr>
            </w:pPr>
          </w:p>
        </w:tc>
        <w:tc>
          <w:tcPr>
            <w:tcW w:w="2280" w:type="dxa"/>
            <w:tcBorders>
              <w:top w:val="single" w:sz="4" w:space="0" w:color="000000"/>
              <w:left w:val="single" w:sz="4" w:space="0" w:color="000000"/>
              <w:bottom w:val="single" w:sz="4" w:space="0" w:color="000000"/>
              <w:right w:val="single" w:sz="4" w:space="0" w:color="000000"/>
            </w:tcBorders>
          </w:tcPr>
          <w:p w14:paraId="32D5F87D" w14:textId="77777777" w:rsidR="00545A27" w:rsidRDefault="00545A27">
            <w:pPr>
              <w:pStyle w:val="TableParagraph"/>
              <w:kinsoku w:val="0"/>
              <w:overflowPunct w:val="0"/>
              <w:rPr>
                <w:sz w:val="18"/>
                <w:szCs w:val="18"/>
              </w:rPr>
            </w:pPr>
          </w:p>
        </w:tc>
        <w:tc>
          <w:tcPr>
            <w:tcW w:w="4200" w:type="dxa"/>
            <w:tcBorders>
              <w:top w:val="single" w:sz="4" w:space="0" w:color="000000"/>
              <w:left w:val="single" w:sz="4" w:space="0" w:color="000000"/>
              <w:bottom w:val="single" w:sz="4" w:space="0" w:color="000000"/>
              <w:right w:val="single" w:sz="4" w:space="0" w:color="000000"/>
            </w:tcBorders>
          </w:tcPr>
          <w:p w14:paraId="55AA9B31" w14:textId="77777777" w:rsidR="00545A27" w:rsidRDefault="00545A27">
            <w:pPr>
              <w:pStyle w:val="TableParagraph"/>
              <w:kinsoku w:val="0"/>
              <w:overflowPunct w:val="0"/>
              <w:rPr>
                <w:sz w:val="18"/>
                <w:szCs w:val="18"/>
              </w:rPr>
            </w:pPr>
          </w:p>
        </w:tc>
        <w:tc>
          <w:tcPr>
            <w:tcW w:w="1320" w:type="dxa"/>
            <w:tcBorders>
              <w:top w:val="single" w:sz="4" w:space="0" w:color="000000"/>
              <w:left w:val="single" w:sz="4" w:space="0" w:color="000000"/>
              <w:bottom w:val="single" w:sz="4" w:space="0" w:color="000000"/>
              <w:right w:val="single" w:sz="4" w:space="0" w:color="000000"/>
            </w:tcBorders>
          </w:tcPr>
          <w:p w14:paraId="0D109819" w14:textId="77777777" w:rsidR="00545A27" w:rsidRDefault="00545A27">
            <w:pPr>
              <w:pStyle w:val="TableParagraph"/>
              <w:kinsoku w:val="0"/>
              <w:overflowPunct w:val="0"/>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50A79CC5" w14:textId="77777777" w:rsidR="00545A27" w:rsidRDefault="00545A27">
            <w:pPr>
              <w:pStyle w:val="TableParagraph"/>
              <w:kinsoku w:val="0"/>
              <w:overflowPunct w:val="0"/>
              <w:rPr>
                <w:sz w:val="18"/>
                <w:szCs w:val="18"/>
              </w:rPr>
            </w:pPr>
          </w:p>
        </w:tc>
      </w:tr>
      <w:tr w:rsidR="00000000" w14:paraId="6DAB8D19" w14:textId="77777777">
        <w:tblPrEx>
          <w:tblCellMar>
            <w:top w:w="0" w:type="dxa"/>
            <w:left w:w="0" w:type="dxa"/>
            <w:bottom w:w="0" w:type="dxa"/>
            <w:right w:w="0" w:type="dxa"/>
          </w:tblCellMar>
        </w:tblPrEx>
        <w:trPr>
          <w:trHeight w:val="530"/>
        </w:trPr>
        <w:tc>
          <w:tcPr>
            <w:tcW w:w="468" w:type="dxa"/>
            <w:tcBorders>
              <w:top w:val="single" w:sz="4" w:space="0" w:color="000000"/>
              <w:left w:val="single" w:sz="4" w:space="0" w:color="000000"/>
              <w:bottom w:val="single" w:sz="4" w:space="0" w:color="000000"/>
              <w:right w:val="single" w:sz="4" w:space="0" w:color="000000"/>
            </w:tcBorders>
            <w:shd w:val="clear" w:color="auto" w:fill="B3B3B3"/>
          </w:tcPr>
          <w:p w14:paraId="3B79EE45" w14:textId="77777777" w:rsidR="00545A27" w:rsidRDefault="00545A27">
            <w:pPr>
              <w:pStyle w:val="TableParagraph"/>
              <w:kinsoku w:val="0"/>
              <w:overflowPunct w:val="0"/>
              <w:ind w:right="119"/>
              <w:jc w:val="center"/>
              <w:rPr>
                <w:spacing w:val="-5"/>
                <w:sz w:val="16"/>
                <w:szCs w:val="16"/>
              </w:rPr>
            </w:pPr>
            <w:r>
              <w:rPr>
                <w:spacing w:val="-5"/>
                <w:sz w:val="16"/>
                <w:szCs w:val="16"/>
              </w:rPr>
              <w:t>4.</w:t>
            </w:r>
          </w:p>
        </w:tc>
        <w:tc>
          <w:tcPr>
            <w:tcW w:w="3360" w:type="dxa"/>
            <w:tcBorders>
              <w:top w:val="single" w:sz="4" w:space="0" w:color="000000"/>
              <w:left w:val="single" w:sz="4" w:space="0" w:color="000000"/>
              <w:bottom w:val="single" w:sz="4" w:space="0" w:color="000000"/>
              <w:right w:val="single" w:sz="4" w:space="0" w:color="000000"/>
            </w:tcBorders>
          </w:tcPr>
          <w:p w14:paraId="4FB6A315" w14:textId="77777777" w:rsidR="00545A27" w:rsidRDefault="00545A27">
            <w:pPr>
              <w:pStyle w:val="TableParagraph"/>
              <w:kinsoku w:val="0"/>
              <w:overflowPunct w:val="0"/>
              <w:rPr>
                <w:sz w:val="18"/>
                <w:szCs w:val="18"/>
              </w:rPr>
            </w:pPr>
          </w:p>
        </w:tc>
        <w:tc>
          <w:tcPr>
            <w:tcW w:w="840" w:type="dxa"/>
            <w:tcBorders>
              <w:top w:val="single" w:sz="4" w:space="0" w:color="000000"/>
              <w:left w:val="single" w:sz="4" w:space="0" w:color="000000"/>
              <w:bottom w:val="single" w:sz="4" w:space="0" w:color="000000"/>
              <w:right w:val="single" w:sz="4" w:space="0" w:color="000000"/>
            </w:tcBorders>
          </w:tcPr>
          <w:p w14:paraId="2C9B4A8D" w14:textId="77777777" w:rsidR="00545A27" w:rsidRDefault="00545A27">
            <w:pPr>
              <w:pStyle w:val="TableParagraph"/>
              <w:kinsoku w:val="0"/>
              <w:overflowPunct w:val="0"/>
              <w:rPr>
                <w:sz w:val="18"/>
                <w:szCs w:val="18"/>
              </w:rPr>
            </w:pPr>
          </w:p>
        </w:tc>
        <w:tc>
          <w:tcPr>
            <w:tcW w:w="2280" w:type="dxa"/>
            <w:tcBorders>
              <w:top w:val="single" w:sz="4" w:space="0" w:color="000000"/>
              <w:left w:val="single" w:sz="4" w:space="0" w:color="000000"/>
              <w:bottom w:val="single" w:sz="4" w:space="0" w:color="000000"/>
              <w:right w:val="single" w:sz="4" w:space="0" w:color="000000"/>
            </w:tcBorders>
          </w:tcPr>
          <w:p w14:paraId="5C87C89B" w14:textId="77777777" w:rsidR="00545A27" w:rsidRDefault="00545A27">
            <w:pPr>
              <w:pStyle w:val="TableParagraph"/>
              <w:kinsoku w:val="0"/>
              <w:overflowPunct w:val="0"/>
              <w:rPr>
                <w:sz w:val="18"/>
                <w:szCs w:val="18"/>
              </w:rPr>
            </w:pPr>
          </w:p>
        </w:tc>
        <w:tc>
          <w:tcPr>
            <w:tcW w:w="4200" w:type="dxa"/>
            <w:tcBorders>
              <w:top w:val="single" w:sz="4" w:space="0" w:color="000000"/>
              <w:left w:val="single" w:sz="4" w:space="0" w:color="000000"/>
              <w:bottom w:val="single" w:sz="4" w:space="0" w:color="000000"/>
              <w:right w:val="single" w:sz="4" w:space="0" w:color="000000"/>
            </w:tcBorders>
          </w:tcPr>
          <w:p w14:paraId="6027C3CA" w14:textId="77777777" w:rsidR="00545A27" w:rsidRDefault="00545A27">
            <w:pPr>
              <w:pStyle w:val="TableParagraph"/>
              <w:kinsoku w:val="0"/>
              <w:overflowPunct w:val="0"/>
              <w:rPr>
                <w:sz w:val="18"/>
                <w:szCs w:val="18"/>
              </w:rPr>
            </w:pPr>
          </w:p>
        </w:tc>
        <w:tc>
          <w:tcPr>
            <w:tcW w:w="1320" w:type="dxa"/>
            <w:tcBorders>
              <w:top w:val="single" w:sz="4" w:space="0" w:color="000000"/>
              <w:left w:val="single" w:sz="4" w:space="0" w:color="000000"/>
              <w:bottom w:val="single" w:sz="4" w:space="0" w:color="000000"/>
              <w:right w:val="single" w:sz="4" w:space="0" w:color="000000"/>
            </w:tcBorders>
          </w:tcPr>
          <w:p w14:paraId="708F0248" w14:textId="77777777" w:rsidR="00545A27" w:rsidRDefault="00545A27">
            <w:pPr>
              <w:pStyle w:val="TableParagraph"/>
              <w:kinsoku w:val="0"/>
              <w:overflowPunct w:val="0"/>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3957858F" w14:textId="77777777" w:rsidR="00545A27" w:rsidRDefault="00545A27">
            <w:pPr>
              <w:pStyle w:val="TableParagraph"/>
              <w:kinsoku w:val="0"/>
              <w:overflowPunct w:val="0"/>
              <w:rPr>
                <w:sz w:val="18"/>
                <w:szCs w:val="18"/>
              </w:rPr>
            </w:pPr>
          </w:p>
        </w:tc>
      </w:tr>
      <w:tr w:rsidR="00000000" w14:paraId="533D5D46" w14:textId="77777777">
        <w:tblPrEx>
          <w:tblCellMar>
            <w:top w:w="0" w:type="dxa"/>
            <w:left w:w="0" w:type="dxa"/>
            <w:bottom w:w="0" w:type="dxa"/>
            <w:right w:w="0" w:type="dxa"/>
          </w:tblCellMar>
        </w:tblPrEx>
        <w:trPr>
          <w:trHeight w:val="530"/>
        </w:trPr>
        <w:tc>
          <w:tcPr>
            <w:tcW w:w="468" w:type="dxa"/>
            <w:tcBorders>
              <w:top w:val="single" w:sz="4" w:space="0" w:color="000000"/>
              <w:left w:val="single" w:sz="4" w:space="0" w:color="000000"/>
              <w:bottom w:val="single" w:sz="4" w:space="0" w:color="000000"/>
              <w:right w:val="single" w:sz="4" w:space="0" w:color="000000"/>
            </w:tcBorders>
            <w:shd w:val="clear" w:color="auto" w:fill="B3B3B3"/>
          </w:tcPr>
          <w:p w14:paraId="6950E33A" w14:textId="77777777" w:rsidR="00545A27" w:rsidRDefault="00545A27">
            <w:pPr>
              <w:pStyle w:val="TableParagraph"/>
              <w:kinsoku w:val="0"/>
              <w:overflowPunct w:val="0"/>
              <w:ind w:right="119"/>
              <w:jc w:val="center"/>
              <w:rPr>
                <w:spacing w:val="-5"/>
                <w:sz w:val="16"/>
                <w:szCs w:val="16"/>
              </w:rPr>
            </w:pPr>
            <w:r>
              <w:rPr>
                <w:spacing w:val="-5"/>
                <w:sz w:val="16"/>
                <w:szCs w:val="16"/>
              </w:rPr>
              <w:t>5.</w:t>
            </w:r>
          </w:p>
        </w:tc>
        <w:tc>
          <w:tcPr>
            <w:tcW w:w="3360" w:type="dxa"/>
            <w:tcBorders>
              <w:top w:val="single" w:sz="4" w:space="0" w:color="000000"/>
              <w:left w:val="single" w:sz="4" w:space="0" w:color="000000"/>
              <w:bottom w:val="single" w:sz="4" w:space="0" w:color="000000"/>
              <w:right w:val="single" w:sz="4" w:space="0" w:color="000000"/>
            </w:tcBorders>
          </w:tcPr>
          <w:p w14:paraId="5F2A1EAE" w14:textId="77777777" w:rsidR="00545A27" w:rsidRDefault="00545A27">
            <w:pPr>
              <w:pStyle w:val="TableParagraph"/>
              <w:kinsoku w:val="0"/>
              <w:overflowPunct w:val="0"/>
              <w:rPr>
                <w:sz w:val="18"/>
                <w:szCs w:val="18"/>
              </w:rPr>
            </w:pPr>
          </w:p>
        </w:tc>
        <w:tc>
          <w:tcPr>
            <w:tcW w:w="840" w:type="dxa"/>
            <w:tcBorders>
              <w:top w:val="single" w:sz="4" w:space="0" w:color="000000"/>
              <w:left w:val="single" w:sz="4" w:space="0" w:color="000000"/>
              <w:bottom w:val="single" w:sz="4" w:space="0" w:color="000000"/>
              <w:right w:val="single" w:sz="4" w:space="0" w:color="000000"/>
            </w:tcBorders>
          </w:tcPr>
          <w:p w14:paraId="6DE7E7A7" w14:textId="77777777" w:rsidR="00545A27" w:rsidRDefault="00545A27">
            <w:pPr>
              <w:pStyle w:val="TableParagraph"/>
              <w:kinsoku w:val="0"/>
              <w:overflowPunct w:val="0"/>
              <w:rPr>
                <w:sz w:val="18"/>
                <w:szCs w:val="18"/>
              </w:rPr>
            </w:pPr>
          </w:p>
        </w:tc>
        <w:tc>
          <w:tcPr>
            <w:tcW w:w="2280" w:type="dxa"/>
            <w:tcBorders>
              <w:top w:val="single" w:sz="4" w:space="0" w:color="000000"/>
              <w:left w:val="single" w:sz="4" w:space="0" w:color="000000"/>
              <w:bottom w:val="single" w:sz="4" w:space="0" w:color="000000"/>
              <w:right w:val="single" w:sz="4" w:space="0" w:color="000000"/>
            </w:tcBorders>
          </w:tcPr>
          <w:p w14:paraId="74AEE7D4" w14:textId="77777777" w:rsidR="00545A27" w:rsidRDefault="00545A27">
            <w:pPr>
              <w:pStyle w:val="TableParagraph"/>
              <w:kinsoku w:val="0"/>
              <w:overflowPunct w:val="0"/>
              <w:rPr>
                <w:sz w:val="18"/>
                <w:szCs w:val="18"/>
              </w:rPr>
            </w:pPr>
          </w:p>
        </w:tc>
        <w:tc>
          <w:tcPr>
            <w:tcW w:w="4200" w:type="dxa"/>
            <w:tcBorders>
              <w:top w:val="single" w:sz="4" w:space="0" w:color="000000"/>
              <w:left w:val="single" w:sz="4" w:space="0" w:color="000000"/>
              <w:bottom w:val="single" w:sz="4" w:space="0" w:color="000000"/>
              <w:right w:val="single" w:sz="4" w:space="0" w:color="000000"/>
            </w:tcBorders>
          </w:tcPr>
          <w:p w14:paraId="75009B16" w14:textId="77777777" w:rsidR="00545A27" w:rsidRDefault="00545A27">
            <w:pPr>
              <w:pStyle w:val="TableParagraph"/>
              <w:kinsoku w:val="0"/>
              <w:overflowPunct w:val="0"/>
              <w:rPr>
                <w:sz w:val="18"/>
                <w:szCs w:val="18"/>
              </w:rPr>
            </w:pPr>
          </w:p>
        </w:tc>
        <w:tc>
          <w:tcPr>
            <w:tcW w:w="1320" w:type="dxa"/>
            <w:tcBorders>
              <w:top w:val="single" w:sz="4" w:space="0" w:color="000000"/>
              <w:left w:val="single" w:sz="4" w:space="0" w:color="000000"/>
              <w:bottom w:val="single" w:sz="4" w:space="0" w:color="000000"/>
              <w:right w:val="single" w:sz="4" w:space="0" w:color="000000"/>
            </w:tcBorders>
          </w:tcPr>
          <w:p w14:paraId="334A8A90" w14:textId="77777777" w:rsidR="00545A27" w:rsidRDefault="00545A27">
            <w:pPr>
              <w:pStyle w:val="TableParagraph"/>
              <w:kinsoku w:val="0"/>
              <w:overflowPunct w:val="0"/>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DB27B9F" w14:textId="77777777" w:rsidR="00545A27" w:rsidRDefault="00545A27">
            <w:pPr>
              <w:pStyle w:val="TableParagraph"/>
              <w:kinsoku w:val="0"/>
              <w:overflowPunct w:val="0"/>
              <w:rPr>
                <w:sz w:val="18"/>
                <w:szCs w:val="18"/>
              </w:rPr>
            </w:pPr>
          </w:p>
        </w:tc>
      </w:tr>
      <w:tr w:rsidR="00000000" w14:paraId="58024282" w14:textId="77777777">
        <w:tblPrEx>
          <w:tblCellMar>
            <w:top w:w="0" w:type="dxa"/>
            <w:left w:w="0" w:type="dxa"/>
            <w:bottom w:w="0" w:type="dxa"/>
            <w:right w:w="0" w:type="dxa"/>
          </w:tblCellMar>
        </w:tblPrEx>
        <w:trPr>
          <w:trHeight w:val="530"/>
        </w:trPr>
        <w:tc>
          <w:tcPr>
            <w:tcW w:w="468" w:type="dxa"/>
            <w:tcBorders>
              <w:top w:val="single" w:sz="4" w:space="0" w:color="000000"/>
              <w:left w:val="single" w:sz="4" w:space="0" w:color="000000"/>
              <w:bottom w:val="single" w:sz="4" w:space="0" w:color="000000"/>
              <w:right w:val="single" w:sz="4" w:space="0" w:color="000000"/>
            </w:tcBorders>
            <w:shd w:val="clear" w:color="auto" w:fill="B3B3B3"/>
          </w:tcPr>
          <w:p w14:paraId="74303073" w14:textId="77777777" w:rsidR="00545A27" w:rsidRDefault="00545A27">
            <w:pPr>
              <w:pStyle w:val="TableParagraph"/>
              <w:kinsoku w:val="0"/>
              <w:overflowPunct w:val="0"/>
              <w:ind w:right="119"/>
              <w:jc w:val="center"/>
              <w:rPr>
                <w:spacing w:val="-5"/>
                <w:sz w:val="16"/>
                <w:szCs w:val="16"/>
              </w:rPr>
            </w:pPr>
            <w:r>
              <w:rPr>
                <w:spacing w:val="-5"/>
                <w:sz w:val="16"/>
                <w:szCs w:val="16"/>
              </w:rPr>
              <w:t>6.</w:t>
            </w:r>
          </w:p>
        </w:tc>
        <w:tc>
          <w:tcPr>
            <w:tcW w:w="3360" w:type="dxa"/>
            <w:tcBorders>
              <w:top w:val="single" w:sz="4" w:space="0" w:color="000000"/>
              <w:left w:val="single" w:sz="4" w:space="0" w:color="000000"/>
              <w:bottom w:val="single" w:sz="4" w:space="0" w:color="000000"/>
              <w:right w:val="single" w:sz="4" w:space="0" w:color="000000"/>
            </w:tcBorders>
          </w:tcPr>
          <w:p w14:paraId="77BFACCD" w14:textId="77777777" w:rsidR="00545A27" w:rsidRDefault="00545A27">
            <w:pPr>
              <w:pStyle w:val="TableParagraph"/>
              <w:kinsoku w:val="0"/>
              <w:overflowPunct w:val="0"/>
              <w:rPr>
                <w:sz w:val="18"/>
                <w:szCs w:val="18"/>
              </w:rPr>
            </w:pPr>
          </w:p>
        </w:tc>
        <w:tc>
          <w:tcPr>
            <w:tcW w:w="840" w:type="dxa"/>
            <w:tcBorders>
              <w:top w:val="single" w:sz="4" w:space="0" w:color="000000"/>
              <w:left w:val="single" w:sz="4" w:space="0" w:color="000000"/>
              <w:bottom w:val="single" w:sz="4" w:space="0" w:color="000000"/>
              <w:right w:val="single" w:sz="4" w:space="0" w:color="000000"/>
            </w:tcBorders>
          </w:tcPr>
          <w:p w14:paraId="0F552C96" w14:textId="77777777" w:rsidR="00545A27" w:rsidRDefault="00545A27">
            <w:pPr>
              <w:pStyle w:val="TableParagraph"/>
              <w:kinsoku w:val="0"/>
              <w:overflowPunct w:val="0"/>
              <w:rPr>
                <w:sz w:val="18"/>
                <w:szCs w:val="18"/>
              </w:rPr>
            </w:pPr>
          </w:p>
        </w:tc>
        <w:tc>
          <w:tcPr>
            <w:tcW w:w="2280" w:type="dxa"/>
            <w:tcBorders>
              <w:top w:val="single" w:sz="4" w:space="0" w:color="000000"/>
              <w:left w:val="single" w:sz="4" w:space="0" w:color="000000"/>
              <w:bottom w:val="single" w:sz="4" w:space="0" w:color="000000"/>
              <w:right w:val="single" w:sz="4" w:space="0" w:color="000000"/>
            </w:tcBorders>
          </w:tcPr>
          <w:p w14:paraId="519C3090" w14:textId="77777777" w:rsidR="00545A27" w:rsidRDefault="00545A27">
            <w:pPr>
              <w:pStyle w:val="TableParagraph"/>
              <w:kinsoku w:val="0"/>
              <w:overflowPunct w:val="0"/>
              <w:rPr>
                <w:sz w:val="18"/>
                <w:szCs w:val="18"/>
              </w:rPr>
            </w:pPr>
          </w:p>
        </w:tc>
        <w:tc>
          <w:tcPr>
            <w:tcW w:w="4200" w:type="dxa"/>
            <w:tcBorders>
              <w:top w:val="single" w:sz="4" w:space="0" w:color="000000"/>
              <w:left w:val="single" w:sz="4" w:space="0" w:color="000000"/>
              <w:bottom w:val="single" w:sz="4" w:space="0" w:color="000000"/>
              <w:right w:val="single" w:sz="4" w:space="0" w:color="000000"/>
            </w:tcBorders>
          </w:tcPr>
          <w:p w14:paraId="6FFFD562" w14:textId="77777777" w:rsidR="00545A27" w:rsidRDefault="00545A27">
            <w:pPr>
              <w:pStyle w:val="TableParagraph"/>
              <w:kinsoku w:val="0"/>
              <w:overflowPunct w:val="0"/>
              <w:rPr>
                <w:sz w:val="18"/>
                <w:szCs w:val="18"/>
              </w:rPr>
            </w:pPr>
          </w:p>
        </w:tc>
        <w:tc>
          <w:tcPr>
            <w:tcW w:w="1320" w:type="dxa"/>
            <w:tcBorders>
              <w:top w:val="single" w:sz="4" w:space="0" w:color="000000"/>
              <w:left w:val="single" w:sz="4" w:space="0" w:color="000000"/>
              <w:bottom w:val="single" w:sz="4" w:space="0" w:color="000000"/>
              <w:right w:val="single" w:sz="4" w:space="0" w:color="000000"/>
            </w:tcBorders>
          </w:tcPr>
          <w:p w14:paraId="44A9FEF9" w14:textId="77777777" w:rsidR="00545A27" w:rsidRDefault="00545A27">
            <w:pPr>
              <w:pStyle w:val="TableParagraph"/>
              <w:kinsoku w:val="0"/>
              <w:overflowPunct w:val="0"/>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8A75F5D" w14:textId="77777777" w:rsidR="00545A27" w:rsidRDefault="00545A27">
            <w:pPr>
              <w:pStyle w:val="TableParagraph"/>
              <w:kinsoku w:val="0"/>
              <w:overflowPunct w:val="0"/>
              <w:rPr>
                <w:sz w:val="18"/>
                <w:szCs w:val="18"/>
              </w:rPr>
            </w:pPr>
          </w:p>
        </w:tc>
      </w:tr>
      <w:tr w:rsidR="00000000" w14:paraId="62C6C657" w14:textId="77777777">
        <w:tblPrEx>
          <w:tblCellMar>
            <w:top w:w="0" w:type="dxa"/>
            <w:left w:w="0" w:type="dxa"/>
            <w:bottom w:w="0" w:type="dxa"/>
            <w:right w:w="0" w:type="dxa"/>
          </w:tblCellMar>
        </w:tblPrEx>
        <w:trPr>
          <w:trHeight w:val="530"/>
        </w:trPr>
        <w:tc>
          <w:tcPr>
            <w:tcW w:w="468" w:type="dxa"/>
            <w:tcBorders>
              <w:top w:val="single" w:sz="4" w:space="0" w:color="000000"/>
              <w:left w:val="single" w:sz="4" w:space="0" w:color="000000"/>
              <w:bottom w:val="single" w:sz="4" w:space="0" w:color="000000"/>
              <w:right w:val="single" w:sz="4" w:space="0" w:color="000000"/>
            </w:tcBorders>
            <w:shd w:val="clear" w:color="auto" w:fill="B3B3B3"/>
          </w:tcPr>
          <w:p w14:paraId="69BE5941" w14:textId="77777777" w:rsidR="00545A27" w:rsidRDefault="00545A27">
            <w:pPr>
              <w:pStyle w:val="TableParagraph"/>
              <w:kinsoku w:val="0"/>
              <w:overflowPunct w:val="0"/>
              <w:ind w:right="119"/>
              <w:jc w:val="center"/>
              <w:rPr>
                <w:spacing w:val="-5"/>
                <w:sz w:val="16"/>
                <w:szCs w:val="16"/>
              </w:rPr>
            </w:pPr>
            <w:r>
              <w:rPr>
                <w:spacing w:val="-5"/>
                <w:sz w:val="16"/>
                <w:szCs w:val="16"/>
              </w:rPr>
              <w:t>7.</w:t>
            </w:r>
          </w:p>
        </w:tc>
        <w:tc>
          <w:tcPr>
            <w:tcW w:w="3360" w:type="dxa"/>
            <w:tcBorders>
              <w:top w:val="single" w:sz="4" w:space="0" w:color="000000"/>
              <w:left w:val="single" w:sz="4" w:space="0" w:color="000000"/>
              <w:bottom w:val="single" w:sz="4" w:space="0" w:color="000000"/>
              <w:right w:val="single" w:sz="4" w:space="0" w:color="000000"/>
            </w:tcBorders>
          </w:tcPr>
          <w:p w14:paraId="4672FF42" w14:textId="77777777" w:rsidR="00545A27" w:rsidRDefault="00545A27">
            <w:pPr>
              <w:pStyle w:val="TableParagraph"/>
              <w:kinsoku w:val="0"/>
              <w:overflowPunct w:val="0"/>
              <w:rPr>
                <w:sz w:val="18"/>
                <w:szCs w:val="18"/>
              </w:rPr>
            </w:pPr>
          </w:p>
        </w:tc>
        <w:tc>
          <w:tcPr>
            <w:tcW w:w="840" w:type="dxa"/>
            <w:tcBorders>
              <w:top w:val="single" w:sz="4" w:space="0" w:color="000000"/>
              <w:left w:val="single" w:sz="4" w:space="0" w:color="000000"/>
              <w:bottom w:val="single" w:sz="4" w:space="0" w:color="000000"/>
              <w:right w:val="single" w:sz="4" w:space="0" w:color="000000"/>
            </w:tcBorders>
          </w:tcPr>
          <w:p w14:paraId="44B76F5A" w14:textId="77777777" w:rsidR="00545A27" w:rsidRDefault="00545A27">
            <w:pPr>
              <w:pStyle w:val="TableParagraph"/>
              <w:kinsoku w:val="0"/>
              <w:overflowPunct w:val="0"/>
              <w:rPr>
                <w:sz w:val="18"/>
                <w:szCs w:val="18"/>
              </w:rPr>
            </w:pPr>
          </w:p>
        </w:tc>
        <w:tc>
          <w:tcPr>
            <w:tcW w:w="2280" w:type="dxa"/>
            <w:tcBorders>
              <w:top w:val="single" w:sz="4" w:space="0" w:color="000000"/>
              <w:left w:val="single" w:sz="4" w:space="0" w:color="000000"/>
              <w:bottom w:val="single" w:sz="4" w:space="0" w:color="000000"/>
              <w:right w:val="single" w:sz="4" w:space="0" w:color="000000"/>
            </w:tcBorders>
          </w:tcPr>
          <w:p w14:paraId="4C37AA82" w14:textId="77777777" w:rsidR="00545A27" w:rsidRDefault="00545A27">
            <w:pPr>
              <w:pStyle w:val="TableParagraph"/>
              <w:kinsoku w:val="0"/>
              <w:overflowPunct w:val="0"/>
              <w:rPr>
                <w:sz w:val="18"/>
                <w:szCs w:val="18"/>
              </w:rPr>
            </w:pPr>
          </w:p>
        </w:tc>
        <w:tc>
          <w:tcPr>
            <w:tcW w:w="4200" w:type="dxa"/>
            <w:tcBorders>
              <w:top w:val="single" w:sz="4" w:space="0" w:color="000000"/>
              <w:left w:val="single" w:sz="4" w:space="0" w:color="000000"/>
              <w:bottom w:val="single" w:sz="4" w:space="0" w:color="000000"/>
              <w:right w:val="single" w:sz="4" w:space="0" w:color="000000"/>
            </w:tcBorders>
          </w:tcPr>
          <w:p w14:paraId="0E951CC3" w14:textId="77777777" w:rsidR="00545A27" w:rsidRDefault="00545A27">
            <w:pPr>
              <w:pStyle w:val="TableParagraph"/>
              <w:kinsoku w:val="0"/>
              <w:overflowPunct w:val="0"/>
              <w:rPr>
                <w:sz w:val="18"/>
                <w:szCs w:val="18"/>
              </w:rPr>
            </w:pPr>
          </w:p>
        </w:tc>
        <w:tc>
          <w:tcPr>
            <w:tcW w:w="1320" w:type="dxa"/>
            <w:tcBorders>
              <w:top w:val="single" w:sz="4" w:space="0" w:color="000000"/>
              <w:left w:val="single" w:sz="4" w:space="0" w:color="000000"/>
              <w:bottom w:val="single" w:sz="4" w:space="0" w:color="000000"/>
              <w:right w:val="single" w:sz="4" w:space="0" w:color="000000"/>
            </w:tcBorders>
          </w:tcPr>
          <w:p w14:paraId="097D2F06" w14:textId="77777777" w:rsidR="00545A27" w:rsidRDefault="00545A27">
            <w:pPr>
              <w:pStyle w:val="TableParagraph"/>
              <w:kinsoku w:val="0"/>
              <w:overflowPunct w:val="0"/>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281A5EA" w14:textId="77777777" w:rsidR="00545A27" w:rsidRDefault="00545A27">
            <w:pPr>
              <w:pStyle w:val="TableParagraph"/>
              <w:kinsoku w:val="0"/>
              <w:overflowPunct w:val="0"/>
              <w:rPr>
                <w:sz w:val="18"/>
                <w:szCs w:val="18"/>
              </w:rPr>
            </w:pPr>
          </w:p>
        </w:tc>
      </w:tr>
      <w:tr w:rsidR="00000000" w14:paraId="4CB205BC" w14:textId="77777777">
        <w:tblPrEx>
          <w:tblCellMar>
            <w:top w:w="0" w:type="dxa"/>
            <w:left w:w="0" w:type="dxa"/>
            <w:bottom w:w="0" w:type="dxa"/>
            <w:right w:w="0" w:type="dxa"/>
          </w:tblCellMar>
        </w:tblPrEx>
        <w:trPr>
          <w:trHeight w:val="530"/>
        </w:trPr>
        <w:tc>
          <w:tcPr>
            <w:tcW w:w="468" w:type="dxa"/>
            <w:tcBorders>
              <w:top w:val="single" w:sz="4" w:space="0" w:color="000000"/>
              <w:left w:val="single" w:sz="4" w:space="0" w:color="000000"/>
              <w:bottom w:val="single" w:sz="4" w:space="0" w:color="000000"/>
              <w:right w:val="single" w:sz="4" w:space="0" w:color="000000"/>
            </w:tcBorders>
            <w:shd w:val="clear" w:color="auto" w:fill="B3B3B3"/>
          </w:tcPr>
          <w:p w14:paraId="7EB3EA9E" w14:textId="77777777" w:rsidR="00545A27" w:rsidRDefault="00545A27">
            <w:pPr>
              <w:pStyle w:val="TableParagraph"/>
              <w:kinsoku w:val="0"/>
              <w:overflowPunct w:val="0"/>
              <w:ind w:right="119"/>
              <w:jc w:val="center"/>
              <w:rPr>
                <w:spacing w:val="-5"/>
                <w:sz w:val="16"/>
                <w:szCs w:val="16"/>
              </w:rPr>
            </w:pPr>
            <w:r>
              <w:rPr>
                <w:spacing w:val="-5"/>
                <w:sz w:val="16"/>
                <w:szCs w:val="16"/>
              </w:rPr>
              <w:t>8.</w:t>
            </w:r>
          </w:p>
        </w:tc>
        <w:tc>
          <w:tcPr>
            <w:tcW w:w="3360" w:type="dxa"/>
            <w:tcBorders>
              <w:top w:val="single" w:sz="4" w:space="0" w:color="000000"/>
              <w:left w:val="single" w:sz="4" w:space="0" w:color="000000"/>
              <w:bottom w:val="single" w:sz="4" w:space="0" w:color="000000"/>
              <w:right w:val="single" w:sz="4" w:space="0" w:color="000000"/>
            </w:tcBorders>
          </w:tcPr>
          <w:p w14:paraId="573CA8A2" w14:textId="77777777" w:rsidR="00545A27" w:rsidRDefault="00545A27">
            <w:pPr>
              <w:pStyle w:val="TableParagraph"/>
              <w:kinsoku w:val="0"/>
              <w:overflowPunct w:val="0"/>
              <w:rPr>
                <w:sz w:val="18"/>
                <w:szCs w:val="18"/>
              </w:rPr>
            </w:pPr>
          </w:p>
        </w:tc>
        <w:tc>
          <w:tcPr>
            <w:tcW w:w="840" w:type="dxa"/>
            <w:tcBorders>
              <w:top w:val="single" w:sz="4" w:space="0" w:color="000000"/>
              <w:left w:val="single" w:sz="4" w:space="0" w:color="000000"/>
              <w:bottom w:val="single" w:sz="4" w:space="0" w:color="000000"/>
              <w:right w:val="single" w:sz="4" w:space="0" w:color="000000"/>
            </w:tcBorders>
          </w:tcPr>
          <w:p w14:paraId="4D1E24CB" w14:textId="77777777" w:rsidR="00545A27" w:rsidRDefault="00545A27">
            <w:pPr>
              <w:pStyle w:val="TableParagraph"/>
              <w:kinsoku w:val="0"/>
              <w:overflowPunct w:val="0"/>
              <w:rPr>
                <w:sz w:val="18"/>
                <w:szCs w:val="18"/>
              </w:rPr>
            </w:pPr>
          </w:p>
        </w:tc>
        <w:tc>
          <w:tcPr>
            <w:tcW w:w="2280" w:type="dxa"/>
            <w:tcBorders>
              <w:top w:val="single" w:sz="4" w:space="0" w:color="000000"/>
              <w:left w:val="single" w:sz="4" w:space="0" w:color="000000"/>
              <w:bottom w:val="single" w:sz="4" w:space="0" w:color="000000"/>
              <w:right w:val="single" w:sz="4" w:space="0" w:color="000000"/>
            </w:tcBorders>
          </w:tcPr>
          <w:p w14:paraId="187666B3" w14:textId="77777777" w:rsidR="00545A27" w:rsidRDefault="00545A27">
            <w:pPr>
              <w:pStyle w:val="TableParagraph"/>
              <w:kinsoku w:val="0"/>
              <w:overflowPunct w:val="0"/>
              <w:rPr>
                <w:sz w:val="18"/>
                <w:szCs w:val="18"/>
              </w:rPr>
            </w:pPr>
          </w:p>
        </w:tc>
        <w:tc>
          <w:tcPr>
            <w:tcW w:w="4200" w:type="dxa"/>
            <w:tcBorders>
              <w:top w:val="single" w:sz="4" w:space="0" w:color="000000"/>
              <w:left w:val="single" w:sz="4" w:space="0" w:color="000000"/>
              <w:bottom w:val="single" w:sz="4" w:space="0" w:color="000000"/>
              <w:right w:val="single" w:sz="4" w:space="0" w:color="000000"/>
            </w:tcBorders>
          </w:tcPr>
          <w:p w14:paraId="114EAA89" w14:textId="77777777" w:rsidR="00545A27" w:rsidRDefault="00545A27">
            <w:pPr>
              <w:pStyle w:val="TableParagraph"/>
              <w:kinsoku w:val="0"/>
              <w:overflowPunct w:val="0"/>
              <w:rPr>
                <w:sz w:val="18"/>
                <w:szCs w:val="18"/>
              </w:rPr>
            </w:pPr>
          </w:p>
        </w:tc>
        <w:tc>
          <w:tcPr>
            <w:tcW w:w="1320" w:type="dxa"/>
            <w:tcBorders>
              <w:top w:val="single" w:sz="4" w:space="0" w:color="000000"/>
              <w:left w:val="single" w:sz="4" w:space="0" w:color="000000"/>
              <w:bottom w:val="single" w:sz="4" w:space="0" w:color="000000"/>
              <w:right w:val="single" w:sz="4" w:space="0" w:color="000000"/>
            </w:tcBorders>
          </w:tcPr>
          <w:p w14:paraId="11F10484" w14:textId="77777777" w:rsidR="00545A27" w:rsidRDefault="00545A27">
            <w:pPr>
              <w:pStyle w:val="TableParagraph"/>
              <w:kinsoku w:val="0"/>
              <w:overflowPunct w:val="0"/>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646FF03" w14:textId="77777777" w:rsidR="00545A27" w:rsidRDefault="00545A27">
            <w:pPr>
              <w:pStyle w:val="TableParagraph"/>
              <w:kinsoku w:val="0"/>
              <w:overflowPunct w:val="0"/>
              <w:rPr>
                <w:sz w:val="18"/>
                <w:szCs w:val="18"/>
              </w:rPr>
            </w:pPr>
          </w:p>
        </w:tc>
      </w:tr>
      <w:tr w:rsidR="00000000" w14:paraId="7ECC8412" w14:textId="77777777">
        <w:tblPrEx>
          <w:tblCellMar>
            <w:top w:w="0" w:type="dxa"/>
            <w:left w:w="0" w:type="dxa"/>
            <w:bottom w:w="0" w:type="dxa"/>
            <w:right w:w="0" w:type="dxa"/>
          </w:tblCellMar>
        </w:tblPrEx>
        <w:trPr>
          <w:trHeight w:val="530"/>
        </w:trPr>
        <w:tc>
          <w:tcPr>
            <w:tcW w:w="468" w:type="dxa"/>
            <w:tcBorders>
              <w:top w:val="single" w:sz="4" w:space="0" w:color="000000"/>
              <w:left w:val="single" w:sz="4" w:space="0" w:color="000000"/>
              <w:bottom w:val="single" w:sz="4" w:space="0" w:color="000000"/>
              <w:right w:val="single" w:sz="4" w:space="0" w:color="000000"/>
            </w:tcBorders>
            <w:shd w:val="clear" w:color="auto" w:fill="B3B3B3"/>
          </w:tcPr>
          <w:p w14:paraId="6492C97F" w14:textId="77777777" w:rsidR="00545A27" w:rsidRDefault="00545A27">
            <w:pPr>
              <w:pStyle w:val="TableParagraph"/>
              <w:kinsoku w:val="0"/>
              <w:overflowPunct w:val="0"/>
              <w:ind w:right="119"/>
              <w:jc w:val="center"/>
              <w:rPr>
                <w:spacing w:val="-5"/>
                <w:sz w:val="16"/>
                <w:szCs w:val="16"/>
              </w:rPr>
            </w:pPr>
            <w:r>
              <w:rPr>
                <w:spacing w:val="-5"/>
                <w:sz w:val="16"/>
                <w:szCs w:val="16"/>
              </w:rPr>
              <w:t>9.</w:t>
            </w:r>
          </w:p>
        </w:tc>
        <w:tc>
          <w:tcPr>
            <w:tcW w:w="3360" w:type="dxa"/>
            <w:tcBorders>
              <w:top w:val="single" w:sz="4" w:space="0" w:color="000000"/>
              <w:left w:val="single" w:sz="4" w:space="0" w:color="000000"/>
              <w:bottom w:val="single" w:sz="4" w:space="0" w:color="000000"/>
              <w:right w:val="single" w:sz="4" w:space="0" w:color="000000"/>
            </w:tcBorders>
          </w:tcPr>
          <w:p w14:paraId="6E4902EC" w14:textId="77777777" w:rsidR="00545A27" w:rsidRDefault="00545A27">
            <w:pPr>
              <w:pStyle w:val="TableParagraph"/>
              <w:kinsoku w:val="0"/>
              <w:overflowPunct w:val="0"/>
              <w:rPr>
                <w:sz w:val="18"/>
                <w:szCs w:val="18"/>
              </w:rPr>
            </w:pPr>
          </w:p>
        </w:tc>
        <w:tc>
          <w:tcPr>
            <w:tcW w:w="840" w:type="dxa"/>
            <w:tcBorders>
              <w:top w:val="single" w:sz="4" w:space="0" w:color="000000"/>
              <w:left w:val="single" w:sz="4" w:space="0" w:color="000000"/>
              <w:bottom w:val="single" w:sz="4" w:space="0" w:color="000000"/>
              <w:right w:val="single" w:sz="4" w:space="0" w:color="000000"/>
            </w:tcBorders>
          </w:tcPr>
          <w:p w14:paraId="02020642" w14:textId="77777777" w:rsidR="00545A27" w:rsidRDefault="00545A27">
            <w:pPr>
              <w:pStyle w:val="TableParagraph"/>
              <w:kinsoku w:val="0"/>
              <w:overflowPunct w:val="0"/>
              <w:rPr>
                <w:sz w:val="18"/>
                <w:szCs w:val="18"/>
              </w:rPr>
            </w:pPr>
          </w:p>
        </w:tc>
        <w:tc>
          <w:tcPr>
            <w:tcW w:w="2280" w:type="dxa"/>
            <w:tcBorders>
              <w:top w:val="single" w:sz="4" w:space="0" w:color="000000"/>
              <w:left w:val="single" w:sz="4" w:space="0" w:color="000000"/>
              <w:bottom w:val="single" w:sz="4" w:space="0" w:color="000000"/>
              <w:right w:val="single" w:sz="4" w:space="0" w:color="000000"/>
            </w:tcBorders>
          </w:tcPr>
          <w:p w14:paraId="22B6C275" w14:textId="77777777" w:rsidR="00545A27" w:rsidRDefault="00545A27">
            <w:pPr>
              <w:pStyle w:val="TableParagraph"/>
              <w:kinsoku w:val="0"/>
              <w:overflowPunct w:val="0"/>
              <w:rPr>
                <w:sz w:val="18"/>
                <w:szCs w:val="18"/>
              </w:rPr>
            </w:pPr>
          </w:p>
        </w:tc>
        <w:tc>
          <w:tcPr>
            <w:tcW w:w="4200" w:type="dxa"/>
            <w:tcBorders>
              <w:top w:val="single" w:sz="4" w:space="0" w:color="000000"/>
              <w:left w:val="single" w:sz="4" w:space="0" w:color="000000"/>
              <w:bottom w:val="single" w:sz="4" w:space="0" w:color="000000"/>
              <w:right w:val="single" w:sz="4" w:space="0" w:color="000000"/>
            </w:tcBorders>
          </w:tcPr>
          <w:p w14:paraId="584EC9FD" w14:textId="77777777" w:rsidR="00545A27" w:rsidRDefault="00545A27">
            <w:pPr>
              <w:pStyle w:val="TableParagraph"/>
              <w:kinsoku w:val="0"/>
              <w:overflowPunct w:val="0"/>
              <w:rPr>
                <w:sz w:val="18"/>
                <w:szCs w:val="18"/>
              </w:rPr>
            </w:pPr>
          </w:p>
        </w:tc>
        <w:tc>
          <w:tcPr>
            <w:tcW w:w="1320" w:type="dxa"/>
            <w:tcBorders>
              <w:top w:val="single" w:sz="4" w:space="0" w:color="000000"/>
              <w:left w:val="single" w:sz="4" w:space="0" w:color="000000"/>
              <w:bottom w:val="single" w:sz="4" w:space="0" w:color="000000"/>
              <w:right w:val="single" w:sz="4" w:space="0" w:color="000000"/>
            </w:tcBorders>
          </w:tcPr>
          <w:p w14:paraId="61A7C454" w14:textId="77777777" w:rsidR="00545A27" w:rsidRDefault="00545A27">
            <w:pPr>
              <w:pStyle w:val="TableParagraph"/>
              <w:kinsoku w:val="0"/>
              <w:overflowPunct w:val="0"/>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C23A70C" w14:textId="77777777" w:rsidR="00545A27" w:rsidRDefault="00545A27">
            <w:pPr>
              <w:pStyle w:val="TableParagraph"/>
              <w:kinsoku w:val="0"/>
              <w:overflowPunct w:val="0"/>
              <w:rPr>
                <w:sz w:val="18"/>
                <w:szCs w:val="18"/>
              </w:rPr>
            </w:pPr>
          </w:p>
        </w:tc>
      </w:tr>
      <w:tr w:rsidR="00000000" w14:paraId="28617860" w14:textId="77777777">
        <w:tblPrEx>
          <w:tblCellMar>
            <w:top w:w="0" w:type="dxa"/>
            <w:left w:w="0" w:type="dxa"/>
            <w:bottom w:w="0" w:type="dxa"/>
            <w:right w:w="0" w:type="dxa"/>
          </w:tblCellMar>
        </w:tblPrEx>
        <w:trPr>
          <w:trHeight w:val="531"/>
        </w:trPr>
        <w:tc>
          <w:tcPr>
            <w:tcW w:w="468" w:type="dxa"/>
            <w:tcBorders>
              <w:top w:val="single" w:sz="4" w:space="0" w:color="000000"/>
              <w:left w:val="single" w:sz="4" w:space="0" w:color="000000"/>
              <w:bottom w:val="single" w:sz="4" w:space="0" w:color="000000"/>
              <w:right w:val="single" w:sz="4" w:space="0" w:color="000000"/>
            </w:tcBorders>
            <w:shd w:val="clear" w:color="auto" w:fill="B3B3B3"/>
          </w:tcPr>
          <w:p w14:paraId="06F3AB8A" w14:textId="77777777" w:rsidR="00545A27" w:rsidRDefault="00545A27">
            <w:pPr>
              <w:pStyle w:val="TableParagraph"/>
              <w:kinsoku w:val="0"/>
              <w:overflowPunct w:val="0"/>
              <w:ind w:left="81" w:right="119"/>
              <w:jc w:val="center"/>
              <w:rPr>
                <w:spacing w:val="-5"/>
                <w:sz w:val="16"/>
                <w:szCs w:val="16"/>
              </w:rPr>
            </w:pPr>
            <w:r>
              <w:rPr>
                <w:spacing w:val="-5"/>
                <w:sz w:val="16"/>
                <w:szCs w:val="16"/>
              </w:rPr>
              <w:t>10.</w:t>
            </w:r>
          </w:p>
        </w:tc>
        <w:tc>
          <w:tcPr>
            <w:tcW w:w="3360" w:type="dxa"/>
            <w:tcBorders>
              <w:top w:val="single" w:sz="4" w:space="0" w:color="000000"/>
              <w:left w:val="single" w:sz="4" w:space="0" w:color="000000"/>
              <w:bottom w:val="single" w:sz="4" w:space="0" w:color="000000"/>
              <w:right w:val="single" w:sz="4" w:space="0" w:color="000000"/>
            </w:tcBorders>
          </w:tcPr>
          <w:p w14:paraId="4D08907E" w14:textId="77777777" w:rsidR="00545A27" w:rsidRDefault="00545A27">
            <w:pPr>
              <w:pStyle w:val="TableParagraph"/>
              <w:kinsoku w:val="0"/>
              <w:overflowPunct w:val="0"/>
              <w:rPr>
                <w:sz w:val="18"/>
                <w:szCs w:val="18"/>
              </w:rPr>
            </w:pPr>
          </w:p>
        </w:tc>
        <w:tc>
          <w:tcPr>
            <w:tcW w:w="840" w:type="dxa"/>
            <w:tcBorders>
              <w:top w:val="single" w:sz="4" w:space="0" w:color="000000"/>
              <w:left w:val="single" w:sz="4" w:space="0" w:color="000000"/>
              <w:bottom w:val="single" w:sz="4" w:space="0" w:color="000000"/>
              <w:right w:val="single" w:sz="4" w:space="0" w:color="000000"/>
            </w:tcBorders>
          </w:tcPr>
          <w:p w14:paraId="5C9C16ED" w14:textId="77777777" w:rsidR="00545A27" w:rsidRDefault="00545A27">
            <w:pPr>
              <w:pStyle w:val="TableParagraph"/>
              <w:kinsoku w:val="0"/>
              <w:overflowPunct w:val="0"/>
              <w:rPr>
                <w:sz w:val="18"/>
                <w:szCs w:val="18"/>
              </w:rPr>
            </w:pPr>
          </w:p>
        </w:tc>
        <w:tc>
          <w:tcPr>
            <w:tcW w:w="2280" w:type="dxa"/>
            <w:tcBorders>
              <w:top w:val="single" w:sz="4" w:space="0" w:color="000000"/>
              <w:left w:val="single" w:sz="4" w:space="0" w:color="000000"/>
              <w:bottom w:val="single" w:sz="4" w:space="0" w:color="000000"/>
              <w:right w:val="single" w:sz="4" w:space="0" w:color="000000"/>
            </w:tcBorders>
          </w:tcPr>
          <w:p w14:paraId="6B28642D" w14:textId="77777777" w:rsidR="00545A27" w:rsidRDefault="00545A27">
            <w:pPr>
              <w:pStyle w:val="TableParagraph"/>
              <w:kinsoku w:val="0"/>
              <w:overflowPunct w:val="0"/>
              <w:rPr>
                <w:sz w:val="18"/>
                <w:szCs w:val="18"/>
              </w:rPr>
            </w:pPr>
          </w:p>
        </w:tc>
        <w:tc>
          <w:tcPr>
            <w:tcW w:w="4200" w:type="dxa"/>
            <w:tcBorders>
              <w:top w:val="single" w:sz="4" w:space="0" w:color="000000"/>
              <w:left w:val="single" w:sz="4" w:space="0" w:color="000000"/>
              <w:bottom w:val="single" w:sz="4" w:space="0" w:color="000000"/>
              <w:right w:val="single" w:sz="4" w:space="0" w:color="000000"/>
            </w:tcBorders>
          </w:tcPr>
          <w:p w14:paraId="079809A3" w14:textId="77777777" w:rsidR="00545A27" w:rsidRDefault="00545A27">
            <w:pPr>
              <w:pStyle w:val="TableParagraph"/>
              <w:kinsoku w:val="0"/>
              <w:overflowPunct w:val="0"/>
              <w:rPr>
                <w:sz w:val="18"/>
                <w:szCs w:val="18"/>
              </w:rPr>
            </w:pPr>
          </w:p>
        </w:tc>
        <w:tc>
          <w:tcPr>
            <w:tcW w:w="1320" w:type="dxa"/>
            <w:tcBorders>
              <w:top w:val="single" w:sz="4" w:space="0" w:color="000000"/>
              <w:left w:val="single" w:sz="4" w:space="0" w:color="000000"/>
              <w:bottom w:val="single" w:sz="4" w:space="0" w:color="000000"/>
              <w:right w:val="single" w:sz="4" w:space="0" w:color="000000"/>
            </w:tcBorders>
          </w:tcPr>
          <w:p w14:paraId="6EB66C48" w14:textId="77777777" w:rsidR="00545A27" w:rsidRDefault="00545A27">
            <w:pPr>
              <w:pStyle w:val="TableParagraph"/>
              <w:kinsoku w:val="0"/>
              <w:overflowPunct w:val="0"/>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764FD97" w14:textId="77777777" w:rsidR="00545A27" w:rsidRDefault="00545A27">
            <w:pPr>
              <w:pStyle w:val="TableParagraph"/>
              <w:kinsoku w:val="0"/>
              <w:overflowPunct w:val="0"/>
              <w:rPr>
                <w:sz w:val="18"/>
                <w:szCs w:val="18"/>
              </w:rPr>
            </w:pPr>
          </w:p>
        </w:tc>
      </w:tr>
    </w:tbl>
    <w:p w14:paraId="3E53D1A4" w14:textId="77777777" w:rsidR="00545A27" w:rsidRDefault="00545A27">
      <w:pPr>
        <w:pStyle w:val="BodyText"/>
        <w:kinsoku w:val="0"/>
        <w:overflowPunct w:val="0"/>
        <w:spacing w:before="44"/>
        <w:rPr>
          <w:sz w:val="18"/>
          <w:szCs w:val="18"/>
        </w:rPr>
      </w:pPr>
    </w:p>
    <w:p w14:paraId="309E6775" w14:textId="77777777" w:rsidR="00545A27" w:rsidRDefault="00545A27">
      <w:pPr>
        <w:pStyle w:val="BodyText"/>
        <w:kinsoku w:val="0"/>
        <w:overflowPunct w:val="0"/>
        <w:ind w:left="144"/>
        <w:rPr>
          <w:b/>
          <w:bCs/>
          <w:spacing w:val="-2"/>
          <w:sz w:val="22"/>
          <w:szCs w:val="22"/>
        </w:rPr>
      </w:pPr>
      <w:r>
        <w:rPr>
          <w:b/>
          <w:bCs/>
          <w:sz w:val="22"/>
          <w:szCs w:val="22"/>
        </w:rPr>
        <w:t>Form</w:t>
      </w:r>
      <w:r>
        <w:rPr>
          <w:b/>
          <w:bCs/>
          <w:spacing w:val="-7"/>
          <w:sz w:val="22"/>
          <w:szCs w:val="22"/>
        </w:rPr>
        <w:t xml:space="preserve"> </w:t>
      </w:r>
      <w:r>
        <w:rPr>
          <w:b/>
          <w:bCs/>
          <w:sz w:val="22"/>
          <w:szCs w:val="22"/>
        </w:rPr>
        <w:t>shall</w:t>
      </w:r>
      <w:r>
        <w:rPr>
          <w:b/>
          <w:bCs/>
          <w:spacing w:val="-7"/>
          <w:sz w:val="22"/>
          <w:szCs w:val="22"/>
        </w:rPr>
        <w:t xml:space="preserve"> </w:t>
      </w:r>
      <w:r>
        <w:rPr>
          <w:b/>
          <w:bCs/>
          <w:sz w:val="22"/>
          <w:szCs w:val="22"/>
        </w:rPr>
        <w:t>be</w:t>
      </w:r>
      <w:r>
        <w:rPr>
          <w:b/>
          <w:bCs/>
          <w:spacing w:val="-7"/>
          <w:sz w:val="22"/>
          <w:szCs w:val="22"/>
        </w:rPr>
        <w:t xml:space="preserve"> </w:t>
      </w:r>
      <w:r>
        <w:rPr>
          <w:b/>
          <w:bCs/>
          <w:sz w:val="22"/>
          <w:szCs w:val="22"/>
        </w:rPr>
        <w:t>submitted</w:t>
      </w:r>
      <w:r>
        <w:rPr>
          <w:b/>
          <w:bCs/>
          <w:spacing w:val="-6"/>
          <w:sz w:val="22"/>
          <w:szCs w:val="22"/>
        </w:rPr>
        <w:t xml:space="preserve"> </w:t>
      </w:r>
      <w:r>
        <w:rPr>
          <w:b/>
          <w:bCs/>
          <w:sz w:val="22"/>
          <w:szCs w:val="22"/>
        </w:rPr>
        <w:t>to</w:t>
      </w:r>
      <w:r>
        <w:rPr>
          <w:b/>
          <w:bCs/>
          <w:spacing w:val="-6"/>
          <w:sz w:val="22"/>
          <w:szCs w:val="22"/>
        </w:rPr>
        <w:t xml:space="preserve"> </w:t>
      </w:r>
      <w:r>
        <w:rPr>
          <w:b/>
          <w:bCs/>
          <w:sz w:val="22"/>
          <w:szCs w:val="22"/>
        </w:rPr>
        <w:t>Purchasing</w:t>
      </w:r>
      <w:r>
        <w:rPr>
          <w:b/>
          <w:bCs/>
          <w:spacing w:val="-6"/>
          <w:sz w:val="22"/>
          <w:szCs w:val="22"/>
        </w:rPr>
        <w:t xml:space="preserve"> </w:t>
      </w:r>
      <w:r>
        <w:rPr>
          <w:b/>
          <w:bCs/>
          <w:sz w:val="22"/>
          <w:szCs w:val="22"/>
        </w:rPr>
        <w:t>at</w:t>
      </w:r>
      <w:r>
        <w:rPr>
          <w:b/>
          <w:bCs/>
          <w:spacing w:val="-6"/>
          <w:sz w:val="22"/>
          <w:szCs w:val="22"/>
        </w:rPr>
        <w:t xml:space="preserve"> </w:t>
      </w:r>
      <w:r>
        <w:rPr>
          <w:b/>
          <w:bCs/>
          <w:sz w:val="22"/>
          <w:szCs w:val="22"/>
        </w:rPr>
        <w:t>the</w:t>
      </w:r>
      <w:r>
        <w:rPr>
          <w:b/>
          <w:bCs/>
          <w:spacing w:val="-7"/>
          <w:sz w:val="22"/>
          <w:szCs w:val="22"/>
        </w:rPr>
        <w:t xml:space="preserve"> </w:t>
      </w:r>
      <w:r>
        <w:rPr>
          <w:b/>
          <w:bCs/>
          <w:sz w:val="22"/>
          <w:szCs w:val="22"/>
        </w:rPr>
        <w:t>completion</w:t>
      </w:r>
      <w:r>
        <w:rPr>
          <w:b/>
          <w:bCs/>
          <w:spacing w:val="-6"/>
          <w:sz w:val="22"/>
          <w:szCs w:val="22"/>
        </w:rPr>
        <w:t xml:space="preserve"> </w:t>
      </w:r>
      <w:r>
        <w:rPr>
          <w:b/>
          <w:bCs/>
          <w:sz w:val="22"/>
          <w:szCs w:val="22"/>
        </w:rPr>
        <w:t>of</w:t>
      </w:r>
      <w:r>
        <w:rPr>
          <w:b/>
          <w:bCs/>
          <w:spacing w:val="-6"/>
          <w:sz w:val="22"/>
          <w:szCs w:val="22"/>
        </w:rPr>
        <w:t xml:space="preserve"> </w:t>
      </w:r>
      <w:r>
        <w:rPr>
          <w:b/>
          <w:bCs/>
          <w:spacing w:val="-2"/>
          <w:sz w:val="22"/>
          <w:szCs w:val="22"/>
        </w:rPr>
        <w:t>project.</w:t>
      </w:r>
    </w:p>
    <w:p w14:paraId="47F3B60A" w14:textId="77777777" w:rsidR="00545A27" w:rsidRDefault="00545A27">
      <w:pPr>
        <w:pStyle w:val="BodyText"/>
        <w:kinsoku w:val="0"/>
        <w:overflowPunct w:val="0"/>
        <w:ind w:left="144"/>
        <w:rPr>
          <w:b/>
          <w:bCs/>
          <w:spacing w:val="-2"/>
          <w:sz w:val="22"/>
          <w:szCs w:val="22"/>
        </w:rPr>
        <w:sectPr w:rsidR="00000000">
          <w:footerReference w:type="default" r:id="rId26"/>
          <w:pgSz w:w="15840" w:h="12240" w:orient="landscape"/>
          <w:pgMar w:top="500" w:right="360" w:bottom="880" w:left="720" w:header="0" w:footer="697" w:gutter="0"/>
          <w:cols w:space="720" w:equalWidth="0">
            <w:col w:w="14760"/>
          </w:cols>
          <w:noEndnote/>
        </w:sectPr>
      </w:pPr>
    </w:p>
    <w:p w14:paraId="6B9B82DC" w14:textId="77777777" w:rsidR="00545A27" w:rsidRDefault="00545A27">
      <w:pPr>
        <w:pStyle w:val="Heading2"/>
        <w:kinsoku w:val="0"/>
        <w:overflowPunct w:val="0"/>
        <w:spacing w:before="60"/>
        <w:ind w:left="4501" w:right="3562" w:hanging="1299"/>
        <w:jc w:val="left"/>
        <w:rPr>
          <w:rFonts w:ascii="Times New Roman" w:hAnsi="Times New Roman" w:cs="Times New Roman"/>
        </w:rPr>
      </w:pPr>
      <w:bookmarkStart w:id="22" w:name="12 - Privilege Log_ADA"/>
      <w:bookmarkEnd w:id="22"/>
      <w:r>
        <w:rPr>
          <w:rFonts w:ascii="Times New Roman" w:hAnsi="Times New Roman" w:cs="Times New Roman"/>
        </w:rPr>
        <w:lastRenderedPageBreak/>
        <w:t>CONSTRUCT</w:t>
      </w:r>
      <w:r>
        <w:rPr>
          <w:rFonts w:ascii="Times New Roman" w:hAnsi="Times New Roman" w:cs="Times New Roman"/>
          <w:spacing w:val="-9"/>
        </w:rPr>
        <w:t xml:space="preserve"> </w:t>
      </w:r>
      <w:r>
        <w:rPr>
          <w:rFonts w:ascii="Times New Roman" w:hAnsi="Times New Roman" w:cs="Times New Roman"/>
        </w:rPr>
        <w:t>NEW</w:t>
      </w:r>
      <w:r>
        <w:rPr>
          <w:rFonts w:ascii="Times New Roman" w:hAnsi="Times New Roman" w:cs="Times New Roman"/>
          <w:spacing w:val="-9"/>
        </w:rPr>
        <w:t xml:space="preserve"> </w:t>
      </w:r>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EMS</w:t>
      </w:r>
      <w:r>
        <w:rPr>
          <w:rFonts w:ascii="Times New Roman" w:hAnsi="Times New Roman" w:cs="Times New Roman"/>
          <w:spacing w:val="-7"/>
        </w:rPr>
        <w:t xml:space="preserve"> </w:t>
      </w:r>
      <w:r>
        <w:rPr>
          <w:rFonts w:ascii="Times New Roman" w:hAnsi="Times New Roman" w:cs="Times New Roman"/>
        </w:rPr>
        <w:t>POST</w:t>
      </w:r>
      <w:r>
        <w:rPr>
          <w:rFonts w:ascii="Times New Roman" w:hAnsi="Times New Roman" w:cs="Times New Roman"/>
          <w:spacing w:val="-9"/>
        </w:rPr>
        <w:t xml:space="preserve"> </w:t>
      </w:r>
      <w:r>
        <w:rPr>
          <w:rFonts w:ascii="Times New Roman" w:hAnsi="Times New Roman" w:cs="Times New Roman"/>
        </w:rPr>
        <w:t>1 RFB#: 26-0035</w:t>
      </w:r>
    </w:p>
    <w:p w14:paraId="47F81AF9" w14:textId="77777777" w:rsidR="00545A27" w:rsidRDefault="00545A27">
      <w:pPr>
        <w:pStyle w:val="BodyText"/>
        <w:kinsoku w:val="0"/>
        <w:overflowPunct w:val="0"/>
        <w:spacing w:before="187"/>
        <w:rPr>
          <w:b/>
          <w:bCs/>
          <w:sz w:val="28"/>
          <w:szCs w:val="28"/>
        </w:rPr>
      </w:pPr>
    </w:p>
    <w:p w14:paraId="142F8F69" w14:textId="77777777" w:rsidR="00545A27" w:rsidRDefault="00545A27">
      <w:pPr>
        <w:pStyle w:val="BodyText"/>
        <w:kinsoku w:val="0"/>
        <w:overflowPunct w:val="0"/>
        <w:spacing w:line="259" w:lineRule="auto"/>
        <w:ind w:left="719" w:right="1029" w:firstLine="720"/>
        <w:rPr>
          <w:spacing w:val="-2"/>
          <w:sz w:val="22"/>
          <w:szCs w:val="22"/>
        </w:rPr>
      </w:pPr>
      <w:r>
        <w:rPr>
          <w:sz w:val="22"/>
          <w:szCs w:val="22"/>
        </w:rPr>
        <w:t>Consistent with the guidance provided in Section 1 of this Request for Bid, Sedgwick County is subject</w:t>
      </w:r>
      <w:r>
        <w:rPr>
          <w:spacing w:val="-2"/>
          <w:sz w:val="22"/>
          <w:szCs w:val="22"/>
        </w:rPr>
        <w:t xml:space="preserve"> </w:t>
      </w:r>
      <w:r>
        <w:rPr>
          <w:sz w:val="22"/>
          <w:szCs w:val="22"/>
        </w:rPr>
        <w:t>to</w:t>
      </w:r>
      <w:r>
        <w:rPr>
          <w:spacing w:val="-2"/>
          <w:sz w:val="22"/>
          <w:szCs w:val="22"/>
        </w:rPr>
        <w:t xml:space="preserve"> </w:t>
      </w:r>
      <w:r>
        <w:rPr>
          <w:sz w:val="22"/>
          <w:szCs w:val="22"/>
        </w:rPr>
        <w:t>the</w:t>
      </w:r>
      <w:r>
        <w:rPr>
          <w:spacing w:val="-4"/>
          <w:sz w:val="22"/>
          <w:szCs w:val="22"/>
        </w:rPr>
        <w:t xml:space="preserve"> </w:t>
      </w:r>
      <w:r>
        <w:rPr>
          <w:sz w:val="22"/>
          <w:szCs w:val="22"/>
        </w:rPr>
        <w:t>Kansas</w:t>
      </w:r>
      <w:r>
        <w:rPr>
          <w:spacing w:val="-1"/>
          <w:sz w:val="22"/>
          <w:szCs w:val="22"/>
        </w:rPr>
        <w:t xml:space="preserve"> </w:t>
      </w:r>
      <w:r>
        <w:rPr>
          <w:sz w:val="22"/>
          <w:szCs w:val="22"/>
        </w:rPr>
        <w:t>Open</w:t>
      </w:r>
      <w:r>
        <w:rPr>
          <w:spacing w:val="-2"/>
          <w:sz w:val="22"/>
          <w:szCs w:val="22"/>
        </w:rPr>
        <w:t xml:space="preserve"> </w:t>
      </w:r>
      <w:r>
        <w:rPr>
          <w:sz w:val="22"/>
          <w:szCs w:val="22"/>
        </w:rPr>
        <w:t>Records</w:t>
      </w:r>
      <w:r>
        <w:rPr>
          <w:spacing w:val="-3"/>
          <w:sz w:val="22"/>
          <w:szCs w:val="22"/>
        </w:rPr>
        <w:t xml:space="preserve"> </w:t>
      </w:r>
      <w:r>
        <w:rPr>
          <w:sz w:val="22"/>
          <w:szCs w:val="22"/>
        </w:rPr>
        <w:t>Act</w:t>
      </w:r>
      <w:r>
        <w:rPr>
          <w:spacing w:val="-2"/>
          <w:sz w:val="22"/>
          <w:szCs w:val="22"/>
        </w:rPr>
        <w:t xml:space="preserve"> </w:t>
      </w:r>
      <w:r>
        <w:rPr>
          <w:sz w:val="22"/>
          <w:szCs w:val="22"/>
        </w:rPr>
        <w:t>(K.S.A.</w:t>
      </w:r>
      <w:r>
        <w:rPr>
          <w:spacing w:val="-2"/>
          <w:sz w:val="22"/>
          <w:szCs w:val="22"/>
        </w:rPr>
        <w:t xml:space="preserve"> </w:t>
      </w:r>
      <w:r>
        <w:rPr>
          <w:sz w:val="22"/>
          <w:szCs w:val="22"/>
        </w:rPr>
        <w:t>45-215</w:t>
      </w:r>
      <w:r>
        <w:rPr>
          <w:spacing w:val="-2"/>
          <w:sz w:val="22"/>
          <w:szCs w:val="22"/>
        </w:rPr>
        <w:t xml:space="preserve"> </w:t>
      </w:r>
      <w:r>
        <w:rPr>
          <w:i/>
          <w:iCs/>
          <w:sz w:val="22"/>
          <w:szCs w:val="22"/>
        </w:rPr>
        <w:t>et</w:t>
      </w:r>
      <w:r>
        <w:rPr>
          <w:i/>
          <w:iCs/>
          <w:spacing w:val="-2"/>
          <w:sz w:val="22"/>
          <w:szCs w:val="22"/>
        </w:rPr>
        <w:t xml:space="preserve"> </w:t>
      </w:r>
      <w:r>
        <w:rPr>
          <w:i/>
          <w:iCs/>
          <w:sz w:val="22"/>
          <w:szCs w:val="22"/>
        </w:rPr>
        <w:t>seq</w:t>
      </w:r>
      <w:r>
        <w:rPr>
          <w:sz w:val="22"/>
          <w:szCs w:val="22"/>
        </w:rPr>
        <w:t>.).</w:t>
      </w:r>
      <w:r>
        <w:rPr>
          <w:spacing w:val="40"/>
          <w:sz w:val="22"/>
          <w:szCs w:val="22"/>
        </w:rPr>
        <w:t xml:space="preserve"> </w:t>
      </w:r>
      <w:r>
        <w:rPr>
          <w:sz w:val="22"/>
          <w:szCs w:val="22"/>
        </w:rPr>
        <w:t>As</w:t>
      </w:r>
      <w:r>
        <w:rPr>
          <w:spacing w:val="-3"/>
          <w:sz w:val="22"/>
          <w:szCs w:val="22"/>
        </w:rPr>
        <w:t xml:space="preserve"> </w:t>
      </w:r>
      <w:r>
        <w:rPr>
          <w:sz w:val="22"/>
          <w:szCs w:val="22"/>
        </w:rPr>
        <w:t>such,</w:t>
      </w:r>
      <w:r>
        <w:rPr>
          <w:spacing w:val="-2"/>
          <w:sz w:val="22"/>
          <w:szCs w:val="22"/>
        </w:rPr>
        <w:t xml:space="preserve"> </w:t>
      </w:r>
      <w:r>
        <w:rPr>
          <w:sz w:val="22"/>
          <w:szCs w:val="22"/>
        </w:rPr>
        <w:t>portions,</w:t>
      </w:r>
      <w:r>
        <w:rPr>
          <w:spacing w:val="-2"/>
          <w:sz w:val="22"/>
          <w:szCs w:val="22"/>
        </w:rPr>
        <w:t xml:space="preserve"> </w:t>
      </w:r>
      <w:r>
        <w:rPr>
          <w:sz w:val="22"/>
          <w:szCs w:val="22"/>
        </w:rPr>
        <w:t>and</w:t>
      </w:r>
      <w:r>
        <w:rPr>
          <w:spacing w:val="-2"/>
          <w:sz w:val="22"/>
          <w:szCs w:val="22"/>
        </w:rPr>
        <w:t xml:space="preserve"> </w:t>
      </w:r>
      <w:r>
        <w:rPr>
          <w:sz w:val="22"/>
          <w:szCs w:val="22"/>
        </w:rPr>
        <w:t>potentially</w:t>
      </w:r>
      <w:r>
        <w:rPr>
          <w:spacing w:val="-2"/>
          <w:sz w:val="22"/>
          <w:szCs w:val="22"/>
        </w:rPr>
        <w:t xml:space="preserve"> </w:t>
      </w:r>
      <w:r>
        <w:rPr>
          <w:sz w:val="22"/>
          <w:szCs w:val="22"/>
        </w:rPr>
        <w:t>all,</w:t>
      </w:r>
      <w:r>
        <w:rPr>
          <w:spacing w:val="-2"/>
          <w:sz w:val="22"/>
          <w:szCs w:val="22"/>
        </w:rPr>
        <w:t xml:space="preserve"> </w:t>
      </w:r>
      <w:r>
        <w:rPr>
          <w:sz w:val="22"/>
          <w:szCs w:val="22"/>
        </w:rPr>
        <w:t xml:space="preserve">of your proposal may become accessible to the public through records requests even if it is not awarded the </w:t>
      </w:r>
      <w:r>
        <w:rPr>
          <w:spacing w:val="-2"/>
          <w:sz w:val="22"/>
          <w:szCs w:val="22"/>
        </w:rPr>
        <w:t>contract.</w:t>
      </w:r>
    </w:p>
    <w:p w14:paraId="7F9D7786" w14:textId="77777777" w:rsidR="00545A27" w:rsidRDefault="00545A27">
      <w:pPr>
        <w:pStyle w:val="BodyText"/>
        <w:kinsoku w:val="0"/>
        <w:overflowPunct w:val="0"/>
        <w:spacing w:before="158" w:line="259" w:lineRule="auto"/>
        <w:ind w:left="719" w:right="1029" w:firstLine="720"/>
        <w:rPr>
          <w:sz w:val="22"/>
          <w:szCs w:val="22"/>
        </w:rPr>
      </w:pPr>
      <w:r>
        <w:rPr>
          <w:sz w:val="22"/>
          <w:szCs w:val="22"/>
        </w:rPr>
        <w:t>If you are claiming some of the submitted documentation s</w:t>
      </w:r>
      <w:r>
        <w:rPr>
          <w:sz w:val="22"/>
          <w:szCs w:val="22"/>
        </w:rPr>
        <w:t>hould not be disclosed, indicate the associated</w:t>
      </w:r>
      <w:r>
        <w:rPr>
          <w:spacing w:val="-2"/>
          <w:sz w:val="22"/>
          <w:szCs w:val="22"/>
        </w:rPr>
        <w:t xml:space="preserve"> </w:t>
      </w:r>
      <w:r>
        <w:rPr>
          <w:sz w:val="22"/>
          <w:szCs w:val="22"/>
        </w:rPr>
        <w:t>information</w:t>
      </w:r>
      <w:r>
        <w:rPr>
          <w:spacing w:val="-2"/>
          <w:sz w:val="22"/>
          <w:szCs w:val="22"/>
        </w:rPr>
        <w:t xml:space="preserve"> </w:t>
      </w:r>
      <w:r>
        <w:rPr>
          <w:sz w:val="22"/>
          <w:szCs w:val="22"/>
        </w:rPr>
        <w:t>and</w:t>
      </w:r>
      <w:r>
        <w:rPr>
          <w:spacing w:val="-3"/>
          <w:sz w:val="22"/>
          <w:szCs w:val="22"/>
        </w:rPr>
        <w:t xml:space="preserve"> </w:t>
      </w:r>
      <w:r>
        <w:rPr>
          <w:sz w:val="22"/>
          <w:szCs w:val="22"/>
        </w:rPr>
        <w:t>the</w:t>
      </w:r>
      <w:r>
        <w:rPr>
          <w:spacing w:val="-3"/>
          <w:sz w:val="22"/>
          <w:szCs w:val="22"/>
        </w:rPr>
        <w:t xml:space="preserve"> </w:t>
      </w:r>
      <w:r>
        <w:rPr>
          <w:sz w:val="22"/>
          <w:szCs w:val="22"/>
        </w:rPr>
        <w:t>basis</w:t>
      </w:r>
      <w:r>
        <w:rPr>
          <w:spacing w:val="-3"/>
          <w:sz w:val="22"/>
          <w:szCs w:val="22"/>
        </w:rPr>
        <w:t xml:space="preserve"> </w:t>
      </w:r>
      <w:r>
        <w:rPr>
          <w:sz w:val="22"/>
          <w:szCs w:val="22"/>
        </w:rPr>
        <w:t>for</w:t>
      </w:r>
      <w:r>
        <w:rPr>
          <w:spacing w:val="-2"/>
          <w:sz w:val="22"/>
          <w:szCs w:val="22"/>
        </w:rPr>
        <w:t xml:space="preserve"> </w:t>
      </w:r>
      <w:r>
        <w:rPr>
          <w:sz w:val="22"/>
          <w:szCs w:val="22"/>
        </w:rPr>
        <w:t>such</w:t>
      </w:r>
      <w:r>
        <w:rPr>
          <w:spacing w:val="-2"/>
          <w:sz w:val="22"/>
          <w:szCs w:val="22"/>
        </w:rPr>
        <w:t xml:space="preserve"> </w:t>
      </w:r>
      <w:r>
        <w:rPr>
          <w:sz w:val="22"/>
          <w:szCs w:val="22"/>
        </w:rPr>
        <w:t>claims</w:t>
      </w:r>
      <w:r>
        <w:rPr>
          <w:spacing w:val="-3"/>
          <w:sz w:val="22"/>
          <w:szCs w:val="22"/>
        </w:rPr>
        <w:t xml:space="preserve"> </w:t>
      </w:r>
      <w:r>
        <w:rPr>
          <w:sz w:val="22"/>
          <w:szCs w:val="22"/>
        </w:rPr>
        <w:t>of</w:t>
      </w:r>
      <w:r>
        <w:rPr>
          <w:spacing w:val="-1"/>
          <w:sz w:val="22"/>
          <w:szCs w:val="22"/>
        </w:rPr>
        <w:t xml:space="preserve"> </w:t>
      </w:r>
      <w:r>
        <w:rPr>
          <w:sz w:val="22"/>
          <w:szCs w:val="22"/>
        </w:rPr>
        <w:t>privilege</w:t>
      </w:r>
      <w:r>
        <w:rPr>
          <w:spacing w:val="-3"/>
          <w:sz w:val="22"/>
          <w:szCs w:val="22"/>
        </w:rPr>
        <w:t xml:space="preserve"> </w:t>
      </w:r>
      <w:r>
        <w:rPr>
          <w:sz w:val="22"/>
          <w:szCs w:val="22"/>
        </w:rPr>
        <w:t>in</w:t>
      </w:r>
      <w:r>
        <w:rPr>
          <w:spacing w:val="-2"/>
          <w:sz w:val="22"/>
          <w:szCs w:val="22"/>
        </w:rPr>
        <w:t xml:space="preserve"> </w:t>
      </w:r>
      <w:r>
        <w:rPr>
          <w:sz w:val="22"/>
          <w:szCs w:val="22"/>
        </w:rPr>
        <w:t>the</w:t>
      </w:r>
      <w:r>
        <w:rPr>
          <w:spacing w:val="-3"/>
          <w:sz w:val="22"/>
          <w:szCs w:val="22"/>
        </w:rPr>
        <w:t xml:space="preserve"> </w:t>
      </w:r>
      <w:r>
        <w:rPr>
          <w:sz w:val="22"/>
          <w:szCs w:val="22"/>
        </w:rPr>
        <w:t>spaces</w:t>
      </w:r>
      <w:r>
        <w:rPr>
          <w:spacing w:val="-3"/>
          <w:sz w:val="22"/>
          <w:szCs w:val="22"/>
        </w:rPr>
        <w:t xml:space="preserve"> </w:t>
      </w:r>
      <w:r>
        <w:rPr>
          <w:sz w:val="22"/>
          <w:szCs w:val="22"/>
        </w:rPr>
        <w:t>below.</w:t>
      </w:r>
      <w:r>
        <w:rPr>
          <w:spacing w:val="40"/>
          <w:sz w:val="22"/>
          <w:szCs w:val="22"/>
        </w:rPr>
        <w:t xml:space="preserve"> </w:t>
      </w:r>
      <w:r>
        <w:rPr>
          <w:sz w:val="22"/>
          <w:szCs w:val="22"/>
        </w:rPr>
        <w:t>In</w:t>
      </w:r>
      <w:r>
        <w:rPr>
          <w:spacing w:val="-2"/>
          <w:sz w:val="22"/>
          <w:szCs w:val="22"/>
        </w:rPr>
        <w:t xml:space="preserve"> </w:t>
      </w:r>
      <w:r>
        <w:rPr>
          <w:sz w:val="22"/>
          <w:szCs w:val="22"/>
        </w:rPr>
        <w:t>the</w:t>
      </w:r>
      <w:r>
        <w:rPr>
          <w:spacing w:val="-3"/>
          <w:sz w:val="22"/>
          <w:szCs w:val="22"/>
        </w:rPr>
        <w:t xml:space="preserve"> </w:t>
      </w:r>
      <w:proofErr w:type="gramStart"/>
      <w:r>
        <w:rPr>
          <w:sz w:val="22"/>
          <w:szCs w:val="22"/>
        </w:rPr>
        <w:t>event</w:t>
      </w:r>
      <w:proofErr w:type="gramEnd"/>
      <w:r>
        <w:rPr>
          <w:spacing w:val="-2"/>
          <w:sz w:val="22"/>
          <w:szCs w:val="22"/>
        </w:rPr>
        <w:t xml:space="preserve"> </w:t>
      </w:r>
      <w:r>
        <w:rPr>
          <w:sz w:val="22"/>
          <w:szCs w:val="22"/>
        </w:rPr>
        <w:t xml:space="preserve">records requests are submitted for information identified as privileged, proprietary or confidential, Sedgwick County may attempt to coordinate a response and would </w:t>
      </w:r>
      <w:proofErr w:type="gramStart"/>
      <w:r>
        <w:rPr>
          <w:sz w:val="22"/>
          <w:szCs w:val="22"/>
        </w:rPr>
        <w:t>expect for</w:t>
      </w:r>
      <w:proofErr w:type="gramEnd"/>
      <w:r>
        <w:rPr>
          <w:sz w:val="22"/>
          <w:szCs w:val="22"/>
        </w:rPr>
        <w:t xml:space="preserve"> you to be available to defend your claims</w:t>
      </w:r>
      <w:r>
        <w:rPr>
          <w:spacing w:val="-3"/>
          <w:sz w:val="22"/>
          <w:szCs w:val="22"/>
        </w:rPr>
        <w:t xml:space="preserve"> </w:t>
      </w:r>
      <w:r>
        <w:rPr>
          <w:sz w:val="22"/>
          <w:szCs w:val="22"/>
        </w:rPr>
        <w:t>in</w:t>
      </w:r>
      <w:r>
        <w:rPr>
          <w:spacing w:val="-2"/>
          <w:sz w:val="22"/>
          <w:szCs w:val="22"/>
        </w:rPr>
        <w:t xml:space="preserve"> </w:t>
      </w:r>
      <w:r>
        <w:rPr>
          <w:sz w:val="22"/>
          <w:szCs w:val="22"/>
        </w:rPr>
        <w:t>court.</w:t>
      </w:r>
      <w:r>
        <w:rPr>
          <w:spacing w:val="40"/>
          <w:sz w:val="22"/>
          <w:szCs w:val="22"/>
        </w:rPr>
        <w:t xml:space="preserve"> </w:t>
      </w:r>
      <w:r>
        <w:rPr>
          <w:sz w:val="22"/>
          <w:szCs w:val="22"/>
        </w:rPr>
        <w:t>Failure</w:t>
      </w:r>
      <w:r>
        <w:rPr>
          <w:spacing w:val="-3"/>
          <w:sz w:val="22"/>
          <w:szCs w:val="22"/>
        </w:rPr>
        <w:t xml:space="preserve"> </w:t>
      </w:r>
      <w:r>
        <w:rPr>
          <w:sz w:val="22"/>
          <w:szCs w:val="22"/>
        </w:rPr>
        <w:t>to</w:t>
      </w:r>
      <w:r>
        <w:rPr>
          <w:spacing w:val="-3"/>
          <w:sz w:val="22"/>
          <w:szCs w:val="22"/>
        </w:rPr>
        <w:t xml:space="preserve"> </w:t>
      </w:r>
      <w:r>
        <w:rPr>
          <w:sz w:val="22"/>
          <w:szCs w:val="22"/>
        </w:rPr>
        <w:t>provide</w:t>
      </w:r>
      <w:r>
        <w:rPr>
          <w:spacing w:val="-3"/>
          <w:sz w:val="22"/>
          <w:szCs w:val="22"/>
        </w:rPr>
        <w:t xml:space="preserve"> </w:t>
      </w:r>
      <w:r>
        <w:rPr>
          <w:sz w:val="22"/>
          <w:szCs w:val="22"/>
        </w:rPr>
        <w:t>information</w:t>
      </w:r>
      <w:r>
        <w:rPr>
          <w:spacing w:val="-2"/>
          <w:sz w:val="22"/>
          <w:szCs w:val="22"/>
        </w:rPr>
        <w:t xml:space="preserve"> </w:t>
      </w:r>
      <w:r>
        <w:rPr>
          <w:sz w:val="22"/>
          <w:szCs w:val="22"/>
        </w:rPr>
        <w:t>in</w:t>
      </w:r>
      <w:r>
        <w:rPr>
          <w:spacing w:val="-2"/>
          <w:sz w:val="22"/>
          <w:szCs w:val="22"/>
        </w:rPr>
        <w:t xml:space="preserve"> </w:t>
      </w:r>
      <w:r>
        <w:rPr>
          <w:sz w:val="22"/>
          <w:szCs w:val="22"/>
        </w:rPr>
        <w:t>the</w:t>
      </w:r>
      <w:r>
        <w:rPr>
          <w:spacing w:val="-4"/>
          <w:sz w:val="22"/>
          <w:szCs w:val="22"/>
        </w:rPr>
        <w:t xml:space="preserve"> </w:t>
      </w:r>
      <w:r>
        <w:rPr>
          <w:sz w:val="22"/>
          <w:szCs w:val="22"/>
        </w:rPr>
        <w:t>spaces</w:t>
      </w:r>
      <w:r>
        <w:rPr>
          <w:spacing w:val="-3"/>
          <w:sz w:val="22"/>
          <w:szCs w:val="22"/>
        </w:rPr>
        <w:t xml:space="preserve"> </w:t>
      </w:r>
      <w:r>
        <w:rPr>
          <w:sz w:val="22"/>
          <w:szCs w:val="22"/>
        </w:rPr>
        <w:t>below</w:t>
      </w:r>
      <w:r>
        <w:rPr>
          <w:spacing w:val="-1"/>
          <w:sz w:val="22"/>
          <w:szCs w:val="22"/>
        </w:rPr>
        <w:t xml:space="preserve"> </w:t>
      </w:r>
      <w:r>
        <w:rPr>
          <w:sz w:val="22"/>
          <w:szCs w:val="22"/>
        </w:rPr>
        <w:t>shall</w:t>
      </w:r>
      <w:r>
        <w:rPr>
          <w:spacing w:val="-2"/>
          <w:sz w:val="22"/>
          <w:szCs w:val="22"/>
        </w:rPr>
        <w:t xml:space="preserve"> </w:t>
      </w:r>
      <w:r>
        <w:rPr>
          <w:sz w:val="22"/>
          <w:szCs w:val="22"/>
        </w:rPr>
        <w:t>constitute</w:t>
      </w:r>
      <w:r>
        <w:rPr>
          <w:spacing w:val="-3"/>
          <w:sz w:val="22"/>
          <w:szCs w:val="22"/>
        </w:rPr>
        <w:t xml:space="preserve"> </w:t>
      </w:r>
      <w:r>
        <w:rPr>
          <w:sz w:val="22"/>
          <w:szCs w:val="22"/>
        </w:rPr>
        <w:t>a</w:t>
      </w:r>
      <w:r>
        <w:rPr>
          <w:spacing w:val="-3"/>
          <w:sz w:val="22"/>
          <w:szCs w:val="22"/>
        </w:rPr>
        <w:t xml:space="preserve"> </w:t>
      </w:r>
      <w:r>
        <w:rPr>
          <w:sz w:val="22"/>
          <w:szCs w:val="22"/>
        </w:rPr>
        <w:t>waiver</w:t>
      </w:r>
      <w:r>
        <w:rPr>
          <w:spacing w:val="-2"/>
          <w:sz w:val="22"/>
          <w:szCs w:val="22"/>
        </w:rPr>
        <w:t xml:space="preserve"> </w:t>
      </w:r>
      <w:r>
        <w:rPr>
          <w:sz w:val="22"/>
          <w:szCs w:val="22"/>
        </w:rPr>
        <w:t>of</w:t>
      </w:r>
      <w:r>
        <w:rPr>
          <w:spacing w:val="-1"/>
          <w:sz w:val="22"/>
          <w:szCs w:val="22"/>
        </w:rPr>
        <w:t xml:space="preserve"> </w:t>
      </w:r>
      <w:r>
        <w:rPr>
          <w:sz w:val="22"/>
          <w:szCs w:val="22"/>
        </w:rPr>
        <w:t>any</w:t>
      </w:r>
      <w:r>
        <w:rPr>
          <w:spacing w:val="-2"/>
          <w:sz w:val="22"/>
          <w:szCs w:val="22"/>
        </w:rPr>
        <w:t xml:space="preserve"> </w:t>
      </w:r>
      <w:r>
        <w:rPr>
          <w:sz w:val="22"/>
          <w:szCs w:val="22"/>
        </w:rPr>
        <w:t>claims of violation of privileged, proprietary or confidential information resulting from the production of these records, regardless of other language or claims within your Response.</w:t>
      </w:r>
    </w:p>
    <w:p w14:paraId="56FF3B5A" w14:textId="77777777" w:rsidR="00545A27" w:rsidRDefault="00545A27">
      <w:pPr>
        <w:pStyle w:val="BodyText"/>
        <w:kinsoku w:val="0"/>
        <w:overflowPunct w:val="0"/>
      </w:pPr>
    </w:p>
    <w:p w14:paraId="1894C649" w14:textId="77777777" w:rsidR="00545A27" w:rsidRDefault="00545A27">
      <w:pPr>
        <w:pStyle w:val="BodyText"/>
        <w:kinsoku w:val="0"/>
        <w:overflowPunct w:val="0"/>
        <w:spacing w:before="132" w:after="1"/>
      </w:pPr>
    </w:p>
    <w:tbl>
      <w:tblPr>
        <w:tblW w:w="0" w:type="auto"/>
        <w:tblInd w:w="185" w:type="dxa"/>
        <w:tblLayout w:type="fixed"/>
        <w:tblCellMar>
          <w:left w:w="0" w:type="dxa"/>
          <w:right w:w="0" w:type="dxa"/>
        </w:tblCellMar>
        <w:tblLook w:val="0000" w:firstRow="0" w:lastRow="0" w:firstColumn="0" w:lastColumn="0" w:noHBand="0" w:noVBand="0"/>
      </w:tblPr>
      <w:tblGrid>
        <w:gridCol w:w="1890"/>
        <w:gridCol w:w="4860"/>
        <w:gridCol w:w="3690"/>
      </w:tblGrid>
      <w:tr w:rsidR="00000000" w14:paraId="5570ED59" w14:textId="77777777">
        <w:tblPrEx>
          <w:tblCellMar>
            <w:top w:w="0" w:type="dxa"/>
            <w:left w:w="0" w:type="dxa"/>
            <w:bottom w:w="0" w:type="dxa"/>
            <w:right w:w="0" w:type="dxa"/>
          </w:tblCellMar>
        </w:tblPrEx>
        <w:trPr>
          <w:trHeight w:val="252"/>
        </w:trPr>
        <w:tc>
          <w:tcPr>
            <w:tcW w:w="10440" w:type="dxa"/>
            <w:gridSpan w:val="3"/>
            <w:tcBorders>
              <w:top w:val="single" w:sz="4" w:space="0" w:color="000000"/>
              <w:left w:val="single" w:sz="4" w:space="0" w:color="000000"/>
              <w:bottom w:val="single" w:sz="4" w:space="0" w:color="000000"/>
              <w:right w:val="single" w:sz="4" w:space="0" w:color="000000"/>
            </w:tcBorders>
          </w:tcPr>
          <w:p w14:paraId="1E87A927" w14:textId="77777777" w:rsidR="00545A27" w:rsidRDefault="00545A27">
            <w:pPr>
              <w:pStyle w:val="TableParagraph"/>
              <w:kinsoku w:val="0"/>
              <w:overflowPunct w:val="0"/>
              <w:spacing w:line="233" w:lineRule="exact"/>
              <w:ind w:left="7"/>
              <w:jc w:val="center"/>
              <w:rPr>
                <w:b/>
                <w:bCs/>
                <w:spacing w:val="-5"/>
                <w:sz w:val="22"/>
                <w:szCs w:val="22"/>
              </w:rPr>
            </w:pPr>
            <w:r>
              <w:rPr>
                <w:b/>
                <w:bCs/>
                <w:spacing w:val="-2"/>
                <w:sz w:val="22"/>
                <w:szCs w:val="22"/>
              </w:rPr>
              <w:t>PRIVILEGE</w:t>
            </w:r>
            <w:r>
              <w:rPr>
                <w:b/>
                <w:bCs/>
                <w:spacing w:val="2"/>
                <w:sz w:val="22"/>
                <w:szCs w:val="22"/>
              </w:rPr>
              <w:t xml:space="preserve"> </w:t>
            </w:r>
            <w:r>
              <w:rPr>
                <w:b/>
                <w:bCs/>
                <w:spacing w:val="-5"/>
                <w:sz w:val="22"/>
                <w:szCs w:val="22"/>
              </w:rPr>
              <w:t>LOG</w:t>
            </w:r>
          </w:p>
        </w:tc>
      </w:tr>
      <w:tr w:rsidR="00000000" w14:paraId="0DD6242C" w14:textId="77777777">
        <w:tblPrEx>
          <w:tblCellMar>
            <w:top w:w="0" w:type="dxa"/>
            <w:left w:w="0" w:type="dxa"/>
            <w:bottom w:w="0" w:type="dxa"/>
            <w:right w:w="0" w:type="dxa"/>
          </w:tblCellMar>
        </w:tblPrEx>
        <w:trPr>
          <w:trHeight w:val="1517"/>
        </w:trPr>
        <w:tc>
          <w:tcPr>
            <w:tcW w:w="1890" w:type="dxa"/>
            <w:tcBorders>
              <w:top w:val="single" w:sz="4" w:space="0" w:color="000000"/>
              <w:left w:val="single" w:sz="4" w:space="0" w:color="000000"/>
              <w:bottom w:val="single" w:sz="4" w:space="0" w:color="000000"/>
              <w:right w:val="single" w:sz="4" w:space="0" w:color="000000"/>
            </w:tcBorders>
          </w:tcPr>
          <w:p w14:paraId="684E414D" w14:textId="77777777" w:rsidR="00545A27" w:rsidRDefault="00545A27">
            <w:pPr>
              <w:pStyle w:val="TableParagraph"/>
              <w:kinsoku w:val="0"/>
              <w:overflowPunct w:val="0"/>
              <w:ind w:left="107" w:right="223"/>
              <w:rPr>
                <w:b/>
                <w:bCs/>
                <w:spacing w:val="-2"/>
                <w:sz w:val="22"/>
                <w:szCs w:val="22"/>
              </w:rPr>
            </w:pPr>
            <w:r>
              <w:rPr>
                <w:b/>
                <w:bCs/>
                <w:sz w:val="22"/>
                <w:szCs w:val="22"/>
              </w:rPr>
              <w:t>Page and/or Section of Information</w:t>
            </w:r>
            <w:r>
              <w:rPr>
                <w:b/>
                <w:bCs/>
                <w:spacing w:val="-14"/>
                <w:sz w:val="22"/>
                <w:szCs w:val="22"/>
              </w:rPr>
              <w:t xml:space="preserve"> </w:t>
            </w:r>
            <w:r>
              <w:rPr>
                <w:b/>
                <w:bCs/>
                <w:sz w:val="22"/>
                <w:szCs w:val="22"/>
              </w:rPr>
              <w:t xml:space="preserve">Not Subject to </w:t>
            </w:r>
            <w:r>
              <w:rPr>
                <w:b/>
                <w:bCs/>
                <w:spacing w:val="-2"/>
                <w:sz w:val="22"/>
                <w:szCs w:val="22"/>
              </w:rPr>
              <w:t>Disclosure</w:t>
            </w:r>
          </w:p>
        </w:tc>
        <w:tc>
          <w:tcPr>
            <w:tcW w:w="4860" w:type="dxa"/>
            <w:tcBorders>
              <w:top w:val="single" w:sz="4" w:space="0" w:color="000000"/>
              <w:left w:val="single" w:sz="4" w:space="0" w:color="000000"/>
              <w:bottom w:val="single" w:sz="4" w:space="0" w:color="000000"/>
              <w:right w:val="single" w:sz="4" w:space="0" w:color="000000"/>
            </w:tcBorders>
          </w:tcPr>
          <w:p w14:paraId="1D2C1C3D" w14:textId="77777777" w:rsidR="00545A27" w:rsidRDefault="00545A27">
            <w:pPr>
              <w:pStyle w:val="TableParagraph"/>
              <w:kinsoku w:val="0"/>
              <w:overflowPunct w:val="0"/>
              <w:ind w:left="107" w:right="286"/>
              <w:rPr>
                <w:b/>
                <w:bCs/>
                <w:sz w:val="22"/>
                <w:szCs w:val="22"/>
              </w:rPr>
            </w:pPr>
            <w:r>
              <w:rPr>
                <w:b/>
                <w:bCs/>
                <w:sz w:val="22"/>
                <w:szCs w:val="22"/>
              </w:rPr>
              <w:t>Description of Information that You Claim are Privileged or Confidential.</w:t>
            </w:r>
            <w:r>
              <w:rPr>
                <w:b/>
                <w:bCs/>
                <w:spacing w:val="40"/>
                <w:sz w:val="22"/>
                <w:szCs w:val="22"/>
              </w:rPr>
              <w:t xml:space="preserve"> </w:t>
            </w:r>
            <w:r>
              <w:rPr>
                <w:b/>
                <w:bCs/>
                <w:sz w:val="22"/>
                <w:szCs w:val="22"/>
              </w:rPr>
              <w:t>Do not include specific</w:t>
            </w:r>
            <w:r>
              <w:rPr>
                <w:b/>
                <w:bCs/>
                <w:spacing w:val="-7"/>
                <w:sz w:val="22"/>
                <w:szCs w:val="22"/>
              </w:rPr>
              <w:t xml:space="preserve"> </w:t>
            </w:r>
            <w:r>
              <w:rPr>
                <w:b/>
                <w:bCs/>
                <w:sz w:val="22"/>
                <w:szCs w:val="22"/>
              </w:rPr>
              <w:t>details,</w:t>
            </w:r>
            <w:r>
              <w:rPr>
                <w:b/>
                <w:bCs/>
                <w:spacing w:val="-6"/>
                <w:sz w:val="22"/>
                <w:szCs w:val="22"/>
              </w:rPr>
              <w:t xml:space="preserve"> </w:t>
            </w:r>
            <w:r>
              <w:rPr>
                <w:b/>
                <w:bCs/>
                <w:sz w:val="22"/>
                <w:szCs w:val="22"/>
              </w:rPr>
              <w:t>but</w:t>
            </w:r>
            <w:r>
              <w:rPr>
                <w:b/>
                <w:bCs/>
                <w:spacing w:val="-6"/>
                <w:sz w:val="22"/>
                <w:szCs w:val="22"/>
              </w:rPr>
              <w:t xml:space="preserve"> </w:t>
            </w:r>
            <w:r>
              <w:rPr>
                <w:b/>
                <w:bCs/>
                <w:sz w:val="22"/>
                <w:szCs w:val="22"/>
              </w:rPr>
              <w:t>rather</w:t>
            </w:r>
            <w:r>
              <w:rPr>
                <w:b/>
                <w:bCs/>
                <w:spacing w:val="-7"/>
                <w:sz w:val="22"/>
                <w:szCs w:val="22"/>
              </w:rPr>
              <w:t xml:space="preserve"> </w:t>
            </w:r>
            <w:r>
              <w:rPr>
                <w:b/>
                <w:bCs/>
                <w:sz w:val="22"/>
                <w:szCs w:val="22"/>
              </w:rPr>
              <w:t>categories</w:t>
            </w:r>
            <w:r>
              <w:rPr>
                <w:b/>
                <w:bCs/>
                <w:spacing w:val="-5"/>
                <w:sz w:val="22"/>
                <w:szCs w:val="22"/>
              </w:rPr>
              <w:t xml:space="preserve"> </w:t>
            </w:r>
            <w:r>
              <w:rPr>
                <w:b/>
                <w:bCs/>
                <w:sz w:val="22"/>
                <w:szCs w:val="22"/>
              </w:rPr>
              <w:t>or</w:t>
            </w:r>
            <w:r>
              <w:rPr>
                <w:b/>
                <w:bCs/>
                <w:spacing w:val="-7"/>
                <w:sz w:val="22"/>
                <w:szCs w:val="22"/>
              </w:rPr>
              <w:t xml:space="preserve"> </w:t>
            </w:r>
            <w:r>
              <w:rPr>
                <w:b/>
                <w:bCs/>
                <w:sz w:val="22"/>
                <w:szCs w:val="22"/>
              </w:rPr>
              <w:t>general descriptions of the information in question.</w:t>
            </w:r>
          </w:p>
        </w:tc>
        <w:tc>
          <w:tcPr>
            <w:tcW w:w="3690" w:type="dxa"/>
            <w:tcBorders>
              <w:top w:val="single" w:sz="4" w:space="0" w:color="000000"/>
              <w:left w:val="single" w:sz="4" w:space="0" w:color="000000"/>
              <w:bottom w:val="single" w:sz="4" w:space="0" w:color="000000"/>
              <w:right w:val="single" w:sz="4" w:space="0" w:color="000000"/>
            </w:tcBorders>
          </w:tcPr>
          <w:p w14:paraId="40440DE7" w14:textId="77777777" w:rsidR="00545A27" w:rsidRDefault="00545A27">
            <w:pPr>
              <w:pStyle w:val="TableParagraph"/>
              <w:kinsoku w:val="0"/>
              <w:overflowPunct w:val="0"/>
              <w:ind w:left="107" w:right="588"/>
              <w:rPr>
                <w:b/>
                <w:bCs/>
                <w:spacing w:val="-2"/>
                <w:sz w:val="22"/>
                <w:szCs w:val="22"/>
              </w:rPr>
            </w:pPr>
            <w:r>
              <w:rPr>
                <w:b/>
                <w:bCs/>
                <w:sz w:val="22"/>
                <w:szCs w:val="22"/>
              </w:rPr>
              <w:t>Basis</w:t>
            </w:r>
            <w:r>
              <w:rPr>
                <w:b/>
                <w:bCs/>
                <w:spacing w:val="-8"/>
                <w:sz w:val="22"/>
                <w:szCs w:val="22"/>
              </w:rPr>
              <w:t xml:space="preserve"> </w:t>
            </w:r>
            <w:r>
              <w:rPr>
                <w:b/>
                <w:bCs/>
                <w:sz w:val="22"/>
                <w:szCs w:val="22"/>
              </w:rPr>
              <w:t>for</w:t>
            </w:r>
            <w:r>
              <w:rPr>
                <w:b/>
                <w:bCs/>
                <w:spacing w:val="-8"/>
                <w:sz w:val="22"/>
                <w:szCs w:val="22"/>
              </w:rPr>
              <w:t xml:space="preserve"> </w:t>
            </w:r>
            <w:r>
              <w:rPr>
                <w:b/>
                <w:bCs/>
                <w:sz w:val="22"/>
                <w:szCs w:val="22"/>
              </w:rPr>
              <w:t>the</w:t>
            </w:r>
            <w:r>
              <w:rPr>
                <w:b/>
                <w:bCs/>
                <w:spacing w:val="-7"/>
                <w:sz w:val="22"/>
                <w:szCs w:val="22"/>
              </w:rPr>
              <w:t xml:space="preserve"> </w:t>
            </w:r>
            <w:r>
              <w:rPr>
                <w:b/>
                <w:bCs/>
                <w:sz w:val="22"/>
                <w:szCs w:val="22"/>
              </w:rPr>
              <w:t>Claim</w:t>
            </w:r>
            <w:r>
              <w:rPr>
                <w:b/>
                <w:bCs/>
                <w:spacing w:val="-8"/>
                <w:sz w:val="22"/>
                <w:szCs w:val="22"/>
              </w:rPr>
              <w:t xml:space="preserve"> </w:t>
            </w:r>
            <w:r>
              <w:rPr>
                <w:b/>
                <w:bCs/>
                <w:sz w:val="22"/>
                <w:szCs w:val="22"/>
              </w:rPr>
              <w:t>of</w:t>
            </w:r>
            <w:r>
              <w:rPr>
                <w:b/>
                <w:bCs/>
                <w:spacing w:val="-8"/>
                <w:sz w:val="22"/>
                <w:szCs w:val="22"/>
              </w:rPr>
              <w:t xml:space="preserve"> </w:t>
            </w:r>
            <w:r>
              <w:rPr>
                <w:b/>
                <w:bCs/>
                <w:sz w:val="22"/>
                <w:szCs w:val="22"/>
              </w:rPr>
              <w:t xml:space="preserve">Privilege. Please include the Applicable Federal or State Law Cite and </w:t>
            </w:r>
            <w:r>
              <w:rPr>
                <w:b/>
                <w:bCs/>
                <w:spacing w:val="-2"/>
                <w:sz w:val="22"/>
                <w:szCs w:val="22"/>
              </w:rPr>
              <w:t>Rationale</w:t>
            </w:r>
          </w:p>
        </w:tc>
      </w:tr>
      <w:tr w:rsidR="00000000" w14:paraId="6985B4F5" w14:textId="77777777">
        <w:tblPrEx>
          <w:tblCellMar>
            <w:top w:w="0" w:type="dxa"/>
            <w:left w:w="0" w:type="dxa"/>
            <w:bottom w:w="0" w:type="dxa"/>
            <w:right w:w="0" w:type="dxa"/>
          </w:tblCellMar>
        </w:tblPrEx>
        <w:trPr>
          <w:trHeight w:val="692"/>
        </w:trPr>
        <w:tc>
          <w:tcPr>
            <w:tcW w:w="1890" w:type="dxa"/>
            <w:tcBorders>
              <w:top w:val="single" w:sz="4" w:space="0" w:color="000000"/>
              <w:left w:val="single" w:sz="4" w:space="0" w:color="000000"/>
              <w:bottom w:val="single" w:sz="4" w:space="0" w:color="000000"/>
              <w:right w:val="single" w:sz="4" w:space="0" w:color="000000"/>
            </w:tcBorders>
          </w:tcPr>
          <w:p w14:paraId="6B3669DF" w14:textId="77777777" w:rsidR="00545A27" w:rsidRDefault="00545A27">
            <w:pPr>
              <w:pStyle w:val="TableParagraph"/>
              <w:kinsoku w:val="0"/>
              <w:overflowPunct w:val="0"/>
              <w:rPr>
                <w:sz w:val="22"/>
                <w:szCs w:val="22"/>
              </w:rPr>
            </w:pPr>
          </w:p>
        </w:tc>
        <w:tc>
          <w:tcPr>
            <w:tcW w:w="4860" w:type="dxa"/>
            <w:tcBorders>
              <w:top w:val="single" w:sz="4" w:space="0" w:color="000000"/>
              <w:left w:val="single" w:sz="4" w:space="0" w:color="000000"/>
              <w:bottom w:val="single" w:sz="4" w:space="0" w:color="000000"/>
              <w:right w:val="single" w:sz="4" w:space="0" w:color="000000"/>
            </w:tcBorders>
          </w:tcPr>
          <w:p w14:paraId="21889191" w14:textId="77777777" w:rsidR="00545A27" w:rsidRDefault="00545A27">
            <w:pPr>
              <w:pStyle w:val="TableParagraph"/>
              <w:kinsoku w:val="0"/>
              <w:overflowPunct w:val="0"/>
              <w:rPr>
                <w:sz w:val="22"/>
                <w:szCs w:val="22"/>
              </w:rPr>
            </w:pPr>
          </w:p>
        </w:tc>
        <w:tc>
          <w:tcPr>
            <w:tcW w:w="3690" w:type="dxa"/>
            <w:tcBorders>
              <w:top w:val="single" w:sz="4" w:space="0" w:color="000000"/>
              <w:left w:val="single" w:sz="4" w:space="0" w:color="000000"/>
              <w:bottom w:val="single" w:sz="4" w:space="0" w:color="000000"/>
              <w:right w:val="single" w:sz="4" w:space="0" w:color="000000"/>
            </w:tcBorders>
          </w:tcPr>
          <w:p w14:paraId="0F451D67" w14:textId="77777777" w:rsidR="00545A27" w:rsidRDefault="00545A27">
            <w:pPr>
              <w:pStyle w:val="TableParagraph"/>
              <w:kinsoku w:val="0"/>
              <w:overflowPunct w:val="0"/>
              <w:rPr>
                <w:sz w:val="22"/>
                <w:szCs w:val="22"/>
              </w:rPr>
            </w:pPr>
          </w:p>
        </w:tc>
      </w:tr>
      <w:tr w:rsidR="00000000" w14:paraId="17C4934E" w14:textId="77777777">
        <w:tblPrEx>
          <w:tblCellMar>
            <w:top w:w="0" w:type="dxa"/>
            <w:left w:w="0" w:type="dxa"/>
            <w:bottom w:w="0" w:type="dxa"/>
            <w:right w:w="0" w:type="dxa"/>
          </w:tblCellMar>
        </w:tblPrEx>
        <w:trPr>
          <w:trHeight w:val="719"/>
        </w:trPr>
        <w:tc>
          <w:tcPr>
            <w:tcW w:w="1890" w:type="dxa"/>
            <w:tcBorders>
              <w:top w:val="single" w:sz="4" w:space="0" w:color="000000"/>
              <w:left w:val="single" w:sz="4" w:space="0" w:color="000000"/>
              <w:bottom w:val="single" w:sz="4" w:space="0" w:color="000000"/>
              <w:right w:val="single" w:sz="4" w:space="0" w:color="000000"/>
            </w:tcBorders>
          </w:tcPr>
          <w:p w14:paraId="497C1237" w14:textId="77777777" w:rsidR="00545A27" w:rsidRDefault="00545A27">
            <w:pPr>
              <w:pStyle w:val="TableParagraph"/>
              <w:kinsoku w:val="0"/>
              <w:overflowPunct w:val="0"/>
              <w:rPr>
                <w:sz w:val="22"/>
                <w:szCs w:val="22"/>
              </w:rPr>
            </w:pPr>
          </w:p>
        </w:tc>
        <w:tc>
          <w:tcPr>
            <w:tcW w:w="4860" w:type="dxa"/>
            <w:tcBorders>
              <w:top w:val="single" w:sz="4" w:space="0" w:color="000000"/>
              <w:left w:val="single" w:sz="4" w:space="0" w:color="000000"/>
              <w:bottom w:val="single" w:sz="4" w:space="0" w:color="000000"/>
              <w:right w:val="single" w:sz="4" w:space="0" w:color="000000"/>
            </w:tcBorders>
          </w:tcPr>
          <w:p w14:paraId="37D3A172" w14:textId="77777777" w:rsidR="00545A27" w:rsidRDefault="00545A27">
            <w:pPr>
              <w:pStyle w:val="TableParagraph"/>
              <w:kinsoku w:val="0"/>
              <w:overflowPunct w:val="0"/>
              <w:rPr>
                <w:sz w:val="22"/>
                <w:szCs w:val="22"/>
              </w:rPr>
            </w:pPr>
          </w:p>
        </w:tc>
        <w:tc>
          <w:tcPr>
            <w:tcW w:w="3690" w:type="dxa"/>
            <w:tcBorders>
              <w:top w:val="single" w:sz="4" w:space="0" w:color="000000"/>
              <w:left w:val="single" w:sz="4" w:space="0" w:color="000000"/>
              <w:bottom w:val="single" w:sz="4" w:space="0" w:color="000000"/>
              <w:right w:val="single" w:sz="4" w:space="0" w:color="000000"/>
            </w:tcBorders>
          </w:tcPr>
          <w:p w14:paraId="4CE5679B" w14:textId="77777777" w:rsidR="00545A27" w:rsidRDefault="00545A27">
            <w:pPr>
              <w:pStyle w:val="TableParagraph"/>
              <w:kinsoku w:val="0"/>
              <w:overflowPunct w:val="0"/>
              <w:rPr>
                <w:sz w:val="22"/>
                <w:szCs w:val="22"/>
              </w:rPr>
            </w:pPr>
          </w:p>
        </w:tc>
      </w:tr>
      <w:tr w:rsidR="00000000" w14:paraId="15B074BA" w14:textId="77777777">
        <w:tblPrEx>
          <w:tblCellMar>
            <w:top w:w="0" w:type="dxa"/>
            <w:left w:w="0" w:type="dxa"/>
            <w:bottom w:w="0" w:type="dxa"/>
            <w:right w:w="0" w:type="dxa"/>
          </w:tblCellMar>
        </w:tblPrEx>
        <w:trPr>
          <w:trHeight w:val="835"/>
        </w:trPr>
        <w:tc>
          <w:tcPr>
            <w:tcW w:w="1890" w:type="dxa"/>
            <w:tcBorders>
              <w:top w:val="single" w:sz="4" w:space="0" w:color="000000"/>
              <w:left w:val="single" w:sz="4" w:space="0" w:color="000000"/>
              <w:bottom w:val="single" w:sz="4" w:space="0" w:color="000000"/>
              <w:right w:val="single" w:sz="4" w:space="0" w:color="000000"/>
            </w:tcBorders>
          </w:tcPr>
          <w:p w14:paraId="6B53E3B0" w14:textId="77777777" w:rsidR="00545A27" w:rsidRDefault="00545A27">
            <w:pPr>
              <w:pStyle w:val="TableParagraph"/>
              <w:kinsoku w:val="0"/>
              <w:overflowPunct w:val="0"/>
              <w:rPr>
                <w:sz w:val="22"/>
                <w:szCs w:val="22"/>
              </w:rPr>
            </w:pPr>
          </w:p>
        </w:tc>
        <w:tc>
          <w:tcPr>
            <w:tcW w:w="4860" w:type="dxa"/>
            <w:tcBorders>
              <w:top w:val="single" w:sz="4" w:space="0" w:color="000000"/>
              <w:left w:val="single" w:sz="4" w:space="0" w:color="000000"/>
              <w:bottom w:val="single" w:sz="4" w:space="0" w:color="000000"/>
              <w:right w:val="single" w:sz="4" w:space="0" w:color="000000"/>
            </w:tcBorders>
          </w:tcPr>
          <w:p w14:paraId="0C52B44D" w14:textId="77777777" w:rsidR="00545A27" w:rsidRDefault="00545A27">
            <w:pPr>
              <w:pStyle w:val="TableParagraph"/>
              <w:kinsoku w:val="0"/>
              <w:overflowPunct w:val="0"/>
              <w:rPr>
                <w:sz w:val="22"/>
                <w:szCs w:val="22"/>
              </w:rPr>
            </w:pPr>
          </w:p>
        </w:tc>
        <w:tc>
          <w:tcPr>
            <w:tcW w:w="3690" w:type="dxa"/>
            <w:tcBorders>
              <w:top w:val="single" w:sz="4" w:space="0" w:color="000000"/>
              <w:left w:val="single" w:sz="4" w:space="0" w:color="000000"/>
              <w:bottom w:val="single" w:sz="4" w:space="0" w:color="000000"/>
              <w:right w:val="single" w:sz="4" w:space="0" w:color="000000"/>
            </w:tcBorders>
          </w:tcPr>
          <w:p w14:paraId="5BDBAE09" w14:textId="77777777" w:rsidR="00545A27" w:rsidRDefault="00545A27">
            <w:pPr>
              <w:pStyle w:val="TableParagraph"/>
              <w:kinsoku w:val="0"/>
              <w:overflowPunct w:val="0"/>
              <w:rPr>
                <w:sz w:val="22"/>
                <w:szCs w:val="22"/>
              </w:rPr>
            </w:pPr>
          </w:p>
        </w:tc>
      </w:tr>
      <w:tr w:rsidR="00000000" w14:paraId="2486C8C1" w14:textId="77777777">
        <w:tblPrEx>
          <w:tblCellMar>
            <w:top w:w="0" w:type="dxa"/>
            <w:left w:w="0" w:type="dxa"/>
            <w:bottom w:w="0" w:type="dxa"/>
            <w:right w:w="0" w:type="dxa"/>
          </w:tblCellMar>
        </w:tblPrEx>
        <w:trPr>
          <w:trHeight w:val="718"/>
        </w:trPr>
        <w:tc>
          <w:tcPr>
            <w:tcW w:w="1890" w:type="dxa"/>
            <w:tcBorders>
              <w:top w:val="single" w:sz="4" w:space="0" w:color="000000"/>
              <w:left w:val="single" w:sz="4" w:space="0" w:color="000000"/>
              <w:bottom w:val="single" w:sz="4" w:space="0" w:color="000000"/>
              <w:right w:val="single" w:sz="4" w:space="0" w:color="000000"/>
            </w:tcBorders>
          </w:tcPr>
          <w:p w14:paraId="2D7AB4CD" w14:textId="77777777" w:rsidR="00545A27" w:rsidRDefault="00545A27">
            <w:pPr>
              <w:pStyle w:val="TableParagraph"/>
              <w:kinsoku w:val="0"/>
              <w:overflowPunct w:val="0"/>
              <w:rPr>
                <w:sz w:val="22"/>
                <w:szCs w:val="22"/>
              </w:rPr>
            </w:pPr>
          </w:p>
        </w:tc>
        <w:tc>
          <w:tcPr>
            <w:tcW w:w="4860" w:type="dxa"/>
            <w:tcBorders>
              <w:top w:val="single" w:sz="4" w:space="0" w:color="000000"/>
              <w:left w:val="single" w:sz="4" w:space="0" w:color="000000"/>
              <w:bottom w:val="single" w:sz="4" w:space="0" w:color="000000"/>
              <w:right w:val="single" w:sz="4" w:space="0" w:color="000000"/>
            </w:tcBorders>
          </w:tcPr>
          <w:p w14:paraId="5776DCE9" w14:textId="77777777" w:rsidR="00545A27" w:rsidRDefault="00545A27">
            <w:pPr>
              <w:pStyle w:val="TableParagraph"/>
              <w:kinsoku w:val="0"/>
              <w:overflowPunct w:val="0"/>
              <w:rPr>
                <w:sz w:val="22"/>
                <w:szCs w:val="22"/>
              </w:rPr>
            </w:pPr>
          </w:p>
        </w:tc>
        <w:tc>
          <w:tcPr>
            <w:tcW w:w="3690" w:type="dxa"/>
            <w:tcBorders>
              <w:top w:val="single" w:sz="4" w:space="0" w:color="000000"/>
              <w:left w:val="single" w:sz="4" w:space="0" w:color="000000"/>
              <w:bottom w:val="single" w:sz="4" w:space="0" w:color="000000"/>
              <w:right w:val="single" w:sz="4" w:space="0" w:color="000000"/>
            </w:tcBorders>
          </w:tcPr>
          <w:p w14:paraId="0605B894" w14:textId="77777777" w:rsidR="00545A27" w:rsidRDefault="00545A27">
            <w:pPr>
              <w:pStyle w:val="TableParagraph"/>
              <w:kinsoku w:val="0"/>
              <w:overflowPunct w:val="0"/>
              <w:rPr>
                <w:sz w:val="22"/>
                <w:szCs w:val="22"/>
              </w:rPr>
            </w:pPr>
          </w:p>
        </w:tc>
      </w:tr>
      <w:tr w:rsidR="00000000" w14:paraId="19A7A1B3" w14:textId="77777777">
        <w:tblPrEx>
          <w:tblCellMar>
            <w:top w:w="0" w:type="dxa"/>
            <w:left w:w="0" w:type="dxa"/>
            <w:bottom w:w="0" w:type="dxa"/>
            <w:right w:w="0" w:type="dxa"/>
          </w:tblCellMar>
        </w:tblPrEx>
        <w:trPr>
          <w:trHeight w:val="701"/>
        </w:trPr>
        <w:tc>
          <w:tcPr>
            <w:tcW w:w="1890" w:type="dxa"/>
            <w:tcBorders>
              <w:top w:val="single" w:sz="4" w:space="0" w:color="000000"/>
              <w:left w:val="single" w:sz="4" w:space="0" w:color="000000"/>
              <w:bottom w:val="single" w:sz="4" w:space="0" w:color="000000"/>
              <w:right w:val="single" w:sz="4" w:space="0" w:color="000000"/>
            </w:tcBorders>
          </w:tcPr>
          <w:p w14:paraId="61D0566C" w14:textId="77777777" w:rsidR="00545A27" w:rsidRDefault="00545A27">
            <w:pPr>
              <w:pStyle w:val="TableParagraph"/>
              <w:kinsoku w:val="0"/>
              <w:overflowPunct w:val="0"/>
              <w:rPr>
                <w:sz w:val="22"/>
                <w:szCs w:val="22"/>
              </w:rPr>
            </w:pPr>
          </w:p>
        </w:tc>
        <w:tc>
          <w:tcPr>
            <w:tcW w:w="4860" w:type="dxa"/>
            <w:tcBorders>
              <w:top w:val="single" w:sz="4" w:space="0" w:color="000000"/>
              <w:left w:val="single" w:sz="4" w:space="0" w:color="000000"/>
              <w:bottom w:val="single" w:sz="4" w:space="0" w:color="000000"/>
              <w:right w:val="single" w:sz="4" w:space="0" w:color="000000"/>
            </w:tcBorders>
          </w:tcPr>
          <w:p w14:paraId="109063ED" w14:textId="77777777" w:rsidR="00545A27" w:rsidRDefault="00545A27">
            <w:pPr>
              <w:pStyle w:val="TableParagraph"/>
              <w:kinsoku w:val="0"/>
              <w:overflowPunct w:val="0"/>
              <w:rPr>
                <w:sz w:val="22"/>
                <w:szCs w:val="22"/>
              </w:rPr>
            </w:pPr>
          </w:p>
        </w:tc>
        <w:tc>
          <w:tcPr>
            <w:tcW w:w="3690" w:type="dxa"/>
            <w:tcBorders>
              <w:top w:val="single" w:sz="4" w:space="0" w:color="000000"/>
              <w:left w:val="single" w:sz="4" w:space="0" w:color="000000"/>
              <w:bottom w:val="single" w:sz="4" w:space="0" w:color="000000"/>
              <w:right w:val="single" w:sz="4" w:space="0" w:color="000000"/>
            </w:tcBorders>
          </w:tcPr>
          <w:p w14:paraId="0E5623C9" w14:textId="77777777" w:rsidR="00545A27" w:rsidRDefault="00545A27">
            <w:pPr>
              <w:pStyle w:val="TableParagraph"/>
              <w:kinsoku w:val="0"/>
              <w:overflowPunct w:val="0"/>
              <w:rPr>
                <w:sz w:val="22"/>
                <w:szCs w:val="22"/>
              </w:rPr>
            </w:pPr>
          </w:p>
        </w:tc>
      </w:tr>
      <w:tr w:rsidR="00000000" w14:paraId="2EBD6492" w14:textId="77777777">
        <w:tblPrEx>
          <w:tblCellMar>
            <w:top w:w="0" w:type="dxa"/>
            <w:left w:w="0" w:type="dxa"/>
            <w:bottom w:w="0" w:type="dxa"/>
            <w:right w:w="0" w:type="dxa"/>
          </w:tblCellMar>
        </w:tblPrEx>
        <w:trPr>
          <w:trHeight w:val="718"/>
        </w:trPr>
        <w:tc>
          <w:tcPr>
            <w:tcW w:w="1890" w:type="dxa"/>
            <w:tcBorders>
              <w:top w:val="single" w:sz="4" w:space="0" w:color="000000"/>
              <w:left w:val="single" w:sz="4" w:space="0" w:color="000000"/>
              <w:bottom w:val="single" w:sz="4" w:space="0" w:color="000000"/>
              <w:right w:val="single" w:sz="4" w:space="0" w:color="000000"/>
            </w:tcBorders>
          </w:tcPr>
          <w:p w14:paraId="4EF31509" w14:textId="77777777" w:rsidR="00545A27" w:rsidRDefault="00545A27">
            <w:pPr>
              <w:pStyle w:val="TableParagraph"/>
              <w:kinsoku w:val="0"/>
              <w:overflowPunct w:val="0"/>
              <w:rPr>
                <w:sz w:val="22"/>
                <w:szCs w:val="22"/>
              </w:rPr>
            </w:pPr>
          </w:p>
        </w:tc>
        <w:tc>
          <w:tcPr>
            <w:tcW w:w="4860" w:type="dxa"/>
            <w:tcBorders>
              <w:top w:val="single" w:sz="4" w:space="0" w:color="000000"/>
              <w:left w:val="single" w:sz="4" w:space="0" w:color="000000"/>
              <w:bottom w:val="single" w:sz="4" w:space="0" w:color="000000"/>
              <w:right w:val="single" w:sz="4" w:space="0" w:color="000000"/>
            </w:tcBorders>
          </w:tcPr>
          <w:p w14:paraId="5E7ADF45" w14:textId="77777777" w:rsidR="00545A27" w:rsidRDefault="00545A27">
            <w:pPr>
              <w:pStyle w:val="TableParagraph"/>
              <w:kinsoku w:val="0"/>
              <w:overflowPunct w:val="0"/>
              <w:rPr>
                <w:sz w:val="22"/>
                <w:szCs w:val="22"/>
              </w:rPr>
            </w:pPr>
          </w:p>
        </w:tc>
        <w:tc>
          <w:tcPr>
            <w:tcW w:w="3690" w:type="dxa"/>
            <w:tcBorders>
              <w:top w:val="single" w:sz="4" w:space="0" w:color="000000"/>
              <w:left w:val="single" w:sz="4" w:space="0" w:color="000000"/>
              <w:bottom w:val="single" w:sz="4" w:space="0" w:color="000000"/>
              <w:right w:val="single" w:sz="4" w:space="0" w:color="000000"/>
            </w:tcBorders>
          </w:tcPr>
          <w:p w14:paraId="2AD45493" w14:textId="77777777" w:rsidR="00545A27" w:rsidRDefault="00545A27">
            <w:pPr>
              <w:pStyle w:val="TableParagraph"/>
              <w:kinsoku w:val="0"/>
              <w:overflowPunct w:val="0"/>
              <w:rPr>
                <w:sz w:val="22"/>
                <w:szCs w:val="22"/>
              </w:rPr>
            </w:pPr>
          </w:p>
        </w:tc>
      </w:tr>
      <w:tr w:rsidR="00000000" w14:paraId="57C855FE" w14:textId="77777777">
        <w:tblPrEx>
          <w:tblCellMar>
            <w:top w:w="0" w:type="dxa"/>
            <w:left w:w="0" w:type="dxa"/>
            <w:bottom w:w="0" w:type="dxa"/>
            <w:right w:w="0" w:type="dxa"/>
          </w:tblCellMar>
        </w:tblPrEx>
        <w:trPr>
          <w:trHeight w:val="701"/>
        </w:trPr>
        <w:tc>
          <w:tcPr>
            <w:tcW w:w="1890" w:type="dxa"/>
            <w:tcBorders>
              <w:top w:val="single" w:sz="4" w:space="0" w:color="000000"/>
              <w:left w:val="single" w:sz="4" w:space="0" w:color="000000"/>
              <w:bottom w:val="single" w:sz="4" w:space="0" w:color="000000"/>
              <w:right w:val="single" w:sz="4" w:space="0" w:color="000000"/>
            </w:tcBorders>
          </w:tcPr>
          <w:p w14:paraId="32C7EE5C" w14:textId="77777777" w:rsidR="00545A27" w:rsidRDefault="00545A27">
            <w:pPr>
              <w:pStyle w:val="TableParagraph"/>
              <w:kinsoku w:val="0"/>
              <w:overflowPunct w:val="0"/>
              <w:rPr>
                <w:sz w:val="22"/>
                <w:szCs w:val="22"/>
              </w:rPr>
            </w:pPr>
          </w:p>
        </w:tc>
        <w:tc>
          <w:tcPr>
            <w:tcW w:w="4860" w:type="dxa"/>
            <w:tcBorders>
              <w:top w:val="single" w:sz="4" w:space="0" w:color="000000"/>
              <w:left w:val="single" w:sz="4" w:space="0" w:color="000000"/>
              <w:bottom w:val="single" w:sz="4" w:space="0" w:color="000000"/>
              <w:right w:val="single" w:sz="4" w:space="0" w:color="000000"/>
            </w:tcBorders>
          </w:tcPr>
          <w:p w14:paraId="3B10178A" w14:textId="77777777" w:rsidR="00545A27" w:rsidRDefault="00545A27">
            <w:pPr>
              <w:pStyle w:val="TableParagraph"/>
              <w:kinsoku w:val="0"/>
              <w:overflowPunct w:val="0"/>
              <w:rPr>
                <w:sz w:val="22"/>
                <w:szCs w:val="22"/>
              </w:rPr>
            </w:pPr>
          </w:p>
        </w:tc>
        <w:tc>
          <w:tcPr>
            <w:tcW w:w="3690" w:type="dxa"/>
            <w:tcBorders>
              <w:top w:val="single" w:sz="4" w:space="0" w:color="000000"/>
              <w:left w:val="single" w:sz="4" w:space="0" w:color="000000"/>
              <w:bottom w:val="single" w:sz="4" w:space="0" w:color="000000"/>
              <w:right w:val="single" w:sz="4" w:space="0" w:color="000000"/>
            </w:tcBorders>
          </w:tcPr>
          <w:p w14:paraId="7363D3FC" w14:textId="77777777" w:rsidR="00545A27" w:rsidRDefault="00545A27">
            <w:pPr>
              <w:pStyle w:val="TableParagraph"/>
              <w:kinsoku w:val="0"/>
              <w:overflowPunct w:val="0"/>
              <w:rPr>
                <w:sz w:val="22"/>
                <w:szCs w:val="22"/>
              </w:rPr>
            </w:pPr>
          </w:p>
        </w:tc>
      </w:tr>
    </w:tbl>
    <w:p w14:paraId="3B97DD65" w14:textId="77777777" w:rsidR="00545A27" w:rsidRDefault="00545A27">
      <w:pPr>
        <w:rPr>
          <w:sz w:val="20"/>
          <w:szCs w:val="20"/>
        </w:rPr>
        <w:sectPr w:rsidR="00000000">
          <w:footerReference w:type="default" r:id="rId27"/>
          <w:pgSz w:w="12240" w:h="15840"/>
          <w:pgMar w:top="660" w:right="360" w:bottom="280" w:left="720" w:header="0" w:footer="0" w:gutter="0"/>
          <w:cols w:space="720" w:equalWidth="0">
            <w:col w:w="11160"/>
          </w:cols>
          <w:noEndnote/>
        </w:sectPr>
      </w:pPr>
    </w:p>
    <w:p w14:paraId="4C1549A7" w14:textId="63CF1833" w:rsidR="00545A27" w:rsidRDefault="000E28D6">
      <w:pPr>
        <w:pStyle w:val="Heading1"/>
        <w:tabs>
          <w:tab w:val="left" w:pos="2901"/>
          <w:tab w:val="left" w:pos="7887"/>
        </w:tabs>
        <w:kinsoku w:val="0"/>
        <w:overflowPunct w:val="0"/>
        <w:rPr>
          <w:spacing w:val="-4"/>
          <w:position w:val="1"/>
        </w:rPr>
      </w:pPr>
      <w:r>
        <w:rPr>
          <w:noProof/>
        </w:rPr>
        <w:lastRenderedPageBreak/>
        <mc:AlternateContent>
          <mc:Choice Requires="wps">
            <w:drawing>
              <wp:anchor distT="0" distB="0" distL="114300" distR="114300" simplePos="0" relativeHeight="251590144" behindDoc="1" locked="0" layoutInCell="0" allowOverlap="1" wp14:anchorId="2FEE96DD" wp14:editId="5DB780A5">
                <wp:simplePos x="0" y="0"/>
                <wp:positionH relativeFrom="page">
                  <wp:posOffset>2802890</wp:posOffset>
                </wp:positionH>
                <wp:positionV relativeFrom="paragraph">
                  <wp:posOffset>55880</wp:posOffset>
                </wp:positionV>
                <wp:extent cx="49530" cy="93345"/>
                <wp:effectExtent l="0" t="0" r="0" b="0"/>
                <wp:wrapNone/>
                <wp:docPr id="86103422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79C40" w14:textId="77777777" w:rsidR="00545A27" w:rsidRDefault="00545A27">
                            <w:pPr>
                              <w:pStyle w:val="BodyText"/>
                              <w:kinsoku w:val="0"/>
                              <w:overflowPunct w:val="0"/>
                              <w:spacing w:line="147" w:lineRule="exact"/>
                              <w:rPr>
                                <w:rFonts w:ascii="Courier New" w:hAnsi="Courier New" w:cs="Courier New"/>
                                <w:b/>
                                <w:bCs/>
                                <w:spacing w:val="-12"/>
                                <w:sz w:val="13"/>
                                <w:szCs w:val="13"/>
                              </w:rPr>
                            </w:pPr>
                            <w:r>
                              <w:rPr>
                                <w:rFonts w:ascii="Courier New" w:hAnsi="Courier New" w:cs="Courier New"/>
                                <w:b/>
                                <w:bCs/>
                                <w:spacing w:val="-12"/>
                                <w:sz w:val="13"/>
                                <w:szCs w:val="1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E96DD" id="_x0000_t202" coordsize="21600,21600" o:spt="202" path="m,l,21600r21600,l21600,xe">
                <v:stroke joinstyle="miter"/>
                <v:path gradientshapeok="t" o:connecttype="rect"/>
              </v:shapetype>
              <v:shape id="Text Box 38" o:spid="_x0000_s1026" type="#_x0000_t202" style="position:absolute;left:0;text-align:left;margin-left:220.7pt;margin-top:4.4pt;width:3.9pt;height:7.35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" o:allowincell="f" filled="f" stroked="f">
                <v:textbox inset="0,0,0,0">
                  <w:txbxContent>
                    <w:p w14:paraId="46B79C40" w14:textId="77777777" w:rsidR="00545A27" w:rsidRDefault="00545A27">
                      <w:pPr>
                        <w:pStyle w:val="BodyText"/>
                        <w:kinsoku w:val="0"/>
                        <w:overflowPunct w:val="0"/>
                        <w:spacing w:line="147" w:lineRule="exact"/>
                        <w:rPr>
                          <w:rFonts w:ascii="Courier New" w:hAnsi="Courier New" w:cs="Courier New"/>
                          <w:b/>
                          <w:bCs/>
                          <w:spacing w:val="-12"/>
                          <w:sz w:val="13"/>
                          <w:szCs w:val="13"/>
                        </w:rPr>
                      </w:pPr>
                      <w:r>
                        <w:rPr>
                          <w:rFonts w:ascii="Courier New" w:hAnsi="Courier New" w:cs="Courier New"/>
                          <w:b/>
                          <w:bCs/>
                          <w:spacing w:val="-12"/>
                          <w:sz w:val="13"/>
                          <w:szCs w:val="13"/>
                        </w:rPr>
                        <w:t>®</w:t>
                      </w:r>
                    </w:p>
                  </w:txbxContent>
                </v:textbox>
                <w10:wrap anchorx="page"/>
              </v:shape>
            </w:pict>
          </mc:Fallback>
        </mc:AlternateContent>
      </w:r>
      <w:r>
        <w:rPr>
          <w:rFonts w:ascii="Times New Roman" w:hAnsi="Times New Roman" w:cs="Times New Roman"/>
          <w:b w:val="0"/>
          <w:bCs w:val="0"/>
          <w:noProof/>
          <w:sz w:val="24"/>
          <w:szCs w:val="24"/>
        </w:rPr>
        <w:drawing>
          <wp:inline distT="0" distB="0" distL="0" distR="0" wp14:anchorId="6F1E5B13" wp14:editId="0AC31F79">
            <wp:extent cx="1053465" cy="255905"/>
            <wp:effectExtent l="0" t="0" r="0" b="0"/>
            <wp:docPr id="1" name="Picture 1" descr="AIA Docu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IA Document"/>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53465" cy="255905"/>
                    </a:xfrm>
                    <a:prstGeom prst="rect">
                      <a:avLst/>
                    </a:prstGeom>
                    <a:noFill/>
                    <a:ln>
                      <a:noFill/>
                    </a:ln>
                  </pic:spPr>
                </pic:pic>
              </a:graphicData>
            </a:graphic>
          </wp:inline>
        </w:drawing>
      </w:r>
      <w:r w:rsidR="00545A27">
        <w:rPr>
          <w:rFonts w:ascii="Times New Roman" w:hAnsi="Times New Roman" w:cs="Times New Roman"/>
          <w:b w:val="0"/>
          <w:bCs w:val="0"/>
          <w:position w:val="1"/>
          <w:sz w:val="20"/>
          <w:szCs w:val="20"/>
        </w:rPr>
        <w:tab/>
      </w:r>
      <w:bookmarkStart w:id="23" w:name="13 - A104-2017 - Custom. DRAFT"/>
      <w:bookmarkEnd w:id="23"/>
      <w:r w:rsidR="00545A27">
        <w:rPr>
          <w:position w:val="1"/>
        </w:rPr>
        <w:t>AIA</w:t>
      </w:r>
      <w:r w:rsidR="00545A27">
        <w:rPr>
          <w:spacing w:val="70"/>
          <w:position w:val="1"/>
        </w:rPr>
        <w:t xml:space="preserve"> </w:t>
      </w:r>
      <w:r w:rsidR="00545A27">
        <w:rPr>
          <w:position w:val="1"/>
        </w:rPr>
        <w:t>Document</w:t>
      </w:r>
      <w:r w:rsidR="00545A27">
        <w:rPr>
          <w:spacing w:val="-4"/>
          <w:position w:val="1"/>
        </w:rPr>
        <w:t xml:space="preserve"> </w:t>
      </w:r>
      <w:r w:rsidR="00545A27">
        <w:rPr>
          <w:spacing w:val="-2"/>
          <w:position w:val="1"/>
        </w:rPr>
        <w:t>A104</w:t>
      </w:r>
      <w:r w:rsidR="00545A27">
        <w:rPr>
          <w:spacing w:val="-2"/>
          <w:position w:val="19"/>
          <w:sz w:val="13"/>
          <w:szCs w:val="13"/>
        </w:rPr>
        <w:t>TM</w:t>
      </w:r>
      <w:r w:rsidR="00545A27">
        <w:rPr>
          <w:position w:val="19"/>
          <w:sz w:val="13"/>
          <w:szCs w:val="13"/>
        </w:rPr>
        <w:tab/>
      </w:r>
      <w:r w:rsidR="00545A27">
        <w:rPr>
          <w:position w:val="1"/>
        </w:rPr>
        <w:t>–</w:t>
      </w:r>
      <w:r w:rsidR="00545A27">
        <w:rPr>
          <w:spacing w:val="-3"/>
          <w:position w:val="1"/>
        </w:rPr>
        <w:t xml:space="preserve"> </w:t>
      </w:r>
      <w:r w:rsidR="00545A27">
        <w:rPr>
          <w:spacing w:val="-4"/>
          <w:position w:val="1"/>
        </w:rPr>
        <w:t>2017</w:t>
      </w:r>
    </w:p>
    <w:p w14:paraId="67B75CF7" w14:textId="77777777" w:rsidR="00545A27" w:rsidRDefault="00545A27">
      <w:pPr>
        <w:pStyle w:val="Heading3"/>
        <w:kinsoku w:val="0"/>
        <w:overflowPunct w:val="0"/>
        <w:rPr>
          <w:spacing w:val="-2"/>
        </w:rPr>
      </w:pPr>
      <w:r>
        <w:t>Standard</w:t>
      </w:r>
      <w:r>
        <w:rPr>
          <w:spacing w:val="-6"/>
        </w:rPr>
        <w:t xml:space="preserve"> </w:t>
      </w:r>
      <w:r>
        <w:t>Abbreviated</w:t>
      </w:r>
      <w:r>
        <w:rPr>
          <w:spacing w:val="-6"/>
        </w:rPr>
        <w:t xml:space="preserve"> </w:t>
      </w:r>
      <w:r>
        <w:t>Form</w:t>
      </w:r>
      <w:r>
        <w:rPr>
          <w:spacing w:val="-6"/>
        </w:rPr>
        <w:t xml:space="preserve"> </w:t>
      </w:r>
      <w:r>
        <w:t>of</w:t>
      </w:r>
      <w:r>
        <w:rPr>
          <w:spacing w:val="-6"/>
        </w:rPr>
        <w:t xml:space="preserve"> </w:t>
      </w:r>
      <w:r>
        <w:t>Agreement</w:t>
      </w:r>
      <w:r>
        <w:rPr>
          <w:spacing w:val="-6"/>
        </w:rPr>
        <w:t xml:space="preserve"> </w:t>
      </w:r>
      <w:r>
        <w:t>Between</w:t>
      </w:r>
      <w:r>
        <w:rPr>
          <w:spacing w:val="-6"/>
        </w:rPr>
        <w:t xml:space="preserve"> </w:t>
      </w:r>
      <w:r>
        <w:t>Owner</w:t>
      </w:r>
      <w:r>
        <w:rPr>
          <w:spacing w:val="-6"/>
        </w:rPr>
        <w:t xml:space="preserve"> </w:t>
      </w:r>
      <w:r>
        <w:t xml:space="preserve">and </w:t>
      </w:r>
      <w:r>
        <w:rPr>
          <w:spacing w:val="-2"/>
        </w:rPr>
        <w:t>Contractor</w:t>
      </w:r>
    </w:p>
    <w:p w14:paraId="00764CA5" w14:textId="77777777" w:rsidR="00545A27" w:rsidRDefault="00545A27">
      <w:pPr>
        <w:pStyle w:val="BodyText"/>
        <w:kinsoku w:val="0"/>
        <w:overflowPunct w:val="0"/>
        <w:spacing w:before="3"/>
        <w:rPr>
          <w:rFonts w:ascii="Courier New" w:hAnsi="Courier New" w:cs="Courier New"/>
          <w:b/>
          <w:bCs/>
          <w:i/>
          <w:iCs/>
          <w:sz w:val="19"/>
          <w:szCs w:val="19"/>
        </w:rPr>
      </w:pPr>
    </w:p>
    <w:p w14:paraId="55671268" w14:textId="77777777" w:rsidR="00545A27" w:rsidRDefault="00545A27">
      <w:pPr>
        <w:pStyle w:val="BodyText"/>
        <w:kinsoku w:val="0"/>
        <w:overflowPunct w:val="0"/>
        <w:spacing w:before="3"/>
        <w:rPr>
          <w:rFonts w:ascii="Courier New" w:hAnsi="Courier New" w:cs="Courier New"/>
          <w:b/>
          <w:bCs/>
          <w:i/>
          <w:iCs/>
          <w:sz w:val="19"/>
          <w:szCs w:val="19"/>
        </w:rPr>
        <w:sectPr w:rsidR="00000000">
          <w:footerReference w:type="default" r:id="rId29"/>
          <w:pgSz w:w="12240" w:h="15840"/>
          <w:pgMar w:top="920" w:right="360" w:bottom="1280" w:left="720" w:header="0" w:footer="1096" w:gutter="0"/>
          <w:pgNumType w:start="1"/>
          <w:cols w:space="720"/>
          <w:noEndnote/>
        </w:sectPr>
      </w:pPr>
    </w:p>
    <w:p w14:paraId="6E3A1006" w14:textId="77777777" w:rsidR="00545A27" w:rsidRDefault="00545A27">
      <w:pPr>
        <w:pStyle w:val="BodyText"/>
        <w:kinsoku w:val="0"/>
        <w:overflowPunct w:val="0"/>
        <w:rPr>
          <w:rFonts w:ascii="Courier New" w:hAnsi="Courier New" w:cs="Courier New"/>
          <w:b/>
          <w:bCs/>
          <w:i/>
          <w:iCs/>
          <w:sz w:val="4"/>
          <w:szCs w:val="4"/>
        </w:rPr>
      </w:pPr>
    </w:p>
    <w:p w14:paraId="44859F3B" w14:textId="77777777" w:rsidR="00545A27" w:rsidRDefault="00545A27">
      <w:pPr>
        <w:pStyle w:val="BodyText"/>
        <w:kinsoku w:val="0"/>
        <w:overflowPunct w:val="0"/>
        <w:spacing w:before="7"/>
        <w:rPr>
          <w:rFonts w:ascii="Courier New" w:hAnsi="Courier New" w:cs="Courier New"/>
          <w:b/>
          <w:bCs/>
          <w:i/>
          <w:iCs/>
          <w:sz w:val="4"/>
          <w:szCs w:val="4"/>
        </w:rPr>
      </w:pPr>
    </w:p>
    <w:p w14:paraId="553A6762" w14:textId="77777777" w:rsidR="00545A27" w:rsidRDefault="00545A27">
      <w:pPr>
        <w:pStyle w:val="BodyText"/>
        <w:kinsoku w:val="0"/>
        <w:overflowPunct w:val="0"/>
        <w:ind w:left="720"/>
        <w:rPr>
          <w:spacing w:val="-5"/>
          <w:sz w:val="4"/>
          <w:szCs w:val="4"/>
        </w:rPr>
      </w:pPr>
      <w:r>
        <w:rPr>
          <w:spacing w:val="-5"/>
          <w:sz w:val="4"/>
          <w:szCs w:val="4"/>
        </w:rPr>
        <w:t>Let</w:t>
      </w:r>
    </w:p>
    <w:p w14:paraId="3C9D0959" w14:textId="77777777" w:rsidR="00545A27" w:rsidRDefault="00545A27">
      <w:pPr>
        <w:pStyle w:val="BodyText"/>
        <w:kinsoku w:val="0"/>
        <w:overflowPunct w:val="0"/>
        <w:rPr>
          <w:sz w:val="4"/>
          <w:szCs w:val="4"/>
        </w:rPr>
      </w:pPr>
    </w:p>
    <w:p w14:paraId="6F7C60A3" w14:textId="77777777" w:rsidR="00545A27" w:rsidRDefault="00545A27">
      <w:pPr>
        <w:pStyle w:val="BodyText"/>
        <w:kinsoku w:val="0"/>
        <w:overflowPunct w:val="0"/>
        <w:rPr>
          <w:sz w:val="4"/>
          <w:szCs w:val="4"/>
        </w:rPr>
      </w:pPr>
    </w:p>
    <w:p w14:paraId="11944E18" w14:textId="77777777" w:rsidR="00545A27" w:rsidRDefault="00545A27">
      <w:pPr>
        <w:pStyle w:val="BodyText"/>
        <w:kinsoku w:val="0"/>
        <w:overflowPunct w:val="0"/>
        <w:ind w:left="720"/>
        <w:rPr>
          <w:color w:val="000000"/>
          <w:spacing w:val="-2"/>
        </w:rPr>
      </w:pPr>
      <w:r>
        <w:rPr>
          <w:rFonts w:ascii="Arial Narrow" w:hAnsi="Arial Narrow" w:cs="Arial Narrow"/>
          <w:b/>
          <w:bCs/>
        </w:rPr>
        <w:t>AGREEMENT</w:t>
      </w:r>
      <w:r>
        <w:rPr>
          <w:rFonts w:ascii="Arial Narrow" w:hAnsi="Arial Narrow" w:cs="Arial Narrow"/>
          <w:b/>
          <w:bCs/>
          <w:spacing w:val="2"/>
        </w:rPr>
        <w:t xml:space="preserve"> </w:t>
      </w:r>
      <w:r>
        <w:t>made</w:t>
      </w:r>
      <w:r>
        <w:rPr>
          <w:spacing w:val="-1"/>
        </w:rPr>
        <w:t xml:space="preserve"> </w:t>
      </w:r>
      <w:r>
        <w:t>as</w:t>
      </w:r>
      <w:r>
        <w:rPr>
          <w:spacing w:val="-3"/>
        </w:rPr>
        <w:t xml:space="preserve"> </w:t>
      </w:r>
      <w:r>
        <w:t>of</w:t>
      </w:r>
      <w:r>
        <w:rPr>
          <w:spacing w:val="-1"/>
        </w:rPr>
        <w:t xml:space="preserve"> </w:t>
      </w:r>
      <w:r>
        <w:t>the</w:t>
      </w:r>
      <w:r>
        <w:rPr>
          <w:spacing w:val="-3"/>
        </w:rPr>
        <w:t xml:space="preserve"> </w:t>
      </w:r>
      <w:r>
        <w:rPr>
          <w:color w:val="000000"/>
          <w:shd w:val="clear" w:color="auto" w:fill="C0C0C0"/>
        </w:rPr>
        <w:t>«»</w:t>
      </w:r>
      <w:r>
        <w:rPr>
          <w:color w:val="000000"/>
          <w:spacing w:val="-2"/>
        </w:rPr>
        <w:t xml:space="preserve"> </w:t>
      </w:r>
      <w:r>
        <w:rPr>
          <w:color w:val="000000"/>
        </w:rPr>
        <w:t>day</w:t>
      </w:r>
      <w:r>
        <w:rPr>
          <w:color w:val="000000"/>
          <w:spacing w:val="-3"/>
        </w:rPr>
        <w:t xml:space="preserve"> </w:t>
      </w:r>
      <w:r>
        <w:rPr>
          <w:color w:val="000000"/>
        </w:rPr>
        <w:t>of</w:t>
      </w:r>
      <w:r>
        <w:rPr>
          <w:color w:val="000000"/>
          <w:spacing w:val="-2"/>
        </w:rPr>
        <w:t xml:space="preserve"> </w:t>
      </w:r>
      <w:r>
        <w:rPr>
          <w:color w:val="000000"/>
          <w:shd w:val="clear" w:color="auto" w:fill="C0C0C0"/>
        </w:rPr>
        <w:t>«</w:t>
      </w:r>
      <w:r>
        <w:rPr>
          <w:color w:val="000000"/>
          <w:spacing w:val="-3"/>
          <w:shd w:val="clear" w:color="auto" w:fill="C0C0C0"/>
        </w:rPr>
        <w:t xml:space="preserve"> </w:t>
      </w:r>
      <w:r>
        <w:rPr>
          <w:color w:val="000000"/>
          <w:shd w:val="clear" w:color="auto" w:fill="C0C0C0"/>
        </w:rPr>
        <w:t>»</w:t>
      </w:r>
      <w:r>
        <w:rPr>
          <w:color w:val="000000"/>
          <w:spacing w:val="-1"/>
        </w:rPr>
        <w:t xml:space="preserve"> </w:t>
      </w:r>
      <w:r>
        <w:rPr>
          <w:color w:val="000000"/>
        </w:rPr>
        <w:t>in</w:t>
      </w:r>
      <w:r>
        <w:rPr>
          <w:color w:val="000000"/>
          <w:spacing w:val="-1"/>
        </w:rPr>
        <w:t xml:space="preserve"> </w:t>
      </w:r>
      <w:r>
        <w:rPr>
          <w:color w:val="000000"/>
        </w:rPr>
        <w:t>the</w:t>
      </w:r>
      <w:r>
        <w:rPr>
          <w:color w:val="000000"/>
          <w:spacing w:val="-2"/>
        </w:rPr>
        <w:t xml:space="preserve"> </w:t>
      </w:r>
      <w:r>
        <w:rPr>
          <w:color w:val="000000"/>
        </w:rPr>
        <w:t>year</w:t>
      </w:r>
      <w:r>
        <w:rPr>
          <w:color w:val="000000"/>
          <w:spacing w:val="-2"/>
        </w:rPr>
        <w:t xml:space="preserve"> </w:t>
      </w:r>
      <w:r>
        <w:rPr>
          <w:color w:val="000000"/>
          <w:spacing w:val="-2"/>
          <w:shd w:val="clear" w:color="auto" w:fill="C0C0C0"/>
        </w:rPr>
        <w:t>«2026»</w:t>
      </w:r>
    </w:p>
    <w:p w14:paraId="0184B262" w14:textId="77777777" w:rsidR="00545A27" w:rsidRDefault="00545A27">
      <w:pPr>
        <w:pStyle w:val="BodyText"/>
        <w:kinsoku w:val="0"/>
        <w:overflowPunct w:val="0"/>
        <w:spacing w:before="1"/>
        <w:ind w:left="720"/>
        <w:rPr>
          <w:i/>
          <w:iCs/>
          <w:spacing w:val="-2"/>
        </w:rPr>
      </w:pPr>
      <w:r>
        <w:rPr>
          <w:i/>
          <w:iCs/>
        </w:rPr>
        <w:t>(In</w:t>
      </w:r>
      <w:r>
        <w:rPr>
          <w:i/>
          <w:iCs/>
          <w:spacing w:val="-2"/>
        </w:rPr>
        <w:t xml:space="preserve"> </w:t>
      </w:r>
      <w:r>
        <w:rPr>
          <w:i/>
          <w:iCs/>
        </w:rPr>
        <w:t>words,</w:t>
      </w:r>
      <w:r>
        <w:rPr>
          <w:i/>
          <w:iCs/>
          <w:spacing w:val="-3"/>
        </w:rPr>
        <w:t xml:space="preserve"> </w:t>
      </w:r>
      <w:r>
        <w:rPr>
          <w:i/>
          <w:iCs/>
        </w:rPr>
        <w:t>indicate</w:t>
      </w:r>
      <w:r>
        <w:rPr>
          <w:i/>
          <w:iCs/>
          <w:spacing w:val="-3"/>
        </w:rPr>
        <w:t xml:space="preserve"> </w:t>
      </w:r>
      <w:r>
        <w:rPr>
          <w:i/>
          <w:iCs/>
        </w:rPr>
        <w:t>day,</w:t>
      </w:r>
      <w:r>
        <w:rPr>
          <w:i/>
          <w:iCs/>
          <w:spacing w:val="-4"/>
        </w:rPr>
        <w:t xml:space="preserve"> </w:t>
      </w:r>
      <w:r>
        <w:rPr>
          <w:i/>
          <w:iCs/>
        </w:rPr>
        <w:t>month</w:t>
      </w:r>
      <w:r>
        <w:rPr>
          <w:i/>
          <w:iCs/>
          <w:spacing w:val="-4"/>
        </w:rPr>
        <w:t xml:space="preserve"> </w:t>
      </w:r>
      <w:r>
        <w:rPr>
          <w:i/>
          <w:iCs/>
        </w:rPr>
        <w:t>and</w:t>
      </w:r>
      <w:r>
        <w:rPr>
          <w:i/>
          <w:iCs/>
          <w:spacing w:val="-1"/>
        </w:rPr>
        <w:t xml:space="preserve"> </w:t>
      </w:r>
      <w:r>
        <w:rPr>
          <w:i/>
          <w:iCs/>
          <w:spacing w:val="-2"/>
        </w:rPr>
        <w:t>year.)</w:t>
      </w:r>
    </w:p>
    <w:p w14:paraId="5ABC0DE6" w14:textId="77777777" w:rsidR="00545A27" w:rsidRDefault="00545A27">
      <w:pPr>
        <w:pStyle w:val="BodyText"/>
        <w:kinsoku w:val="0"/>
        <w:overflowPunct w:val="0"/>
        <w:rPr>
          <w:i/>
          <w:iCs/>
        </w:rPr>
      </w:pPr>
    </w:p>
    <w:p w14:paraId="7B6E2883" w14:textId="77777777" w:rsidR="00545A27" w:rsidRDefault="00545A27">
      <w:pPr>
        <w:pStyle w:val="BodyText"/>
        <w:kinsoku w:val="0"/>
        <w:overflowPunct w:val="0"/>
        <w:ind w:left="720"/>
        <w:rPr>
          <w:spacing w:val="-2"/>
        </w:rPr>
      </w:pPr>
      <w:r>
        <w:rPr>
          <w:rFonts w:ascii="Arial Narrow" w:hAnsi="Arial Narrow" w:cs="Arial Narrow"/>
          <w:b/>
          <w:bCs/>
        </w:rPr>
        <w:t>BETWEEN</w:t>
      </w:r>
      <w:r>
        <w:rPr>
          <w:rFonts w:ascii="Arial Narrow" w:hAnsi="Arial Narrow" w:cs="Arial Narrow"/>
          <w:b/>
          <w:bCs/>
          <w:spacing w:val="1"/>
        </w:rPr>
        <w:t xml:space="preserve"> </w:t>
      </w:r>
      <w:r>
        <w:t>the</w:t>
      </w:r>
      <w:r>
        <w:rPr>
          <w:spacing w:val="-3"/>
        </w:rPr>
        <w:t xml:space="preserve"> </w:t>
      </w:r>
      <w:r>
        <w:rPr>
          <w:spacing w:val="-2"/>
        </w:rPr>
        <w:t>Owner:</w:t>
      </w:r>
    </w:p>
    <w:p w14:paraId="4C152DD6" w14:textId="77777777" w:rsidR="00545A27" w:rsidRDefault="00545A27">
      <w:pPr>
        <w:pStyle w:val="BodyText"/>
        <w:kinsoku w:val="0"/>
        <w:overflowPunct w:val="0"/>
        <w:spacing w:before="1"/>
        <w:ind w:left="720"/>
        <w:rPr>
          <w:i/>
          <w:iCs/>
          <w:spacing w:val="-2"/>
        </w:rPr>
      </w:pPr>
      <w:r>
        <w:rPr>
          <w:i/>
          <w:iCs/>
        </w:rPr>
        <w:t>(Name,</w:t>
      </w:r>
      <w:r>
        <w:rPr>
          <w:i/>
          <w:iCs/>
          <w:spacing w:val="-3"/>
        </w:rPr>
        <w:t xml:space="preserve"> </w:t>
      </w:r>
      <w:r>
        <w:rPr>
          <w:i/>
          <w:iCs/>
        </w:rPr>
        <w:t>legal</w:t>
      </w:r>
      <w:r>
        <w:rPr>
          <w:i/>
          <w:iCs/>
          <w:spacing w:val="-5"/>
        </w:rPr>
        <w:t xml:space="preserve"> </w:t>
      </w:r>
      <w:r>
        <w:rPr>
          <w:i/>
          <w:iCs/>
        </w:rPr>
        <w:t>status,</w:t>
      </w:r>
      <w:r>
        <w:rPr>
          <w:i/>
          <w:iCs/>
          <w:spacing w:val="-3"/>
        </w:rPr>
        <w:t xml:space="preserve"> </w:t>
      </w:r>
      <w:r>
        <w:rPr>
          <w:i/>
          <w:iCs/>
        </w:rPr>
        <w:t>address</w:t>
      </w:r>
      <w:r>
        <w:rPr>
          <w:i/>
          <w:iCs/>
          <w:spacing w:val="-4"/>
        </w:rPr>
        <w:t xml:space="preserve"> </w:t>
      </w:r>
      <w:r>
        <w:rPr>
          <w:i/>
          <w:iCs/>
        </w:rPr>
        <w:t>and</w:t>
      </w:r>
      <w:r>
        <w:rPr>
          <w:i/>
          <w:iCs/>
          <w:spacing w:val="-4"/>
        </w:rPr>
        <w:t xml:space="preserve"> </w:t>
      </w:r>
      <w:r>
        <w:rPr>
          <w:i/>
          <w:iCs/>
        </w:rPr>
        <w:t>other</w:t>
      </w:r>
      <w:r>
        <w:rPr>
          <w:i/>
          <w:iCs/>
          <w:spacing w:val="-2"/>
        </w:rPr>
        <w:t xml:space="preserve"> information)</w:t>
      </w:r>
    </w:p>
    <w:p w14:paraId="638C5B82" w14:textId="77777777" w:rsidR="00545A27" w:rsidRDefault="00545A27">
      <w:pPr>
        <w:pStyle w:val="BodyText"/>
        <w:kinsoku w:val="0"/>
        <w:overflowPunct w:val="0"/>
        <w:spacing w:before="229"/>
        <w:ind w:left="720" w:right="592"/>
      </w:pPr>
      <w:r>
        <w:t>Sedgwick</w:t>
      </w:r>
      <w:r>
        <w:rPr>
          <w:spacing w:val="-7"/>
        </w:rPr>
        <w:t xml:space="preserve"> </w:t>
      </w:r>
      <w:r>
        <w:t>County</w:t>
      </w:r>
      <w:r>
        <w:rPr>
          <w:spacing w:val="-7"/>
        </w:rPr>
        <w:t xml:space="preserve"> </w:t>
      </w:r>
      <w:r>
        <w:t>Board</w:t>
      </w:r>
      <w:r>
        <w:rPr>
          <w:spacing w:val="-9"/>
        </w:rPr>
        <w:t xml:space="preserve"> </w:t>
      </w:r>
      <w:r>
        <w:t>of</w:t>
      </w:r>
      <w:r>
        <w:rPr>
          <w:spacing w:val="-8"/>
        </w:rPr>
        <w:t xml:space="preserve"> </w:t>
      </w:r>
      <w:r>
        <w:t>County</w:t>
      </w:r>
      <w:r>
        <w:rPr>
          <w:spacing w:val="-9"/>
        </w:rPr>
        <w:t xml:space="preserve"> </w:t>
      </w:r>
      <w:r>
        <w:t>Commissioners 100 N. Broadway, Suite 660</w:t>
      </w:r>
    </w:p>
    <w:p w14:paraId="1A9F723B" w14:textId="77777777" w:rsidR="00545A27" w:rsidRDefault="00545A27">
      <w:pPr>
        <w:pStyle w:val="BodyText"/>
        <w:kinsoku w:val="0"/>
        <w:overflowPunct w:val="0"/>
        <w:spacing w:line="230" w:lineRule="exact"/>
        <w:ind w:left="720"/>
        <w:rPr>
          <w:spacing w:val="-4"/>
        </w:rPr>
      </w:pPr>
      <w:r>
        <w:t>Wichita,</w:t>
      </w:r>
      <w:r>
        <w:rPr>
          <w:spacing w:val="-8"/>
        </w:rPr>
        <w:t xml:space="preserve"> </w:t>
      </w:r>
      <w:r>
        <w:t>Kansas</w:t>
      </w:r>
      <w:r>
        <w:rPr>
          <w:spacing w:val="-5"/>
        </w:rPr>
        <w:t xml:space="preserve"> </w:t>
      </w:r>
      <w:r>
        <w:rPr>
          <w:spacing w:val="-4"/>
        </w:rPr>
        <w:t>67202</w:t>
      </w:r>
    </w:p>
    <w:p w14:paraId="71EDF967" w14:textId="77777777" w:rsidR="00545A27" w:rsidRDefault="00545A27">
      <w:pPr>
        <w:pStyle w:val="BodyText"/>
        <w:kinsoku w:val="0"/>
        <w:overflowPunct w:val="0"/>
      </w:pPr>
    </w:p>
    <w:p w14:paraId="5185D88E" w14:textId="77777777" w:rsidR="00545A27" w:rsidRDefault="00545A27">
      <w:pPr>
        <w:pStyle w:val="BodyText"/>
        <w:kinsoku w:val="0"/>
        <w:overflowPunct w:val="0"/>
      </w:pPr>
    </w:p>
    <w:p w14:paraId="16D1AE68" w14:textId="77777777" w:rsidR="00545A27" w:rsidRDefault="00545A27">
      <w:pPr>
        <w:pStyle w:val="BodyText"/>
        <w:kinsoku w:val="0"/>
        <w:overflowPunct w:val="0"/>
        <w:ind w:left="720"/>
        <w:rPr>
          <w:spacing w:val="-2"/>
        </w:rPr>
      </w:pPr>
      <w:r>
        <w:t>and</w:t>
      </w:r>
      <w:r>
        <w:rPr>
          <w:spacing w:val="-4"/>
        </w:rPr>
        <w:t xml:space="preserve"> </w:t>
      </w:r>
      <w:r>
        <w:t>the</w:t>
      </w:r>
      <w:r>
        <w:rPr>
          <w:spacing w:val="-1"/>
        </w:rPr>
        <w:t xml:space="preserve"> </w:t>
      </w:r>
      <w:r>
        <w:rPr>
          <w:spacing w:val="-2"/>
        </w:rPr>
        <w:t>Contractor:</w:t>
      </w:r>
    </w:p>
    <w:p w14:paraId="051C9810" w14:textId="77777777" w:rsidR="00545A27" w:rsidRDefault="00545A27">
      <w:pPr>
        <w:pStyle w:val="BodyText"/>
        <w:kinsoku w:val="0"/>
        <w:overflowPunct w:val="0"/>
        <w:spacing w:before="1"/>
        <w:ind w:left="720"/>
        <w:rPr>
          <w:i/>
          <w:iCs/>
          <w:spacing w:val="-2"/>
        </w:rPr>
      </w:pPr>
      <w:r>
        <w:rPr>
          <w:i/>
          <w:iCs/>
        </w:rPr>
        <w:t>(Name,</w:t>
      </w:r>
      <w:r>
        <w:rPr>
          <w:i/>
          <w:iCs/>
          <w:spacing w:val="-3"/>
        </w:rPr>
        <w:t xml:space="preserve"> </w:t>
      </w:r>
      <w:r>
        <w:rPr>
          <w:i/>
          <w:iCs/>
        </w:rPr>
        <w:t>legal</w:t>
      </w:r>
      <w:r>
        <w:rPr>
          <w:i/>
          <w:iCs/>
          <w:spacing w:val="-5"/>
        </w:rPr>
        <w:t xml:space="preserve"> </w:t>
      </w:r>
      <w:r>
        <w:rPr>
          <w:i/>
          <w:iCs/>
        </w:rPr>
        <w:t>status,</w:t>
      </w:r>
      <w:r>
        <w:rPr>
          <w:i/>
          <w:iCs/>
          <w:spacing w:val="-3"/>
        </w:rPr>
        <w:t xml:space="preserve"> </w:t>
      </w:r>
      <w:r>
        <w:rPr>
          <w:i/>
          <w:iCs/>
        </w:rPr>
        <w:t>address</w:t>
      </w:r>
      <w:r>
        <w:rPr>
          <w:i/>
          <w:iCs/>
          <w:spacing w:val="-4"/>
        </w:rPr>
        <w:t xml:space="preserve"> </w:t>
      </w:r>
      <w:r>
        <w:rPr>
          <w:i/>
          <w:iCs/>
        </w:rPr>
        <w:t>and</w:t>
      </w:r>
      <w:r>
        <w:rPr>
          <w:i/>
          <w:iCs/>
          <w:spacing w:val="-4"/>
        </w:rPr>
        <w:t xml:space="preserve"> </w:t>
      </w:r>
      <w:r>
        <w:rPr>
          <w:i/>
          <w:iCs/>
        </w:rPr>
        <w:t>other</w:t>
      </w:r>
      <w:r>
        <w:rPr>
          <w:i/>
          <w:iCs/>
          <w:spacing w:val="-2"/>
        </w:rPr>
        <w:t xml:space="preserve"> information)</w:t>
      </w:r>
    </w:p>
    <w:p w14:paraId="35024DD8" w14:textId="77777777" w:rsidR="00545A27" w:rsidRDefault="00545A27">
      <w:pPr>
        <w:pStyle w:val="BodyText"/>
        <w:kinsoku w:val="0"/>
        <w:overflowPunct w:val="0"/>
        <w:rPr>
          <w:i/>
          <w:iCs/>
          <w:sz w:val="16"/>
          <w:szCs w:val="16"/>
        </w:rPr>
      </w:pPr>
      <w:r>
        <w:rPr>
          <w:sz w:val="24"/>
          <w:szCs w:val="24"/>
        </w:rPr>
        <w:br w:type="column"/>
      </w:r>
    </w:p>
    <w:p w14:paraId="34711B81" w14:textId="77777777" w:rsidR="00545A27" w:rsidRDefault="00545A27">
      <w:pPr>
        <w:pStyle w:val="BodyText"/>
        <w:kinsoku w:val="0"/>
        <w:overflowPunct w:val="0"/>
        <w:rPr>
          <w:i/>
          <w:iCs/>
          <w:sz w:val="16"/>
          <w:szCs w:val="16"/>
        </w:rPr>
      </w:pPr>
    </w:p>
    <w:p w14:paraId="7238FB01" w14:textId="77777777" w:rsidR="00545A27" w:rsidRDefault="00545A27">
      <w:pPr>
        <w:pStyle w:val="BodyText"/>
        <w:kinsoku w:val="0"/>
        <w:overflowPunct w:val="0"/>
        <w:rPr>
          <w:i/>
          <w:iCs/>
          <w:sz w:val="16"/>
          <w:szCs w:val="16"/>
        </w:rPr>
      </w:pPr>
    </w:p>
    <w:p w14:paraId="0F0238B9" w14:textId="77777777" w:rsidR="00545A27" w:rsidRDefault="00545A27">
      <w:pPr>
        <w:pStyle w:val="BodyText"/>
        <w:kinsoku w:val="0"/>
        <w:overflowPunct w:val="0"/>
        <w:spacing w:before="52"/>
        <w:rPr>
          <w:i/>
          <w:iCs/>
          <w:sz w:val="16"/>
          <w:szCs w:val="16"/>
        </w:rPr>
      </w:pPr>
    </w:p>
    <w:p w14:paraId="6346BF49" w14:textId="77777777" w:rsidR="00545A27" w:rsidRDefault="00545A27">
      <w:pPr>
        <w:pStyle w:val="BodyText"/>
        <w:tabs>
          <w:tab w:val="left" w:pos="1679"/>
        </w:tabs>
        <w:kinsoku w:val="0"/>
        <w:overflowPunct w:val="0"/>
        <w:spacing w:line="181" w:lineRule="exact"/>
        <w:ind w:left="720"/>
        <w:rPr>
          <w:rFonts w:ascii="Courier New" w:hAnsi="Courier New" w:cs="Courier New"/>
          <w:b/>
          <w:bCs/>
          <w:spacing w:val="-2"/>
          <w:sz w:val="16"/>
          <w:szCs w:val="16"/>
        </w:rPr>
      </w:pPr>
      <w:r>
        <w:rPr>
          <w:rFonts w:ascii="Courier New" w:hAnsi="Courier New" w:cs="Courier New"/>
          <w:b/>
          <w:bCs/>
          <w:spacing w:val="-10"/>
          <w:sz w:val="16"/>
          <w:szCs w:val="16"/>
        </w:rPr>
        <w:t>A</w:t>
      </w:r>
      <w:r>
        <w:rPr>
          <w:rFonts w:ascii="Courier New" w:hAnsi="Courier New" w:cs="Courier New"/>
          <w:b/>
          <w:bCs/>
          <w:sz w:val="16"/>
          <w:szCs w:val="16"/>
        </w:rPr>
        <w:tab/>
        <w:t>AND</w:t>
      </w:r>
      <w:r>
        <w:rPr>
          <w:rFonts w:ascii="Courier New" w:hAnsi="Courier New" w:cs="Courier New"/>
          <w:b/>
          <w:bCs/>
          <w:spacing w:val="-3"/>
          <w:sz w:val="16"/>
          <w:szCs w:val="16"/>
        </w:rPr>
        <w:t xml:space="preserve"> </w:t>
      </w:r>
      <w:r>
        <w:rPr>
          <w:rFonts w:ascii="Courier New" w:hAnsi="Courier New" w:cs="Courier New"/>
          <w:b/>
          <w:bCs/>
          <w:spacing w:val="-2"/>
          <w:sz w:val="16"/>
          <w:szCs w:val="16"/>
        </w:rPr>
        <w:t>DELETIONS:</w:t>
      </w:r>
    </w:p>
    <w:p w14:paraId="2C25488F" w14:textId="193F743F" w:rsidR="00545A27" w:rsidRDefault="000E28D6">
      <w:pPr>
        <w:pStyle w:val="BodyText"/>
        <w:tabs>
          <w:tab w:val="left" w:pos="1775"/>
        </w:tabs>
        <w:kinsoku w:val="0"/>
        <w:overflowPunct w:val="0"/>
        <w:ind w:left="720" w:right="417"/>
        <w:rPr>
          <w:rFonts w:ascii="Courier New" w:hAnsi="Courier New" w:cs="Courier New"/>
          <w:sz w:val="16"/>
          <w:szCs w:val="16"/>
        </w:rPr>
      </w:pPr>
      <w:r>
        <w:rPr>
          <w:noProof/>
        </w:rPr>
        <mc:AlternateContent>
          <mc:Choice Requires="wps">
            <w:drawing>
              <wp:anchor distT="0" distB="0" distL="114300" distR="114300" simplePos="0" relativeHeight="251585024" behindDoc="1" locked="0" layoutInCell="0" allowOverlap="1" wp14:anchorId="7A98C9FB" wp14:editId="4B7316D3">
                <wp:simplePos x="0" y="0"/>
                <wp:positionH relativeFrom="page">
                  <wp:posOffset>5697855</wp:posOffset>
                </wp:positionH>
                <wp:positionV relativeFrom="paragraph">
                  <wp:posOffset>-638810</wp:posOffset>
                </wp:positionV>
                <wp:extent cx="525780" cy="1052830"/>
                <wp:effectExtent l="0" t="0" r="0" b="0"/>
                <wp:wrapNone/>
                <wp:docPr id="137685703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52830"/>
                        </a:xfrm>
                        <a:custGeom>
                          <a:avLst/>
                          <a:gdLst>
                            <a:gd name="T0" fmla="*/ 0 w 828"/>
                            <a:gd name="T1" fmla="*/ 1658 h 1658"/>
                            <a:gd name="T2" fmla="*/ 0 w 828"/>
                            <a:gd name="T3" fmla="*/ 0 h 1658"/>
                            <a:gd name="T4" fmla="*/ 97 w 828"/>
                            <a:gd name="T5" fmla="*/ 0 h 1658"/>
                            <a:gd name="T6" fmla="*/ 97 w 828"/>
                            <a:gd name="T7" fmla="*/ 692 h 1658"/>
                            <a:gd name="T8" fmla="*/ 828 w 828"/>
                            <a:gd name="T9" fmla="*/ 692 h 1658"/>
                            <a:gd name="T10" fmla="*/ 828 w 828"/>
                            <a:gd name="T11" fmla="*/ 969 h 1658"/>
                            <a:gd name="T12" fmla="*/ 97 w 828"/>
                            <a:gd name="T13" fmla="*/ 969 h 1658"/>
                            <a:gd name="T14" fmla="*/ 97 w 828"/>
                            <a:gd name="T15" fmla="*/ 1658 h 1658"/>
                            <a:gd name="T16" fmla="*/ 0 w 828"/>
                            <a:gd name="T17" fmla="*/ 1658 h 1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658">
                              <a:moveTo>
                                <a:pt x="0" y="1658"/>
                              </a:moveTo>
                              <a:lnTo>
                                <a:pt x="0" y="0"/>
                              </a:lnTo>
                              <a:lnTo>
                                <a:pt x="97" y="0"/>
                              </a:lnTo>
                              <a:lnTo>
                                <a:pt x="97" y="692"/>
                              </a:lnTo>
                              <a:lnTo>
                                <a:pt x="828" y="692"/>
                              </a:lnTo>
                              <a:lnTo>
                                <a:pt x="828" y="969"/>
                              </a:lnTo>
                              <a:lnTo>
                                <a:pt x="97" y="969"/>
                              </a:lnTo>
                              <a:lnTo>
                                <a:pt x="97" y="1658"/>
                              </a:lnTo>
                              <a:lnTo>
                                <a:pt x="0" y="1658"/>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9103" id="Freeform 39" o:spid="_x0000_s1026" style="position:absolute;margin-left:448.65pt;margin-top:-50.3pt;width:41.4pt;height:82.9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" o:allowincell="f" path="m,1658l,,97,r,692l828,692r,277l97,969r,689l,1658xe" filled="f" strokecolor="silver" strokeweight="1.5pt">
                <v:path arrowok="t" o:connecttype="custom" o:connectlocs="0,1052830;0,0;61595,0;61595,439420;525780,439420;525780,615315;61595,615315;61595,1052830;0,1052830" o:connectangles="0,0,0,0,0,0,0,0,0"/>
                <w10:wrap anchorx="page"/>
              </v:shape>
            </w:pict>
          </mc:Fallback>
        </mc:AlternateContent>
      </w:r>
      <w:r>
        <w:rPr>
          <w:noProof/>
        </w:rPr>
        <mc:AlternateContent>
          <mc:Choice Requires="wps">
            <w:drawing>
              <wp:anchor distT="0" distB="0" distL="114300" distR="114300" simplePos="0" relativeHeight="251586048" behindDoc="1" locked="0" layoutInCell="0" allowOverlap="1" wp14:anchorId="5289998B" wp14:editId="3A7EAAA2">
                <wp:simplePos x="0" y="0"/>
                <wp:positionH relativeFrom="page">
                  <wp:posOffset>5697855</wp:posOffset>
                </wp:positionH>
                <wp:positionV relativeFrom="paragraph">
                  <wp:posOffset>544195</wp:posOffset>
                </wp:positionV>
                <wp:extent cx="525780" cy="896620"/>
                <wp:effectExtent l="0" t="0" r="0" b="0"/>
                <wp:wrapNone/>
                <wp:docPr id="1611436824"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896620"/>
                        </a:xfrm>
                        <a:custGeom>
                          <a:avLst/>
                          <a:gdLst>
                            <a:gd name="T0" fmla="*/ 0 w 828"/>
                            <a:gd name="T1" fmla="*/ 1411 h 1412"/>
                            <a:gd name="T2" fmla="*/ 0 w 828"/>
                            <a:gd name="T3" fmla="*/ 0 h 1412"/>
                            <a:gd name="T4" fmla="*/ 97 w 828"/>
                            <a:gd name="T5" fmla="*/ 0 h 1412"/>
                            <a:gd name="T6" fmla="*/ 97 w 828"/>
                            <a:gd name="T7" fmla="*/ 1134 h 1412"/>
                            <a:gd name="T8" fmla="*/ 354 w 828"/>
                            <a:gd name="T9" fmla="*/ 1134 h 1412"/>
                            <a:gd name="T10" fmla="*/ 354 w 828"/>
                            <a:gd name="T11" fmla="*/ 152 h 1412"/>
                            <a:gd name="T12" fmla="*/ 451 w 828"/>
                            <a:gd name="T13" fmla="*/ 152 h 1412"/>
                            <a:gd name="T14" fmla="*/ 451 w 828"/>
                            <a:gd name="T15" fmla="*/ 1134 h 1412"/>
                            <a:gd name="T16" fmla="*/ 828 w 828"/>
                            <a:gd name="T17" fmla="*/ 1134 h 1412"/>
                            <a:gd name="T18" fmla="*/ 828 w 828"/>
                            <a:gd name="T19" fmla="*/ 1411 h 1412"/>
                            <a:gd name="T20" fmla="*/ 0 w 828"/>
                            <a:gd name="T21" fmla="*/ 1411 h 14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412">
                              <a:moveTo>
                                <a:pt x="0" y="1411"/>
                              </a:moveTo>
                              <a:lnTo>
                                <a:pt x="0" y="0"/>
                              </a:lnTo>
                              <a:lnTo>
                                <a:pt x="97" y="0"/>
                              </a:lnTo>
                              <a:lnTo>
                                <a:pt x="97" y="1134"/>
                              </a:lnTo>
                              <a:lnTo>
                                <a:pt x="354" y="1134"/>
                              </a:lnTo>
                              <a:lnTo>
                                <a:pt x="354" y="152"/>
                              </a:lnTo>
                              <a:lnTo>
                                <a:pt x="451" y="152"/>
                              </a:lnTo>
                              <a:lnTo>
                                <a:pt x="451" y="1134"/>
                              </a:lnTo>
                              <a:lnTo>
                                <a:pt x="828" y="1134"/>
                              </a:lnTo>
                              <a:lnTo>
                                <a:pt x="828" y="1411"/>
                              </a:lnTo>
                              <a:lnTo>
                                <a:pt x="0" y="1411"/>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EDFE2" id="Freeform 40" o:spid="_x0000_s1026" style="position:absolute;margin-left:448.65pt;margin-top:42.85pt;width:41.4pt;height:70.6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" o:allowincell="f" path="m,1411l,,97,r,1134l354,1134r,-982l451,152r,982l828,1134r,277l,1411xe" filled="f" strokecolor="silver" strokeweight="1.5pt">
                <v:path arrowok="t" o:connecttype="custom" o:connectlocs="0,895985;0,0;61595,0;61595,720090;224790,720090;224790,96520;286385,96520;286385,720090;525780,720090;525780,895985;0,895985" o:connectangles="0,0,0,0,0,0,0,0,0,0,0"/>
                <w10:wrap anchorx="page"/>
              </v:shape>
            </w:pict>
          </mc:Fallback>
        </mc:AlternateContent>
      </w:r>
      <w:r>
        <w:rPr>
          <w:noProof/>
        </w:rPr>
        <mc:AlternateContent>
          <mc:Choice Requires="wps">
            <w:drawing>
              <wp:anchor distT="0" distB="0" distL="114300" distR="114300" simplePos="0" relativeHeight="251587072" behindDoc="1" locked="0" layoutInCell="0" allowOverlap="1" wp14:anchorId="03D450FA" wp14:editId="31E797A6">
                <wp:simplePos x="0" y="0"/>
                <wp:positionH relativeFrom="page">
                  <wp:posOffset>5698490</wp:posOffset>
                </wp:positionH>
                <wp:positionV relativeFrom="paragraph">
                  <wp:posOffset>1265555</wp:posOffset>
                </wp:positionV>
                <wp:extent cx="525780" cy="175895"/>
                <wp:effectExtent l="0" t="0" r="0" b="0"/>
                <wp:wrapNone/>
                <wp:docPr id="153292075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175895"/>
                        </a:xfrm>
                        <a:prstGeom prst="rect">
                          <a:avLst/>
                        </a:prstGeom>
                        <a:noFill/>
                        <a:ln w="19050" cmpd="sng">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3EA654CA" w14:textId="77777777" w:rsidR="00545A27" w:rsidRDefault="00545A27">
                            <w:pPr>
                              <w:pStyle w:val="BodyText"/>
                              <w:kinsoku w:val="0"/>
                              <w:overflowPunct w:val="0"/>
                              <w:spacing w:line="153" w:lineRule="exact"/>
                              <w:ind w:left="-23" w:right="-44"/>
                              <w:rPr>
                                <w:rFonts w:ascii="Courier New" w:hAnsi="Courier New" w:cs="Courier New"/>
                                <w:spacing w:val="-2"/>
                                <w:sz w:val="16"/>
                                <w:szCs w:val="16"/>
                              </w:rPr>
                            </w:pPr>
                            <w:r>
                              <w:rPr>
                                <w:rFonts w:ascii="Courier New" w:hAnsi="Courier New" w:cs="Courier New"/>
                                <w:sz w:val="16"/>
                                <w:szCs w:val="16"/>
                              </w:rPr>
                              <w:t>he</w:t>
                            </w:r>
                            <w:r>
                              <w:rPr>
                                <w:rFonts w:ascii="Courier New" w:hAnsi="Courier New" w:cs="Courier New"/>
                                <w:spacing w:val="-2"/>
                                <w:sz w:val="16"/>
                                <w:szCs w:val="16"/>
                              </w:rPr>
                              <w:t xml:space="preserve"> author</w:t>
                            </w:r>
                          </w:p>
                          <w:p w14:paraId="0E0F8D7F" w14:textId="77777777" w:rsidR="00545A27" w:rsidRDefault="00545A27">
                            <w:pPr>
                              <w:pStyle w:val="BodyText"/>
                              <w:kinsoku w:val="0"/>
                              <w:overflowPunct w:val="0"/>
                              <w:spacing w:line="94" w:lineRule="exact"/>
                              <w:ind w:left="-23"/>
                              <w:rPr>
                                <w:rFonts w:ascii="Courier New" w:hAnsi="Courier New" w:cs="Courier New"/>
                                <w:spacing w:val="-2"/>
                                <w:sz w:val="16"/>
                                <w:szCs w:val="16"/>
                              </w:rPr>
                            </w:pPr>
                            <w:r>
                              <w:rPr>
                                <w:rFonts w:ascii="Courier New" w:hAnsi="Courier New" w:cs="Courier New"/>
                                <w:spacing w:val="-2"/>
                                <w:sz w:val="16"/>
                                <w:szCs w:val="16"/>
                              </w:rPr>
                              <w:t>eviewed.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450FA" id="Text Box 41" o:spid="_x0000_s1027" type="#_x0000_t202" style="position:absolute;left:0;text-align:left;margin-left:448.7pt;margin-top:99.65pt;width:41.4pt;height:13.85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" o:allowincell="f" filled="f" strokecolor="silver" strokeweight="1.5pt">
                <v:textbox inset="0,0,0,0">
                  <w:txbxContent>
                    <w:p w14:paraId="3EA654CA" w14:textId="77777777" w:rsidR="00545A27" w:rsidRDefault="00545A27">
                      <w:pPr>
                        <w:pStyle w:val="BodyText"/>
                        <w:kinsoku w:val="0"/>
                        <w:overflowPunct w:val="0"/>
                        <w:spacing w:line="153" w:lineRule="exact"/>
                        <w:ind w:left="-23" w:right="-44"/>
                        <w:rPr>
                          <w:rFonts w:ascii="Courier New" w:hAnsi="Courier New" w:cs="Courier New"/>
                          <w:spacing w:val="-2"/>
                          <w:sz w:val="16"/>
                          <w:szCs w:val="16"/>
                        </w:rPr>
                      </w:pPr>
                      <w:r>
                        <w:rPr>
                          <w:rFonts w:ascii="Courier New" w:hAnsi="Courier New" w:cs="Courier New"/>
                          <w:sz w:val="16"/>
                          <w:szCs w:val="16"/>
                        </w:rPr>
                        <w:t>he</w:t>
                      </w:r>
                      <w:r>
                        <w:rPr>
                          <w:rFonts w:ascii="Courier New" w:hAnsi="Courier New" w:cs="Courier New"/>
                          <w:spacing w:val="-2"/>
                          <w:sz w:val="16"/>
                          <w:szCs w:val="16"/>
                        </w:rPr>
                        <w:t xml:space="preserve"> author</w:t>
                      </w:r>
                    </w:p>
                    <w:p w14:paraId="0E0F8D7F" w14:textId="77777777" w:rsidR="00545A27" w:rsidRDefault="00545A27">
                      <w:pPr>
                        <w:pStyle w:val="BodyText"/>
                        <w:kinsoku w:val="0"/>
                        <w:overflowPunct w:val="0"/>
                        <w:spacing w:line="94" w:lineRule="exact"/>
                        <w:ind w:left="-23"/>
                        <w:rPr>
                          <w:rFonts w:ascii="Courier New" w:hAnsi="Courier New" w:cs="Courier New"/>
                          <w:spacing w:val="-2"/>
                          <w:sz w:val="16"/>
                          <w:szCs w:val="16"/>
                        </w:rPr>
                      </w:pPr>
                      <w:r>
                        <w:rPr>
                          <w:rFonts w:ascii="Courier New" w:hAnsi="Courier New" w:cs="Courier New"/>
                          <w:spacing w:val="-2"/>
                          <w:sz w:val="16"/>
                          <w:szCs w:val="16"/>
                        </w:rPr>
                        <w:t>eviewed.</w:t>
                      </w:r>
                    </w:p>
                  </w:txbxContent>
                </v:textbox>
                <w10:wrap anchorx="page"/>
              </v:shape>
            </w:pict>
          </mc:Fallback>
        </mc:AlternateContent>
      </w:r>
      <w:r>
        <w:rPr>
          <w:noProof/>
        </w:rPr>
        <mc:AlternateContent>
          <mc:Choice Requires="wps">
            <w:drawing>
              <wp:anchor distT="0" distB="0" distL="114300" distR="114300" simplePos="0" relativeHeight="251588096" behindDoc="1" locked="0" layoutInCell="0" allowOverlap="1" wp14:anchorId="03333461" wp14:editId="6997F10B">
                <wp:simplePos x="0" y="0"/>
                <wp:positionH relativeFrom="page">
                  <wp:posOffset>5698490</wp:posOffset>
                </wp:positionH>
                <wp:positionV relativeFrom="paragraph">
                  <wp:posOffset>-199390</wp:posOffset>
                </wp:positionV>
                <wp:extent cx="525780" cy="175895"/>
                <wp:effectExtent l="0" t="0" r="0" b="0"/>
                <wp:wrapNone/>
                <wp:docPr id="95182522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175895"/>
                        </a:xfrm>
                        <a:prstGeom prst="rect">
                          <a:avLst/>
                        </a:prstGeom>
                        <a:noFill/>
                        <a:ln w="19050" cmpd="sng">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645FD555" w14:textId="77777777" w:rsidR="00545A27" w:rsidRDefault="00545A27">
                            <w:pPr>
                              <w:pStyle w:val="BodyText"/>
                              <w:kinsoku w:val="0"/>
                              <w:overflowPunct w:val="0"/>
                              <w:spacing w:before="119" w:line="128" w:lineRule="exact"/>
                              <w:ind w:left="-23"/>
                              <w:rPr>
                                <w:rFonts w:ascii="Courier New" w:hAnsi="Courier New" w:cs="Courier New"/>
                                <w:b/>
                                <w:bCs/>
                                <w:spacing w:val="-2"/>
                                <w:sz w:val="16"/>
                                <w:szCs w:val="16"/>
                              </w:rPr>
                            </w:pPr>
                            <w:r>
                              <w:rPr>
                                <w:rFonts w:ascii="Courier New" w:hAnsi="Courier New" w:cs="Courier New"/>
                                <w:b/>
                                <w:bCs/>
                                <w:spacing w:val="-2"/>
                                <w:sz w:val="16"/>
                                <w:szCs w:val="16"/>
                              </w:rPr>
                              <w:t>DDITIONS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33461" id="Text Box 42" o:spid="_x0000_s1028" type="#_x0000_t202" style="position:absolute;left:0;text-align:left;margin-left:448.7pt;margin-top:-15.7pt;width:41.4pt;height:13.8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" o:allowincell="f" filled="f" strokecolor="silver" strokeweight="1.5pt">
                <v:textbox inset="0,0,0,0">
                  <w:txbxContent>
                    <w:p w14:paraId="645FD555" w14:textId="77777777" w:rsidR="00545A27" w:rsidRDefault="00545A27">
                      <w:pPr>
                        <w:pStyle w:val="BodyText"/>
                        <w:kinsoku w:val="0"/>
                        <w:overflowPunct w:val="0"/>
                        <w:spacing w:before="119" w:line="128" w:lineRule="exact"/>
                        <w:ind w:left="-23"/>
                        <w:rPr>
                          <w:rFonts w:ascii="Courier New" w:hAnsi="Courier New" w:cs="Courier New"/>
                          <w:b/>
                          <w:bCs/>
                          <w:spacing w:val="-2"/>
                          <w:sz w:val="16"/>
                          <w:szCs w:val="16"/>
                        </w:rPr>
                      </w:pPr>
                      <w:r>
                        <w:rPr>
                          <w:rFonts w:ascii="Courier New" w:hAnsi="Courier New" w:cs="Courier New"/>
                          <w:b/>
                          <w:bCs/>
                          <w:spacing w:val="-2"/>
                          <w:sz w:val="16"/>
                          <w:szCs w:val="16"/>
                        </w:rPr>
                        <w:t>DDITIONS</w:t>
                      </w:r>
                    </w:p>
                  </w:txbxContent>
                </v:textbox>
                <w10:wrap anchorx="page"/>
              </v:shape>
            </w:pict>
          </mc:Fallback>
        </mc:AlternateContent>
      </w:r>
      <w:r w:rsidR="00545A27">
        <w:rPr>
          <w:rFonts w:ascii="Courier New" w:hAnsi="Courier New" w:cs="Courier New"/>
          <w:sz w:val="16"/>
          <w:szCs w:val="16"/>
        </w:rPr>
        <w:t>The</w:t>
      </w:r>
      <w:r w:rsidR="00545A27">
        <w:rPr>
          <w:rFonts w:ascii="Courier New" w:hAnsi="Courier New" w:cs="Courier New"/>
          <w:spacing w:val="-10"/>
          <w:sz w:val="16"/>
          <w:szCs w:val="16"/>
        </w:rPr>
        <w:t xml:space="preserve"> </w:t>
      </w:r>
      <w:r w:rsidR="00545A27">
        <w:rPr>
          <w:rFonts w:ascii="Courier New" w:hAnsi="Courier New" w:cs="Courier New"/>
          <w:sz w:val="16"/>
          <w:szCs w:val="16"/>
        </w:rPr>
        <w:t>author</w:t>
      </w:r>
      <w:r w:rsidR="00545A27">
        <w:rPr>
          <w:rFonts w:ascii="Courier New" w:hAnsi="Courier New" w:cs="Courier New"/>
          <w:spacing w:val="-10"/>
          <w:sz w:val="16"/>
          <w:szCs w:val="16"/>
        </w:rPr>
        <w:t xml:space="preserve"> </w:t>
      </w:r>
      <w:r w:rsidR="00545A27">
        <w:rPr>
          <w:rFonts w:ascii="Courier New" w:hAnsi="Courier New" w:cs="Courier New"/>
          <w:sz w:val="16"/>
          <w:szCs w:val="16"/>
        </w:rPr>
        <w:t>of</w:t>
      </w:r>
      <w:r w:rsidR="00545A27">
        <w:rPr>
          <w:rFonts w:ascii="Courier New" w:hAnsi="Courier New" w:cs="Courier New"/>
          <w:spacing w:val="-10"/>
          <w:sz w:val="16"/>
          <w:szCs w:val="16"/>
        </w:rPr>
        <w:t xml:space="preserve"> </w:t>
      </w:r>
      <w:r w:rsidR="00545A27">
        <w:rPr>
          <w:rFonts w:ascii="Courier New" w:hAnsi="Courier New" w:cs="Courier New"/>
          <w:sz w:val="16"/>
          <w:szCs w:val="16"/>
        </w:rPr>
        <w:t>this</w:t>
      </w:r>
      <w:r w:rsidR="00545A27">
        <w:rPr>
          <w:rFonts w:ascii="Courier New" w:hAnsi="Courier New" w:cs="Courier New"/>
          <w:spacing w:val="-10"/>
          <w:sz w:val="16"/>
          <w:szCs w:val="16"/>
        </w:rPr>
        <w:t xml:space="preserve"> </w:t>
      </w:r>
      <w:r w:rsidR="00545A27">
        <w:rPr>
          <w:rFonts w:ascii="Courier New" w:hAnsi="Courier New" w:cs="Courier New"/>
          <w:sz w:val="16"/>
          <w:szCs w:val="16"/>
        </w:rPr>
        <w:t>document has added information needed for its completion. The author may also have revised the text of the original</w:t>
      </w:r>
      <w:r w:rsidR="00545A27">
        <w:rPr>
          <w:rFonts w:ascii="Courier New" w:hAnsi="Courier New" w:cs="Courier New"/>
          <w:spacing w:val="-14"/>
          <w:sz w:val="16"/>
          <w:szCs w:val="16"/>
        </w:rPr>
        <w:t xml:space="preserve"> </w:t>
      </w:r>
      <w:r w:rsidR="00545A27">
        <w:rPr>
          <w:rFonts w:ascii="Courier New" w:hAnsi="Courier New" w:cs="Courier New"/>
          <w:sz w:val="16"/>
          <w:szCs w:val="16"/>
        </w:rPr>
        <w:t>AIA</w:t>
      </w:r>
      <w:r w:rsidR="00545A27">
        <w:rPr>
          <w:rFonts w:ascii="Courier New" w:hAnsi="Courier New" w:cs="Courier New"/>
          <w:spacing w:val="-14"/>
          <w:sz w:val="16"/>
          <w:szCs w:val="16"/>
        </w:rPr>
        <w:t xml:space="preserve"> </w:t>
      </w:r>
      <w:r w:rsidR="00545A27">
        <w:rPr>
          <w:rFonts w:ascii="Courier New" w:hAnsi="Courier New" w:cs="Courier New"/>
          <w:sz w:val="16"/>
          <w:szCs w:val="16"/>
        </w:rPr>
        <w:t>standard</w:t>
      </w:r>
      <w:r w:rsidR="00545A27">
        <w:rPr>
          <w:rFonts w:ascii="Courier New" w:hAnsi="Courier New" w:cs="Courier New"/>
          <w:spacing w:val="-14"/>
          <w:sz w:val="16"/>
          <w:szCs w:val="16"/>
        </w:rPr>
        <w:t xml:space="preserve"> </w:t>
      </w:r>
      <w:r w:rsidR="00545A27">
        <w:rPr>
          <w:rFonts w:ascii="Courier New" w:hAnsi="Courier New" w:cs="Courier New"/>
          <w:sz w:val="16"/>
          <w:szCs w:val="16"/>
        </w:rPr>
        <w:t xml:space="preserve">form. An </w:t>
      </w:r>
      <w:r w:rsidR="00545A27">
        <w:rPr>
          <w:rFonts w:ascii="Courier New" w:hAnsi="Courier New" w:cs="Courier New"/>
          <w:i/>
          <w:iCs/>
          <w:sz w:val="16"/>
          <w:szCs w:val="16"/>
        </w:rPr>
        <w:t xml:space="preserve">Additions and Deletions Report </w:t>
      </w:r>
      <w:r w:rsidR="00545A27">
        <w:rPr>
          <w:rFonts w:ascii="Courier New" w:hAnsi="Courier New" w:cs="Courier New"/>
          <w:sz w:val="16"/>
          <w:szCs w:val="16"/>
        </w:rPr>
        <w:t>that notes added information as well as revisions to the standard form</w:t>
      </w:r>
      <w:r w:rsidR="00545A27">
        <w:rPr>
          <w:rFonts w:ascii="Courier New" w:hAnsi="Courier New" w:cs="Courier New"/>
          <w:spacing w:val="-10"/>
          <w:sz w:val="16"/>
          <w:szCs w:val="16"/>
        </w:rPr>
        <w:t xml:space="preserve"> </w:t>
      </w:r>
      <w:r w:rsidR="00545A27">
        <w:rPr>
          <w:rFonts w:ascii="Courier New" w:hAnsi="Courier New" w:cs="Courier New"/>
          <w:sz w:val="16"/>
          <w:szCs w:val="16"/>
        </w:rPr>
        <w:t>text</w:t>
      </w:r>
      <w:r w:rsidR="00545A27">
        <w:rPr>
          <w:rFonts w:ascii="Courier New" w:hAnsi="Courier New" w:cs="Courier New"/>
          <w:spacing w:val="-10"/>
          <w:sz w:val="16"/>
          <w:szCs w:val="16"/>
        </w:rPr>
        <w:t xml:space="preserve"> </w:t>
      </w:r>
      <w:r w:rsidR="00545A27">
        <w:rPr>
          <w:rFonts w:ascii="Courier New" w:hAnsi="Courier New" w:cs="Courier New"/>
          <w:sz w:val="16"/>
          <w:szCs w:val="16"/>
        </w:rPr>
        <w:t>is</w:t>
      </w:r>
      <w:r w:rsidR="00545A27">
        <w:rPr>
          <w:rFonts w:ascii="Courier New" w:hAnsi="Courier New" w:cs="Courier New"/>
          <w:spacing w:val="-10"/>
          <w:sz w:val="16"/>
          <w:szCs w:val="16"/>
        </w:rPr>
        <w:t xml:space="preserve"> </w:t>
      </w:r>
      <w:r w:rsidR="00545A27">
        <w:rPr>
          <w:rFonts w:ascii="Courier New" w:hAnsi="Courier New" w:cs="Courier New"/>
          <w:sz w:val="16"/>
          <w:szCs w:val="16"/>
        </w:rPr>
        <w:t>available</w:t>
      </w:r>
      <w:r w:rsidR="00545A27">
        <w:rPr>
          <w:rFonts w:ascii="Courier New" w:hAnsi="Courier New" w:cs="Courier New"/>
          <w:spacing w:val="-10"/>
          <w:sz w:val="16"/>
          <w:szCs w:val="16"/>
        </w:rPr>
        <w:t xml:space="preserve"> </w:t>
      </w:r>
      <w:r w:rsidR="00545A27">
        <w:rPr>
          <w:rFonts w:ascii="Courier New" w:hAnsi="Courier New" w:cs="Courier New"/>
          <w:sz w:val="16"/>
          <w:szCs w:val="16"/>
        </w:rPr>
        <w:t xml:space="preserve">from </w:t>
      </w:r>
      <w:r w:rsidR="00545A27">
        <w:rPr>
          <w:rFonts w:ascii="Courier New" w:hAnsi="Courier New" w:cs="Courier New"/>
          <w:spacing w:val="-10"/>
          <w:sz w:val="16"/>
          <w:szCs w:val="16"/>
        </w:rPr>
        <w:t>t</w:t>
      </w:r>
      <w:r w:rsidR="00545A27">
        <w:rPr>
          <w:rFonts w:ascii="Courier New" w:hAnsi="Courier New" w:cs="Courier New"/>
          <w:sz w:val="16"/>
          <w:szCs w:val="16"/>
        </w:rPr>
        <w:tab/>
        <w:t>and should be</w:t>
      </w:r>
    </w:p>
    <w:p w14:paraId="2D5D6526" w14:textId="77777777" w:rsidR="00545A27" w:rsidRDefault="00545A27">
      <w:pPr>
        <w:pStyle w:val="BodyText"/>
        <w:kinsoku w:val="0"/>
        <w:overflowPunct w:val="0"/>
        <w:spacing w:line="167" w:lineRule="exact"/>
        <w:ind w:left="720"/>
        <w:rPr>
          <w:rFonts w:ascii="Courier New" w:hAnsi="Courier New" w:cs="Courier New"/>
          <w:spacing w:val="-10"/>
          <w:sz w:val="16"/>
          <w:szCs w:val="16"/>
        </w:rPr>
      </w:pPr>
      <w:r>
        <w:rPr>
          <w:rFonts w:ascii="Courier New" w:hAnsi="Courier New" w:cs="Courier New"/>
          <w:spacing w:val="-10"/>
          <w:sz w:val="16"/>
          <w:szCs w:val="16"/>
        </w:rPr>
        <w:t>r</w:t>
      </w:r>
    </w:p>
    <w:p w14:paraId="72FE3C6B" w14:textId="77777777" w:rsidR="00545A27" w:rsidRDefault="00545A27">
      <w:pPr>
        <w:pStyle w:val="BodyText"/>
        <w:kinsoku w:val="0"/>
        <w:overflowPunct w:val="0"/>
        <w:spacing w:line="167" w:lineRule="exact"/>
        <w:ind w:left="720"/>
        <w:rPr>
          <w:rFonts w:ascii="Courier New" w:hAnsi="Courier New" w:cs="Courier New"/>
          <w:spacing w:val="-10"/>
          <w:sz w:val="16"/>
          <w:szCs w:val="16"/>
        </w:rPr>
        <w:sectPr w:rsidR="00000000">
          <w:type w:val="continuous"/>
          <w:pgSz w:w="12240" w:h="15840"/>
          <w:pgMar w:top="640" w:right="360" w:bottom="980" w:left="720" w:header="720" w:footer="720" w:gutter="0"/>
          <w:cols w:num="2" w:space="720" w:equalWidth="0">
            <w:col w:w="5669" w:space="1761"/>
            <w:col w:w="3730"/>
          </w:cols>
          <w:noEndnote/>
        </w:sectPr>
      </w:pPr>
    </w:p>
    <w:p w14:paraId="1E60B801" w14:textId="77777777" w:rsidR="00545A27" w:rsidRDefault="00545A27">
      <w:pPr>
        <w:pStyle w:val="BodyText"/>
        <w:kinsoku w:val="0"/>
        <w:overflowPunct w:val="0"/>
        <w:rPr>
          <w:rFonts w:ascii="Courier New" w:hAnsi="Courier New" w:cs="Courier New"/>
        </w:rPr>
      </w:pPr>
    </w:p>
    <w:p w14:paraId="7F7FBDD3" w14:textId="77777777" w:rsidR="00545A27" w:rsidRDefault="00545A27">
      <w:pPr>
        <w:pStyle w:val="BodyText"/>
        <w:kinsoku w:val="0"/>
        <w:overflowPunct w:val="0"/>
        <w:rPr>
          <w:rFonts w:ascii="Courier New" w:hAnsi="Courier New" w:cs="Courier New"/>
        </w:rPr>
      </w:pPr>
    </w:p>
    <w:p w14:paraId="62A24215" w14:textId="77777777" w:rsidR="00545A27" w:rsidRDefault="00545A27">
      <w:pPr>
        <w:pStyle w:val="BodyText"/>
        <w:kinsoku w:val="0"/>
        <w:overflowPunct w:val="0"/>
        <w:rPr>
          <w:rFonts w:ascii="Courier New" w:hAnsi="Courier New" w:cs="Courier New"/>
        </w:rPr>
      </w:pPr>
    </w:p>
    <w:p w14:paraId="05CE1858" w14:textId="77777777" w:rsidR="00545A27" w:rsidRDefault="00545A27">
      <w:pPr>
        <w:pStyle w:val="BodyText"/>
        <w:kinsoku w:val="0"/>
        <w:overflowPunct w:val="0"/>
        <w:spacing w:before="161"/>
        <w:rPr>
          <w:rFonts w:ascii="Courier New" w:hAnsi="Courier New" w:cs="Courier New"/>
        </w:rPr>
      </w:pPr>
    </w:p>
    <w:p w14:paraId="4E888CFC" w14:textId="77777777" w:rsidR="00545A27" w:rsidRDefault="00545A27">
      <w:pPr>
        <w:pStyle w:val="BodyText"/>
        <w:kinsoku w:val="0"/>
        <w:overflowPunct w:val="0"/>
        <w:ind w:left="720"/>
        <w:rPr>
          <w:spacing w:val="-2"/>
        </w:rPr>
      </w:pPr>
      <w:r>
        <w:t>for</w:t>
      </w:r>
      <w:r>
        <w:rPr>
          <w:spacing w:val="-3"/>
        </w:rPr>
        <w:t xml:space="preserve"> </w:t>
      </w:r>
      <w:r>
        <w:t>the</w:t>
      </w:r>
      <w:r>
        <w:rPr>
          <w:spacing w:val="-3"/>
        </w:rPr>
        <w:t xml:space="preserve"> </w:t>
      </w:r>
      <w:r>
        <w:t>following</w:t>
      </w:r>
      <w:r>
        <w:rPr>
          <w:spacing w:val="-3"/>
        </w:rPr>
        <w:t xml:space="preserve"> </w:t>
      </w:r>
      <w:r>
        <w:rPr>
          <w:spacing w:val="-2"/>
        </w:rPr>
        <w:t>Project:</w:t>
      </w:r>
    </w:p>
    <w:p w14:paraId="67956F0B" w14:textId="77777777" w:rsidR="00545A27" w:rsidRDefault="00545A27">
      <w:pPr>
        <w:pStyle w:val="BodyText"/>
        <w:kinsoku w:val="0"/>
        <w:overflowPunct w:val="0"/>
        <w:spacing w:before="1"/>
        <w:ind w:left="720"/>
        <w:rPr>
          <w:i/>
          <w:iCs/>
          <w:spacing w:val="-2"/>
        </w:rPr>
      </w:pPr>
      <w:r>
        <w:rPr>
          <w:i/>
          <w:iCs/>
        </w:rPr>
        <w:t>(Name,</w:t>
      </w:r>
      <w:r>
        <w:rPr>
          <w:i/>
          <w:iCs/>
          <w:spacing w:val="-5"/>
        </w:rPr>
        <w:t xml:space="preserve"> </w:t>
      </w:r>
      <w:r>
        <w:rPr>
          <w:i/>
          <w:iCs/>
        </w:rPr>
        <w:t>location</w:t>
      </w:r>
      <w:r>
        <w:rPr>
          <w:i/>
          <w:iCs/>
          <w:spacing w:val="-5"/>
        </w:rPr>
        <w:t xml:space="preserve"> </w:t>
      </w:r>
      <w:r>
        <w:rPr>
          <w:i/>
          <w:iCs/>
        </w:rPr>
        <w:t>and</w:t>
      </w:r>
      <w:r>
        <w:rPr>
          <w:i/>
          <w:iCs/>
          <w:spacing w:val="-5"/>
        </w:rPr>
        <w:t xml:space="preserve"> </w:t>
      </w:r>
      <w:r>
        <w:rPr>
          <w:i/>
          <w:iCs/>
        </w:rPr>
        <w:t>detailed</w:t>
      </w:r>
      <w:r>
        <w:rPr>
          <w:i/>
          <w:iCs/>
          <w:spacing w:val="-4"/>
        </w:rPr>
        <w:t xml:space="preserve"> </w:t>
      </w:r>
      <w:r>
        <w:rPr>
          <w:i/>
          <w:iCs/>
          <w:spacing w:val="-2"/>
        </w:rPr>
        <w:t>description)</w:t>
      </w:r>
    </w:p>
    <w:p w14:paraId="6AD1EE7B" w14:textId="77777777" w:rsidR="00545A27" w:rsidRDefault="00545A27">
      <w:pPr>
        <w:pStyle w:val="BodyText"/>
        <w:kinsoku w:val="0"/>
        <w:overflowPunct w:val="0"/>
        <w:spacing w:before="98"/>
        <w:ind w:left="720" w:right="417"/>
        <w:rPr>
          <w:rFonts w:ascii="Courier New" w:hAnsi="Courier New" w:cs="Courier New"/>
          <w:sz w:val="16"/>
          <w:szCs w:val="16"/>
        </w:rPr>
      </w:pPr>
      <w:r>
        <w:rPr>
          <w:sz w:val="24"/>
          <w:szCs w:val="24"/>
        </w:rPr>
        <w:br w:type="column"/>
      </w:r>
      <w:r>
        <w:rPr>
          <w:rFonts w:ascii="Courier New" w:hAnsi="Courier New" w:cs="Courier New"/>
          <w:sz w:val="16"/>
          <w:szCs w:val="16"/>
        </w:rPr>
        <w:t>This</w:t>
      </w:r>
      <w:r>
        <w:rPr>
          <w:rFonts w:ascii="Courier New" w:hAnsi="Courier New" w:cs="Courier New"/>
          <w:spacing w:val="-14"/>
          <w:sz w:val="16"/>
          <w:szCs w:val="16"/>
        </w:rPr>
        <w:t xml:space="preserve"> </w:t>
      </w:r>
      <w:r>
        <w:rPr>
          <w:rFonts w:ascii="Courier New" w:hAnsi="Courier New" w:cs="Courier New"/>
          <w:sz w:val="16"/>
          <w:szCs w:val="16"/>
        </w:rPr>
        <w:t>document</w:t>
      </w:r>
      <w:r>
        <w:rPr>
          <w:rFonts w:ascii="Courier New" w:hAnsi="Courier New" w:cs="Courier New"/>
          <w:spacing w:val="-14"/>
          <w:sz w:val="16"/>
          <w:szCs w:val="16"/>
        </w:rPr>
        <w:t xml:space="preserve"> </w:t>
      </w:r>
      <w:r>
        <w:rPr>
          <w:rFonts w:ascii="Courier New" w:hAnsi="Courier New" w:cs="Courier New"/>
          <w:sz w:val="16"/>
          <w:szCs w:val="16"/>
        </w:rPr>
        <w:t>has</w:t>
      </w:r>
      <w:r>
        <w:rPr>
          <w:rFonts w:ascii="Courier New" w:hAnsi="Courier New" w:cs="Courier New"/>
          <w:spacing w:val="-14"/>
          <w:sz w:val="16"/>
          <w:szCs w:val="16"/>
        </w:rPr>
        <w:t xml:space="preserve"> </w:t>
      </w:r>
      <w:r>
        <w:rPr>
          <w:rFonts w:ascii="Courier New" w:hAnsi="Courier New" w:cs="Courier New"/>
          <w:sz w:val="16"/>
          <w:szCs w:val="16"/>
        </w:rPr>
        <w:t>important legal consequences.</w:t>
      </w:r>
    </w:p>
    <w:p w14:paraId="12B6DDB2" w14:textId="5CBF60D0" w:rsidR="00545A27" w:rsidRDefault="000E28D6">
      <w:pPr>
        <w:pStyle w:val="BodyText"/>
        <w:kinsoku w:val="0"/>
        <w:overflowPunct w:val="0"/>
        <w:spacing w:line="237" w:lineRule="auto"/>
        <w:ind w:left="720" w:right="417"/>
        <w:rPr>
          <w:rFonts w:ascii="Courier New" w:hAnsi="Courier New" w:cs="Courier New"/>
          <w:sz w:val="16"/>
          <w:szCs w:val="16"/>
        </w:rPr>
      </w:pPr>
      <w:r>
        <w:rPr>
          <w:noProof/>
        </w:rPr>
        <mc:AlternateContent>
          <mc:Choice Requires="wpg">
            <w:drawing>
              <wp:anchor distT="0" distB="0" distL="114300" distR="114300" simplePos="0" relativeHeight="251584000" behindDoc="1" locked="0" layoutInCell="0" allowOverlap="1" wp14:anchorId="5E6D317F" wp14:editId="790C0241">
                <wp:simplePos x="0" y="0"/>
                <wp:positionH relativeFrom="page">
                  <wp:posOffset>5697855</wp:posOffset>
                </wp:positionH>
                <wp:positionV relativeFrom="paragraph">
                  <wp:posOffset>-188595</wp:posOffset>
                </wp:positionV>
                <wp:extent cx="525780" cy="2437765"/>
                <wp:effectExtent l="0" t="0" r="0" b="0"/>
                <wp:wrapNone/>
                <wp:docPr id="188719115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437765"/>
                          <a:chOff x="8973" y="-297"/>
                          <a:chExt cx="828" cy="3839"/>
                        </a:xfrm>
                      </wpg:grpSpPr>
                      <wps:wsp>
                        <wps:cNvPr id="1247219043" name="Freeform 44"/>
                        <wps:cNvSpPr>
                          <a:spLocks/>
                        </wps:cNvSpPr>
                        <wps:spPr bwMode="auto">
                          <a:xfrm>
                            <a:off x="8973" y="-297"/>
                            <a:ext cx="828" cy="3839"/>
                          </a:xfrm>
                          <a:custGeom>
                            <a:avLst/>
                            <a:gdLst>
                              <a:gd name="T0" fmla="*/ 91 w 828"/>
                              <a:gd name="T1" fmla="*/ 3562 h 3839"/>
                              <a:gd name="T2" fmla="*/ 365 w 828"/>
                              <a:gd name="T3" fmla="*/ 3562 h 3839"/>
                              <a:gd name="T4" fmla="*/ 365 w 828"/>
                              <a:gd name="T5" fmla="*/ 2967 h 3839"/>
                              <a:gd name="T6" fmla="*/ 364 w 828"/>
                              <a:gd name="T7" fmla="*/ 2877 h 3839"/>
                              <a:gd name="T8" fmla="*/ 361 w 828"/>
                              <a:gd name="T9" fmla="*/ 2798 h 3839"/>
                              <a:gd name="T10" fmla="*/ 356 w 828"/>
                              <a:gd name="T11" fmla="*/ 2728 h 3839"/>
                              <a:gd name="T12" fmla="*/ 349 w 828"/>
                              <a:gd name="T13" fmla="*/ 2670 h 3839"/>
                              <a:gd name="T14" fmla="*/ 340 w 828"/>
                              <a:gd name="T15" fmla="*/ 2619 h 3839"/>
                              <a:gd name="T16" fmla="*/ 329 w 828"/>
                              <a:gd name="T17" fmla="*/ 2576 h 3839"/>
                              <a:gd name="T18" fmla="*/ 316 w 828"/>
                              <a:gd name="T19" fmla="*/ 2538 h 3839"/>
                              <a:gd name="T20" fmla="*/ 300 w 828"/>
                              <a:gd name="T21" fmla="*/ 2507 h 3839"/>
                              <a:gd name="T22" fmla="*/ 282 w 828"/>
                              <a:gd name="T23" fmla="*/ 2483 h 3839"/>
                              <a:gd name="T24" fmla="*/ 264 w 828"/>
                              <a:gd name="T25" fmla="*/ 2465 h 3839"/>
                              <a:gd name="T26" fmla="*/ 245 w 828"/>
                              <a:gd name="T27" fmla="*/ 2455 h 3839"/>
                              <a:gd name="T28" fmla="*/ 225 w 828"/>
                              <a:gd name="T29" fmla="*/ 2451 h 3839"/>
                              <a:gd name="T30" fmla="*/ 197 w 828"/>
                              <a:gd name="T31" fmla="*/ 2458 h 3839"/>
                              <a:gd name="T32" fmla="*/ 172 w 828"/>
                              <a:gd name="T33" fmla="*/ 2478 h 3839"/>
                              <a:gd name="T34" fmla="*/ 149 w 828"/>
                              <a:gd name="T35" fmla="*/ 2512 h 3839"/>
                              <a:gd name="T36" fmla="*/ 129 w 828"/>
                              <a:gd name="T37" fmla="*/ 2559 h 3839"/>
                              <a:gd name="T38" fmla="*/ 112 w 828"/>
                              <a:gd name="T39" fmla="*/ 2621 h 3839"/>
                              <a:gd name="T40" fmla="*/ 100 w 828"/>
                              <a:gd name="T41" fmla="*/ 2698 h 3839"/>
                              <a:gd name="T42" fmla="*/ 93 w 828"/>
                              <a:gd name="T43" fmla="*/ 2791 h 3839"/>
                              <a:gd name="T44" fmla="*/ 91 w 828"/>
                              <a:gd name="T45" fmla="*/ 2900 h 3839"/>
                              <a:gd name="T46" fmla="*/ 91 w 828"/>
                              <a:gd name="T47" fmla="*/ 3562 h 3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28" h="3839">
                                <a:moveTo>
                                  <a:pt x="91" y="3562"/>
                                </a:moveTo>
                                <a:lnTo>
                                  <a:pt x="365" y="3562"/>
                                </a:lnTo>
                                <a:lnTo>
                                  <a:pt x="365" y="2967"/>
                                </a:lnTo>
                                <a:lnTo>
                                  <a:pt x="364" y="2877"/>
                                </a:lnTo>
                                <a:lnTo>
                                  <a:pt x="361" y="2798"/>
                                </a:lnTo>
                                <a:lnTo>
                                  <a:pt x="356" y="2728"/>
                                </a:lnTo>
                                <a:lnTo>
                                  <a:pt x="349" y="2670"/>
                                </a:lnTo>
                                <a:lnTo>
                                  <a:pt x="340" y="2619"/>
                                </a:lnTo>
                                <a:lnTo>
                                  <a:pt x="329" y="2576"/>
                                </a:lnTo>
                                <a:lnTo>
                                  <a:pt x="316" y="2538"/>
                                </a:lnTo>
                                <a:lnTo>
                                  <a:pt x="300" y="2507"/>
                                </a:lnTo>
                                <a:lnTo>
                                  <a:pt x="282" y="2483"/>
                                </a:lnTo>
                                <a:lnTo>
                                  <a:pt x="264" y="2465"/>
                                </a:lnTo>
                                <a:lnTo>
                                  <a:pt x="245" y="2455"/>
                                </a:lnTo>
                                <a:lnTo>
                                  <a:pt x="225" y="2451"/>
                                </a:lnTo>
                                <a:lnTo>
                                  <a:pt x="197" y="2458"/>
                                </a:lnTo>
                                <a:lnTo>
                                  <a:pt x="172" y="2478"/>
                                </a:lnTo>
                                <a:lnTo>
                                  <a:pt x="149" y="2512"/>
                                </a:lnTo>
                                <a:lnTo>
                                  <a:pt x="129" y="2559"/>
                                </a:lnTo>
                                <a:lnTo>
                                  <a:pt x="112" y="2621"/>
                                </a:lnTo>
                                <a:lnTo>
                                  <a:pt x="100" y="2698"/>
                                </a:lnTo>
                                <a:lnTo>
                                  <a:pt x="93" y="2791"/>
                                </a:lnTo>
                                <a:lnTo>
                                  <a:pt x="91" y="2900"/>
                                </a:lnTo>
                                <a:lnTo>
                                  <a:pt x="91" y="3562"/>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031783" name="Freeform 45"/>
                        <wps:cNvSpPr>
                          <a:spLocks/>
                        </wps:cNvSpPr>
                        <wps:spPr bwMode="auto">
                          <a:xfrm>
                            <a:off x="8973" y="-297"/>
                            <a:ext cx="828" cy="3839"/>
                          </a:xfrm>
                          <a:custGeom>
                            <a:avLst/>
                            <a:gdLst>
                              <a:gd name="T0" fmla="*/ 86 w 828"/>
                              <a:gd name="T1" fmla="*/ 1012 h 3839"/>
                              <a:gd name="T2" fmla="*/ 126 w 828"/>
                              <a:gd name="T3" fmla="*/ 1034 h 3839"/>
                              <a:gd name="T4" fmla="*/ 166 w 828"/>
                              <a:gd name="T5" fmla="*/ 1060 h 3839"/>
                              <a:gd name="T6" fmla="*/ 205 w 828"/>
                              <a:gd name="T7" fmla="*/ 1090 h 3839"/>
                              <a:gd name="T8" fmla="*/ 245 w 828"/>
                              <a:gd name="T9" fmla="*/ 1124 h 3839"/>
                              <a:gd name="T10" fmla="*/ 305 w 828"/>
                              <a:gd name="T11" fmla="*/ 1182 h 3839"/>
                              <a:gd name="T12" fmla="*/ 366 w 828"/>
                              <a:gd name="T13" fmla="*/ 1239 h 3839"/>
                              <a:gd name="T14" fmla="*/ 427 w 828"/>
                              <a:gd name="T15" fmla="*/ 1297 h 3839"/>
                              <a:gd name="T16" fmla="*/ 488 w 828"/>
                              <a:gd name="T17" fmla="*/ 1354 h 3839"/>
                              <a:gd name="T18" fmla="*/ 488 w 828"/>
                              <a:gd name="T19" fmla="*/ 645 h 3839"/>
                              <a:gd name="T20" fmla="*/ 430 w 828"/>
                              <a:gd name="T21" fmla="*/ 699 h 3839"/>
                              <a:gd name="T22" fmla="*/ 373 w 828"/>
                              <a:gd name="T23" fmla="*/ 754 h 3839"/>
                              <a:gd name="T24" fmla="*/ 316 w 828"/>
                              <a:gd name="T25" fmla="*/ 809 h 3839"/>
                              <a:gd name="T26" fmla="*/ 258 w 828"/>
                              <a:gd name="T27" fmla="*/ 863 h 3839"/>
                              <a:gd name="T28" fmla="*/ 208 w 828"/>
                              <a:gd name="T29" fmla="*/ 910 h 3839"/>
                              <a:gd name="T30" fmla="*/ 163 w 828"/>
                              <a:gd name="T31" fmla="*/ 950 h 3839"/>
                              <a:gd name="T32" fmla="*/ 122 w 828"/>
                              <a:gd name="T33" fmla="*/ 984 h 3839"/>
                              <a:gd name="T34" fmla="*/ 86 w 828"/>
                              <a:gd name="T35" fmla="*/ 1012 h 3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28" h="3839">
                                <a:moveTo>
                                  <a:pt x="86" y="1012"/>
                                </a:moveTo>
                                <a:lnTo>
                                  <a:pt x="126" y="1034"/>
                                </a:lnTo>
                                <a:lnTo>
                                  <a:pt x="166" y="1060"/>
                                </a:lnTo>
                                <a:lnTo>
                                  <a:pt x="205" y="1090"/>
                                </a:lnTo>
                                <a:lnTo>
                                  <a:pt x="245" y="1124"/>
                                </a:lnTo>
                                <a:lnTo>
                                  <a:pt x="305" y="1182"/>
                                </a:lnTo>
                                <a:lnTo>
                                  <a:pt x="366" y="1239"/>
                                </a:lnTo>
                                <a:lnTo>
                                  <a:pt x="427" y="1297"/>
                                </a:lnTo>
                                <a:lnTo>
                                  <a:pt x="488" y="1354"/>
                                </a:lnTo>
                                <a:lnTo>
                                  <a:pt x="488" y="645"/>
                                </a:lnTo>
                                <a:lnTo>
                                  <a:pt x="430" y="699"/>
                                </a:lnTo>
                                <a:lnTo>
                                  <a:pt x="373" y="754"/>
                                </a:lnTo>
                                <a:lnTo>
                                  <a:pt x="316" y="809"/>
                                </a:lnTo>
                                <a:lnTo>
                                  <a:pt x="258" y="863"/>
                                </a:lnTo>
                                <a:lnTo>
                                  <a:pt x="208" y="910"/>
                                </a:lnTo>
                                <a:lnTo>
                                  <a:pt x="163" y="950"/>
                                </a:lnTo>
                                <a:lnTo>
                                  <a:pt x="122" y="984"/>
                                </a:lnTo>
                                <a:lnTo>
                                  <a:pt x="86" y="1012"/>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593868" name="Freeform 46"/>
                        <wps:cNvSpPr>
                          <a:spLocks/>
                        </wps:cNvSpPr>
                        <wps:spPr bwMode="auto">
                          <a:xfrm>
                            <a:off x="8973" y="-297"/>
                            <a:ext cx="828" cy="3839"/>
                          </a:xfrm>
                          <a:custGeom>
                            <a:avLst/>
                            <a:gdLst>
                              <a:gd name="T0" fmla="*/ 0 w 828"/>
                              <a:gd name="T1" fmla="*/ 1154 h 3839"/>
                              <a:gd name="T2" fmla="*/ 0 w 828"/>
                              <a:gd name="T3" fmla="*/ 856 h 3839"/>
                              <a:gd name="T4" fmla="*/ 55 w 828"/>
                              <a:gd name="T5" fmla="*/ 799 h 3839"/>
                              <a:gd name="T6" fmla="*/ 110 w 828"/>
                              <a:gd name="T7" fmla="*/ 742 h 3839"/>
                              <a:gd name="T8" fmla="*/ 165 w 828"/>
                              <a:gd name="T9" fmla="*/ 685 h 3839"/>
                              <a:gd name="T10" fmla="*/ 220 w 828"/>
                              <a:gd name="T11" fmla="*/ 628 h 3839"/>
                              <a:gd name="T12" fmla="*/ 276 w 828"/>
                              <a:gd name="T13" fmla="*/ 571 h 3839"/>
                              <a:gd name="T14" fmla="*/ 331 w 828"/>
                              <a:gd name="T15" fmla="*/ 513 h 3839"/>
                              <a:gd name="T16" fmla="*/ 386 w 828"/>
                              <a:gd name="T17" fmla="*/ 456 h 3839"/>
                              <a:gd name="T18" fmla="*/ 441 w 828"/>
                              <a:gd name="T19" fmla="*/ 399 h 3839"/>
                              <a:gd name="T20" fmla="*/ 496 w 828"/>
                              <a:gd name="T21" fmla="*/ 342 h 3839"/>
                              <a:gd name="T22" fmla="*/ 552 w 828"/>
                              <a:gd name="T23" fmla="*/ 285 h 3839"/>
                              <a:gd name="T24" fmla="*/ 607 w 828"/>
                              <a:gd name="T25" fmla="*/ 228 h 3839"/>
                              <a:gd name="T26" fmla="*/ 662 w 828"/>
                              <a:gd name="T27" fmla="*/ 171 h 3839"/>
                              <a:gd name="T28" fmla="*/ 717 w 828"/>
                              <a:gd name="T29" fmla="*/ 114 h 3839"/>
                              <a:gd name="T30" fmla="*/ 772 w 828"/>
                              <a:gd name="T31" fmla="*/ 57 h 3839"/>
                              <a:gd name="T32" fmla="*/ 828 w 828"/>
                              <a:gd name="T33" fmla="*/ 0 h 3839"/>
                              <a:gd name="T34" fmla="*/ 828 w 828"/>
                              <a:gd name="T35" fmla="*/ 315 h 3839"/>
                              <a:gd name="T36" fmla="*/ 765 w 828"/>
                              <a:gd name="T37" fmla="*/ 376 h 3839"/>
                              <a:gd name="T38" fmla="*/ 702 w 828"/>
                              <a:gd name="T39" fmla="*/ 437 h 3839"/>
                              <a:gd name="T40" fmla="*/ 639 w 828"/>
                              <a:gd name="T41" fmla="*/ 498 h 3839"/>
                              <a:gd name="T42" fmla="*/ 577 w 828"/>
                              <a:gd name="T43" fmla="*/ 559 h 3839"/>
                              <a:gd name="T44" fmla="*/ 577 w 828"/>
                              <a:gd name="T45" fmla="*/ 1434 h 3839"/>
                              <a:gd name="T46" fmla="*/ 639 w 828"/>
                              <a:gd name="T47" fmla="*/ 1492 h 3839"/>
                              <a:gd name="T48" fmla="*/ 702 w 828"/>
                              <a:gd name="T49" fmla="*/ 1549 h 3839"/>
                              <a:gd name="T50" fmla="*/ 765 w 828"/>
                              <a:gd name="T51" fmla="*/ 1607 h 3839"/>
                              <a:gd name="T52" fmla="*/ 828 w 828"/>
                              <a:gd name="T53" fmla="*/ 1664 h 3839"/>
                              <a:gd name="T54" fmla="*/ 828 w 828"/>
                              <a:gd name="T55" fmla="*/ 1958 h 3839"/>
                              <a:gd name="T56" fmla="*/ 768 w 828"/>
                              <a:gd name="T57" fmla="*/ 1901 h 3839"/>
                              <a:gd name="T58" fmla="*/ 709 w 828"/>
                              <a:gd name="T59" fmla="*/ 1843 h 3839"/>
                              <a:gd name="T60" fmla="*/ 650 w 828"/>
                              <a:gd name="T61" fmla="*/ 1786 h 3839"/>
                              <a:gd name="T62" fmla="*/ 591 w 828"/>
                              <a:gd name="T63" fmla="*/ 1729 h 3839"/>
                              <a:gd name="T64" fmla="*/ 532 w 828"/>
                              <a:gd name="T65" fmla="*/ 1671 h 3839"/>
                              <a:gd name="T66" fmla="*/ 473 w 828"/>
                              <a:gd name="T67" fmla="*/ 1614 h 3839"/>
                              <a:gd name="T68" fmla="*/ 414 w 828"/>
                              <a:gd name="T69" fmla="*/ 1556 h 3839"/>
                              <a:gd name="T70" fmla="*/ 354 w 828"/>
                              <a:gd name="T71" fmla="*/ 1499 h 3839"/>
                              <a:gd name="T72" fmla="*/ 295 w 828"/>
                              <a:gd name="T73" fmla="*/ 1442 h 3839"/>
                              <a:gd name="T74" fmla="*/ 236 w 828"/>
                              <a:gd name="T75" fmla="*/ 1384 h 3839"/>
                              <a:gd name="T76" fmla="*/ 177 w 828"/>
                              <a:gd name="T77" fmla="*/ 1327 h 3839"/>
                              <a:gd name="T78" fmla="*/ 118 w 828"/>
                              <a:gd name="T79" fmla="*/ 1269 h 3839"/>
                              <a:gd name="T80" fmla="*/ 59 w 828"/>
                              <a:gd name="T81" fmla="*/ 1212 h 3839"/>
                              <a:gd name="T82" fmla="*/ 0 w 828"/>
                              <a:gd name="T83" fmla="*/ 1154 h 3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28" h="3839">
                                <a:moveTo>
                                  <a:pt x="0" y="1154"/>
                                </a:moveTo>
                                <a:lnTo>
                                  <a:pt x="0" y="856"/>
                                </a:lnTo>
                                <a:lnTo>
                                  <a:pt x="55" y="799"/>
                                </a:lnTo>
                                <a:lnTo>
                                  <a:pt x="110" y="742"/>
                                </a:lnTo>
                                <a:lnTo>
                                  <a:pt x="165" y="685"/>
                                </a:lnTo>
                                <a:lnTo>
                                  <a:pt x="220" y="628"/>
                                </a:lnTo>
                                <a:lnTo>
                                  <a:pt x="276" y="571"/>
                                </a:lnTo>
                                <a:lnTo>
                                  <a:pt x="331" y="513"/>
                                </a:lnTo>
                                <a:lnTo>
                                  <a:pt x="386" y="456"/>
                                </a:lnTo>
                                <a:lnTo>
                                  <a:pt x="441" y="399"/>
                                </a:lnTo>
                                <a:lnTo>
                                  <a:pt x="496" y="342"/>
                                </a:lnTo>
                                <a:lnTo>
                                  <a:pt x="552" y="285"/>
                                </a:lnTo>
                                <a:lnTo>
                                  <a:pt x="607" y="228"/>
                                </a:lnTo>
                                <a:lnTo>
                                  <a:pt x="662" y="171"/>
                                </a:lnTo>
                                <a:lnTo>
                                  <a:pt x="717" y="114"/>
                                </a:lnTo>
                                <a:lnTo>
                                  <a:pt x="772" y="57"/>
                                </a:lnTo>
                                <a:lnTo>
                                  <a:pt x="828" y="0"/>
                                </a:lnTo>
                                <a:lnTo>
                                  <a:pt x="828" y="315"/>
                                </a:lnTo>
                                <a:lnTo>
                                  <a:pt x="765" y="376"/>
                                </a:lnTo>
                                <a:lnTo>
                                  <a:pt x="702" y="437"/>
                                </a:lnTo>
                                <a:lnTo>
                                  <a:pt x="639" y="498"/>
                                </a:lnTo>
                                <a:lnTo>
                                  <a:pt x="577" y="559"/>
                                </a:lnTo>
                                <a:lnTo>
                                  <a:pt x="577" y="1434"/>
                                </a:lnTo>
                                <a:lnTo>
                                  <a:pt x="639" y="1492"/>
                                </a:lnTo>
                                <a:lnTo>
                                  <a:pt x="702" y="1549"/>
                                </a:lnTo>
                                <a:lnTo>
                                  <a:pt x="765" y="1607"/>
                                </a:lnTo>
                                <a:lnTo>
                                  <a:pt x="828" y="1664"/>
                                </a:lnTo>
                                <a:lnTo>
                                  <a:pt x="828" y="1958"/>
                                </a:lnTo>
                                <a:lnTo>
                                  <a:pt x="768" y="1901"/>
                                </a:lnTo>
                                <a:lnTo>
                                  <a:pt x="709" y="1843"/>
                                </a:lnTo>
                                <a:lnTo>
                                  <a:pt x="650" y="1786"/>
                                </a:lnTo>
                                <a:lnTo>
                                  <a:pt x="591" y="1729"/>
                                </a:lnTo>
                                <a:lnTo>
                                  <a:pt x="532" y="1671"/>
                                </a:lnTo>
                                <a:lnTo>
                                  <a:pt x="473" y="1614"/>
                                </a:lnTo>
                                <a:lnTo>
                                  <a:pt x="414" y="1556"/>
                                </a:lnTo>
                                <a:lnTo>
                                  <a:pt x="354" y="1499"/>
                                </a:lnTo>
                                <a:lnTo>
                                  <a:pt x="295" y="1442"/>
                                </a:lnTo>
                                <a:lnTo>
                                  <a:pt x="236" y="1384"/>
                                </a:lnTo>
                                <a:lnTo>
                                  <a:pt x="177" y="1327"/>
                                </a:lnTo>
                                <a:lnTo>
                                  <a:pt x="118" y="1269"/>
                                </a:lnTo>
                                <a:lnTo>
                                  <a:pt x="59" y="1212"/>
                                </a:lnTo>
                                <a:lnTo>
                                  <a:pt x="0" y="115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2011666" name="Freeform 47"/>
                        <wps:cNvSpPr>
                          <a:spLocks/>
                        </wps:cNvSpPr>
                        <wps:spPr bwMode="auto">
                          <a:xfrm>
                            <a:off x="8973" y="-297"/>
                            <a:ext cx="828" cy="3839"/>
                          </a:xfrm>
                          <a:custGeom>
                            <a:avLst/>
                            <a:gdLst>
                              <a:gd name="T0" fmla="*/ 0 w 828"/>
                              <a:gd name="T1" fmla="*/ 3839 h 3839"/>
                              <a:gd name="T2" fmla="*/ 0 w 828"/>
                              <a:gd name="T3" fmla="*/ 2911 h 3839"/>
                              <a:gd name="T4" fmla="*/ 0 w 828"/>
                              <a:gd name="T5" fmla="*/ 2804 h 3839"/>
                              <a:gd name="T6" fmla="*/ 3 w 828"/>
                              <a:gd name="T7" fmla="*/ 2709 h 3839"/>
                              <a:gd name="T8" fmla="*/ 8 w 828"/>
                              <a:gd name="T9" fmla="*/ 2624 h 3839"/>
                              <a:gd name="T10" fmla="*/ 14 w 828"/>
                              <a:gd name="T11" fmla="*/ 2549 h 3839"/>
                              <a:gd name="T12" fmla="*/ 22 w 828"/>
                              <a:gd name="T13" fmla="*/ 2486 h 3839"/>
                              <a:gd name="T14" fmla="*/ 35 w 828"/>
                              <a:gd name="T15" fmla="*/ 2416 h 3839"/>
                              <a:gd name="T16" fmla="*/ 53 w 828"/>
                              <a:gd name="T17" fmla="*/ 2355 h 3839"/>
                              <a:gd name="T18" fmla="*/ 75 w 828"/>
                              <a:gd name="T19" fmla="*/ 2300 h 3839"/>
                              <a:gd name="T20" fmla="*/ 101 w 828"/>
                              <a:gd name="T21" fmla="*/ 2253 h 3839"/>
                              <a:gd name="T22" fmla="*/ 130 w 828"/>
                              <a:gd name="T23" fmla="*/ 2215 h 3839"/>
                              <a:gd name="T24" fmla="*/ 160 w 828"/>
                              <a:gd name="T25" fmla="*/ 2188 h 3839"/>
                              <a:gd name="T26" fmla="*/ 192 w 828"/>
                              <a:gd name="T27" fmla="*/ 2171 h 3839"/>
                              <a:gd name="T28" fmla="*/ 225 w 828"/>
                              <a:gd name="T29" fmla="*/ 2166 h 3839"/>
                              <a:gd name="T30" fmla="*/ 268 w 828"/>
                              <a:gd name="T31" fmla="*/ 2175 h 3839"/>
                              <a:gd name="T32" fmla="*/ 307 w 828"/>
                              <a:gd name="T33" fmla="*/ 2202 h 3839"/>
                              <a:gd name="T34" fmla="*/ 342 w 828"/>
                              <a:gd name="T35" fmla="*/ 2247 h 3839"/>
                              <a:gd name="T36" fmla="*/ 374 w 828"/>
                              <a:gd name="T37" fmla="*/ 2310 h 3839"/>
                              <a:gd name="T38" fmla="*/ 393 w 828"/>
                              <a:gd name="T39" fmla="*/ 2362 h 3839"/>
                              <a:gd name="T40" fmla="*/ 409 w 828"/>
                              <a:gd name="T41" fmla="*/ 2424 h 3839"/>
                              <a:gd name="T42" fmla="*/ 423 w 828"/>
                              <a:gd name="T43" fmla="*/ 2493 h 3839"/>
                              <a:gd name="T44" fmla="*/ 435 w 828"/>
                              <a:gd name="T45" fmla="*/ 2572 h 3839"/>
                              <a:gd name="T46" fmla="*/ 444 w 828"/>
                              <a:gd name="T47" fmla="*/ 2659 h 3839"/>
                              <a:gd name="T48" fmla="*/ 451 w 828"/>
                              <a:gd name="T49" fmla="*/ 2755 h 3839"/>
                              <a:gd name="T50" fmla="*/ 461 w 828"/>
                              <a:gd name="T51" fmla="*/ 2704 h 3839"/>
                              <a:gd name="T52" fmla="*/ 472 w 828"/>
                              <a:gd name="T53" fmla="*/ 2659 h 3839"/>
                              <a:gd name="T54" fmla="*/ 482 w 828"/>
                              <a:gd name="T55" fmla="*/ 2620 h 3839"/>
                              <a:gd name="T56" fmla="*/ 492 w 828"/>
                              <a:gd name="T57" fmla="*/ 2588 h 3839"/>
                              <a:gd name="T58" fmla="*/ 515 w 828"/>
                              <a:gd name="T59" fmla="*/ 2528 h 3839"/>
                              <a:gd name="T60" fmla="*/ 542 w 828"/>
                              <a:gd name="T61" fmla="*/ 2470 h 3839"/>
                              <a:gd name="T62" fmla="*/ 570 w 828"/>
                              <a:gd name="T63" fmla="*/ 2414 h 3839"/>
                              <a:gd name="T64" fmla="*/ 602 w 828"/>
                              <a:gd name="T65" fmla="*/ 2359 h 3839"/>
                              <a:gd name="T66" fmla="*/ 647 w 828"/>
                              <a:gd name="T67" fmla="*/ 2286 h 3839"/>
                              <a:gd name="T68" fmla="*/ 692 w 828"/>
                              <a:gd name="T69" fmla="*/ 2213 h 3839"/>
                              <a:gd name="T70" fmla="*/ 737 w 828"/>
                              <a:gd name="T71" fmla="*/ 2140 h 3839"/>
                              <a:gd name="T72" fmla="*/ 782 w 828"/>
                              <a:gd name="T73" fmla="*/ 2067 h 3839"/>
                              <a:gd name="T74" fmla="*/ 828 w 828"/>
                              <a:gd name="T75" fmla="*/ 1994 h 3839"/>
                              <a:gd name="T76" fmla="*/ 828 w 828"/>
                              <a:gd name="T77" fmla="*/ 2343 h 3839"/>
                              <a:gd name="T78" fmla="*/ 784 w 828"/>
                              <a:gd name="T79" fmla="*/ 2412 h 3839"/>
                              <a:gd name="T80" fmla="*/ 741 w 828"/>
                              <a:gd name="T81" fmla="*/ 2481 h 3839"/>
                              <a:gd name="T82" fmla="*/ 698 w 828"/>
                              <a:gd name="T83" fmla="*/ 2551 h 3839"/>
                              <a:gd name="T84" fmla="*/ 655 w 828"/>
                              <a:gd name="T85" fmla="*/ 2620 h 3839"/>
                              <a:gd name="T86" fmla="*/ 620 w 828"/>
                              <a:gd name="T87" fmla="*/ 2678 h 3839"/>
                              <a:gd name="T88" fmla="*/ 589 w 828"/>
                              <a:gd name="T89" fmla="*/ 2730 h 3839"/>
                              <a:gd name="T90" fmla="*/ 563 w 828"/>
                              <a:gd name="T91" fmla="*/ 2778 h 3839"/>
                              <a:gd name="T92" fmla="*/ 541 w 828"/>
                              <a:gd name="T93" fmla="*/ 2820 h 3839"/>
                              <a:gd name="T94" fmla="*/ 523 w 828"/>
                              <a:gd name="T95" fmla="*/ 2858 h 3839"/>
                              <a:gd name="T96" fmla="*/ 508 w 828"/>
                              <a:gd name="T97" fmla="*/ 2894 h 3839"/>
                              <a:gd name="T98" fmla="*/ 495 w 828"/>
                              <a:gd name="T99" fmla="*/ 2928 h 3839"/>
                              <a:gd name="T100" fmla="*/ 486 w 828"/>
                              <a:gd name="T101" fmla="*/ 2960 h 3839"/>
                              <a:gd name="T102" fmla="*/ 478 w 828"/>
                              <a:gd name="T103" fmla="*/ 2991 h 3839"/>
                              <a:gd name="T104" fmla="*/ 472 w 828"/>
                              <a:gd name="T105" fmla="*/ 3023 h 3839"/>
                              <a:gd name="T106" fmla="*/ 467 w 828"/>
                              <a:gd name="T107" fmla="*/ 3055 h 3839"/>
                              <a:gd name="T108" fmla="*/ 464 w 828"/>
                              <a:gd name="T109" fmla="*/ 3087 h 3839"/>
                              <a:gd name="T110" fmla="*/ 462 w 828"/>
                              <a:gd name="T111" fmla="*/ 3114 h 3839"/>
                              <a:gd name="T112" fmla="*/ 461 w 828"/>
                              <a:gd name="T113" fmla="*/ 3149 h 3839"/>
                              <a:gd name="T114" fmla="*/ 460 w 828"/>
                              <a:gd name="T115" fmla="*/ 3191 h 3839"/>
                              <a:gd name="T116" fmla="*/ 460 w 828"/>
                              <a:gd name="T117" fmla="*/ 3241 h 3839"/>
                              <a:gd name="T118" fmla="*/ 460 w 828"/>
                              <a:gd name="T119" fmla="*/ 3562 h 3839"/>
                              <a:gd name="T120" fmla="*/ 828 w 828"/>
                              <a:gd name="T121" fmla="*/ 3562 h 3839"/>
                              <a:gd name="T122" fmla="*/ 828 w 828"/>
                              <a:gd name="T123" fmla="*/ 3839 h 3839"/>
                              <a:gd name="T124" fmla="*/ 0 w 828"/>
                              <a:gd name="T125" fmla="*/ 3839 h 3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828" h="3839">
                                <a:moveTo>
                                  <a:pt x="0" y="3839"/>
                                </a:moveTo>
                                <a:lnTo>
                                  <a:pt x="0" y="2911"/>
                                </a:lnTo>
                                <a:lnTo>
                                  <a:pt x="0" y="2804"/>
                                </a:lnTo>
                                <a:lnTo>
                                  <a:pt x="3" y="2709"/>
                                </a:lnTo>
                                <a:lnTo>
                                  <a:pt x="8" y="2624"/>
                                </a:lnTo>
                                <a:lnTo>
                                  <a:pt x="14" y="2549"/>
                                </a:lnTo>
                                <a:lnTo>
                                  <a:pt x="22" y="2486"/>
                                </a:lnTo>
                                <a:lnTo>
                                  <a:pt x="35" y="2416"/>
                                </a:lnTo>
                                <a:lnTo>
                                  <a:pt x="53" y="2355"/>
                                </a:lnTo>
                                <a:lnTo>
                                  <a:pt x="75" y="2300"/>
                                </a:lnTo>
                                <a:lnTo>
                                  <a:pt x="101" y="2253"/>
                                </a:lnTo>
                                <a:lnTo>
                                  <a:pt x="130" y="2215"/>
                                </a:lnTo>
                                <a:lnTo>
                                  <a:pt x="160" y="2188"/>
                                </a:lnTo>
                                <a:lnTo>
                                  <a:pt x="192" y="2171"/>
                                </a:lnTo>
                                <a:lnTo>
                                  <a:pt x="225" y="2166"/>
                                </a:lnTo>
                                <a:lnTo>
                                  <a:pt x="268" y="2175"/>
                                </a:lnTo>
                                <a:lnTo>
                                  <a:pt x="307" y="2202"/>
                                </a:lnTo>
                                <a:lnTo>
                                  <a:pt x="342" y="2247"/>
                                </a:lnTo>
                                <a:lnTo>
                                  <a:pt x="374" y="2310"/>
                                </a:lnTo>
                                <a:lnTo>
                                  <a:pt x="393" y="2362"/>
                                </a:lnTo>
                                <a:lnTo>
                                  <a:pt x="409" y="2424"/>
                                </a:lnTo>
                                <a:lnTo>
                                  <a:pt x="423" y="2493"/>
                                </a:lnTo>
                                <a:lnTo>
                                  <a:pt x="435" y="2572"/>
                                </a:lnTo>
                                <a:lnTo>
                                  <a:pt x="444" y="2659"/>
                                </a:lnTo>
                                <a:lnTo>
                                  <a:pt x="451" y="2755"/>
                                </a:lnTo>
                                <a:lnTo>
                                  <a:pt x="461" y="2704"/>
                                </a:lnTo>
                                <a:lnTo>
                                  <a:pt x="472" y="2659"/>
                                </a:lnTo>
                                <a:lnTo>
                                  <a:pt x="482" y="2620"/>
                                </a:lnTo>
                                <a:lnTo>
                                  <a:pt x="492" y="2588"/>
                                </a:lnTo>
                                <a:lnTo>
                                  <a:pt x="515" y="2528"/>
                                </a:lnTo>
                                <a:lnTo>
                                  <a:pt x="542" y="2470"/>
                                </a:lnTo>
                                <a:lnTo>
                                  <a:pt x="570" y="2414"/>
                                </a:lnTo>
                                <a:lnTo>
                                  <a:pt x="602" y="2359"/>
                                </a:lnTo>
                                <a:lnTo>
                                  <a:pt x="647" y="2286"/>
                                </a:lnTo>
                                <a:lnTo>
                                  <a:pt x="692" y="2213"/>
                                </a:lnTo>
                                <a:lnTo>
                                  <a:pt x="737" y="2140"/>
                                </a:lnTo>
                                <a:lnTo>
                                  <a:pt x="782" y="2067"/>
                                </a:lnTo>
                                <a:lnTo>
                                  <a:pt x="828" y="1994"/>
                                </a:lnTo>
                                <a:lnTo>
                                  <a:pt x="828" y="2343"/>
                                </a:lnTo>
                                <a:lnTo>
                                  <a:pt x="784" y="2412"/>
                                </a:lnTo>
                                <a:lnTo>
                                  <a:pt x="741" y="2481"/>
                                </a:lnTo>
                                <a:lnTo>
                                  <a:pt x="698" y="2551"/>
                                </a:lnTo>
                                <a:lnTo>
                                  <a:pt x="655" y="2620"/>
                                </a:lnTo>
                                <a:lnTo>
                                  <a:pt x="620" y="2678"/>
                                </a:lnTo>
                                <a:lnTo>
                                  <a:pt x="589" y="2730"/>
                                </a:lnTo>
                                <a:lnTo>
                                  <a:pt x="563" y="2778"/>
                                </a:lnTo>
                                <a:lnTo>
                                  <a:pt x="541" y="2820"/>
                                </a:lnTo>
                                <a:lnTo>
                                  <a:pt x="523" y="2858"/>
                                </a:lnTo>
                                <a:lnTo>
                                  <a:pt x="508" y="2894"/>
                                </a:lnTo>
                                <a:lnTo>
                                  <a:pt x="495" y="2928"/>
                                </a:lnTo>
                                <a:lnTo>
                                  <a:pt x="486" y="2960"/>
                                </a:lnTo>
                                <a:lnTo>
                                  <a:pt x="478" y="2991"/>
                                </a:lnTo>
                                <a:lnTo>
                                  <a:pt x="472" y="3023"/>
                                </a:lnTo>
                                <a:lnTo>
                                  <a:pt x="467" y="3055"/>
                                </a:lnTo>
                                <a:lnTo>
                                  <a:pt x="464" y="3087"/>
                                </a:lnTo>
                                <a:lnTo>
                                  <a:pt x="462" y="3114"/>
                                </a:lnTo>
                                <a:lnTo>
                                  <a:pt x="461" y="3149"/>
                                </a:lnTo>
                                <a:lnTo>
                                  <a:pt x="460" y="3191"/>
                                </a:lnTo>
                                <a:lnTo>
                                  <a:pt x="460" y="3241"/>
                                </a:lnTo>
                                <a:lnTo>
                                  <a:pt x="460" y="3562"/>
                                </a:lnTo>
                                <a:lnTo>
                                  <a:pt x="828" y="3562"/>
                                </a:lnTo>
                                <a:lnTo>
                                  <a:pt x="828" y="3839"/>
                                </a:lnTo>
                                <a:lnTo>
                                  <a:pt x="0" y="383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5662FC" id="Group 43" o:spid="_x0000_s1026" style="position:absolute;margin-left:448.65pt;margin-top:-14.85pt;width:41.4pt;height:191.95pt;z-index:-251732480;mso-position-horizontal-relative:page" coordorigin="8973,-297" coordsize="828,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" o:allowincell="f">
                <v:shape id="Freeform 44" o:spid="_x0000_s1027" style="position:absolute;left:8973;top:-297;width:828;height:3839;visibility:visible;mso-wrap-style:square;v-text-anchor:top" coordsize="828,3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" path="m91,3562r274,l365,2967r-1,-90l361,2798r-5,-70l349,2670r-9,-51l329,2576r-13,-38l300,2507r-18,-24l264,2465r-19,-10l225,2451r-28,7l172,2478r-23,34l129,2559r-17,62l100,2698r-7,93l91,2900r,662xe" filled="f" strokecolor="silver" strokeweight="1.5pt">
                  <v:path arrowok="t" o:connecttype="custom" o:connectlocs="91,3562;365,3562;365,2967;364,2877;361,2798;356,2728;349,2670;340,2619;329,2576;316,2538;300,2507;282,2483;264,2465;245,2455;225,2451;197,2458;172,2478;149,2512;129,2559;112,2621;100,2698;93,2791;91,2900;91,3562" o:connectangles="0,0,0,0,0,0,0,0,0,0,0,0,0,0,0,0,0,0,0,0,0,0,0,0"/>
                </v:shape>
                <v:shape id="Freeform 45" o:spid="_x0000_s1028" style="position:absolute;left:8973;top:-297;width:828;height:3839;visibility:visible;mso-wrap-style:square;v-text-anchor:top" coordsize="828,3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" path="m86,1012r40,22l166,1060r39,30l245,1124r60,58l366,1239r61,58l488,1354r,-709l430,699r-57,55l316,809r-58,54l208,910r-45,40l122,984r-36,28xe" filled="f" strokecolor="silver" strokeweight="1.5pt">
                  <v:path arrowok="t" o:connecttype="custom" o:connectlocs="86,1012;126,1034;166,1060;205,1090;245,1124;305,1182;366,1239;427,1297;488,1354;488,645;430,699;373,754;316,809;258,863;208,910;163,950;122,984;86,1012" o:connectangles="0,0,0,0,0,0,0,0,0,0,0,0,0,0,0,0,0,0"/>
                </v:shape>
                <v:shape id="Freeform 46" o:spid="_x0000_s1029" style="position:absolute;left:8973;top:-297;width:828;height:3839;visibility:visible;mso-wrap-style:square;v-text-anchor:top" coordsize="828,3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" path="m,1154l,856,55,799r55,-57l165,685r55,-57l276,571r55,-58l386,456r55,-57l496,342r56,-57l607,228r55,-57l717,114,772,57,828,r,315l765,376r-63,61l639,498r-62,61l577,1434r62,58l702,1549r63,58l828,1664r,294l768,1901r-59,-58l650,1786r-59,-57l532,1671r-59,-57l414,1556r-60,-57l295,1442r-59,-58l177,1327r-59,-58l59,1212,,1154xe" filled="f" strokecolor="silver" strokeweight="1.5pt">
                  <v:path arrowok="t" o:connecttype="custom" o:connectlocs="0,1154;0,856;55,799;110,742;165,685;220,628;276,571;331,513;386,456;441,399;496,342;552,285;607,228;662,171;717,114;772,57;828,0;828,315;765,376;702,437;639,498;577,559;577,1434;639,1492;702,1549;765,1607;828,1664;828,1958;768,1901;709,1843;650,1786;591,1729;532,1671;473,1614;414,1556;354,1499;295,1442;236,1384;177,1327;118,1269;59,1212;0,1154" o:connectangles="0,0,0,0,0,0,0,0,0,0,0,0,0,0,0,0,0,0,0,0,0,0,0,0,0,0,0,0,0,0,0,0,0,0,0,0,0,0,0,0,0,0"/>
                </v:shape>
                <v:shape id="Freeform 47" o:spid="_x0000_s1030" style="position:absolute;left:8973;top:-297;width:828;height:3839;visibility:visible;mso-wrap-style:square;v-text-anchor:top" coordsize="828,3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" path="m,3839l,2911,,2804r3,-95l8,2624r6,-75l22,2486r13,-70l53,2355r22,-55l101,2253r29,-38l160,2188r32,-17l225,2166r43,9l307,2202r35,45l374,2310r19,52l409,2424r14,69l435,2572r9,87l451,2755r10,-51l472,2659r10,-39l492,2588r23,-60l542,2470r28,-56l602,2359r45,-73l692,2213r45,-73l782,2067r46,-73l828,2343r-44,69l741,2481r-43,70l655,2620r-35,58l589,2730r-26,48l541,2820r-18,38l508,2894r-13,34l486,2960r-8,31l472,3023r-5,32l464,3087r-2,27l461,3149r-1,42l460,3241r,321l828,3562r,277l,3839xe" filled="f" strokecolor="silver" strokeweight="1.5pt">
                  <v:path arrowok="t" o:connecttype="custom" o:connectlocs="0,3839;0,2911;0,2804;3,2709;8,2624;14,2549;22,2486;35,2416;53,2355;75,2300;101,2253;130,2215;160,2188;192,2171;225,2166;268,2175;307,2202;342,2247;374,2310;393,2362;409,2424;423,2493;435,2572;444,2659;451,2755;461,2704;472,2659;482,2620;492,2588;515,2528;542,2470;570,2414;602,2359;647,2286;692,2213;737,2140;782,2067;828,1994;828,2343;784,2412;741,2481;698,2551;655,2620;620,2678;589,2730;563,2778;541,2820;523,2858;508,2894;495,2928;486,2960;478,2991;472,3023;467,3055;464,3087;462,3114;461,3149;460,3191;460,3241;460,3562;828,3562;828,3839;0,3839" o:connectangles="0,0,0,0,0,0,0,0,0,0,0,0,0,0,0,0,0,0,0,0,0,0,0,0,0,0,0,0,0,0,0,0,0,0,0,0,0,0,0,0,0,0,0,0,0,0,0,0,0,0,0,0,0,0,0,0,0,0,0,0,0,0,0"/>
                </v:shape>
                <w10:wrap anchorx="page"/>
              </v:group>
            </w:pict>
          </mc:Fallback>
        </mc:AlternateContent>
      </w:r>
      <w:r>
        <w:rPr>
          <w:noProof/>
        </w:rPr>
        <mc:AlternateContent>
          <mc:Choice Requires="wps">
            <w:drawing>
              <wp:anchor distT="0" distB="0" distL="114300" distR="114300" simplePos="0" relativeHeight="251589120" behindDoc="0" locked="0" layoutInCell="0" allowOverlap="1" wp14:anchorId="1E10C130" wp14:editId="3640BA7B">
                <wp:simplePos x="0" y="0"/>
                <wp:positionH relativeFrom="page">
                  <wp:posOffset>895350</wp:posOffset>
                </wp:positionH>
                <wp:positionV relativeFrom="paragraph">
                  <wp:posOffset>-198120</wp:posOffset>
                </wp:positionV>
                <wp:extent cx="4573905" cy="438150"/>
                <wp:effectExtent l="0" t="0" r="0" b="0"/>
                <wp:wrapNone/>
                <wp:docPr id="73653920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438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08639" w14:textId="77777777" w:rsidR="00545A27" w:rsidRDefault="00545A27">
                            <w:pPr>
                              <w:pStyle w:val="BodyText"/>
                              <w:kinsoku w:val="0"/>
                              <w:overflowPunct w:val="0"/>
                              <w:spacing w:line="229" w:lineRule="exact"/>
                              <w:ind w:left="30"/>
                              <w:rPr>
                                <w:color w:val="000000"/>
                                <w:spacing w:val="-10"/>
                              </w:rPr>
                            </w:pPr>
                            <w:r>
                              <w:rPr>
                                <w:color w:val="000000"/>
                                <w:spacing w:val="-10"/>
                              </w:rPr>
                              <w:t>.</w:t>
                            </w:r>
                          </w:p>
                          <w:p w14:paraId="439A21E8" w14:textId="77777777" w:rsidR="00545A27" w:rsidRDefault="00545A27">
                            <w:pPr>
                              <w:pStyle w:val="BodyText"/>
                              <w:kinsoku w:val="0"/>
                              <w:overflowPunct w:val="0"/>
                              <w:ind w:left="30"/>
                              <w:rPr>
                                <w:color w:val="000000"/>
                                <w:spacing w:val="-10"/>
                              </w:rPr>
                            </w:pPr>
                            <w:r>
                              <w:rPr>
                                <w:color w:val="000000"/>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0C130" id="Text Box 48" o:spid="_x0000_s1029" type="#_x0000_t202" style="position:absolute;left:0;text-align:left;margin-left:70.5pt;margin-top:-15.6pt;width:360.15pt;height:34.5pt;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" o:allowincell="f" fillcolor="silver" stroked="f">
                <v:textbox inset="0,0,0,0">
                  <w:txbxContent>
                    <w:p w14:paraId="3F308639" w14:textId="77777777" w:rsidR="00545A27" w:rsidRDefault="00545A27">
                      <w:pPr>
                        <w:pStyle w:val="BodyText"/>
                        <w:kinsoku w:val="0"/>
                        <w:overflowPunct w:val="0"/>
                        <w:spacing w:line="229" w:lineRule="exact"/>
                        <w:ind w:left="30"/>
                        <w:rPr>
                          <w:color w:val="000000"/>
                          <w:spacing w:val="-10"/>
                        </w:rPr>
                      </w:pPr>
                      <w:r>
                        <w:rPr>
                          <w:color w:val="000000"/>
                          <w:spacing w:val="-10"/>
                        </w:rPr>
                        <w:t>.</w:t>
                      </w:r>
                    </w:p>
                    <w:p w14:paraId="439A21E8" w14:textId="77777777" w:rsidR="00545A27" w:rsidRDefault="00545A27">
                      <w:pPr>
                        <w:pStyle w:val="BodyText"/>
                        <w:kinsoku w:val="0"/>
                        <w:overflowPunct w:val="0"/>
                        <w:ind w:left="30"/>
                        <w:rPr>
                          <w:color w:val="000000"/>
                          <w:spacing w:val="-10"/>
                        </w:rPr>
                      </w:pPr>
                      <w:r>
                        <w:rPr>
                          <w:color w:val="000000"/>
                          <w:spacing w:val="-10"/>
                        </w:rPr>
                        <w:t>«</w:t>
                      </w:r>
                    </w:p>
                  </w:txbxContent>
                </v:textbox>
                <w10:wrap anchorx="page"/>
              </v:shape>
            </w:pict>
          </mc:Fallback>
        </mc:AlternateContent>
      </w:r>
      <w:r w:rsidR="00545A27">
        <w:rPr>
          <w:rFonts w:ascii="Courier New" w:hAnsi="Courier New" w:cs="Courier New"/>
          <w:sz w:val="16"/>
          <w:szCs w:val="16"/>
        </w:rPr>
        <w:t>Consultation with an attorney</w:t>
      </w:r>
      <w:r w:rsidR="00545A27">
        <w:rPr>
          <w:rFonts w:ascii="Courier New" w:hAnsi="Courier New" w:cs="Courier New"/>
          <w:spacing w:val="-14"/>
          <w:sz w:val="16"/>
          <w:szCs w:val="16"/>
        </w:rPr>
        <w:t xml:space="preserve"> </w:t>
      </w:r>
      <w:r w:rsidR="00545A27">
        <w:rPr>
          <w:rFonts w:ascii="Courier New" w:hAnsi="Courier New" w:cs="Courier New"/>
          <w:sz w:val="16"/>
          <w:szCs w:val="16"/>
        </w:rPr>
        <w:t>is</w:t>
      </w:r>
      <w:r w:rsidR="00545A27">
        <w:rPr>
          <w:rFonts w:ascii="Courier New" w:hAnsi="Courier New" w:cs="Courier New"/>
          <w:spacing w:val="-14"/>
          <w:sz w:val="16"/>
          <w:szCs w:val="16"/>
        </w:rPr>
        <w:t xml:space="preserve"> </w:t>
      </w:r>
      <w:r w:rsidR="00545A27">
        <w:rPr>
          <w:rFonts w:ascii="Courier New" w:hAnsi="Courier New" w:cs="Courier New"/>
          <w:sz w:val="16"/>
          <w:szCs w:val="16"/>
        </w:rPr>
        <w:t>encouraged</w:t>
      </w:r>
      <w:r w:rsidR="00545A27">
        <w:rPr>
          <w:rFonts w:ascii="Courier New" w:hAnsi="Courier New" w:cs="Courier New"/>
          <w:spacing w:val="-14"/>
          <w:sz w:val="16"/>
          <w:szCs w:val="16"/>
        </w:rPr>
        <w:t xml:space="preserve"> </w:t>
      </w:r>
      <w:r w:rsidR="00545A27">
        <w:rPr>
          <w:rFonts w:ascii="Courier New" w:hAnsi="Courier New" w:cs="Courier New"/>
          <w:sz w:val="16"/>
          <w:szCs w:val="16"/>
        </w:rPr>
        <w:t>with respect to its completion or modification.</w:t>
      </w:r>
    </w:p>
    <w:p w14:paraId="0C63B6A1" w14:textId="77777777" w:rsidR="00545A27" w:rsidRDefault="00545A27">
      <w:pPr>
        <w:pStyle w:val="BodyText"/>
        <w:kinsoku w:val="0"/>
        <w:overflowPunct w:val="0"/>
        <w:spacing w:line="237" w:lineRule="auto"/>
        <w:ind w:left="720" w:right="417"/>
        <w:rPr>
          <w:rFonts w:ascii="Courier New" w:hAnsi="Courier New" w:cs="Courier New"/>
          <w:sz w:val="16"/>
          <w:szCs w:val="16"/>
        </w:rPr>
        <w:sectPr w:rsidR="00000000">
          <w:type w:val="continuous"/>
          <w:pgSz w:w="12240" w:h="15840"/>
          <w:pgMar w:top="640" w:right="360" w:bottom="980" w:left="720" w:header="720" w:footer="720" w:gutter="0"/>
          <w:cols w:num="2" w:space="720" w:equalWidth="0">
            <w:col w:w="4111" w:space="3320"/>
            <w:col w:w="3729"/>
          </w:cols>
          <w:noEndnote/>
        </w:sectPr>
      </w:pPr>
    </w:p>
    <w:p w14:paraId="68620478" w14:textId="77777777" w:rsidR="00545A27" w:rsidRDefault="00545A27">
      <w:pPr>
        <w:pStyle w:val="BodyText"/>
        <w:kinsoku w:val="0"/>
        <w:overflowPunct w:val="0"/>
        <w:spacing w:before="2"/>
        <w:rPr>
          <w:rFonts w:ascii="Courier New" w:hAnsi="Courier New" w:cs="Courier New"/>
        </w:rPr>
      </w:pPr>
    </w:p>
    <w:p w14:paraId="13526276" w14:textId="7CEFE1C3" w:rsidR="00545A27" w:rsidRDefault="000E28D6">
      <w:pPr>
        <w:pStyle w:val="BodyText"/>
        <w:kinsoku w:val="0"/>
        <w:overflowPunct w:val="0"/>
        <w:ind w:left="690"/>
        <w:rPr>
          <w:rFonts w:ascii="Courier New" w:hAnsi="Courier New" w:cs="Courier New"/>
        </w:rPr>
      </w:pPr>
      <w:r>
        <w:rPr>
          <w:rFonts w:ascii="Courier New" w:hAnsi="Courier New" w:cs="Courier New"/>
          <w:noProof/>
        </w:rPr>
        <mc:AlternateContent>
          <mc:Choice Requires="wpg">
            <w:drawing>
              <wp:inline distT="0" distB="0" distL="0" distR="0" wp14:anchorId="03D01613" wp14:editId="1926B4B9">
                <wp:extent cx="4573905" cy="584835"/>
                <wp:effectExtent l="0" t="0" r="0" b="0"/>
                <wp:docPr id="137774669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3905" cy="584835"/>
                          <a:chOff x="0" y="0"/>
                          <a:chExt cx="7203" cy="921"/>
                        </a:xfrm>
                      </wpg:grpSpPr>
                      <wps:wsp>
                        <wps:cNvPr id="388257291" name="Freeform 50"/>
                        <wps:cNvSpPr>
                          <a:spLocks/>
                        </wps:cNvSpPr>
                        <wps:spPr bwMode="auto">
                          <a:xfrm>
                            <a:off x="30" y="439"/>
                            <a:ext cx="2174" cy="10"/>
                          </a:xfrm>
                          <a:custGeom>
                            <a:avLst/>
                            <a:gdLst>
                              <a:gd name="T0" fmla="*/ 2173 w 2174"/>
                              <a:gd name="T1" fmla="*/ 0 h 10"/>
                              <a:gd name="T2" fmla="*/ 0 w 2174"/>
                              <a:gd name="T3" fmla="*/ 0 h 10"/>
                              <a:gd name="T4" fmla="*/ 0 w 2174"/>
                              <a:gd name="T5" fmla="*/ 9 h 10"/>
                              <a:gd name="T6" fmla="*/ 2173 w 2174"/>
                              <a:gd name="T7" fmla="*/ 9 h 10"/>
                              <a:gd name="T8" fmla="*/ 2173 w 2174"/>
                              <a:gd name="T9" fmla="*/ 0 h 10"/>
                            </a:gdLst>
                            <a:ahLst/>
                            <a:cxnLst>
                              <a:cxn ang="0">
                                <a:pos x="T0" y="T1"/>
                              </a:cxn>
                              <a:cxn ang="0">
                                <a:pos x="T2" y="T3"/>
                              </a:cxn>
                              <a:cxn ang="0">
                                <a:pos x="T4" y="T5"/>
                              </a:cxn>
                              <a:cxn ang="0">
                                <a:pos x="T6" y="T7"/>
                              </a:cxn>
                              <a:cxn ang="0">
                                <a:pos x="T8" y="T9"/>
                              </a:cxn>
                            </a:cxnLst>
                            <a:rect l="0" t="0" r="r" b="b"/>
                            <a:pathLst>
                              <a:path w="2174" h="10">
                                <a:moveTo>
                                  <a:pt x="2173" y="0"/>
                                </a:moveTo>
                                <a:lnTo>
                                  <a:pt x="0" y="0"/>
                                </a:lnTo>
                                <a:lnTo>
                                  <a:pt x="0" y="9"/>
                                </a:lnTo>
                                <a:lnTo>
                                  <a:pt x="2173" y="9"/>
                                </a:lnTo>
                                <a:lnTo>
                                  <a:pt x="21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731429" name="Text Box 51"/>
                        <wps:cNvSpPr txBox="1">
                          <a:spLocks noChangeArrowheads="1"/>
                        </wps:cNvSpPr>
                        <wps:spPr bwMode="auto">
                          <a:xfrm>
                            <a:off x="0" y="449"/>
                            <a:ext cx="7203" cy="47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554463" w14:textId="77777777" w:rsidR="00545A27" w:rsidRDefault="00545A27">
                              <w:pPr>
                                <w:pStyle w:val="BodyText"/>
                                <w:kinsoku w:val="0"/>
                                <w:overflowPunct w:val="0"/>
                                <w:spacing w:before="11"/>
                                <w:ind w:left="30"/>
                                <w:rPr>
                                  <w:color w:val="000000"/>
                                  <w:spacing w:val="45"/>
                                </w:rPr>
                              </w:pPr>
                              <w:r>
                                <w:rPr>
                                  <w:color w:val="000000"/>
                                  <w:spacing w:val="45"/>
                                  <w:u w:val="single"/>
                                </w:rPr>
                                <w:t xml:space="preserve"> </w:t>
                              </w:r>
                              <w:r>
                                <w:rPr>
                                  <w:color w:val="000000"/>
                                  <w:u w:val="single"/>
                                </w:rPr>
                                <w:t>Wichita,</w:t>
                              </w:r>
                              <w:r>
                                <w:rPr>
                                  <w:color w:val="000000"/>
                                  <w:spacing w:val="-3"/>
                                  <w:u w:val="single"/>
                                </w:rPr>
                                <w:t xml:space="preserve"> </w:t>
                              </w:r>
                              <w:r>
                                <w:rPr>
                                  <w:color w:val="000000"/>
                                  <w:u w:val="single"/>
                                </w:rPr>
                                <w:t>Kansas</w:t>
                              </w:r>
                              <w:r>
                                <w:rPr>
                                  <w:color w:val="000000"/>
                                  <w:spacing w:val="-2"/>
                                  <w:u w:val="single"/>
                                </w:rPr>
                                <w:t xml:space="preserve"> 67203</w:t>
                              </w:r>
                            </w:p>
                            <w:p w14:paraId="042D31E8" w14:textId="77777777" w:rsidR="00545A27" w:rsidRDefault="00545A27">
                              <w:pPr>
                                <w:pStyle w:val="BodyText"/>
                                <w:kinsoku w:val="0"/>
                                <w:overflowPunct w:val="0"/>
                                <w:ind w:left="30"/>
                                <w:rPr>
                                  <w:color w:val="000000"/>
                                  <w:spacing w:val="45"/>
                                </w:rPr>
                              </w:pPr>
                              <w:r>
                                <w:rPr>
                                  <w:color w:val="000000"/>
                                  <w:spacing w:val="45"/>
                                  <w:u w:val="single"/>
                                </w:rPr>
                                <w:t xml:space="preserve"> </w:t>
                              </w:r>
                              <w:r>
                                <w:rPr>
                                  <w:color w:val="000000"/>
                                  <w:u w:val="single"/>
                                </w:rPr>
                                <w:t>This</w:t>
                              </w:r>
                              <w:r>
                                <w:rPr>
                                  <w:color w:val="000000"/>
                                  <w:spacing w:val="-2"/>
                                  <w:u w:val="single"/>
                                </w:rPr>
                                <w:t xml:space="preserve"> </w:t>
                              </w:r>
                              <w:r>
                                <w:rPr>
                                  <w:color w:val="000000"/>
                                  <w:u w:val="single"/>
                                </w:rPr>
                                <w:t>project</w:t>
                              </w:r>
                              <w:r>
                                <w:rPr>
                                  <w:color w:val="000000"/>
                                  <w:spacing w:val="-3"/>
                                  <w:u w:val="single"/>
                                </w:rPr>
                                <w:t xml:space="preserve"> </w:t>
                              </w:r>
                              <w:r>
                                <w:rPr>
                                  <w:color w:val="000000"/>
                                  <w:u w:val="single"/>
                                </w:rPr>
                                <w:t>is</w:t>
                              </w:r>
                              <w:r>
                                <w:rPr>
                                  <w:color w:val="000000"/>
                                  <w:spacing w:val="-2"/>
                                  <w:u w:val="single"/>
                                </w:rPr>
                                <w:t xml:space="preserve"> </w:t>
                              </w:r>
                              <w:r>
                                <w:rPr>
                                  <w:color w:val="000000"/>
                                  <w:u w:val="single"/>
                                </w:rPr>
                                <w:t>to</w:t>
                              </w:r>
                              <w:r>
                                <w:rPr>
                                  <w:color w:val="000000"/>
                                  <w:spacing w:val="-1"/>
                                  <w:u w:val="single"/>
                                </w:rPr>
                                <w:t xml:space="preserve"> </w:t>
                              </w:r>
                              <w:r>
                                <w:rPr>
                                  <w:color w:val="000000"/>
                                  <w:u w:val="single"/>
                                </w:rPr>
                                <w:t>construct</w:t>
                              </w:r>
                              <w:r>
                                <w:rPr>
                                  <w:color w:val="000000"/>
                                  <w:spacing w:val="-3"/>
                                  <w:u w:val="single"/>
                                </w:rPr>
                                <w:t xml:space="preserve"> </w:t>
                              </w:r>
                              <w:r>
                                <w:rPr>
                                  <w:color w:val="000000"/>
                                  <w:u w:val="single"/>
                                </w:rPr>
                                <w:t>a</w:t>
                              </w:r>
                              <w:r>
                                <w:rPr>
                                  <w:color w:val="000000"/>
                                  <w:spacing w:val="-3"/>
                                  <w:u w:val="single"/>
                                </w:rPr>
                                <w:t xml:space="preserve"> </w:t>
                              </w:r>
                              <w:r>
                                <w:rPr>
                                  <w:color w:val="000000"/>
                                  <w:u w:val="single"/>
                                </w:rPr>
                                <w:t>new</w:t>
                              </w:r>
                              <w:r>
                                <w:rPr>
                                  <w:color w:val="000000"/>
                                  <w:spacing w:val="-2"/>
                                  <w:u w:val="single"/>
                                </w:rPr>
                                <w:t xml:space="preserve"> </w:t>
                              </w:r>
                              <w:r>
                                <w:rPr>
                                  <w:color w:val="000000"/>
                                  <w:u w:val="single"/>
                                </w:rPr>
                                <w:t>EMS</w:t>
                              </w:r>
                              <w:r>
                                <w:rPr>
                                  <w:color w:val="000000"/>
                                  <w:spacing w:val="-3"/>
                                  <w:u w:val="single"/>
                                </w:rPr>
                                <w:t xml:space="preserve"> </w:t>
                              </w:r>
                              <w:r>
                                <w:rPr>
                                  <w:color w:val="000000"/>
                                  <w:u w:val="single"/>
                                </w:rPr>
                                <w:t>Post</w:t>
                              </w:r>
                              <w:r>
                                <w:rPr>
                                  <w:color w:val="000000"/>
                                  <w:spacing w:val="-2"/>
                                  <w:u w:val="single"/>
                                </w:rPr>
                                <w:t xml:space="preserve"> </w:t>
                              </w:r>
                              <w:r>
                                <w:rPr>
                                  <w:color w:val="000000"/>
                                  <w:u w:val="single"/>
                                </w:rPr>
                                <w:t>1</w:t>
                              </w:r>
                              <w:r>
                                <w:rPr>
                                  <w:color w:val="000000"/>
                                  <w:spacing w:val="-2"/>
                                  <w:u w:val="single"/>
                                </w:rPr>
                                <w:t xml:space="preserve"> Facility.</w:t>
                              </w:r>
                            </w:p>
                          </w:txbxContent>
                        </wps:txbx>
                        <wps:bodyPr rot="0" vert="horz" wrap="square" lIns="0" tIns="0" rIns="0" bIns="0" anchor="t" anchorCtr="0" upright="1">
                          <a:noAutofit/>
                        </wps:bodyPr>
                      </wps:wsp>
                      <wps:wsp>
                        <wps:cNvPr id="1669423374" name="Text Box 52"/>
                        <wps:cNvSpPr txBox="1">
                          <a:spLocks noChangeArrowheads="1"/>
                        </wps:cNvSpPr>
                        <wps:spPr bwMode="auto">
                          <a:xfrm>
                            <a:off x="0" y="0"/>
                            <a:ext cx="7203" cy="4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9846F" w14:textId="77777777" w:rsidR="00545A27" w:rsidRDefault="00545A27">
                              <w:pPr>
                                <w:pStyle w:val="BodyText"/>
                                <w:kinsoku w:val="0"/>
                                <w:overflowPunct w:val="0"/>
                                <w:ind w:left="130" w:right="4519" w:hanging="101"/>
                                <w:rPr>
                                  <w:color w:val="000000"/>
                                </w:rPr>
                              </w:pPr>
                              <w:r>
                                <w:rPr>
                                  <w:color w:val="000000"/>
                                </w:rPr>
                                <w:t>«</w:t>
                              </w:r>
                              <w:r>
                                <w:rPr>
                                  <w:color w:val="000000"/>
                                  <w:u w:val="single"/>
                                </w:rPr>
                                <w:t>Construct</w:t>
                              </w:r>
                              <w:r>
                                <w:rPr>
                                  <w:color w:val="000000"/>
                                  <w:spacing w:val="-10"/>
                                  <w:u w:val="single"/>
                                </w:rPr>
                                <w:t xml:space="preserve"> </w:t>
                              </w:r>
                              <w:r>
                                <w:rPr>
                                  <w:color w:val="000000"/>
                                  <w:u w:val="single"/>
                                </w:rPr>
                                <w:t>New</w:t>
                              </w:r>
                              <w:r>
                                <w:rPr>
                                  <w:color w:val="000000"/>
                                  <w:spacing w:val="-9"/>
                                  <w:u w:val="single"/>
                                </w:rPr>
                                <w:t xml:space="preserve"> </w:t>
                              </w:r>
                              <w:r>
                                <w:rPr>
                                  <w:color w:val="000000"/>
                                  <w:u w:val="single"/>
                                </w:rPr>
                                <w:t>EMS</w:t>
                              </w:r>
                              <w:r>
                                <w:rPr>
                                  <w:color w:val="000000"/>
                                  <w:spacing w:val="-9"/>
                                  <w:u w:val="single"/>
                                </w:rPr>
                                <w:t xml:space="preserve"> </w:t>
                              </w:r>
                              <w:r>
                                <w:rPr>
                                  <w:color w:val="000000"/>
                                  <w:u w:val="single"/>
                                </w:rPr>
                                <w:t>Post</w:t>
                              </w:r>
                              <w:r>
                                <w:rPr>
                                  <w:color w:val="000000"/>
                                  <w:spacing w:val="-9"/>
                                  <w:u w:val="single"/>
                                </w:rPr>
                                <w:t xml:space="preserve"> </w:t>
                              </w:r>
                              <w:r>
                                <w:rPr>
                                  <w:color w:val="000000"/>
                                  <w:u w:val="single"/>
                                </w:rPr>
                                <w:t>1</w:t>
                              </w:r>
                              <w:r>
                                <w:rPr>
                                  <w:color w:val="000000"/>
                                </w:rPr>
                                <w:t xml:space="preserve"> 3099 W. 13</w:t>
                              </w:r>
                              <w:r>
                                <w:rPr>
                                  <w:color w:val="000000"/>
                                  <w:vertAlign w:val="superscript"/>
                                </w:rPr>
                                <w:t>th</w:t>
                              </w:r>
                              <w:r>
                                <w:rPr>
                                  <w:color w:val="000000"/>
                                </w:rPr>
                                <w:t xml:space="preserve"> Street North</w:t>
                              </w:r>
                            </w:p>
                          </w:txbxContent>
                        </wps:txbx>
                        <wps:bodyPr rot="0" vert="horz" wrap="square" lIns="0" tIns="0" rIns="0" bIns="0" anchor="t" anchorCtr="0" upright="1">
                          <a:noAutofit/>
                        </wps:bodyPr>
                      </wps:wsp>
                    </wpg:wgp>
                  </a:graphicData>
                </a:graphic>
              </wp:inline>
            </w:drawing>
          </mc:Choice>
          <mc:Fallback>
            <w:pict>
              <v:group w14:anchorId="03D01613" id="Group 49" o:spid="_x0000_s1030" style="width:360.15pt;height:46.05pt;mso-position-horizontal-relative:char;mso-position-vertical-relative:line" coordsize="7203,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">
                <v:shape id="Freeform 50" o:spid="_x0000_s1031" style="position:absolute;left:30;top:439;width:2174;height:10;visibility:visible;mso-wrap-style:square;v-text-anchor:top" coordsize="21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" path="m2173,l,,,9r2173,l2173,xe" fillcolor="black" stroked="f">
                  <v:path arrowok="t" o:connecttype="custom" o:connectlocs="2173,0;0,0;0,9;2173,9;2173,0" o:connectangles="0,0,0,0,0"/>
                </v:shape>
                <v:shape id="Text Box 51" o:spid="_x0000_s1032" type="#_x0000_t202" style="position:absolute;top:449;width:7203;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" fillcolor="silver" stroked="f">
                  <v:textbox inset="0,0,0,0">
                    <w:txbxContent>
                      <w:p w14:paraId="0A554463" w14:textId="77777777" w:rsidR="00545A27" w:rsidRDefault="00545A27">
                        <w:pPr>
                          <w:pStyle w:val="BodyText"/>
                          <w:kinsoku w:val="0"/>
                          <w:overflowPunct w:val="0"/>
                          <w:spacing w:before="11"/>
                          <w:ind w:left="30"/>
                          <w:rPr>
                            <w:color w:val="000000"/>
                            <w:spacing w:val="45"/>
                          </w:rPr>
                        </w:pPr>
                        <w:r>
                          <w:rPr>
                            <w:color w:val="000000"/>
                            <w:spacing w:val="45"/>
                            <w:u w:val="single"/>
                          </w:rPr>
                          <w:t xml:space="preserve"> </w:t>
                        </w:r>
                        <w:r>
                          <w:rPr>
                            <w:color w:val="000000"/>
                            <w:u w:val="single"/>
                          </w:rPr>
                          <w:t>Wichita,</w:t>
                        </w:r>
                        <w:r>
                          <w:rPr>
                            <w:color w:val="000000"/>
                            <w:spacing w:val="-3"/>
                            <w:u w:val="single"/>
                          </w:rPr>
                          <w:t xml:space="preserve"> </w:t>
                        </w:r>
                        <w:r>
                          <w:rPr>
                            <w:color w:val="000000"/>
                            <w:u w:val="single"/>
                          </w:rPr>
                          <w:t>Kansas</w:t>
                        </w:r>
                        <w:r>
                          <w:rPr>
                            <w:color w:val="000000"/>
                            <w:spacing w:val="-2"/>
                            <w:u w:val="single"/>
                          </w:rPr>
                          <w:t xml:space="preserve"> 67203</w:t>
                        </w:r>
                      </w:p>
                      <w:p w14:paraId="042D31E8" w14:textId="77777777" w:rsidR="00545A27" w:rsidRDefault="00545A27">
                        <w:pPr>
                          <w:pStyle w:val="BodyText"/>
                          <w:kinsoku w:val="0"/>
                          <w:overflowPunct w:val="0"/>
                          <w:ind w:left="30"/>
                          <w:rPr>
                            <w:color w:val="000000"/>
                            <w:spacing w:val="45"/>
                          </w:rPr>
                        </w:pPr>
                        <w:r>
                          <w:rPr>
                            <w:color w:val="000000"/>
                            <w:spacing w:val="45"/>
                            <w:u w:val="single"/>
                          </w:rPr>
                          <w:t xml:space="preserve"> </w:t>
                        </w:r>
                        <w:r>
                          <w:rPr>
                            <w:color w:val="000000"/>
                            <w:u w:val="single"/>
                          </w:rPr>
                          <w:t>This</w:t>
                        </w:r>
                        <w:r>
                          <w:rPr>
                            <w:color w:val="000000"/>
                            <w:spacing w:val="-2"/>
                            <w:u w:val="single"/>
                          </w:rPr>
                          <w:t xml:space="preserve"> </w:t>
                        </w:r>
                        <w:r>
                          <w:rPr>
                            <w:color w:val="000000"/>
                            <w:u w:val="single"/>
                          </w:rPr>
                          <w:t>project</w:t>
                        </w:r>
                        <w:r>
                          <w:rPr>
                            <w:color w:val="000000"/>
                            <w:spacing w:val="-3"/>
                            <w:u w:val="single"/>
                          </w:rPr>
                          <w:t xml:space="preserve"> </w:t>
                        </w:r>
                        <w:r>
                          <w:rPr>
                            <w:color w:val="000000"/>
                            <w:u w:val="single"/>
                          </w:rPr>
                          <w:t>is</w:t>
                        </w:r>
                        <w:r>
                          <w:rPr>
                            <w:color w:val="000000"/>
                            <w:spacing w:val="-2"/>
                            <w:u w:val="single"/>
                          </w:rPr>
                          <w:t xml:space="preserve"> </w:t>
                        </w:r>
                        <w:r>
                          <w:rPr>
                            <w:color w:val="000000"/>
                            <w:u w:val="single"/>
                          </w:rPr>
                          <w:t>to</w:t>
                        </w:r>
                        <w:r>
                          <w:rPr>
                            <w:color w:val="000000"/>
                            <w:spacing w:val="-1"/>
                            <w:u w:val="single"/>
                          </w:rPr>
                          <w:t xml:space="preserve"> </w:t>
                        </w:r>
                        <w:r>
                          <w:rPr>
                            <w:color w:val="000000"/>
                            <w:u w:val="single"/>
                          </w:rPr>
                          <w:t>construct</w:t>
                        </w:r>
                        <w:r>
                          <w:rPr>
                            <w:color w:val="000000"/>
                            <w:spacing w:val="-3"/>
                            <w:u w:val="single"/>
                          </w:rPr>
                          <w:t xml:space="preserve"> </w:t>
                        </w:r>
                        <w:r>
                          <w:rPr>
                            <w:color w:val="000000"/>
                            <w:u w:val="single"/>
                          </w:rPr>
                          <w:t>a</w:t>
                        </w:r>
                        <w:r>
                          <w:rPr>
                            <w:color w:val="000000"/>
                            <w:spacing w:val="-3"/>
                            <w:u w:val="single"/>
                          </w:rPr>
                          <w:t xml:space="preserve"> </w:t>
                        </w:r>
                        <w:r>
                          <w:rPr>
                            <w:color w:val="000000"/>
                            <w:u w:val="single"/>
                          </w:rPr>
                          <w:t>new</w:t>
                        </w:r>
                        <w:r>
                          <w:rPr>
                            <w:color w:val="000000"/>
                            <w:spacing w:val="-2"/>
                            <w:u w:val="single"/>
                          </w:rPr>
                          <w:t xml:space="preserve"> </w:t>
                        </w:r>
                        <w:r>
                          <w:rPr>
                            <w:color w:val="000000"/>
                            <w:u w:val="single"/>
                          </w:rPr>
                          <w:t>EMS</w:t>
                        </w:r>
                        <w:r>
                          <w:rPr>
                            <w:color w:val="000000"/>
                            <w:spacing w:val="-3"/>
                            <w:u w:val="single"/>
                          </w:rPr>
                          <w:t xml:space="preserve"> </w:t>
                        </w:r>
                        <w:r>
                          <w:rPr>
                            <w:color w:val="000000"/>
                            <w:u w:val="single"/>
                          </w:rPr>
                          <w:t>Post</w:t>
                        </w:r>
                        <w:r>
                          <w:rPr>
                            <w:color w:val="000000"/>
                            <w:spacing w:val="-2"/>
                            <w:u w:val="single"/>
                          </w:rPr>
                          <w:t xml:space="preserve"> </w:t>
                        </w:r>
                        <w:r>
                          <w:rPr>
                            <w:color w:val="000000"/>
                            <w:u w:val="single"/>
                          </w:rPr>
                          <w:t>1</w:t>
                        </w:r>
                        <w:r>
                          <w:rPr>
                            <w:color w:val="000000"/>
                            <w:spacing w:val="-2"/>
                            <w:u w:val="single"/>
                          </w:rPr>
                          <w:t xml:space="preserve"> Facility.</w:t>
                        </w:r>
                      </w:p>
                    </w:txbxContent>
                  </v:textbox>
                </v:shape>
                <v:shape id="Text Box 52" o:spid="_x0000_s1033" type="#_x0000_t202" style="position:absolute;width:7203;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" fillcolor="silver" stroked="f">
                  <v:textbox inset="0,0,0,0">
                    <w:txbxContent>
                      <w:p w14:paraId="39A9846F" w14:textId="77777777" w:rsidR="00545A27" w:rsidRDefault="00545A27">
                        <w:pPr>
                          <w:pStyle w:val="BodyText"/>
                          <w:kinsoku w:val="0"/>
                          <w:overflowPunct w:val="0"/>
                          <w:ind w:left="130" w:right="4519" w:hanging="101"/>
                          <w:rPr>
                            <w:color w:val="000000"/>
                          </w:rPr>
                        </w:pPr>
                        <w:r>
                          <w:rPr>
                            <w:color w:val="000000"/>
                          </w:rPr>
                          <w:t>«</w:t>
                        </w:r>
                        <w:r>
                          <w:rPr>
                            <w:color w:val="000000"/>
                            <w:u w:val="single"/>
                          </w:rPr>
                          <w:t>Construct</w:t>
                        </w:r>
                        <w:r>
                          <w:rPr>
                            <w:color w:val="000000"/>
                            <w:spacing w:val="-10"/>
                            <w:u w:val="single"/>
                          </w:rPr>
                          <w:t xml:space="preserve"> </w:t>
                        </w:r>
                        <w:r>
                          <w:rPr>
                            <w:color w:val="000000"/>
                            <w:u w:val="single"/>
                          </w:rPr>
                          <w:t>New</w:t>
                        </w:r>
                        <w:r>
                          <w:rPr>
                            <w:color w:val="000000"/>
                            <w:spacing w:val="-9"/>
                            <w:u w:val="single"/>
                          </w:rPr>
                          <w:t xml:space="preserve"> </w:t>
                        </w:r>
                        <w:r>
                          <w:rPr>
                            <w:color w:val="000000"/>
                            <w:u w:val="single"/>
                          </w:rPr>
                          <w:t>EMS</w:t>
                        </w:r>
                        <w:r>
                          <w:rPr>
                            <w:color w:val="000000"/>
                            <w:spacing w:val="-9"/>
                            <w:u w:val="single"/>
                          </w:rPr>
                          <w:t xml:space="preserve"> </w:t>
                        </w:r>
                        <w:r>
                          <w:rPr>
                            <w:color w:val="000000"/>
                            <w:u w:val="single"/>
                          </w:rPr>
                          <w:t>Post</w:t>
                        </w:r>
                        <w:r>
                          <w:rPr>
                            <w:color w:val="000000"/>
                            <w:spacing w:val="-9"/>
                            <w:u w:val="single"/>
                          </w:rPr>
                          <w:t xml:space="preserve"> </w:t>
                        </w:r>
                        <w:r>
                          <w:rPr>
                            <w:color w:val="000000"/>
                            <w:u w:val="single"/>
                          </w:rPr>
                          <w:t>1</w:t>
                        </w:r>
                        <w:r>
                          <w:rPr>
                            <w:color w:val="000000"/>
                          </w:rPr>
                          <w:t xml:space="preserve"> 3099 W. 13</w:t>
                        </w:r>
                        <w:r>
                          <w:rPr>
                            <w:color w:val="000000"/>
                            <w:vertAlign w:val="superscript"/>
                          </w:rPr>
                          <w:t>th</w:t>
                        </w:r>
                        <w:r>
                          <w:rPr>
                            <w:color w:val="000000"/>
                          </w:rPr>
                          <w:t xml:space="preserve"> Street North</w:t>
                        </w:r>
                      </w:p>
                    </w:txbxContent>
                  </v:textbox>
                </v:shape>
                <w10:anchorlock/>
              </v:group>
            </w:pict>
          </mc:Fallback>
        </mc:AlternateContent>
      </w:r>
    </w:p>
    <w:p w14:paraId="5A980DCD" w14:textId="77777777" w:rsidR="00545A27" w:rsidRDefault="00545A27">
      <w:pPr>
        <w:pStyle w:val="BodyText"/>
        <w:kinsoku w:val="0"/>
        <w:overflowPunct w:val="0"/>
        <w:spacing w:before="195"/>
        <w:ind w:left="720"/>
        <w:rPr>
          <w:spacing w:val="-2"/>
        </w:rPr>
      </w:pPr>
      <w:r>
        <w:t>The</w:t>
      </w:r>
      <w:r>
        <w:rPr>
          <w:spacing w:val="-1"/>
        </w:rPr>
        <w:t xml:space="preserve"> </w:t>
      </w:r>
      <w:r>
        <w:rPr>
          <w:spacing w:val="-2"/>
        </w:rPr>
        <w:t>Architect:</w:t>
      </w:r>
    </w:p>
    <w:p w14:paraId="16564F83" w14:textId="77777777" w:rsidR="00545A27" w:rsidRDefault="00545A27">
      <w:pPr>
        <w:pStyle w:val="BodyText"/>
        <w:kinsoku w:val="0"/>
        <w:overflowPunct w:val="0"/>
        <w:ind w:left="720"/>
        <w:rPr>
          <w:i/>
          <w:iCs/>
          <w:spacing w:val="-2"/>
        </w:rPr>
      </w:pPr>
      <w:r>
        <w:rPr>
          <w:i/>
          <w:iCs/>
        </w:rPr>
        <w:t>(Name,</w:t>
      </w:r>
      <w:r>
        <w:rPr>
          <w:i/>
          <w:iCs/>
          <w:spacing w:val="-3"/>
        </w:rPr>
        <w:t xml:space="preserve"> </w:t>
      </w:r>
      <w:r>
        <w:rPr>
          <w:i/>
          <w:iCs/>
        </w:rPr>
        <w:t>legal</w:t>
      </w:r>
      <w:r>
        <w:rPr>
          <w:i/>
          <w:iCs/>
          <w:spacing w:val="-5"/>
        </w:rPr>
        <w:t xml:space="preserve"> </w:t>
      </w:r>
      <w:r>
        <w:rPr>
          <w:i/>
          <w:iCs/>
        </w:rPr>
        <w:t>status,</w:t>
      </w:r>
      <w:r>
        <w:rPr>
          <w:i/>
          <w:iCs/>
          <w:spacing w:val="-3"/>
        </w:rPr>
        <w:t xml:space="preserve"> </w:t>
      </w:r>
      <w:r>
        <w:rPr>
          <w:i/>
          <w:iCs/>
        </w:rPr>
        <w:t>address</w:t>
      </w:r>
      <w:r>
        <w:rPr>
          <w:i/>
          <w:iCs/>
          <w:spacing w:val="-4"/>
        </w:rPr>
        <w:t xml:space="preserve"> </w:t>
      </w:r>
      <w:r>
        <w:rPr>
          <w:i/>
          <w:iCs/>
        </w:rPr>
        <w:t>and</w:t>
      </w:r>
      <w:r>
        <w:rPr>
          <w:i/>
          <w:iCs/>
          <w:spacing w:val="-4"/>
        </w:rPr>
        <w:t xml:space="preserve"> </w:t>
      </w:r>
      <w:r>
        <w:rPr>
          <w:i/>
          <w:iCs/>
        </w:rPr>
        <w:t>other</w:t>
      </w:r>
      <w:r>
        <w:rPr>
          <w:i/>
          <w:iCs/>
          <w:spacing w:val="-2"/>
        </w:rPr>
        <w:t xml:space="preserve"> information)</w:t>
      </w:r>
    </w:p>
    <w:p w14:paraId="0835067F" w14:textId="086CC74B" w:rsidR="00545A27" w:rsidRDefault="000E28D6">
      <w:pPr>
        <w:pStyle w:val="BodyText"/>
        <w:kinsoku w:val="0"/>
        <w:overflowPunct w:val="0"/>
        <w:spacing w:before="10"/>
        <w:rPr>
          <w:i/>
          <w:iCs/>
          <w:sz w:val="17"/>
          <w:szCs w:val="17"/>
        </w:rPr>
      </w:pPr>
      <w:r>
        <w:rPr>
          <w:noProof/>
        </w:rPr>
        <mc:AlternateContent>
          <mc:Choice Requires="wps">
            <w:drawing>
              <wp:anchor distT="0" distB="0" distL="0" distR="0" simplePos="0" relativeHeight="251581952" behindDoc="0" locked="0" layoutInCell="0" allowOverlap="1" wp14:anchorId="45231430" wp14:editId="2FE8936F">
                <wp:simplePos x="0" y="0"/>
                <wp:positionH relativeFrom="page">
                  <wp:posOffset>895350</wp:posOffset>
                </wp:positionH>
                <wp:positionV relativeFrom="paragraph">
                  <wp:posOffset>146050</wp:posOffset>
                </wp:positionV>
                <wp:extent cx="4573905" cy="584835"/>
                <wp:effectExtent l="0" t="0" r="0" b="0"/>
                <wp:wrapTopAndBottom/>
                <wp:docPr id="15185840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58483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A6020" w14:textId="77777777" w:rsidR="00545A27" w:rsidRDefault="00545A27">
                            <w:pPr>
                              <w:pStyle w:val="BodyText"/>
                              <w:kinsoku w:val="0"/>
                              <w:overflowPunct w:val="0"/>
                              <w:ind w:left="180" w:right="3794" w:hanging="151"/>
                              <w:rPr>
                                <w:color w:val="000000"/>
                              </w:rPr>
                            </w:pPr>
                            <w:r>
                              <w:rPr>
                                <w:color w:val="000000"/>
                              </w:rPr>
                              <w:t>«</w:t>
                            </w:r>
                            <w:r>
                              <w:rPr>
                                <w:color w:val="000000"/>
                                <w:spacing w:val="-8"/>
                              </w:rPr>
                              <w:t xml:space="preserve"> </w:t>
                            </w:r>
                            <w:r>
                              <w:rPr>
                                <w:color w:val="000000"/>
                              </w:rPr>
                              <w:t>Hanney</w:t>
                            </w:r>
                            <w:r>
                              <w:rPr>
                                <w:color w:val="000000"/>
                                <w:spacing w:val="-7"/>
                              </w:rPr>
                              <w:t xml:space="preserve"> </w:t>
                            </w:r>
                            <w:r>
                              <w:rPr>
                                <w:color w:val="000000"/>
                              </w:rPr>
                              <w:t>and</w:t>
                            </w:r>
                            <w:r>
                              <w:rPr>
                                <w:color w:val="000000"/>
                                <w:spacing w:val="-9"/>
                              </w:rPr>
                              <w:t xml:space="preserve"> </w:t>
                            </w:r>
                            <w:r>
                              <w:rPr>
                                <w:color w:val="000000"/>
                              </w:rPr>
                              <w:t>Associates</w:t>
                            </w:r>
                            <w:r>
                              <w:rPr>
                                <w:color w:val="000000"/>
                                <w:spacing w:val="-7"/>
                              </w:rPr>
                              <w:t xml:space="preserve"> </w:t>
                            </w:r>
                            <w:r>
                              <w:rPr>
                                <w:color w:val="000000"/>
                              </w:rPr>
                              <w:t>Architects</w:t>
                            </w:r>
                            <w:r>
                              <w:rPr>
                                <w:color w:val="000000"/>
                                <w:spacing w:val="-7"/>
                              </w:rPr>
                              <w:t xml:space="preserve"> </w:t>
                            </w:r>
                            <w:r>
                              <w:rPr>
                                <w:color w:val="000000"/>
                              </w:rPr>
                              <w:t>» 1726 South Hillside</w:t>
                            </w:r>
                          </w:p>
                          <w:p w14:paraId="5AA69306" w14:textId="77777777" w:rsidR="00545A27" w:rsidRDefault="00545A27">
                            <w:pPr>
                              <w:pStyle w:val="BodyText"/>
                              <w:kinsoku w:val="0"/>
                              <w:overflowPunct w:val="0"/>
                              <w:spacing w:line="230" w:lineRule="exact"/>
                              <w:ind w:left="30"/>
                              <w:rPr>
                                <w:color w:val="000000"/>
                                <w:spacing w:val="-10"/>
                              </w:rPr>
                            </w:pPr>
                            <w:r>
                              <w:rPr>
                                <w:color w:val="000000"/>
                              </w:rPr>
                              <w:t>«</w:t>
                            </w:r>
                            <w:r>
                              <w:rPr>
                                <w:color w:val="000000"/>
                                <w:spacing w:val="-3"/>
                              </w:rPr>
                              <w:t xml:space="preserve"> </w:t>
                            </w:r>
                            <w:r>
                              <w:rPr>
                                <w:color w:val="000000"/>
                              </w:rPr>
                              <w:t>Wichita,</w:t>
                            </w:r>
                            <w:r>
                              <w:rPr>
                                <w:color w:val="000000"/>
                                <w:spacing w:val="-3"/>
                              </w:rPr>
                              <w:t xml:space="preserve"> </w:t>
                            </w:r>
                            <w:r>
                              <w:rPr>
                                <w:color w:val="000000"/>
                              </w:rPr>
                              <w:t>KS</w:t>
                            </w:r>
                            <w:r>
                              <w:rPr>
                                <w:color w:val="000000"/>
                                <w:spacing w:val="-3"/>
                              </w:rPr>
                              <w:t xml:space="preserve"> </w:t>
                            </w:r>
                            <w:r>
                              <w:rPr>
                                <w:color w:val="000000"/>
                              </w:rPr>
                              <w:t>67211</w:t>
                            </w:r>
                            <w:r>
                              <w:rPr>
                                <w:color w:val="000000"/>
                                <w:spacing w:val="-2"/>
                              </w:rPr>
                              <w:t xml:space="preserve"> </w:t>
                            </w:r>
                            <w:r>
                              <w:rPr>
                                <w:color w:val="000000"/>
                                <w:spacing w:val="-10"/>
                              </w:rPr>
                              <w:t>»</w:t>
                            </w:r>
                          </w:p>
                          <w:p w14:paraId="4363407F" w14:textId="77777777" w:rsidR="00545A27" w:rsidRDefault="00545A27">
                            <w:pPr>
                              <w:pStyle w:val="BodyText"/>
                              <w:kinsoku w:val="0"/>
                              <w:overflowPunct w:val="0"/>
                              <w:spacing w:before="1"/>
                              <w:ind w:left="30"/>
                              <w:rPr>
                                <w:color w:val="000000"/>
                                <w:spacing w:val="-2"/>
                              </w:rPr>
                            </w:pPr>
                            <w:r>
                              <w:rPr>
                                <w:color w:val="000000"/>
                              </w:rPr>
                              <w:t>«</w:t>
                            </w:r>
                            <w:r>
                              <w:rPr>
                                <w:color w:val="000000"/>
                                <w:spacing w:val="-4"/>
                              </w:rPr>
                              <w:t xml:space="preserve"> </w:t>
                            </w:r>
                            <w:r>
                              <w:rPr>
                                <w:color w:val="000000"/>
                              </w:rPr>
                              <w:t>Phone:</w:t>
                            </w:r>
                            <w:r>
                              <w:rPr>
                                <w:color w:val="000000"/>
                                <w:spacing w:val="-4"/>
                              </w:rPr>
                              <w:t xml:space="preserve"> </w:t>
                            </w:r>
                            <w:r>
                              <w:rPr>
                                <w:color w:val="000000"/>
                              </w:rPr>
                              <w:t>(316)</w:t>
                            </w:r>
                            <w:r>
                              <w:rPr>
                                <w:color w:val="000000"/>
                                <w:spacing w:val="-4"/>
                              </w:rPr>
                              <w:t xml:space="preserve"> </w:t>
                            </w:r>
                            <w:r>
                              <w:rPr>
                                <w:color w:val="000000"/>
                              </w:rPr>
                              <w:t>683-</w:t>
                            </w:r>
                            <w:r>
                              <w:rPr>
                                <w:color w:val="000000"/>
                                <w:spacing w:val="-2"/>
                              </w:rPr>
                              <w:t>8965«»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31430" id="Text Box 53" o:spid="_x0000_s1034" type="#_x0000_t202" style="position:absolute;margin-left:70.5pt;margin-top:11.5pt;width:360.15pt;height:46.05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" o:allowincell="f" fillcolor="silver" stroked="f">
                <v:textbox inset="0,0,0,0">
                  <w:txbxContent>
                    <w:p w14:paraId="3EDA6020" w14:textId="77777777" w:rsidR="00545A27" w:rsidRDefault="00545A27">
                      <w:pPr>
                        <w:pStyle w:val="BodyText"/>
                        <w:kinsoku w:val="0"/>
                        <w:overflowPunct w:val="0"/>
                        <w:ind w:left="180" w:right="3794" w:hanging="151"/>
                        <w:rPr>
                          <w:color w:val="000000"/>
                        </w:rPr>
                      </w:pPr>
                      <w:r>
                        <w:rPr>
                          <w:color w:val="000000"/>
                        </w:rPr>
                        <w:t>«</w:t>
                      </w:r>
                      <w:r>
                        <w:rPr>
                          <w:color w:val="000000"/>
                          <w:spacing w:val="-8"/>
                        </w:rPr>
                        <w:t xml:space="preserve"> </w:t>
                      </w:r>
                      <w:r>
                        <w:rPr>
                          <w:color w:val="000000"/>
                        </w:rPr>
                        <w:t>Hanney</w:t>
                      </w:r>
                      <w:r>
                        <w:rPr>
                          <w:color w:val="000000"/>
                          <w:spacing w:val="-7"/>
                        </w:rPr>
                        <w:t xml:space="preserve"> </w:t>
                      </w:r>
                      <w:r>
                        <w:rPr>
                          <w:color w:val="000000"/>
                        </w:rPr>
                        <w:t>and</w:t>
                      </w:r>
                      <w:r>
                        <w:rPr>
                          <w:color w:val="000000"/>
                          <w:spacing w:val="-9"/>
                        </w:rPr>
                        <w:t xml:space="preserve"> </w:t>
                      </w:r>
                      <w:r>
                        <w:rPr>
                          <w:color w:val="000000"/>
                        </w:rPr>
                        <w:t>Associates</w:t>
                      </w:r>
                      <w:r>
                        <w:rPr>
                          <w:color w:val="000000"/>
                          <w:spacing w:val="-7"/>
                        </w:rPr>
                        <w:t xml:space="preserve"> </w:t>
                      </w:r>
                      <w:r>
                        <w:rPr>
                          <w:color w:val="000000"/>
                        </w:rPr>
                        <w:t>Architects</w:t>
                      </w:r>
                      <w:r>
                        <w:rPr>
                          <w:color w:val="000000"/>
                          <w:spacing w:val="-7"/>
                        </w:rPr>
                        <w:t xml:space="preserve"> </w:t>
                      </w:r>
                      <w:r>
                        <w:rPr>
                          <w:color w:val="000000"/>
                        </w:rPr>
                        <w:t>» 1726 South Hillside</w:t>
                      </w:r>
                    </w:p>
                    <w:p w14:paraId="5AA69306" w14:textId="77777777" w:rsidR="00545A27" w:rsidRDefault="00545A27">
                      <w:pPr>
                        <w:pStyle w:val="BodyText"/>
                        <w:kinsoku w:val="0"/>
                        <w:overflowPunct w:val="0"/>
                        <w:spacing w:line="230" w:lineRule="exact"/>
                        <w:ind w:left="30"/>
                        <w:rPr>
                          <w:color w:val="000000"/>
                          <w:spacing w:val="-10"/>
                        </w:rPr>
                      </w:pPr>
                      <w:r>
                        <w:rPr>
                          <w:color w:val="000000"/>
                        </w:rPr>
                        <w:t>«</w:t>
                      </w:r>
                      <w:r>
                        <w:rPr>
                          <w:color w:val="000000"/>
                          <w:spacing w:val="-3"/>
                        </w:rPr>
                        <w:t xml:space="preserve"> </w:t>
                      </w:r>
                      <w:r>
                        <w:rPr>
                          <w:color w:val="000000"/>
                        </w:rPr>
                        <w:t>Wichita,</w:t>
                      </w:r>
                      <w:r>
                        <w:rPr>
                          <w:color w:val="000000"/>
                          <w:spacing w:val="-3"/>
                        </w:rPr>
                        <w:t xml:space="preserve"> </w:t>
                      </w:r>
                      <w:r>
                        <w:rPr>
                          <w:color w:val="000000"/>
                        </w:rPr>
                        <w:t>KS</w:t>
                      </w:r>
                      <w:r>
                        <w:rPr>
                          <w:color w:val="000000"/>
                          <w:spacing w:val="-3"/>
                        </w:rPr>
                        <w:t xml:space="preserve"> </w:t>
                      </w:r>
                      <w:r>
                        <w:rPr>
                          <w:color w:val="000000"/>
                        </w:rPr>
                        <w:t>67211</w:t>
                      </w:r>
                      <w:r>
                        <w:rPr>
                          <w:color w:val="000000"/>
                          <w:spacing w:val="-2"/>
                        </w:rPr>
                        <w:t xml:space="preserve"> </w:t>
                      </w:r>
                      <w:r>
                        <w:rPr>
                          <w:color w:val="000000"/>
                          <w:spacing w:val="-10"/>
                        </w:rPr>
                        <w:t>»</w:t>
                      </w:r>
                    </w:p>
                    <w:p w14:paraId="4363407F" w14:textId="77777777" w:rsidR="00545A27" w:rsidRDefault="00545A27">
                      <w:pPr>
                        <w:pStyle w:val="BodyText"/>
                        <w:kinsoku w:val="0"/>
                        <w:overflowPunct w:val="0"/>
                        <w:spacing w:before="1"/>
                        <w:ind w:left="30"/>
                        <w:rPr>
                          <w:color w:val="000000"/>
                          <w:spacing w:val="-2"/>
                        </w:rPr>
                      </w:pPr>
                      <w:r>
                        <w:rPr>
                          <w:color w:val="000000"/>
                        </w:rPr>
                        <w:t>«</w:t>
                      </w:r>
                      <w:r>
                        <w:rPr>
                          <w:color w:val="000000"/>
                          <w:spacing w:val="-4"/>
                        </w:rPr>
                        <w:t xml:space="preserve"> </w:t>
                      </w:r>
                      <w:r>
                        <w:rPr>
                          <w:color w:val="000000"/>
                        </w:rPr>
                        <w:t>Phone:</w:t>
                      </w:r>
                      <w:r>
                        <w:rPr>
                          <w:color w:val="000000"/>
                          <w:spacing w:val="-4"/>
                        </w:rPr>
                        <w:t xml:space="preserve"> </w:t>
                      </w:r>
                      <w:r>
                        <w:rPr>
                          <w:color w:val="000000"/>
                        </w:rPr>
                        <w:t>(316)</w:t>
                      </w:r>
                      <w:r>
                        <w:rPr>
                          <w:color w:val="000000"/>
                          <w:spacing w:val="-4"/>
                        </w:rPr>
                        <w:t xml:space="preserve"> </w:t>
                      </w:r>
                      <w:r>
                        <w:rPr>
                          <w:color w:val="000000"/>
                        </w:rPr>
                        <w:t>683-</w:t>
                      </w:r>
                      <w:r>
                        <w:rPr>
                          <w:color w:val="000000"/>
                          <w:spacing w:val="-2"/>
                        </w:rPr>
                        <w:t>8965«»</w:t>
                      </w:r>
                    </w:p>
                  </w:txbxContent>
                </v:textbox>
                <w10:wrap type="topAndBottom" anchorx="page"/>
              </v:shape>
            </w:pict>
          </mc:Fallback>
        </mc:AlternateContent>
      </w:r>
    </w:p>
    <w:p w14:paraId="7546E88F" w14:textId="77777777" w:rsidR="00545A27" w:rsidRDefault="00545A27">
      <w:pPr>
        <w:pStyle w:val="BodyText"/>
        <w:kinsoku w:val="0"/>
        <w:overflowPunct w:val="0"/>
        <w:spacing w:before="229"/>
        <w:ind w:left="720"/>
        <w:rPr>
          <w:spacing w:val="-2"/>
        </w:rPr>
      </w:pPr>
      <w:r>
        <w:t>The</w:t>
      </w:r>
      <w:r>
        <w:rPr>
          <w:spacing w:val="-4"/>
        </w:rPr>
        <w:t xml:space="preserve"> </w:t>
      </w:r>
      <w:r>
        <w:t>Owner</w:t>
      </w:r>
      <w:r>
        <w:rPr>
          <w:spacing w:val="-3"/>
        </w:rPr>
        <w:t xml:space="preserve"> </w:t>
      </w:r>
      <w:r>
        <w:t>and</w:t>
      </w:r>
      <w:r>
        <w:rPr>
          <w:spacing w:val="-2"/>
        </w:rPr>
        <w:t xml:space="preserve"> </w:t>
      </w:r>
      <w:r>
        <w:t>Contractor</w:t>
      </w:r>
      <w:r>
        <w:rPr>
          <w:spacing w:val="-4"/>
        </w:rPr>
        <w:t xml:space="preserve"> </w:t>
      </w:r>
      <w:r>
        <w:t>agree</w:t>
      </w:r>
      <w:r>
        <w:rPr>
          <w:spacing w:val="-4"/>
        </w:rPr>
        <w:t xml:space="preserve"> </w:t>
      </w:r>
      <w:r>
        <w:t>as</w:t>
      </w:r>
      <w:r>
        <w:rPr>
          <w:spacing w:val="-3"/>
        </w:rPr>
        <w:t xml:space="preserve"> </w:t>
      </w:r>
      <w:r>
        <w:rPr>
          <w:spacing w:val="-2"/>
        </w:rPr>
        <w:t>follows.</w:t>
      </w:r>
    </w:p>
    <w:p w14:paraId="3C54BF85" w14:textId="77777777" w:rsidR="00545A27" w:rsidRDefault="00545A27">
      <w:pPr>
        <w:pStyle w:val="BodyText"/>
        <w:kinsoku w:val="0"/>
        <w:overflowPunct w:val="0"/>
        <w:rPr>
          <w:sz w:val="16"/>
          <w:szCs w:val="16"/>
        </w:rPr>
      </w:pPr>
    </w:p>
    <w:p w14:paraId="1A4417AD" w14:textId="77777777" w:rsidR="00545A27" w:rsidRDefault="00545A27">
      <w:pPr>
        <w:pStyle w:val="BodyText"/>
        <w:kinsoku w:val="0"/>
        <w:overflowPunct w:val="0"/>
        <w:rPr>
          <w:sz w:val="16"/>
          <w:szCs w:val="16"/>
        </w:rPr>
      </w:pPr>
    </w:p>
    <w:p w14:paraId="414D10D4" w14:textId="77777777" w:rsidR="00545A27" w:rsidRDefault="00545A27">
      <w:pPr>
        <w:pStyle w:val="BodyText"/>
        <w:kinsoku w:val="0"/>
        <w:overflowPunct w:val="0"/>
        <w:rPr>
          <w:sz w:val="16"/>
          <w:szCs w:val="16"/>
        </w:rPr>
      </w:pPr>
    </w:p>
    <w:p w14:paraId="448B6BB5" w14:textId="77777777" w:rsidR="00545A27" w:rsidRDefault="00545A27">
      <w:pPr>
        <w:pStyle w:val="BodyText"/>
        <w:kinsoku w:val="0"/>
        <w:overflowPunct w:val="0"/>
        <w:rPr>
          <w:sz w:val="16"/>
          <w:szCs w:val="16"/>
        </w:rPr>
      </w:pPr>
    </w:p>
    <w:p w14:paraId="33AFDEAA" w14:textId="77777777" w:rsidR="00545A27" w:rsidRDefault="00545A27">
      <w:pPr>
        <w:pStyle w:val="BodyText"/>
        <w:kinsoku w:val="0"/>
        <w:overflowPunct w:val="0"/>
        <w:rPr>
          <w:sz w:val="16"/>
          <w:szCs w:val="16"/>
        </w:rPr>
      </w:pPr>
    </w:p>
    <w:p w14:paraId="7CFDE669" w14:textId="77777777" w:rsidR="00545A27" w:rsidRDefault="00545A27">
      <w:pPr>
        <w:pStyle w:val="BodyText"/>
        <w:kinsoku w:val="0"/>
        <w:overflowPunct w:val="0"/>
        <w:rPr>
          <w:sz w:val="16"/>
          <w:szCs w:val="16"/>
        </w:rPr>
      </w:pPr>
    </w:p>
    <w:p w14:paraId="337D555D" w14:textId="77777777" w:rsidR="00545A27" w:rsidRDefault="00545A27">
      <w:pPr>
        <w:pStyle w:val="BodyText"/>
        <w:kinsoku w:val="0"/>
        <w:overflowPunct w:val="0"/>
        <w:rPr>
          <w:sz w:val="16"/>
          <w:szCs w:val="16"/>
        </w:rPr>
      </w:pPr>
    </w:p>
    <w:p w14:paraId="6A409724" w14:textId="77777777" w:rsidR="00545A27" w:rsidRDefault="00545A27">
      <w:pPr>
        <w:pStyle w:val="BodyText"/>
        <w:kinsoku w:val="0"/>
        <w:overflowPunct w:val="0"/>
        <w:spacing w:before="51"/>
        <w:rPr>
          <w:sz w:val="16"/>
          <w:szCs w:val="16"/>
        </w:rPr>
      </w:pPr>
    </w:p>
    <w:p w14:paraId="4AF32F6C" w14:textId="0192D4B5" w:rsidR="00545A27" w:rsidRDefault="000E28D6">
      <w:pPr>
        <w:pStyle w:val="BodyText"/>
        <w:kinsoku w:val="0"/>
        <w:overflowPunct w:val="0"/>
        <w:spacing w:line="181" w:lineRule="exact"/>
        <w:ind w:left="8181"/>
        <w:rPr>
          <w:rFonts w:ascii="Courier New" w:hAnsi="Courier New" w:cs="Courier New"/>
          <w:spacing w:val="-5"/>
          <w:sz w:val="16"/>
          <w:szCs w:val="16"/>
        </w:rPr>
      </w:pPr>
      <w:r>
        <w:rPr>
          <w:noProof/>
        </w:rPr>
        <mc:AlternateContent>
          <mc:Choice Requires="wpg">
            <w:drawing>
              <wp:anchor distT="0" distB="0" distL="114300" distR="114300" simplePos="0" relativeHeight="251582976" behindDoc="0" locked="0" layoutInCell="0" allowOverlap="1" wp14:anchorId="6DCA5BB6" wp14:editId="7242A3CD">
                <wp:simplePos x="0" y="0"/>
                <wp:positionH relativeFrom="page">
                  <wp:posOffset>5697855</wp:posOffset>
                </wp:positionH>
                <wp:positionV relativeFrom="paragraph">
                  <wp:posOffset>-1341755</wp:posOffset>
                </wp:positionV>
                <wp:extent cx="525780" cy="1099185"/>
                <wp:effectExtent l="0" t="0" r="0" b="0"/>
                <wp:wrapNone/>
                <wp:docPr id="1982341377"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099185"/>
                          <a:chOff x="8973" y="-2113"/>
                          <a:chExt cx="828" cy="1731"/>
                        </a:xfrm>
                      </wpg:grpSpPr>
                      <wps:wsp>
                        <wps:cNvPr id="495850980" name="Freeform 55"/>
                        <wps:cNvSpPr>
                          <a:spLocks/>
                        </wps:cNvSpPr>
                        <wps:spPr bwMode="auto">
                          <a:xfrm>
                            <a:off x="8973" y="-2113"/>
                            <a:ext cx="828" cy="1731"/>
                          </a:xfrm>
                          <a:custGeom>
                            <a:avLst/>
                            <a:gdLst>
                              <a:gd name="T0" fmla="*/ 97 w 828"/>
                              <a:gd name="T1" fmla="*/ 1453 h 1731"/>
                              <a:gd name="T2" fmla="*/ 730 w 828"/>
                              <a:gd name="T3" fmla="*/ 1453 h 1731"/>
                              <a:gd name="T4" fmla="*/ 730 w 828"/>
                              <a:gd name="T5" fmla="*/ 1006 h 1731"/>
                              <a:gd name="T6" fmla="*/ 729 w 828"/>
                              <a:gd name="T7" fmla="*/ 908 h 1731"/>
                              <a:gd name="T8" fmla="*/ 726 w 828"/>
                              <a:gd name="T9" fmla="*/ 821 h 1731"/>
                              <a:gd name="T10" fmla="*/ 721 w 828"/>
                              <a:gd name="T11" fmla="*/ 746 h 1731"/>
                              <a:gd name="T12" fmla="*/ 715 w 828"/>
                              <a:gd name="T13" fmla="*/ 681 h 1731"/>
                              <a:gd name="T14" fmla="*/ 706 w 828"/>
                              <a:gd name="T15" fmla="*/ 625 h 1731"/>
                              <a:gd name="T16" fmla="*/ 696 w 828"/>
                              <a:gd name="T17" fmla="*/ 575 h 1731"/>
                              <a:gd name="T18" fmla="*/ 685 w 828"/>
                              <a:gd name="T19" fmla="*/ 531 h 1731"/>
                              <a:gd name="T20" fmla="*/ 672 w 828"/>
                              <a:gd name="T21" fmla="*/ 493 h 1731"/>
                              <a:gd name="T22" fmla="*/ 650 w 828"/>
                              <a:gd name="T23" fmla="*/ 447 h 1731"/>
                              <a:gd name="T24" fmla="*/ 626 w 828"/>
                              <a:gd name="T25" fmla="*/ 406 h 1731"/>
                              <a:gd name="T26" fmla="*/ 598 w 828"/>
                              <a:gd name="T27" fmla="*/ 370 h 1731"/>
                              <a:gd name="T28" fmla="*/ 567 w 828"/>
                              <a:gd name="T29" fmla="*/ 340 h 1731"/>
                              <a:gd name="T30" fmla="*/ 532 w 828"/>
                              <a:gd name="T31" fmla="*/ 316 h 1731"/>
                              <a:gd name="T32" fmla="*/ 494 w 828"/>
                              <a:gd name="T33" fmla="*/ 299 h 1731"/>
                              <a:gd name="T34" fmla="*/ 452 w 828"/>
                              <a:gd name="T35" fmla="*/ 288 h 1731"/>
                              <a:gd name="T36" fmla="*/ 407 w 828"/>
                              <a:gd name="T37" fmla="*/ 285 h 1731"/>
                              <a:gd name="T38" fmla="*/ 346 w 828"/>
                              <a:gd name="T39" fmla="*/ 292 h 1731"/>
                              <a:gd name="T40" fmla="*/ 292 w 828"/>
                              <a:gd name="T41" fmla="*/ 312 h 1731"/>
                              <a:gd name="T42" fmla="*/ 246 w 828"/>
                              <a:gd name="T43" fmla="*/ 346 h 1731"/>
                              <a:gd name="T44" fmla="*/ 208 w 828"/>
                              <a:gd name="T45" fmla="*/ 393 h 1731"/>
                              <a:gd name="T46" fmla="*/ 176 w 828"/>
                              <a:gd name="T47" fmla="*/ 450 h 1731"/>
                              <a:gd name="T48" fmla="*/ 149 w 828"/>
                              <a:gd name="T49" fmla="*/ 512 h 1731"/>
                              <a:gd name="T50" fmla="*/ 129 w 828"/>
                              <a:gd name="T51" fmla="*/ 581 h 1731"/>
                              <a:gd name="T52" fmla="*/ 114 w 828"/>
                              <a:gd name="T53" fmla="*/ 655 h 1731"/>
                              <a:gd name="T54" fmla="*/ 107 w 828"/>
                              <a:gd name="T55" fmla="*/ 719 h 1731"/>
                              <a:gd name="T56" fmla="*/ 101 w 828"/>
                              <a:gd name="T57" fmla="*/ 800 h 1731"/>
                              <a:gd name="T58" fmla="*/ 98 w 828"/>
                              <a:gd name="T59" fmla="*/ 898 h 1731"/>
                              <a:gd name="T60" fmla="*/ 97 w 828"/>
                              <a:gd name="T61" fmla="*/ 1013 h 1731"/>
                              <a:gd name="T62" fmla="*/ 97 w 828"/>
                              <a:gd name="T63" fmla="*/ 1453 h 1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28" h="1731">
                                <a:moveTo>
                                  <a:pt x="97" y="1453"/>
                                </a:moveTo>
                                <a:lnTo>
                                  <a:pt x="730" y="1453"/>
                                </a:lnTo>
                                <a:lnTo>
                                  <a:pt x="730" y="1006"/>
                                </a:lnTo>
                                <a:lnTo>
                                  <a:pt x="729" y="908"/>
                                </a:lnTo>
                                <a:lnTo>
                                  <a:pt x="726" y="821"/>
                                </a:lnTo>
                                <a:lnTo>
                                  <a:pt x="721" y="746"/>
                                </a:lnTo>
                                <a:lnTo>
                                  <a:pt x="715" y="681"/>
                                </a:lnTo>
                                <a:lnTo>
                                  <a:pt x="706" y="625"/>
                                </a:lnTo>
                                <a:lnTo>
                                  <a:pt x="696" y="575"/>
                                </a:lnTo>
                                <a:lnTo>
                                  <a:pt x="685" y="531"/>
                                </a:lnTo>
                                <a:lnTo>
                                  <a:pt x="672" y="493"/>
                                </a:lnTo>
                                <a:lnTo>
                                  <a:pt x="650" y="447"/>
                                </a:lnTo>
                                <a:lnTo>
                                  <a:pt x="626" y="406"/>
                                </a:lnTo>
                                <a:lnTo>
                                  <a:pt x="598" y="370"/>
                                </a:lnTo>
                                <a:lnTo>
                                  <a:pt x="567" y="340"/>
                                </a:lnTo>
                                <a:lnTo>
                                  <a:pt x="532" y="316"/>
                                </a:lnTo>
                                <a:lnTo>
                                  <a:pt x="494" y="299"/>
                                </a:lnTo>
                                <a:lnTo>
                                  <a:pt x="452" y="288"/>
                                </a:lnTo>
                                <a:lnTo>
                                  <a:pt x="407" y="285"/>
                                </a:lnTo>
                                <a:lnTo>
                                  <a:pt x="346" y="292"/>
                                </a:lnTo>
                                <a:lnTo>
                                  <a:pt x="292" y="312"/>
                                </a:lnTo>
                                <a:lnTo>
                                  <a:pt x="246" y="346"/>
                                </a:lnTo>
                                <a:lnTo>
                                  <a:pt x="208" y="393"/>
                                </a:lnTo>
                                <a:lnTo>
                                  <a:pt x="176" y="450"/>
                                </a:lnTo>
                                <a:lnTo>
                                  <a:pt x="149" y="512"/>
                                </a:lnTo>
                                <a:lnTo>
                                  <a:pt x="129" y="581"/>
                                </a:lnTo>
                                <a:lnTo>
                                  <a:pt x="114" y="655"/>
                                </a:lnTo>
                                <a:lnTo>
                                  <a:pt x="107" y="719"/>
                                </a:lnTo>
                                <a:lnTo>
                                  <a:pt x="101" y="800"/>
                                </a:lnTo>
                                <a:lnTo>
                                  <a:pt x="98" y="898"/>
                                </a:lnTo>
                                <a:lnTo>
                                  <a:pt x="97" y="1013"/>
                                </a:lnTo>
                                <a:lnTo>
                                  <a:pt x="97" y="1453"/>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2446127" name="Freeform 56"/>
                        <wps:cNvSpPr>
                          <a:spLocks/>
                        </wps:cNvSpPr>
                        <wps:spPr bwMode="auto">
                          <a:xfrm>
                            <a:off x="8973" y="-2113"/>
                            <a:ext cx="828" cy="1731"/>
                          </a:xfrm>
                          <a:custGeom>
                            <a:avLst/>
                            <a:gdLst>
                              <a:gd name="T0" fmla="*/ 0 w 828"/>
                              <a:gd name="T1" fmla="*/ 1730 h 1731"/>
                              <a:gd name="T2" fmla="*/ 0 w 828"/>
                              <a:gd name="T3" fmla="*/ 1009 h 1731"/>
                              <a:gd name="T4" fmla="*/ 0 w 828"/>
                              <a:gd name="T5" fmla="*/ 916 h 1731"/>
                              <a:gd name="T6" fmla="*/ 1 w 828"/>
                              <a:gd name="T7" fmla="*/ 832 h 1731"/>
                              <a:gd name="T8" fmla="*/ 4 w 828"/>
                              <a:gd name="T9" fmla="*/ 758 h 1731"/>
                              <a:gd name="T10" fmla="*/ 7 w 828"/>
                              <a:gd name="T11" fmla="*/ 692 h 1731"/>
                              <a:gd name="T12" fmla="*/ 11 w 828"/>
                              <a:gd name="T13" fmla="*/ 636 h 1731"/>
                              <a:gd name="T14" fmla="*/ 21 w 828"/>
                              <a:gd name="T15" fmla="*/ 550 h 1731"/>
                              <a:gd name="T16" fmla="*/ 34 w 828"/>
                              <a:gd name="T17" fmla="*/ 470 h 1731"/>
                              <a:gd name="T18" fmla="*/ 51 w 828"/>
                              <a:gd name="T19" fmla="*/ 396 h 1731"/>
                              <a:gd name="T20" fmla="*/ 71 w 828"/>
                              <a:gd name="T21" fmla="*/ 329 h 1731"/>
                              <a:gd name="T22" fmla="*/ 100 w 828"/>
                              <a:gd name="T23" fmla="*/ 252 h 1731"/>
                              <a:gd name="T24" fmla="*/ 134 w 828"/>
                              <a:gd name="T25" fmla="*/ 185 h 1731"/>
                              <a:gd name="T26" fmla="*/ 171 w 828"/>
                              <a:gd name="T27" fmla="*/ 128 h 1731"/>
                              <a:gd name="T28" fmla="*/ 212 w 828"/>
                              <a:gd name="T29" fmla="*/ 82 h 1731"/>
                              <a:gd name="T30" fmla="*/ 257 w 828"/>
                              <a:gd name="T31" fmla="*/ 46 h 1731"/>
                              <a:gd name="T32" fmla="*/ 304 w 828"/>
                              <a:gd name="T33" fmla="*/ 20 h 1731"/>
                              <a:gd name="T34" fmla="*/ 355 w 828"/>
                              <a:gd name="T35" fmla="*/ 5 h 1731"/>
                              <a:gd name="T36" fmla="*/ 409 w 828"/>
                              <a:gd name="T37" fmla="*/ 0 h 1731"/>
                              <a:gd name="T38" fmla="*/ 455 w 828"/>
                              <a:gd name="T39" fmla="*/ 3 h 1731"/>
                              <a:gd name="T40" fmla="*/ 498 w 828"/>
                              <a:gd name="T41" fmla="*/ 13 h 1731"/>
                              <a:gd name="T42" fmla="*/ 538 w 828"/>
                              <a:gd name="T43" fmla="*/ 31 h 1731"/>
                              <a:gd name="T44" fmla="*/ 576 w 828"/>
                              <a:gd name="T45" fmla="*/ 55 h 1731"/>
                              <a:gd name="T46" fmla="*/ 611 w 828"/>
                              <a:gd name="T47" fmla="*/ 85 h 1731"/>
                              <a:gd name="T48" fmla="*/ 643 w 828"/>
                              <a:gd name="T49" fmla="*/ 119 h 1731"/>
                              <a:gd name="T50" fmla="*/ 671 w 828"/>
                              <a:gd name="T51" fmla="*/ 156 h 1731"/>
                              <a:gd name="T52" fmla="*/ 697 w 828"/>
                              <a:gd name="T53" fmla="*/ 198 h 1731"/>
                              <a:gd name="T54" fmla="*/ 719 w 828"/>
                              <a:gd name="T55" fmla="*/ 243 h 1731"/>
                              <a:gd name="T56" fmla="*/ 739 w 828"/>
                              <a:gd name="T57" fmla="*/ 289 h 1731"/>
                              <a:gd name="T58" fmla="*/ 757 w 828"/>
                              <a:gd name="T59" fmla="*/ 338 h 1731"/>
                              <a:gd name="T60" fmla="*/ 772 w 828"/>
                              <a:gd name="T61" fmla="*/ 389 h 1731"/>
                              <a:gd name="T62" fmla="*/ 785 w 828"/>
                              <a:gd name="T63" fmla="*/ 443 h 1731"/>
                              <a:gd name="T64" fmla="*/ 796 w 828"/>
                              <a:gd name="T65" fmla="*/ 503 h 1731"/>
                              <a:gd name="T66" fmla="*/ 805 w 828"/>
                              <a:gd name="T67" fmla="*/ 568 h 1731"/>
                              <a:gd name="T68" fmla="*/ 813 w 828"/>
                              <a:gd name="T69" fmla="*/ 638 h 1731"/>
                              <a:gd name="T70" fmla="*/ 820 w 828"/>
                              <a:gd name="T71" fmla="*/ 714 h 1731"/>
                              <a:gd name="T72" fmla="*/ 824 w 828"/>
                              <a:gd name="T73" fmla="*/ 796 h 1731"/>
                              <a:gd name="T74" fmla="*/ 827 w 828"/>
                              <a:gd name="T75" fmla="*/ 882 h 1731"/>
                              <a:gd name="T76" fmla="*/ 828 w 828"/>
                              <a:gd name="T77" fmla="*/ 975 h 1731"/>
                              <a:gd name="T78" fmla="*/ 828 w 828"/>
                              <a:gd name="T79" fmla="*/ 1730 h 1731"/>
                              <a:gd name="T80" fmla="*/ 0 w 828"/>
                              <a:gd name="T81" fmla="*/ 1730 h 1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828" h="1731">
                                <a:moveTo>
                                  <a:pt x="0" y="1730"/>
                                </a:moveTo>
                                <a:lnTo>
                                  <a:pt x="0" y="1009"/>
                                </a:lnTo>
                                <a:lnTo>
                                  <a:pt x="0" y="916"/>
                                </a:lnTo>
                                <a:lnTo>
                                  <a:pt x="1" y="832"/>
                                </a:lnTo>
                                <a:lnTo>
                                  <a:pt x="4" y="758"/>
                                </a:lnTo>
                                <a:lnTo>
                                  <a:pt x="7" y="692"/>
                                </a:lnTo>
                                <a:lnTo>
                                  <a:pt x="11" y="636"/>
                                </a:lnTo>
                                <a:lnTo>
                                  <a:pt x="21" y="550"/>
                                </a:lnTo>
                                <a:lnTo>
                                  <a:pt x="34" y="470"/>
                                </a:lnTo>
                                <a:lnTo>
                                  <a:pt x="51" y="396"/>
                                </a:lnTo>
                                <a:lnTo>
                                  <a:pt x="71" y="329"/>
                                </a:lnTo>
                                <a:lnTo>
                                  <a:pt x="100" y="252"/>
                                </a:lnTo>
                                <a:lnTo>
                                  <a:pt x="134" y="185"/>
                                </a:lnTo>
                                <a:lnTo>
                                  <a:pt x="171" y="128"/>
                                </a:lnTo>
                                <a:lnTo>
                                  <a:pt x="212" y="82"/>
                                </a:lnTo>
                                <a:lnTo>
                                  <a:pt x="257" y="46"/>
                                </a:lnTo>
                                <a:lnTo>
                                  <a:pt x="304" y="20"/>
                                </a:lnTo>
                                <a:lnTo>
                                  <a:pt x="355" y="5"/>
                                </a:lnTo>
                                <a:lnTo>
                                  <a:pt x="409" y="0"/>
                                </a:lnTo>
                                <a:lnTo>
                                  <a:pt x="455" y="3"/>
                                </a:lnTo>
                                <a:lnTo>
                                  <a:pt x="498" y="13"/>
                                </a:lnTo>
                                <a:lnTo>
                                  <a:pt x="538" y="31"/>
                                </a:lnTo>
                                <a:lnTo>
                                  <a:pt x="576" y="55"/>
                                </a:lnTo>
                                <a:lnTo>
                                  <a:pt x="611" y="85"/>
                                </a:lnTo>
                                <a:lnTo>
                                  <a:pt x="643" y="119"/>
                                </a:lnTo>
                                <a:lnTo>
                                  <a:pt x="671" y="156"/>
                                </a:lnTo>
                                <a:lnTo>
                                  <a:pt x="697" y="198"/>
                                </a:lnTo>
                                <a:lnTo>
                                  <a:pt x="719" y="243"/>
                                </a:lnTo>
                                <a:lnTo>
                                  <a:pt x="739" y="289"/>
                                </a:lnTo>
                                <a:lnTo>
                                  <a:pt x="757" y="338"/>
                                </a:lnTo>
                                <a:lnTo>
                                  <a:pt x="772" y="389"/>
                                </a:lnTo>
                                <a:lnTo>
                                  <a:pt x="785" y="443"/>
                                </a:lnTo>
                                <a:lnTo>
                                  <a:pt x="796" y="503"/>
                                </a:lnTo>
                                <a:lnTo>
                                  <a:pt x="805" y="568"/>
                                </a:lnTo>
                                <a:lnTo>
                                  <a:pt x="813" y="638"/>
                                </a:lnTo>
                                <a:lnTo>
                                  <a:pt x="820" y="714"/>
                                </a:lnTo>
                                <a:lnTo>
                                  <a:pt x="824" y="796"/>
                                </a:lnTo>
                                <a:lnTo>
                                  <a:pt x="827" y="882"/>
                                </a:lnTo>
                                <a:lnTo>
                                  <a:pt x="828" y="975"/>
                                </a:lnTo>
                                <a:lnTo>
                                  <a:pt x="828" y="1730"/>
                                </a:lnTo>
                                <a:lnTo>
                                  <a:pt x="0" y="173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49CD14" id="Group 54" o:spid="_x0000_s1026" style="position:absolute;margin-left:448.65pt;margin-top:-105.65pt;width:41.4pt;height:86.55pt;z-index:251582976;mso-position-horizontal-relative:page" coordorigin="8973,-2113" coordsize="828,1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" o:allowincell="f">
                <v:shape id="Freeform 55" o:spid="_x0000_s1027" style="position:absolute;left:8973;top:-2113;width:828;height:1731;visibility:visible;mso-wrap-style:square;v-text-anchor:top" coordsize="828,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" path="m97,1453r633,l730,1006r-1,-98l726,821r-5,-75l715,681r-9,-56l696,575,685,531,672,493,650,447,626,406,598,370,567,340,532,316,494,299,452,288r-45,-3l346,292r-54,20l246,346r-38,47l176,450r-27,62l129,581r-15,74l107,719r-6,81l98,898r-1,115l97,1453xe" filled="f" strokecolor="silver" strokeweight="1.5pt">
                  <v:path arrowok="t" o:connecttype="custom" o:connectlocs="97,1453;730,1453;730,1006;729,908;726,821;721,746;715,681;706,625;696,575;685,531;672,493;650,447;626,406;598,370;567,340;532,316;494,299;452,288;407,285;346,292;292,312;246,346;208,393;176,450;149,512;129,581;114,655;107,719;101,800;98,898;97,1013;97,1453" o:connectangles="0,0,0,0,0,0,0,0,0,0,0,0,0,0,0,0,0,0,0,0,0,0,0,0,0,0,0,0,0,0,0,0"/>
                </v:shape>
                <v:shape id="Freeform 56" o:spid="_x0000_s1028" style="position:absolute;left:8973;top:-2113;width:828;height:1731;visibility:visible;mso-wrap-style:square;v-text-anchor:top" coordsize="828,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" path="m,1730l,1009,,916,1,832,4,758,7,692r4,-56l21,550,34,470,51,396,71,329r29,-77l134,185r37,-57l212,82,257,46,304,20,355,5,409,r46,3l498,13r40,18l576,55r35,30l643,119r28,37l697,198r22,45l739,289r18,49l772,389r13,54l796,503r9,65l813,638r7,76l824,796r3,86l828,975r,755l,1730xe" filled="f" strokecolor="silver" strokeweight="1.5pt">
                  <v:path arrowok="t" o:connecttype="custom" o:connectlocs="0,1730;0,1009;0,916;1,832;4,758;7,692;11,636;21,550;34,470;51,396;71,329;100,252;134,185;171,128;212,82;257,46;304,20;355,5;409,0;455,3;498,13;538,31;576,55;611,85;643,119;671,156;697,198;719,243;739,289;757,338;772,389;785,443;796,503;805,568;813,638;820,714;824,796;827,882;828,975;828,1730;0,1730" o:connectangles="0,0,0,0,0,0,0,0,0,0,0,0,0,0,0,0,0,0,0,0,0,0,0,0,0,0,0,0,0,0,0,0,0,0,0,0,0,0,0,0,0"/>
                </v:shape>
                <w10:wrap anchorx="page"/>
              </v:group>
            </w:pict>
          </mc:Fallback>
        </mc:AlternateContent>
      </w:r>
      <w:r w:rsidR="00545A27">
        <w:rPr>
          <w:rFonts w:ascii="Courier New" w:hAnsi="Courier New" w:cs="Courier New"/>
          <w:b/>
          <w:bCs/>
          <w:sz w:val="16"/>
          <w:szCs w:val="16"/>
        </w:rPr>
        <w:t>ELECTRONIC</w:t>
      </w:r>
      <w:r w:rsidR="00545A27">
        <w:rPr>
          <w:rFonts w:ascii="Courier New" w:hAnsi="Courier New" w:cs="Courier New"/>
          <w:b/>
          <w:bCs/>
          <w:spacing w:val="-7"/>
          <w:sz w:val="16"/>
          <w:szCs w:val="16"/>
        </w:rPr>
        <w:t xml:space="preserve"> </w:t>
      </w:r>
      <w:r w:rsidR="00545A27">
        <w:rPr>
          <w:rFonts w:ascii="Courier New" w:hAnsi="Courier New" w:cs="Courier New"/>
          <w:b/>
          <w:bCs/>
          <w:sz w:val="16"/>
          <w:szCs w:val="16"/>
        </w:rPr>
        <w:t>COPYING</w:t>
      </w:r>
      <w:r w:rsidR="00545A27">
        <w:rPr>
          <w:rFonts w:ascii="Courier New" w:hAnsi="Courier New" w:cs="Courier New"/>
          <w:b/>
          <w:bCs/>
          <w:spacing w:val="-5"/>
          <w:sz w:val="16"/>
          <w:szCs w:val="16"/>
        </w:rPr>
        <w:t xml:space="preserve"> </w:t>
      </w:r>
      <w:r w:rsidR="00545A27">
        <w:rPr>
          <w:rFonts w:ascii="Courier New" w:hAnsi="Courier New" w:cs="Courier New"/>
          <w:sz w:val="16"/>
          <w:szCs w:val="16"/>
        </w:rPr>
        <w:t>of</w:t>
      </w:r>
      <w:r w:rsidR="00545A27">
        <w:rPr>
          <w:rFonts w:ascii="Courier New" w:hAnsi="Courier New" w:cs="Courier New"/>
          <w:spacing w:val="-6"/>
          <w:sz w:val="16"/>
          <w:szCs w:val="16"/>
        </w:rPr>
        <w:t xml:space="preserve"> </w:t>
      </w:r>
      <w:r w:rsidR="00545A27">
        <w:rPr>
          <w:rFonts w:ascii="Courier New" w:hAnsi="Courier New" w:cs="Courier New"/>
          <w:spacing w:val="-5"/>
          <w:sz w:val="16"/>
          <w:szCs w:val="16"/>
        </w:rPr>
        <w:t>any</w:t>
      </w:r>
    </w:p>
    <w:p w14:paraId="6E6F18ED" w14:textId="77777777" w:rsidR="00545A27" w:rsidRDefault="00545A27">
      <w:pPr>
        <w:pStyle w:val="BodyText"/>
        <w:kinsoku w:val="0"/>
        <w:overflowPunct w:val="0"/>
        <w:ind w:left="8181" w:right="194"/>
        <w:rPr>
          <w:rFonts w:ascii="Courier New" w:hAnsi="Courier New" w:cs="Courier New"/>
          <w:sz w:val="16"/>
          <w:szCs w:val="16"/>
        </w:rPr>
      </w:pPr>
      <w:r>
        <w:rPr>
          <w:rFonts w:ascii="Courier New" w:hAnsi="Courier New" w:cs="Courier New"/>
          <w:sz w:val="16"/>
          <w:szCs w:val="16"/>
        </w:rPr>
        <w:t>portion</w:t>
      </w:r>
      <w:r>
        <w:rPr>
          <w:rFonts w:ascii="Courier New" w:hAnsi="Courier New" w:cs="Courier New"/>
          <w:spacing w:val="-7"/>
          <w:sz w:val="16"/>
          <w:szCs w:val="16"/>
        </w:rPr>
        <w:t xml:space="preserve"> </w:t>
      </w:r>
      <w:r>
        <w:rPr>
          <w:rFonts w:ascii="Courier New" w:hAnsi="Courier New" w:cs="Courier New"/>
          <w:sz w:val="16"/>
          <w:szCs w:val="16"/>
        </w:rPr>
        <w:t>of</w:t>
      </w:r>
      <w:r>
        <w:rPr>
          <w:rFonts w:ascii="Courier New" w:hAnsi="Courier New" w:cs="Courier New"/>
          <w:spacing w:val="-7"/>
          <w:sz w:val="16"/>
          <w:szCs w:val="16"/>
        </w:rPr>
        <w:t xml:space="preserve"> </w:t>
      </w:r>
      <w:r>
        <w:rPr>
          <w:rFonts w:ascii="Courier New" w:hAnsi="Courier New" w:cs="Courier New"/>
          <w:sz w:val="16"/>
          <w:szCs w:val="16"/>
        </w:rPr>
        <w:t>this</w:t>
      </w:r>
      <w:r>
        <w:rPr>
          <w:rFonts w:ascii="Courier New" w:hAnsi="Courier New" w:cs="Courier New"/>
          <w:spacing w:val="-7"/>
          <w:sz w:val="16"/>
          <w:szCs w:val="16"/>
        </w:rPr>
        <w:t xml:space="preserve"> </w:t>
      </w:r>
      <w:r>
        <w:rPr>
          <w:rFonts w:ascii="Courier New" w:hAnsi="Courier New" w:cs="Courier New"/>
          <w:sz w:val="16"/>
          <w:szCs w:val="16"/>
        </w:rPr>
        <w:t>AIA</w:t>
      </w:r>
      <w:r>
        <w:rPr>
          <w:rFonts w:ascii="Courier New" w:hAnsi="Courier New" w:cs="Courier New"/>
          <w:position w:val="5"/>
          <w:sz w:val="10"/>
          <w:szCs w:val="10"/>
        </w:rPr>
        <w:t>®</w:t>
      </w:r>
      <w:r>
        <w:rPr>
          <w:rFonts w:ascii="Courier New" w:hAnsi="Courier New" w:cs="Courier New"/>
          <w:spacing w:val="40"/>
          <w:position w:val="5"/>
          <w:sz w:val="10"/>
          <w:szCs w:val="10"/>
        </w:rPr>
        <w:t xml:space="preserve"> </w:t>
      </w:r>
      <w:r>
        <w:rPr>
          <w:rFonts w:ascii="Courier New" w:hAnsi="Courier New" w:cs="Courier New"/>
          <w:sz w:val="16"/>
          <w:szCs w:val="16"/>
        </w:rPr>
        <w:t>Document to</w:t>
      </w:r>
      <w:r>
        <w:rPr>
          <w:rFonts w:ascii="Courier New" w:hAnsi="Courier New" w:cs="Courier New"/>
          <w:spacing w:val="-10"/>
          <w:sz w:val="16"/>
          <w:szCs w:val="16"/>
        </w:rPr>
        <w:t xml:space="preserve"> </w:t>
      </w:r>
      <w:r>
        <w:rPr>
          <w:rFonts w:ascii="Courier New" w:hAnsi="Courier New" w:cs="Courier New"/>
          <w:sz w:val="16"/>
          <w:szCs w:val="16"/>
        </w:rPr>
        <w:t>another</w:t>
      </w:r>
      <w:r>
        <w:rPr>
          <w:rFonts w:ascii="Courier New" w:hAnsi="Courier New" w:cs="Courier New"/>
          <w:spacing w:val="-10"/>
          <w:sz w:val="16"/>
          <w:szCs w:val="16"/>
        </w:rPr>
        <w:t xml:space="preserve"> </w:t>
      </w:r>
      <w:r>
        <w:rPr>
          <w:rFonts w:ascii="Courier New" w:hAnsi="Courier New" w:cs="Courier New"/>
          <w:sz w:val="16"/>
          <w:szCs w:val="16"/>
        </w:rPr>
        <w:t>electronic</w:t>
      </w:r>
      <w:r>
        <w:rPr>
          <w:rFonts w:ascii="Courier New" w:hAnsi="Courier New" w:cs="Courier New"/>
          <w:spacing w:val="-10"/>
          <w:sz w:val="16"/>
          <w:szCs w:val="16"/>
        </w:rPr>
        <w:t xml:space="preserve"> </w:t>
      </w:r>
      <w:r>
        <w:rPr>
          <w:rFonts w:ascii="Courier New" w:hAnsi="Courier New" w:cs="Courier New"/>
          <w:sz w:val="16"/>
          <w:szCs w:val="16"/>
        </w:rPr>
        <w:t>file</w:t>
      </w:r>
      <w:r>
        <w:rPr>
          <w:rFonts w:ascii="Courier New" w:hAnsi="Courier New" w:cs="Courier New"/>
          <w:spacing w:val="-10"/>
          <w:sz w:val="16"/>
          <w:szCs w:val="16"/>
        </w:rPr>
        <w:t xml:space="preserve"> </w:t>
      </w:r>
      <w:r>
        <w:rPr>
          <w:rFonts w:ascii="Courier New" w:hAnsi="Courier New" w:cs="Courier New"/>
          <w:sz w:val="16"/>
          <w:szCs w:val="16"/>
        </w:rPr>
        <w:t>is prohibited and constitutes a violation of copyright laws as</w:t>
      </w:r>
      <w:r>
        <w:rPr>
          <w:rFonts w:ascii="Courier New" w:hAnsi="Courier New" w:cs="Courier New"/>
          <w:spacing w:val="-7"/>
          <w:sz w:val="16"/>
          <w:szCs w:val="16"/>
        </w:rPr>
        <w:t xml:space="preserve"> </w:t>
      </w:r>
      <w:r>
        <w:rPr>
          <w:rFonts w:ascii="Courier New" w:hAnsi="Courier New" w:cs="Courier New"/>
          <w:sz w:val="16"/>
          <w:szCs w:val="16"/>
        </w:rPr>
        <w:t>set</w:t>
      </w:r>
      <w:r>
        <w:rPr>
          <w:rFonts w:ascii="Courier New" w:hAnsi="Courier New" w:cs="Courier New"/>
          <w:spacing w:val="-7"/>
          <w:sz w:val="16"/>
          <w:szCs w:val="16"/>
        </w:rPr>
        <w:t xml:space="preserve"> </w:t>
      </w:r>
      <w:r>
        <w:rPr>
          <w:rFonts w:ascii="Courier New" w:hAnsi="Courier New" w:cs="Courier New"/>
          <w:sz w:val="16"/>
          <w:szCs w:val="16"/>
        </w:rPr>
        <w:t>forth</w:t>
      </w:r>
      <w:r>
        <w:rPr>
          <w:rFonts w:ascii="Courier New" w:hAnsi="Courier New" w:cs="Courier New"/>
          <w:spacing w:val="-7"/>
          <w:sz w:val="16"/>
          <w:szCs w:val="16"/>
        </w:rPr>
        <w:t xml:space="preserve"> </w:t>
      </w:r>
      <w:r>
        <w:rPr>
          <w:rFonts w:ascii="Courier New" w:hAnsi="Courier New" w:cs="Courier New"/>
          <w:sz w:val="16"/>
          <w:szCs w:val="16"/>
        </w:rPr>
        <w:t>in</w:t>
      </w:r>
      <w:r>
        <w:rPr>
          <w:rFonts w:ascii="Courier New" w:hAnsi="Courier New" w:cs="Courier New"/>
          <w:spacing w:val="-7"/>
          <w:sz w:val="16"/>
          <w:szCs w:val="16"/>
        </w:rPr>
        <w:t xml:space="preserve"> </w:t>
      </w:r>
      <w:r>
        <w:rPr>
          <w:rFonts w:ascii="Courier New" w:hAnsi="Courier New" w:cs="Courier New"/>
          <w:sz w:val="16"/>
          <w:szCs w:val="16"/>
        </w:rPr>
        <w:t>the</w:t>
      </w:r>
      <w:r>
        <w:rPr>
          <w:rFonts w:ascii="Courier New" w:hAnsi="Courier New" w:cs="Courier New"/>
          <w:spacing w:val="-7"/>
          <w:sz w:val="16"/>
          <w:szCs w:val="16"/>
        </w:rPr>
        <w:t xml:space="preserve"> </w:t>
      </w:r>
      <w:r>
        <w:rPr>
          <w:rFonts w:ascii="Courier New" w:hAnsi="Courier New" w:cs="Courier New"/>
          <w:sz w:val="16"/>
          <w:szCs w:val="16"/>
        </w:rPr>
        <w:t>footer</w:t>
      </w:r>
      <w:r>
        <w:rPr>
          <w:rFonts w:ascii="Courier New" w:hAnsi="Courier New" w:cs="Courier New"/>
          <w:spacing w:val="-7"/>
          <w:sz w:val="16"/>
          <w:szCs w:val="16"/>
        </w:rPr>
        <w:t xml:space="preserve"> </w:t>
      </w:r>
      <w:r>
        <w:rPr>
          <w:rFonts w:ascii="Courier New" w:hAnsi="Courier New" w:cs="Courier New"/>
          <w:sz w:val="16"/>
          <w:szCs w:val="16"/>
        </w:rPr>
        <w:t>of this document.</w:t>
      </w:r>
    </w:p>
    <w:p w14:paraId="371C1C02" w14:textId="77777777" w:rsidR="00545A27" w:rsidRDefault="00545A27">
      <w:pPr>
        <w:pStyle w:val="BodyText"/>
        <w:kinsoku w:val="0"/>
        <w:overflowPunct w:val="0"/>
        <w:ind w:left="8181" w:right="194"/>
        <w:rPr>
          <w:rFonts w:ascii="Courier New" w:hAnsi="Courier New" w:cs="Courier New"/>
          <w:sz w:val="16"/>
          <w:szCs w:val="16"/>
        </w:rPr>
        <w:sectPr w:rsidR="00000000">
          <w:type w:val="continuous"/>
          <w:pgSz w:w="12240" w:h="15840"/>
          <w:pgMar w:top="640" w:right="360" w:bottom="980" w:left="720" w:header="720" w:footer="720" w:gutter="0"/>
          <w:cols w:space="720" w:equalWidth="0">
            <w:col w:w="11160"/>
          </w:cols>
          <w:noEndnote/>
        </w:sectPr>
      </w:pPr>
    </w:p>
    <w:p w14:paraId="4C6B3F62" w14:textId="77777777" w:rsidR="00545A27" w:rsidRDefault="00545A27">
      <w:pPr>
        <w:pStyle w:val="BodyText"/>
        <w:kinsoku w:val="0"/>
        <w:overflowPunct w:val="0"/>
        <w:spacing w:before="89"/>
        <w:ind w:left="720"/>
        <w:rPr>
          <w:rFonts w:ascii="Arial Narrow" w:hAnsi="Arial Narrow" w:cs="Arial Narrow"/>
          <w:b/>
          <w:bCs/>
          <w:spacing w:val="-2"/>
        </w:rPr>
      </w:pPr>
      <w:r>
        <w:rPr>
          <w:rFonts w:ascii="Arial Narrow" w:hAnsi="Arial Narrow" w:cs="Arial Narrow"/>
          <w:b/>
          <w:bCs/>
        </w:rPr>
        <w:lastRenderedPageBreak/>
        <w:t>TABLE</w:t>
      </w:r>
      <w:r>
        <w:rPr>
          <w:rFonts w:ascii="Arial Narrow" w:hAnsi="Arial Narrow" w:cs="Arial Narrow"/>
          <w:b/>
          <w:bCs/>
          <w:spacing w:val="-2"/>
        </w:rPr>
        <w:t xml:space="preserve"> </w:t>
      </w:r>
      <w:r>
        <w:rPr>
          <w:rFonts w:ascii="Arial Narrow" w:hAnsi="Arial Narrow" w:cs="Arial Narrow"/>
          <w:b/>
          <w:bCs/>
        </w:rPr>
        <w:t>OF</w:t>
      </w:r>
      <w:r>
        <w:rPr>
          <w:rFonts w:ascii="Arial Narrow" w:hAnsi="Arial Narrow" w:cs="Arial Narrow"/>
          <w:b/>
          <w:bCs/>
          <w:spacing w:val="-1"/>
        </w:rPr>
        <w:t xml:space="preserve"> </w:t>
      </w:r>
      <w:r>
        <w:rPr>
          <w:rFonts w:ascii="Arial Narrow" w:hAnsi="Arial Narrow" w:cs="Arial Narrow"/>
          <w:b/>
          <w:bCs/>
          <w:spacing w:val="-2"/>
        </w:rPr>
        <w:t>ARTICLES</w:t>
      </w:r>
    </w:p>
    <w:p w14:paraId="496B7774" w14:textId="77777777" w:rsidR="00545A27" w:rsidRDefault="00545A27">
      <w:pPr>
        <w:pStyle w:val="ListParagraph"/>
        <w:numPr>
          <w:ilvl w:val="0"/>
          <w:numId w:val="11"/>
        </w:numPr>
        <w:tabs>
          <w:tab w:val="left" w:pos="1440"/>
        </w:tabs>
        <w:kinsoku w:val="0"/>
        <w:overflowPunct w:val="0"/>
        <w:spacing w:before="229"/>
        <w:ind w:hanging="720"/>
        <w:rPr>
          <w:rFonts w:ascii="Arial Narrow" w:hAnsi="Arial Narrow" w:cs="Arial Narrow"/>
          <w:b/>
          <w:bCs/>
          <w:spacing w:val="-2"/>
          <w:sz w:val="20"/>
          <w:szCs w:val="20"/>
        </w:rPr>
      </w:pPr>
      <w:r>
        <w:rPr>
          <w:rFonts w:ascii="Arial Narrow" w:hAnsi="Arial Narrow" w:cs="Arial Narrow"/>
          <w:b/>
          <w:bCs/>
          <w:sz w:val="20"/>
          <w:szCs w:val="20"/>
        </w:rPr>
        <w:t>THE</w:t>
      </w:r>
      <w:r>
        <w:rPr>
          <w:rFonts w:ascii="Arial Narrow" w:hAnsi="Arial Narrow" w:cs="Arial Narrow"/>
          <w:b/>
          <w:bCs/>
          <w:spacing w:val="-2"/>
          <w:sz w:val="20"/>
          <w:szCs w:val="20"/>
        </w:rPr>
        <w:t xml:space="preserve"> </w:t>
      </w:r>
      <w:r>
        <w:rPr>
          <w:rFonts w:ascii="Arial Narrow" w:hAnsi="Arial Narrow" w:cs="Arial Narrow"/>
          <w:b/>
          <w:bCs/>
          <w:sz w:val="20"/>
          <w:szCs w:val="20"/>
        </w:rPr>
        <w:t>WORK</w:t>
      </w:r>
      <w:r>
        <w:rPr>
          <w:rFonts w:ascii="Arial Narrow" w:hAnsi="Arial Narrow" w:cs="Arial Narrow"/>
          <w:b/>
          <w:bCs/>
          <w:spacing w:val="-2"/>
          <w:sz w:val="20"/>
          <w:szCs w:val="20"/>
        </w:rPr>
        <w:t xml:space="preserve"> </w:t>
      </w:r>
      <w:r>
        <w:rPr>
          <w:rFonts w:ascii="Arial Narrow" w:hAnsi="Arial Narrow" w:cs="Arial Narrow"/>
          <w:b/>
          <w:bCs/>
          <w:sz w:val="20"/>
          <w:szCs w:val="20"/>
        </w:rPr>
        <w:t>OF</w:t>
      </w:r>
      <w:r>
        <w:rPr>
          <w:rFonts w:ascii="Arial Narrow" w:hAnsi="Arial Narrow" w:cs="Arial Narrow"/>
          <w:b/>
          <w:bCs/>
          <w:spacing w:val="-2"/>
          <w:sz w:val="20"/>
          <w:szCs w:val="20"/>
        </w:rPr>
        <w:t xml:space="preserve"> </w:t>
      </w:r>
      <w:r>
        <w:rPr>
          <w:rFonts w:ascii="Arial Narrow" w:hAnsi="Arial Narrow" w:cs="Arial Narrow"/>
          <w:b/>
          <w:bCs/>
          <w:sz w:val="20"/>
          <w:szCs w:val="20"/>
        </w:rPr>
        <w:t>THIS</w:t>
      </w:r>
      <w:r>
        <w:rPr>
          <w:rFonts w:ascii="Arial Narrow" w:hAnsi="Arial Narrow" w:cs="Arial Narrow"/>
          <w:b/>
          <w:bCs/>
          <w:spacing w:val="-1"/>
          <w:sz w:val="20"/>
          <w:szCs w:val="20"/>
        </w:rPr>
        <w:t xml:space="preserve"> </w:t>
      </w:r>
      <w:r>
        <w:rPr>
          <w:rFonts w:ascii="Arial Narrow" w:hAnsi="Arial Narrow" w:cs="Arial Narrow"/>
          <w:b/>
          <w:bCs/>
          <w:spacing w:val="-2"/>
          <w:sz w:val="20"/>
          <w:szCs w:val="20"/>
        </w:rPr>
        <w:t>CONTRACT</w:t>
      </w:r>
    </w:p>
    <w:p w14:paraId="3AD289B6" w14:textId="77777777" w:rsidR="00545A27" w:rsidRDefault="00545A27">
      <w:pPr>
        <w:pStyle w:val="BodyText"/>
        <w:kinsoku w:val="0"/>
        <w:overflowPunct w:val="0"/>
        <w:rPr>
          <w:rFonts w:ascii="Arial Narrow" w:hAnsi="Arial Narrow" w:cs="Arial Narrow"/>
          <w:b/>
          <w:bCs/>
        </w:rPr>
      </w:pPr>
    </w:p>
    <w:p w14:paraId="39F9EC86" w14:textId="77777777" w:rsidR="00545A27" w:rsidRDefault="00545A27">
      <w:pPr>
        <w:pStyle w:val="ListParagraph"/>
        <w:numPr>
          <w:ilvl w:val="0"/>
          <w:numId w:val="11"/>
        </w:numPr>
        <w:tabs>
          <w:tab w:val="left" w:pos="1440"/>
        </w:tabs>
        <w:kinsoku w:val="0"/>
        <w:overflowPunct w:val="0"/>
        <w:ind w:hanging="720"/>
        <w:rPr>
          <w:rFonts w:ascii="Arial Narrow" w:hAnsi="Arial Narrow" w:cs="Arial Narrow"/>
          <w:b/>
          <w:bCs/>
          <w:spacing w:val="-2"/>
          <w:sz w:val="20"/>
          <w:szCs w:val="20"/>
        </w:rPr>
      </w:pPr>
      <w:r>
        <w:rPr>
          <w:rFonts w:ascii="Arial Narrow" w:hAnsi="Arial Narrow" w:cs="Arial Narrow"/>
          <w:b/>
          <w:bCs/>
          <w:sz w:val="20"/>
          <w:szCs w:val="20"/>
        </w:rPr>
        <w:t>DATE</w:t>
      </w:r>
      <w:r>
        <w:rPr>
          <w:rFonts w:ascii="Arial Narrow" w:hAnsi="Arial Narrow" w:cs="Arial Narrow"/>
          <w:b/>
          <w:bCs/>
          <w:spacing w:val="-5"/>
          <w:sz w:val="20"/>
          <w:szCs w:val="20"/>
        </w:rPr>
        <w:t xml:space="preserve"> </w:t>
      </w:r>
      <w:r>
        <w:rPr>
          <w:rFonts w:ascii="Arial Narrow" w:hAnsi="Arial Narrow" w:cs="Arial Narrow"/>
          <w:b/>
          <w:bCs/>
          <w:sz w:val="20"/>
          <w:szCs w:val="20"/>
        </w:rPr>
        <w:t>OF</w:t>
      </w:r>
      <w:r>
        <w:rPr>
          <w:rFonts w:ascii="Arial Narrow" w:hAnsi="Arial Narrow" w:cs="Arial Narrow"/>
          <w:b/>
          <w:bCs/>
          <w:spacing w:val="-4"/>
          <w:sz w:val="20"/>
          <w:szCs w:val="20"/>
        </w:rPr>
        <w:t xml:space="preserve"> </w:t>
      </w:r>
      <w:r>
        <w:rPr>
          <w:rFonts w:ascii="Arial Narrow" w:hAnsi="Arial Narrow" w:cs="Arial Narrow"/>
          <w:b/>
          <w:bCs/>
          <w:sz w:val="20"/>
          <w:szCs w:val="20"/>
        </w:rPr>
        <w:t>COMMENCEMENT</w:t>
      </w:r>
      <w:r>
        <w:rPr>
          <w:rFonts w:ascii="Arial Narrow" w:hAnsi="Arial Narrow" w:cs="Arial Narrow"/>
          <w:b/>
          <w:bCs/>
          <w:spacing w:val="-3"/>
          <w:sz w:val="20"/>
          <w:szCs w:val="20"/>
        </w:rPr>
        <w:t xml:space="preserve"> </w:t>
      </w:r>
      <w:r>
        <w:rPr>
          <w:rFonts w:ascii="Arial Narrow" w:hAnsi="Arial Narrow" w:cs="Arial Narrow"/>
          <w:b/>
          <w:bCs/>
          <w:sz w:val="20"/>
          <w:szCs w:val="20"/>
        </w:rPr>
        <w:t>AND</w:t>
      </w:r>
      <w:r>
        <w:rPr>
          <w:rFonts w:ascii="Arial Narrow" w:hAnsi="Arial Narrow" w:cs="Arial Narrow"/>
          <w:b/>
          <w:bCs/>
          <w:spacing w:val="-3"/>
          <w:sz w:val="20"/>
          <w:szCs w:val="20"/>
        </w:rPr>
        <w:t xml:space="preserve"> </w:t>
      </w:r>
      <w:r>
        <w:rPr>
          <w:rFonts w:ascii="Arial Narrow" w:hAnsi="Arial Narrow" w:cs="Arial Narrow"/>
          <w:b/>
          <w:bCs/>
          <w:sz w:val="20"/>
          <w:szCs w:val="20"/>
        </w:rPr>
        <w:t>SUBSTANTIAL</w:t>
      </w:r>
      <w:r>
        <w:rPr>
          <w:rFonts w:ascii="Arial Narrow" w:hAnsi="Arial Narrow" w:cs="Arial Narrow"/>
          <w:b/>
          <w:bCs/>
          <w:spacing w:val="-3"/>
          <w:sz w:val="20"/>
          <w:szCs w:val="20"/>
        </w:rPr>
        <w:t xml:space="preserve"> </w:t>
      </w:r>
      <w:r>
        <w:rPr>
          <w:rFonts w:ascii="Arial Narrow" w:hAnsi="Arial Narrow" w:cs="Arial Narrow"/>
          <w:b/>
          <w:bCs/>
          <w:spacing w:val="-2"/>
          <w:sz w:val="20"/>
          <w:szCs w:val="20"/>
        </w:rPr>
        <w:t>COMPLETION</w:t>
      </w:r>
    </w:p>
    <w:p w14:paraId="43F3AF9D" w14:textId="77777777" w:rsidR="00545A27" w:rsidRDefault="00545A27">
      <w:pPr>
        <w:pStyle w:val="BodyText"/>
        <w:kinsoku w:val="0"/>
        <w:overflowPunct w:val="0"/>
        <w:rPr>
          <w:rFonts w:ascii="Arial Narrow" w:hAnsi="Arial Narrow" w:cs="Arial Narrow"/>
          <w:b/>
          <w:bCs/>
        </w:rPr>
      </w:pPr>
    </w:p>
    <w:p w14:paraId="76A4F931" w14:textId="060432EC" w:rsidR="00545A27" w:rsidRDefault="000E28D6">
      <w:pPr>
        <w:pStyle w:val="ListParagraph"/>
        <w:numPr>
          <w:ilvl w:val="0"/>
          <w:numId w:val="11"/>
        </w:numPr>
        <w:tabs>
          <w:tab w:val="left" w:pos="1440"/>
        </w:tabs>
        <w:kinsoku w:val="0"/>
        <w:overflowPunct w:val="0"/>
        <w:ind w:hanging="720"/>
        <w:rPr>
          <w:rFonts w:ascii="Arial Narrow" w:hAnsi="Arial Narrow" w:cs="Arial Narrow"/>
          <w:b/>
          <w:bCs/>
          <w:spacing w:val="-5"/>
          <w:sz w:val="20"/>
          <w:szCs w:val="20"/>
        </w:rPr>
      </w:pPr>
      <w:r>
        <w:rPr>
          <w:noProof/>
        </w:rPr>
        <mc:AlternateContent>
          <mc:Choice Requires="wps">
            <w:drawing>
              <wp:anchor distT="0" distB="0" distL="114300" distR="114300" simplePos="0" relativeHeight="251593216" behindDoc="1" locked="0" layoutInCell="0" allowOverlap="1" wp14:anchorId="072D5300" wp14:editId="3B63FD96">
                <wp:simplePos x="0" y="0"/>
                <wp:positionH relativeFrom="page">
                  <wp:posOffset>5601970</wp:posOffset>
                </wp:positionH>
                <wp:positionV relativeFrom="paragraph">
                  <wp:posOffset>144145</wp:posOffset>
                </wp:positionV>
                <wp:extent cx="525780" cy="1254125"/>
                <wp:effectExtent l="0" t="0" r="0" b="0"/>
                <wp:wrapNone/>
                <wp:docPr id="1262424358"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59DDF" id="Freeform 57" o:spid="_x0000_s1026" style="position:absolute;margin-left:441.1pt;margin-top:11.35pt;width:41.4pt;height:98.7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sz w:val="20"/>
          <w:szCs w:val="20"/>
        </w:rPr>
        <w:t>CONTRACT</w:t>
      </w:r>
      <w:r w:rsidR="00545A27">
        <w:rPr>
          <w:rFonts w:ascii="Arial Narrow" w:hAnsi="Arial Narrow" w:cs="Arial Narrow"/>
          <w:b/>
          <w:bCs/>
          <w:spacing w:val="-3"/>
          <w:sz w:val="20"/>
          <w:szCs w:val="20"/>
        </w:rPr>
        <w:t xml:space="preserve"> </w:t>
      </w:r>
      <w:r w:rsidR="00545A27">
        <w:rPr>
          <w:rFonts w:ascii="Arial Narrow" w:hAnsi="Arial Narrow" w:cs="Arial Narrow"/>
          <w:b/>
          <w:bCs/>
          <w:spacing w:val="-5"/>
          <w:sz w:val="20"/>
          <w:szCs w:val="20"/>
        </w:rPr>
        <w:t>SUM</w:t>
      </w:r>
    </w:p>
    <w:p w14:paraId="31F8C0DE" w14:textId="77777777" w:rsidR="00545A27" w:rsidRDefault="00545A27">
      <w:pPr>
        <w:pStyle w:val="BodyText"/>
        <w:kinsoku w:val="0"/>
        <w:overflowPunct w:val="0"/>
        <w:spacing w:before="1"/>
        <w:rPr>
          <w:rFonts w:ascii="Arial Narrow" w:hAnsi="Arial Narrow" w:cs="Arial Narrow"/>
          <w:b/>
          <w:bCs/>
        </w:rPr>
      </w:pPr>
    </w:p>
    <w:p w14:paraId="2F0BC610" w14:textId="77777777" w:rsidR="00545A27" w:rsidRDefault="00545A27">
      <w:pPr>
        <w:pStyle w:val="ListParagraph"/>
        <w:numPr>
          <w:ilvl w:val="0"/>
          <w:numId w:val="11"/>
        </w:numPr>
        <w:tabs>
          <w:tab w:val="left" w:pos="1440"/>
        </w:tabs>
        <w:kinsoku w:val="0"/>
        <w:overflowPunct w:val="0"/>
        <w:ind w:hanging="720"/>
        <w:rPr>
          <w:rFonts w:ascii="Arial Narrow" w:hAnsi="Arial Narrow" w:cs="Arial Narrow"/>
          <w:b/>
          <w:bCs/>
          <w:spacing w:val="-2"/>
          <w:sz w:val="20"/>
          <w:szCs w:val="20"/>
        </w:rPr>
      </w:pPr>
      <w:r>
        <w:rPr>
          <w:rFonts w:ascii="Arial Narrow" w:hAnsi="Arial Narrow" w:cs="Arial Narrow"/>
          <w:b/>
          <w:bCs/>
          <w:spacing w:val="-2"/>
          <w:sz w:val="20"/>
          <w:szCs w:val="20"/>
        </w:rPr>
        <w:t>PAYMENT</w:t>
      </w:r>
    </w:p>
    <w:p w14:paraId="71BA1D3D" w14:textId="77777777" w:rsidR="00545A27" w:rsidRDefault="00545A27">
      <w:pPr>
        <w:pStyle w:val="ListParagraph"/>
        <w:numPr>
          <w:ilvl w:val="0"/>
          <w:numId w:val="11"/>
        </w:numPr>
        <w:tabs>
          <w:tab w:val="left" w:pos="1440"/>
        </w:tabs>
        <w:kinsoku w:val="0"/>
        <w:overflowPunct w:val="0"/>
        <w:spacing w:before="229"/>
        <w:ind w:hanging="720"/>
        <w:rPr>
          <w:rFonts w:ascii="Arial Narrow" w:hAnsi="Arial Narrow" w:cs="Arial Narrow"/>
          <w:b/>
          <w:bCs/>
          <w:spacing w:val="-2"/>
          <w:sz w:val="20"/>
          <w:szCs w:val="20"/>
        </w:rPr>
      </w:pPr>
      <w:r>
        <w:rPr>
          <w:rFonts w:ascii="Arial Narrow" w:hAnsi="Arial Narrow" w:cs="Arial Narrow"/>
          <w:b/>
          <w:bCs/>
          <w:sz w:val="20"/>
          <w:szCs w:val="20"/>
        </w:rPr>
        <w:t>DISPUTE</w:t>
      </w:r>
      <w:r>
        <w:rPr>
          <w:rFonts w:ascii="Arial Narrow" w:hAnsi="Arial Narrow" w:cs="Arial Narrow"/>
          <w:b/>
          <w:bCs/>
          <w:spacing w:val="-4"/>
          <w:sz w:val="20"/>
          <w:szCs w:val="20"/>
        </w:rPr>
        <w:t xml:space="preserve"> </w:t>
      </w:r>
      <w:r>
        <w:rPr>
          <w:rFonts w:ascii="Arial Narrow" w:hAnsi="Arial Narrow" w:cs="Arial Narrow"/>
          <w:b/>
          <w:bCs/>
          <w:spacing w:val="-2"/>
          <w:sz w:val="20"/>
          <w:szCs w:val="20"/>
        </w:rPr>
        <w:t>RESOLUTION</w:t>
      </w:r>
    </w:p>
    <w:p w14:paraId="0C00ADAA" w14:textId="77777777" w:rsidR="00545A27" w:rsidRDefault="00545A27">
      <w:pPr>
        <w:pStyle w:val="BodyText"/>
        <w:kinsoku w:val="0"/>
        <w:overflowPunct w:val="0"/>
        <w:rPr>
          <w:rFonts w:ascii="Arial Narrow" w:hAnsi="Arial Narrow" w:cs="Arial Narrow"/>
          <w:b/>
          <w:bCs/>
        </w:rPr>
      </w:pPr>
    </w:p>
    <w:p w14:paraId="11131A05" w14:textId="77777777" w:rsidR="00545A27" w:rsidRDefault="00545A27">
      <w:pPr>
        <w:pStyle w:val="ListParagraph"/>
        <w:numPr>
          <w:ilvl w:val="0"/>
          <w:numId w:val="11"/>
        </w:numPr>
        <w:tabs>
          <w:tab w:val="left" w:pos="1440"/>
        </w:tabs>
        <w:kinsoku w:val="0"/>
        <w:overflowPunct w:val="0"/>
        <w:ind w:hanging="720"/>
        <w:rPr>
          <w:rFonts w:ascii="Arial Narrow" w:hAnsi="Arial Narrow" w:cs="Arial Narrow"/>
          <w:b/>
          <w:bCs/>
          <w:spacing w:val="-2"/>
          <w:sz w:val="20"/>
          <w:szCs w:val="20"/>
        </w:rPr>
      </w:pPr>
      <w:r>
        <w:rPr>
          <w:rFonts w:ascii="Arial Narrow" w:hAnsi="Arial Narrow" w:cs="Arial Narrow"/>
          <w:b/>
          <w:bCs/>
          <w:sz w:val="20"/>
          <w:szCs w:val="20"/>
        </w:rPr>
        <w:t>ENUMERATION</w:t>
      </w:r>
      <w:r>
        <w:rPr>
          <w:rFonts w:ascii="Arial Narrow" w:hAnsi="Arial Narrow" w:cs="Arial Narrow"/>
          <w:b/>
          <w:bCs/>
          <w:spacing w:val="-4"/>
          <w:sz w:val="20"/>
          <w:szCs w:val="20"/>
        </w:rPr>
        <w:t xml:space="preserve"> </w:t>
      </w:r>
      <w:r>
        <w:rPr>
          <w:rFonts w:ascii="Arial Narrow" w:hAnsi="Arial Narrow" w:cs="Arial Narrow"/>
          <w:b/>
          <w:bCs/>
          <w:sz w:val="20"/>
          <w:szCs w:val="20"/>
        </w:rPr>
        <w:t>OF</w:t>
      </w:r>
      <w:r>
        <w:rPr>
          <w:rFonts w:ascii="Arial Narrow" w:hAnsi="Arial Narrow" w:cs="Arial Narrow"/>
          <w:b/>
          <w:bCs/>
          <w:spacing w:val="-4"/>
          <w:sz w:val="20"/>
          <w:szCs w:val="20"/>
        </w:rPr>
        <w:t xml:space="preserve"> </w:t>
      </w:r>
      <w:r>
        <w:rPr>
          <w:rFonts w:ascii="Arial Narrow" w:hAnsi="Arial Narrow" w:cs="Arial Narrow"/>
          <w:b/>
          <w:bCs/>
          <w:sz w:val="20"/>
          <w:szCs w:val="20"/>
        </w:rPr>
        <w:t>CONTRACT</w:t>
      </w:r>
      <w:r>
        <w:rPr>
          <w:rFonts w:ascii="Arial Narrow" w:hAnsi="Arial Narrow" w:cs="Arial Narrow"/>
          <w:b/>
          <w:bCs/>
          <w:spacing w:val="-3"/>
          <w:sz w:val="20"/>
          <w:szCs w:val="20"/>
        </w:rPr>
        <w:t xml:space="preserve"> </w:t>
      </w:r>
      <w:r>
        <w:rPr>
          <w:rFonts w:ascii="Arial Narrow" w:hAnsi="Arial Narrow" w:cs="Arial Narrow"/>
          <w:b/>
          <w:bCs/>
          <w:spacing w:val="-2"/>
          <w:sz w:val="20"/>
          <w:szCs w:val="20"/>
        </w:rPr>
        <w:t>DOCUMENTS</w:t>
      </w:r>
    </w:p>
    <w:p w14:paraId="24D9DB54" w14:textId="77777777" w:rsidR="00545A27" w:rsidRDefault="00545A27">
      <w:pPr>
        <w:pStyle w:val="BodyText"/>
        <w:kinsoku w:val="0"/>
        <w:overflowPunct w:val="0"/>
        <w:rPr>
          <w:rFonts w:ascii="Arial Narrow" w:hAnsi="Arial Narrow" w:cs="Arial Narrow"/>
          <w:b/>
          <w:bCs/>
        </w:rPr>
      </w:pPr>
    </w:p>
    <w:p w14:paraId="54BFF11E" w14:textId="77777777" w:rsidR="00545A27" w:rsidRDefault="00545A27">
      <w:pPr>
        <w:pStyle w:val="ListParagraph"/>
        <w:numPr>
          <w:ilvl w:val="0"/>
          <w:numId w:val="11"/>
        </w:numPr>
        <w:tabs>
          <w:tab w:val="left" w:pos="1440"/>
        </w:tabs>
        <w:kinsoku w:val="0"/>
        <w:overflowPunct w:val="0"/>
        <w:ind w:hanging="720"/>
        <w:rPr>
          <w:rFonts w:ascii="Arial Narrow" w:hAnsi="Arial Narrow" w:cs="Arial Narrow"/>
          <w:b/>
          <w:bCs/>
          <w:spacing w:val="-2"/>
          <w:sz w:val="20"/>
          <w:szCs w:val="20"/>
        </w:rPr>
      </w:pPr>
      <w:r>
        <w:rPr>
          <w:rFonts w:ascii="Arial Narrow" w:hAnsi="Arial Narrow" w:cs="Arial Narrow"/>
          <w:b/>
          <w:bCs/>
          <w:sz w:val="20"/>
          <w:szCs w:val="20"/>
        </w:rPr>
        <w:t>GENERAL</w:t>
      </w:r>
      <w:r>
        <w:rPr>
          <w:rFonts w:ascii="Arial Narrow" w:hAnsi="Arial Narrow" w:cs="Arial Narrow"/>
          <w:b/>
          <w:bCs/>
          <w:spacing w:val="-3"/>
          <w:sz w:val="20"/>
          <w:szCs w:val="20"/>
        </w:rPr>
        <w:t xml:space="preserve"> </w:t>
      </w:r>
      <w:r>
        <w:rPr>
          <w:rFonts w:ascii="Arial Narrow" w:hAnsi="Arial Narrow" w:cs="Arial Narrow"/>
          <w:b/>
          <w:bCs/>
          <w:spacing w:val="-2"/>
          <w:sz w:val="20"/>
          <w:szCs w:val="20"/>
        </w:rPr>
        <w:t>PROVISIONS</w:t>
      </w:r>
    </w:p>
    <w:p w14:paraId="6291F04D" w14:textId="77777777" w:rsidR="00545A27" w:rsidRDefault="00545A27">
      <w:pPr>
        <w:pStyle w:val="BodyText"/>
        <w:kinsoku w:val="0"/>
        <w:overflowPunct w:val="0"/>
        <w:spacing w:before="1"/>
        <w:rPr>
          <w:rFonts w:ascii="Arial Narrow" w:hAnsi="Arial Narrow" w:cs="Arial Narrow"/>
          <w:b/>
          <w:bCs/>
        </w:rPr>
      </w:pPr>
    </w:p>
    <w:p w14:paraId="13BCA31A" w14:textId="131698BF" w:rsidR="00545A27" w:rsidRDefault="000E28D6">
      <w:pPr>
        <w:pStyle w:val="ListParagraph"/>
        <w:numPr>
          <w:ilvl w:val="0"/>
          <w:numId w:val="11"/>
        </w:numPr>
        <w:tabs>
          <w:tab w:val="left" w:pos="1440"/>
        </w:tabs>
        <w:kinsoku w:val="0"/>
        <w:overflowPunct w:val="0"/>
        <w:ind w:hanging="720"/>
        <w:rPr>
          <w:rFonts w:ascii="Arial Narrow" w:hAnsi="Arial Narrow" w:cs="Arial Narrow"/>
          <w:b/>
          <w:bCs/>
          <w:spacing w:val="-4"/>
          <w:sz w:val="20"/>
          <w:szCs w:val="20"/>
        </w:rPr>
      </w:pPr>
      <w:r>
        <w:rPr>
          <w:noProof/>
        </w:rPr>
        <mc:AlternateContent>
          <mc:Choice Requires="wps">
            <w:drawing>
              <wp:anchor distT="0" distB="0" distL="114300" distR="114300" simplePos="0" relativeHeight="251594240" behindDoc="1" locked="0" layoutInCell="0" allowOverlap="1" wp14:anchorId="70D5E078" wp14:editId="44E7FE61">
                <wp:simplePos x="0" y="0"/>
                <wp:positionH relativeFrom="page">
                  <wp:posOffset>5601970</wp:posOffset>
                </wp:positionH>
                <wp:positionV relativeFrom="paragraph">
                  <wp:posOffset>95250</wp:posOffset>
                </wp:positionV>
                <wp:extent cx="525780" cy="1067435"/>
                <wp:effectExtent l="0" t="0" r="0" b="0"/>
                <wp:wrapNone/>
                <wp:docPr id="1852083760"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112C8" id="Freeform 58" o:spid="_x0000_s1026" style="position:absolute;margin-left:441.1pt;margin-top:7.5pt;width:41.4pt;height:84.05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spacing w:val="-4"/>
          <w:sz w:val="20"/>
          <w:szCs w:val="20"/>
        </w:rPr>
        <w:t>OWNER</w:t>
      </w:r>
    </w:p>
    <w:p w14:paraId="46C9C9DA" w14:textId="77777777" w:rsidR="00545A27" w:rsidRDefault="00545A27">
      <w:pPr>
        <w:pStyle w:val="ListParagraph"/>
        <w:numPr>
          <w:ilvl w:val="0"/>
          <w:numId w:val="11"/>
        </w:numPr>
        <w:tabs>
          <w:tab w:val="left" w:pos="1440"/>
        </w:tabs>
        <w:kinsoku w:val="0"/>
        <w:overflowPunct w:val="0"/>
        <w:spacing w:before="229"/>
        <w:ind w:hanging="720"/>
        <w:rPr>
          <w:rFonts w:ascii="Arial Narrow" w:hAnsi="Arial Narrow" w:cs="Arial Narrow"/>
          <w:b/>
          <w:bCs/>
          <w:spacing w:val="-2"/>
          <w:sz w:val="20"/>
          <w:szCs w:val="20"/>
        </w:rPr>
      </w:pPr>
      <w:r>
        <w:rPr>
          <w:rFonts w:ascii="Arial Narrow" w:hAnsi="Arial Narrow" w:cs="Arial Narrow"/>
          <w:b/>
          <w:bCs/>
          <w:spacing w:val="-2"/>
          <w:sz w:val="20"/>
          <w:szCs w:val="20"/>
        </w:rPr>
        <w:t>CONTRACTOR</w:t>
      </w:r>
    </w:p>
    <w:p w14:paraId="46518CE2" w14:textId="77777777" w:rsidR="00545A27" w:rsidRDefault="00545A27">
      <w:pPr>
        <w:pStyle w:val="BodyText"/>
        <w:kinsoku w:val="0"/>
        <w:overflowPunct w:val="0"/>
        <w:rPr>
          <w:rFonts w:ascii="Arial Narrow" w:hAnsi="Arial Narrow" w:cs="Arial Narrow"/>
          <w:b/>
          <w:bCs/>
        </w:rPr>
      </w:pPr>
    </w:p>
    <w:p w14:paraId="41968807" w14:textId="77777777" w:rsidR="00545A27" w:rsidRDefault="00545A27">
      <w:pPr>
        <w:pStyle w:val="ListParagraph"/>
        <w:numPr>
          <w:ilvl w:val="0"/>
          <w:numId w:val="11"/>
        </w:numPr>
        <w:tabs>
          <w:tab w:val="left" w:pos="1440"/>
        </w:tabs>
        <w:kinsoku w:val="0"/>
        <w:overflowPunct w:val="0"/>
        <w:ind w:hanging="720"/>
        <w:rPr>
          <w:rFonts w:ascii="Arial Narrow" w:hAnsi="Arial Narrow" w:cs="Arial Narrow"/>
          <w:b/>
          <w:bCs/>
          <w:spacing w:val="-2"/>
          <w:sz w:val="20"/>
          <w:szCs w:val="20"/>
        </w:rPr>
      </w:pPr>
      <w:r>
        <w:rPr>
          <w:rFonts w:ascii="Arial Narrow" w:hAnsi="Arial Narrow" w:cs="Arial Narrow"/>
          <w:b/>
          <w:bCs/>
          <w:spacing w:val="-2"/>
          <w:sz w:val="20"/>
          <w:szCs w:val="20"/>
        </w:rPr>
        <w:t>ARCHITECT</w:t>
      </w:r>
    </w:p>
    <w:p w14:paraId="46ED4AC9" w14:textId="77777777" w:rsidR="00545A27" w:rsidRDefault="00545A27">
      <w:pPr>
        <w:pStyle w:val="BodyText"/>
        <w:kinsoku w:val="0"/>
        <w:overflowPunct w:val="0"/>
        <w:rPr>
          <w:rFonts w:ascii="Arial Narrow" w:hAnsi="Arial Narrow" w:cs="Arial Narrow"/>
          <w:b/>
          <w:bCs/>
        </w:rPr>
      </w:pPr>
    </w:p>
    <w:p w14:paraId="185ADD7C" w14:textId="77777777" w:rsidR="00545A27" w:rsidRDefault="00545A27">
      <w:pPr>
        <w:pStyle w:val="ListParagraph"/>
        <w:numPr>
          <w:ilvl w:val="0"/>
          <w:numId w:val="11"/>
        </w:numPr>
        <w:tabs>
          <w:tab w:val="left" w:pos="1440"/>
        </w:tabs>
        <w:kinsoku w:val="0"/>
        <w:overflowPunct w:val="0"/>
        <w:ind w:hanging="719"/>
        <w:rPr>
          <w:rFonts w:ascii="Arial Narrow" w:hAnsi="Arial Narrow" w:cs="Arial Narrow"/>
          <w:b/>
          <w:bCs/>
          <w:spacing w:val="-2"/>
          <w:sz w:val="20"/>
          <w:szCs w:val="20"/>
        </w:rPr>
      </w:pPr>
      <w:r>
        <w:rPr>
          <w:rFonts w:ascii="Arial Narrow" w:hAnsi="Arial Narrow" w:cs="Arial Narrow"/>
          <w:b/>
          <w:bCs/>
          <w:spacing w:val="-2"/>
          <w:sz w:val="20"/>
          <w:szCs w:val="20"/>
        </w:rPr>
        <w:t>SUBCONTRACTORS</w:t>
      </w:r>
    </w:p>
    <w:p w14:paraId="70EF9711" w14:textId="77777777" w:rsidR="00545A27" w:rsidRDefault="00545A27">
      <w:pPr>
        <w:pStyle w:val="BodyText"/>
        <w:kinsoku w:val="0"/>
        <w:overflowPunct w:val="0"/>
        <w:spacing w:before="1"/>
        <w:rPr>
          <w:rFonts w:ascii="Arial Narrow" w:hAnsi="Arial Narrow" w:cs="Arial Narrow"/>
          <w:b/>
          <w:bCs/>
        </w:rPr>
      </w:pPr>
    </w:p>
    <w:p w14:paraId="328349C8" w14:textId="0ED375EA" w:rsidR="00545A27" w:rsidRDefault="000E28D6">
      <w:pPr>
        <w:pStyle w:val="ListParagraph"/>
        <w:numPr>
          <w:ilvl w:val="0"/>
          <w:numId w:val="11"/>
        </w:numPr>
        <w:tabs>
          <w:tab w:val="left" w:pos="1440"/>
        </w:tabs>
        <w:kinsoku w:val="0"/>
        <w:overflowPunct w:val="0"/>
        <w:ind w:hanging="719"/>
        <w:rPr>
          <w:rFonts w:ascii="Arial Narrow" w:hAnsi="Arial Narrow" w:cs="Arial Narrow"/>
          <w:b/>
          <w:bCs/>
          <w:spacing w:val="-2"/>
          <w:sz w:val="20"/>
          <w:szCs w:val="20"/>
        </w:rPr>
      </w:pPr>
      <w:r>
        <w:rPr>
          <w:noProof/>
        </w:rPr>
        <mc:AlternateContent>
          <mc:Choice Requires="wpg">
            <w:drawing>
              <wp:anchor distT="0" distB="0" distL="114300" distR="114300" simplePos="0" relativeHeight="251592192" behindDoc="1" locked="0" layoutInCell="0" allowOverlap="1" wp14:anchorId="581141A5" wp14:editId="3C366BD4">
                <wp:simplePos x="0" y="0"/>
                <wp:positionH relativeFrom="page">
                  <wp:posOffset>5601970</wp:posOffset>
                </wp:positionH>
                <wp:positionV relativeFrom="paragraph">
                  <wp:posOffset>173355</wp:posOffset>
                </wp:positionV>
                <wp:extent cx="525780" cy="2901950"/>
                <wp:effectExtent l="0" t="0" r="0" b="0"/>
                <wp:wrapNone/>
                <wp:docPr id="135163671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273"/>
                          <a:chExt cx="828" cy="4570"/>
                        </a:xfrm>
                      </wpg:grpSpPr>
                      <wps:wsp>
                        <wps:cNvPr id="2020713223" name="Freeform 60"/>
                        <wps:cNvSpPr>
                          <a:spLocks/>
                        </wps:cNvSpPr>
                        <wps:spPr bwMode="auto">
                          <a:xfrm>
                            <a:off x="8822" y="273"/>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759590" name="Freeform 61"/>
                        <wps:cNvSpPr>
                          <a:spLocks/>
                        </wps:cNvSpPr>
                        <wps:spPr bwMode="auto">
                          <a:xfrm>
                            <a:off x="8822" y="273"/>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5387843" name="Freeform 62"/>
                        <wps:cNvSpPr>
                          <a:spLocks/>
                        </wps:cNvSpPr>
                        <wps:spPr bwMode="auto">
                          <a:xfrm>
                            <a:off x="8822" y="273"/>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718662" name="Freeform 63"/>
                        <wps:cNvSpPr>
                          <a:spLocks/>
                        </wps:cNvSpPr>
                        <wps:spPr bwMode="auto">
                          <a:xfrm>
                            <a:off x="8822" y="273"/>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026BE" id="Group 59" o:spid="_x0000_s1026" style="position:absolute;margin-left:441.1pt;margin-top:13.65pt;width:41.4pt;height:228.5pt;z-index:-251724288;mso-position-horizontal-relative:page" coordorigin="8822,273"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" o:allowincell="f">
                <v:shape id="Freeform 60" o:spid="_x0000_s1027" style="position:absolute;left:8822;top:27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61" o:spid="_x0000_s1028" style="position:absolute;left:8822;top:27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62" o:spid="_x0000_s1029" style="position:absolute;left:8822;top:27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63" o:spid="_x0000_s1030" style="position:absolute;left:8822;top:27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rFonts w:ascii="Arial Narrow" w:hAnsi="Arial Narrow" w:cs="Arial Narrow"/>
          <w:b/>
          <w:bCs/>
          <w:sz w:val="20"/>
          <w:szCs w:val="20"/>
        </w:rPr>
        <w:t>CONSTRUCTION</w:t>
      </w:r>
      <w:r w:rsidR="00545A27">
        <w:rPr>
          <w:rFonts w:ascii="Arial Narrow" w:hAnsi="Arial Narrow" w:cs="Arial Narrow"/>
          <w:b/>
          <w:bCs/>
          <w:spacing w:val="-3"/>
          <w:sz w:val="20"/>
          <w:szCs w:val="20"/>
        </w:rPr>
        <w:t xml:space="preserve"> </w:t>
      </w:r>
      <w:r w:rsidR="00545A27">
        <w:rPr>
          <w:rFonts w:ascii="Arial Narrow" w:hAnsi="Arial Narrow" w:cs="Arial Narrow"/>
          <w:b/>
          <w:bCs/>
          <w:sz w:val="20"/>
          <w:szCs w:val="20"/>
        </w:rPr>
        <w:t>BY</w:t>
      </w:r>
      <w:r w:rsidR="00545A27">
        <w:rPr>
          <w:rFonts w:ascii="Arial Narrow" w:hAnsi="Arial Narrow" w:cs="Arial Narrow"/>
          <w:b/>
          <w:bCs/>
          <w:spacing w:val="-3"/>
          <w:sz w:val="20"/>
          <w:szCs w:val="20"/>
        </w:rPr>
        <w:t xml:space="preserve"> </w:t>
      </w:r>
      <w:r w:rsidR="00545A27">
        <w:rPr>
          <w:rFonts w:ascii="Arial Narrow" w:hAnsi="Arial Narrow" w:cs="Arial Narrow"/>
          <w:b/>
          <w:bCs/>
          <w:sz w:val="20"/>
          <w:szCs w:val="20"/>
        </w:rPr>
        <w:t>OWNER</w:t>
      </w:r>
      <w:r w:rsidR="00545A27">
        <w:rPr>
          <w:rFonts w:ascii="Arial Narrow" w:hAnsi="Arial Narrow" w:cs="Arial Narrow"/>
          <w:b/>
          <w:bCs/>
          <w:spacing w:val="-3"/>
          <w:sz w:val="20"/>
          <w:szCs w:val="20"/>
        </w:rPr>
        <w:t xml:space="preserve"> </w:t>
      </w:r>
      <w:r w:rsidR="00545A27">
        <w:rPr>
          <w:rFonts w:ascii="Arial Narrow" w:hAnsi="Arial Narrow" w:cs="Arial Narrow"/>
          <w:b/>
          <w:bCs/>
          <w:sz w:val="20"/>
          <w:szCs w:val="20"/>
        </w:rPr>
        <w:t>OR</w:t>
      </w:r>
      <w:r w:rsidR="00545A27">
        <w:rPr>
          <w:rFonts w:ascii="Arial Narrow" w:hAnsi="Arial Narrow" w:cs="Arial Narrow"/>
          <w:b/>
          <w:bCs/>
          <w:spacing w:val="-3"/>
          <w:sz w:val="20"/>
          <w:szCs w:val="20"/>
        </w:rPr>
        <w:t xml:space="preserve"> </w:t>
      </w:r>
      <w:r w:rsidR="00545A27">
        <w:rPr>
          <w:rFonts w:ascii="Arial Narrow" w:hAnsi="Arial Narrow" w:cs="Arial Narrow"/>
          <w:b/>
          <w:bCs/>
          <w:sz w:val="20"/>
          <w:szCs w:val="20"/>
        </w:rPr>
        <w:t>BY</w:t>
      </w:r>
      <w:r w:rsidR="00545A27">
        <w:rPr>
          <w:rFonts w:ascii="Arial Narrow" w:hAnsi="Arial Narrow" w:cs="Arial Narrow"/>
          <w:b/>
          <w:bCs/>
          <w:spacing w:val="-3"/>
          <w:sz w:val="20"/>
          <w:szCs w:val="20"/>
        </w:rPr>
        <w:t xml:space="preserve"> </w:t>
      </w:r>
      <w:r w:rsidR="00545A27">
        <w:rPr>
          <w:rFonts w:ascii="Arial Narrow" w:hAnsi="Arial Narrow" w:cs="Arial Narrow"/>
          <w:b/>
          <w:bCs/>
          <w:sz w:val="20"/>
          <w:szCs w:val="20"/>
        </w:rPr>
        <w:t>SEPARATE</w:t>
      </w:r>
      <w:r w:rsidR="00545A27">
        <w:rPr>
          <w:rFonts w:ascii="Arial Narrow" w:hAnsi="Arial Narrow" w:cs="Arial Narrow"/>
          <w:b/>
          <w:bCs/>
          <w:spacing w:val="-3"/>
          <w:sz w:val="20"/>
          <w:szCs w:val="20"/>
        </w:rPr>
        <w:t xml:space="preserve"> </w:t>
      </w:r>
      <w:r w:rsidR="00545A27">
        <w:rPr>
          <w:rFonts w:ascii="Arial Narrow" w:hAnsi="Arial Narrow" w:cs="Arial Narrow"/>
          <w:b/>
          <w:bCs/>
          <w:spacing w:val="-2"/>
          <w:sz w:val="20"/>
          <w:szCs w:val="20"/>
        </w:rPr>
        <w:t>CONTRACTORS</w:t>
      </w:r>
    </w:p>
    <w:p w14:paraId="71B258FE" w14:textId="77777777" w:rsidR="00545A27" w:rsidRDefault="00545A27">
      <w:pPr>
        <w:pStyle w:val="ListParagraph"/>
        <w:numPr>
          <w:ilvl w:val="0"/>
          <w:numId w:val="11"/>
        </w:numPr>
        <w:tabs>
          <w:tab w:val="left" w:pos="1440"/>
        </w:tabs>
        <w:kinsoku w:val="0"/>
        <w:overflowPunct w:val="0"/>
        <w:spacing w:before="229"/>
        <w:ind w:hanging="719"/>
        <w:rPr>
          <w:rFonts w:ascii="Arial Narrow" w:hAnsi="Arial Narrow" w:cs="Arial Narrow"/>
          <w:b/>
          <w:bCs/>
          <w:spacing w:val="-4"/>
          <w:sz w:val="20"/>
          <w:szCs w:val="20"/>
        </w:rPr>
      </w:pPr>
      <w:r>
        <w:rPr>
          <w:rFonts w:ascii="Arial Narrow" w:hAnsi="Arial Narrow" w:cs="Arial Narrow"/>
          <w:b/>
          <w:bCs/>
          <w:sz w:val="20"/>
          <w:szCs w:val="20"/>
        </w:rPr>
        <w:t>CHANGES</w:t>
      </w:r>
      <w:r>
        <w:rPr>
          <w:rFonts w:ascii="Arial Narrow" w:hAnsi="Arial Narrow" w:cs="Arial Narrow"/>
          <w:b/>
          <w:bCs/>
          <w:spacing w:val="-3"/>
          <w:sz w:val="20"/>
          <w:szCs w:val="20"/>
        </w:rPr>
        <w:t xml:space="preserve"> </w:t>
      </w:r>
      <w:r>
        <w:rPr>
          <w:rFonts w:ascii="Arial Narrow" w:hAnsi="Arial Narrow" w:cs="Arial Narrow"/>
          <w:b/>
          <w:bCs/>
          <w:sz w:val="20"/>
          <w:szCs w:val="20"/>
        </w:rPr>
        <w:t>IN</w:t>
      </w:r>
      <w:r>
        <w:rPr>
          <w:rFonts w:ascii="Arial Narrow" w:hAnsi="Arial Narrow" w:cs="Arial Narrow"/>
          <w:b/>
          <w:bCs/>
          <w:spacing w:val="-2"/>
          <w:sz w:val="20"/>
          <w:szCs w:val="20"/>
        </w:rPr>
        <w:t xml:space="preserve"> </w:t>
      </w:r>
      <w:r>
        <w:rPr>
          <w:rFonts w:ascii="Arial Narrow" w:hAnsi="Arial Narrow" w:cs="Arial Narrow"/>
          <w:b/>
          <w:bCs/>
          <w:sz w:val="20"/>
          <w:szCs w:val="20"/>
        </w:rPr>
        <w:t>THE</w:t>
      </w:r>
      <w:r>
        <w:rPr>
          <w:rFonts w:ascii="Arial Narrow" w:hAnsi="Arial Narrow" w:cs="Arial Narrow"/>
          <w:b/>
          <w:bCs/>
          <w:spacing w:val="-2"/>
          <w:sz w:val="20"/>
          <w:szCs w:val="20"/>
        </w:rPr>
        <w:t xml:space="preserve"> </w:t>
      </w:r>
      <w:r>
        <w:rPr>
          <w:rFonts w:ascii="Arial Narrow" w:hAnsi="Arial Narrow" w:cs="Arial Narrow"/>
          <w:b/>
          <w:bCs/>
          <w:spacing w:val="-4"/>
          <w:sz w:val="20"/>
          <w:szCs w:val="20"/>
        </w:rPr>
        <w:t>WORK</w:t>
      </w:r>
    </w:p>
    <w:p w14:paraId="620CF238" w14:textId="77777777" w:rsidR="00545A27" w:rsidRDefault="00545A27">
      <w:pPr>
        <w:pStyle w:val="BodyText"/>
        <w:kinsoku w:val="0"/>
        <w:overflowPunct w:val="0"/>
        <w:rPr>
          <w:rFonts w:ascii="Arial Narrow" w:hAnsi="Arial Narrow" w:cs="Arial Narrow"/>
          <w:b/>
          <w:bCs/>
        </w:rPr>
      </w:pPr>
    </w:p>
    <w:p w14:paraId="25B5488E" w14:textId="77777777" w:rsidR="00545A27" w:rsidRDefault="00545A27">
      <w:pPr>
        <w:pStyle w:val="ListParagraph"/>
        <w:numPr>
          <w:ilvl w:val="0"/>
          <w:numId w:val="11"/>
        </w:numPr>
        <w:tabs>
          <w:tab w:val="left" w:pos="1440"/>
        </w:tabs>
        <w:kinsoku w:val="0"/>
        <w:overflowPunct w:val="0"/>
        <w:spacing w:before="1"/>
        <w:ind w:hanging="719"/>
        <w:rPr>
          <w:rFonts w:ascii="Arial Narrow" w:hAnsi="Arial Narrow" w:cs="Arial Narrow"/>
          <w:b/>
          <w:bCs/>
          <w:spacing w:val="-4"/>
          <w:sz w:val="20"/>
          <w:szCs w:val="20"/>
        </w:rPr>
      </w:pPr>
      <w:r>
        <w:rPr>
          <w:rFonts w:ascii="Arial Narrow" w:hAnsi="Arial Narrow" w:cs="Arial Narrow"/>
          <w:b/>
          <w:bCs/>
          <w:spacing w:val="-4"/>
          <w:sz w:val="20"/>
          <w:szCs w:val="20"/>
        </w:rPr>
        <w:t>TIME</w:t>
      </w:r>
    </w:p>
    <w:p w14:paraId="36AD2CE1" w14:textId="77777777" w:rsidR="00545A27" w:rsidRDefault="00545A27">
      <w:pPr>
        <w:pStyle w:val="ListParagraph"/>
        <w:numPr>
          <w:ilvl w:val="0"/>
          <w:numId w:val="11"/>
        </w:numPr>
        <w:tabs>
          <w:tab w:val="left" w:pos="1440"/>
        </w:tabs>
        <w:kinsoku w:val="0"/>
        <w:overflowPunct w:val="0"/>
        <w:spacing w:before="229"/>
        <w:ind w:hanging="719"/>
        <w:rPr>
          <w:rFonts w:ascii="Arial Narrow" w:hAnsi="Arial Narrow" w:cs="Arial Narrow"/>
          <w:b/>
          <w:bCs/>
          <w:spacing w:val="-2"/>
          <w:sz w:val="20"/>
          <w:szCs w:val="20"/>
        </w:rPr>
      </w:pPr>
      <w:r>
        <w:rPr>
          <w:rFonts w:ascii="Arial Narrow" w:hAnsi="Arial Narrow" w:cs="Arial Narrow"/>
          <w:b/>
          <w:bCs/>
          <w:sz w:val="20"/>
          <w:szCs w:val="20"/>
        </w:rPr>
        <w:t>PAYMENTS</w:t>
      </w:r>
      <w:r>
        <w:rPr>
          <w:rFonts w:ascii="Arial Narrow" w:hAnsi="Arial Narrow" w:cs="Arial Narrow"/>
          <w:b/>
          <w:bCs/>
          <w:spacing w:val="-4"/>
          <w:sz w:val="20"/>
          <w:szCs w:val="20"/>
        </w:rPr>
        <w:t xml:space="preserve"> </w:t>
      </w:r>
      <w:r>
        <w:rPr>
          <w:rFonts w:ascii="Arial Narrow" w:hAnsi="Arial Narrow" w:cs="Arial Narrow"/>
          <w:b/>
          <w:bCs/>
          <w:sz w:val="20"/>
          <w:szCs w:val="20"/>
        </w:rPr>
        <w:t>AND</w:t>
      </w:r>
      <w:r>
        <w:rPr>
          <w:rFonts w:ascii="Arial Narrow" w:hAnsi="Arial Narrow" w:cs="Arial Narrow"/>
          <w:b/>
          <w:bCs/>
          <w:spacing w:val="-3"/>
          <w:sz w:val="20"/>
          <w:szCs w:val="20"/>
        </w:rPr>
        <w:t xml:space="preserve"> </w:t>
      </w:r>
      <w:r>
        <w:rPr>
          <w:rFonts w:ascii="Arial Narrow" w:hAnsi="Arial Narrow" w:cs="Arial Narrow"/>
          <w:b/>
          <w:bCs/>
          <w:spacing w:val="-2"/>
          <w:sz w:val="20"/>
          <w:szCs w:val="20"/>
        </w:rPr>
        <w:t>COMPLETION</w:t>
      </w:r>
    </w:p>
    <w:p w14:paraId="2C9F7D8B" w14:textId="77777777" w:rsidR="00545A27" w:rsidRDefault="00545A27">
      <w:pPr>
        <w:pStyle w:val="BodyText"/>
        <w:kinsoku w:val="0"/>
        <w:overflowPunct w:val="0"/>
        <w:rPr>
          <w:rFonts w:ascii="Arial Narrow" w:hAnsi="Arial Narrow" w:cs="Arial Narrow"/>
          <w:b/>
          <w:bCs/>
        </w:rPr>
      </w:pPr>
    </w:p>
    <w:p w14:paraId="7DA0141C" w14:textId="77777777" w:rsidR="00545A27" w:rsidRDefault="00545A27">
      <w:pPr>
        <w:pStyle w:val="ListParagraph"/>
        <w:numPr>
          <w:ilvl w:val="0"/>
          <w:numId w:val="11"/>
        </w:numPr>
        <w:tabs>
          <w:tab w:val="left" w:pos="1441"/>
        </w:tabs>
        <w:kinsoku w:val="0"/>
        <w:overflowPunct w:val="0"/>
        <w:ind w:left="1441" w:hanging="720"/>
        <w:rPr>
          <w:rFonts w:ascii="Arial Narrow" w:hAnsi="Arial Narrow" w:cs="Arial Narrow"/>
          <w:b/>
          <w:bCs/>
          <w:spacing w:val="-2"/>
          <w:sz w:val="20"/>
          <w:szCs w:val="20"/>
        </w:rPr>
      </w:pPr>
      <w:r>
        <w:rPr>
          <w:rFonts w:ascii="Arial Narrow" w:hAnsi="Arial Narrow" w:cs="Arial Narrow"/>
          <w:b/>
          <w:bCs/>
          <w:sz w:val="20"/>
          <w:szCs w:val="20"/>
        </w:rPr>
        <w:t>PROTECTION</w:t>
      </w:r>
      <w:r>
        <w:rPr>
          <w:rFonts w:ascii="Arial Narrow" w:hAnsi="Arial Narrow" w:cs="Arial Narrow"/>
          <w:b/>
          <w:bCs/>
          <w:spacing w:val="-4"/>
          <w:sz w:val="20"/>
          <w:szCs w:val="20"/>
        </w:rPr>
        <w:t xml:space="preserve"> </w:t>
      </w:r>
      <w:r>
        <w:rPr>
          <w:rFonts w:ascii="Arial Narrow" w:hAnsi="Arial Narrow" w:cs="Arial Narrow"/>
          <w:b/>
          <w:bCs/>
          <w:sz w:val="20"/>
          <w:szCs w:val="20"/>
        </w:rPr>
        <w:t>OF</w:t>
      </w:r>
      <w:r>
        <w:rPr>
          <w:rFonts w:ascii="Arial Narrow" w:hAnsi="Arial Narrow" w:cs="Arial Narrow"/>
          <w:b/>
          <w:bCs/>
          <w:spacing w:val="-2"/>
          <w:sz w:val="20"/>
          <w:szCs w:val="20"/>
        </w:rPr>
        <w:t xml:space="preserve"> </w:t>
      </w:r>
      <w:r>
        <w:rPr>
          <w:rFonts w:ascii="Arial Narrow" w:hAnsi="Arial Narrow" w:cs="Arial Narrow"/>
          <w:b/>
          <w:bCs/>
          <w:sz w:val="20"/>
          <w:szCs w:val="20"/>
        </w:rPr>
        <w:t>PERSONS</w:t>
      </w:r>
      <w:r>
        <w:rPr>
          <w:rFonts w:ascii="Arial Narrow" w:hAnsi="Arial Narrow" w:cs="Arial Narrow"/>
          <w:b/>
          <w:bCs/>
          <w:spacing w:val="-4"/>
          <w:sz w:val="20"/>
          <w:szCs w:val="20"/>
        </w:rPr>
        <w:t xml:space="preserve"> </w:t>
      </w:r>
      <w:r>
        <w:rPr>
          <w:rFonts w:ascii="Arial Narrow" w:hAnsi="Arial Narrow" w:cs="Arial Narrow"/>
          <w:b/>
          <w:bCs/>
          <w:sz w:val="20"/>
          <w:szCs w:val="20"/>
        </w:rPr>
        <w:t>AND</w:t>
      </w:r>
      <w:r>
        <w:rPr>
          <w:rFonts w:ascii="Arial Narrow" w:hAnsi="Arial Narrow" w:cs="Arial Narrow"/>
          <w:b/>
          <w:bCs/>
          <w:spacing w:val="-2"/>
          <w:sz w:val="20"/>
          <w:szCs w:val="20"/>
        </w:rPr>
        <w:t xml:space="preserve"> PROPERTY</w:t>
      </w:r>
    </w:p>
    <w:p w14:paraId="0130757B" w14:textId="77777777" w:rsidR="00545A27" w:rsidRDefault="00545A27">
      <w:pPr>
        <w:pStyle w:val="BodyText"/>
        <w:kinsoku w:val="0"/>
        <w:overflowPunct w:val="0"/>
        <w:rPr>
          <w:rFonts w:ascii="Arial Narrow" w:hAnsi="Arial Narrow" w:cs="Arial Narrow"/>
          <w:b/>
          <w:bCs/>
        </w:rPr>
      </w:pPr>
    </w:p>
    <w:p w14:paraId="3B17942D" w14:textId="77777777" w:rsidR="00545A27" w:rsidRDefault="00545A27">
      <w:pPr>
        <w:pStyle w:val="ListParagraph"/>
        <w:numPr>
          <w:ilvl w:val="0"/>
          <w:numId w:val="11"/>
        </w:numPr>
        <w:tabs>
          <w:tab w:val="left" w:pos="1441"/>
        </w:tabs>
        <w:kinsoku w:val="0"/>
        <w:overflowPunct w:val="0"/>
        <w:ind w:left="1441" w:hanging="720"/>
        <w:rPr>
          <w:rFonts w:ascii="Arial Narrow" w:hAnsi="Arial Narrow" w:cs="Arial Narrow"/>
          <w:b/>
          <w:bCs/>
          <w:spacing w:val="-2"/>
          <w:sz w:val="20"/>
          <w:szCs w:val="20"/>
        </w:rPr>
      </w:pPr>
      <w:r>
        <w:rPr>
          <w:rFonts w:ascii="Arial Narrow" w:hAnsi="Arial Narrow" w:cs="Arial Narrow"/>
          <w:b/>
          <w:bCs/>
          <w:sz w:val="20"/>
          <w:szCs w:val="20"/>
        </w:rPr>
        <w:t>INSURANCE</w:t>
      </w:r>
      <w:r>
        <w:rPr>
          <w:rFonts w:ascii="Arial Narrow" w:hAnsi="Arial Narrow" w:cs="Arial Narrow"/>
          <w:b/>
          <w:bCs/>
          <w:spacing w:val="-3"/>
          <w:sz w:val="20"/>
          <w:szCs w:val="20"/>
        </w:rPr>
        <w:t xml:space="preserve"> </w:t>
      </w:r>
      <w:r>
        <w:rPr>
          <w:rFonts w:ascii="Arial Narrow" w:hAnsi="Arial Narrow" w:cs="Arial Narrow"/>
          <w:b/>
          <w:bCs/>
          <w:sz w:val="20"/>
          <w:szCs w:val="20"/>
        </w:rPr>
        <w:t>AND</w:t>
      </w:r>
      <w:r>
        <w:rPr>
          <w:rFonts w:ascii="Arial Narrow" w:hAnsi="Arial Narrow" w:cs="Arial Narrow"/>
          <w:b/>
          <w:bCs/>
          <w:spacing w:val="-2"/>
          <w:sz w:val="20"/>
          <w:szCs w:val="20"/>
        </w:rPr>
        <w:t xml:space="preserve"> BONDS</w:t>
      </w:r>
    </w:p>
    <w:p w14:paraId="129C4770" w14:textId="77777777" w:rsidR="00545A27" w:rsidRDefault="00545A27">
      <w:pPr>
        <w:pStyle w:val="BodyText"/>
        <w:kinsoku w:val="0"/>
        <w:overflowPunct w:val="0"/>
        <w:rPr>
          <w:rFonts w:ascii="Arial Narrow" w:hAnsi="Arial Narrow" w:cs="Arial Narrow"/>
          <w:b/>
          <w:bCs/>
        </w:rPr>
      </w:pPr>
    </w:p>
    <w:p w14:paraId="106D3E66" w14:textId="77777777" w:rsidR="00545A27" w:rsidRDefault="00545A27">
      <w:pPr>
        <w:pStyle w:val="ListParagraph"/>
        <w:numPr>
          <w:ilvl w:val="0"/>
          <w:numId w:val="11"/>
        </w:numPr>
        <w:tabs>
          <w:tab w:val="left" w:pos="1441"/>
        </w:tabs>
        <w:kinsoku w:val="0"/>
        <w:overflowPunct w:val="0"/>
        <w:spacing w:before="1"/>
        <w:ind w:left="1441" w:hanging="720"/>
        <w:rPr>
          <w:rFonts w:ascii="Arial Narrow" w:hAnsi="Arial Narrow" w:cs="Arial Narrow"/>
          <w:b/>
          <w:bCs/>
          <w:spacing w:val="-4"/>
          <w:sz w:val="20"/>
          <w:szCs w:val="20"/>
        </w:rPr>
      </w:pPr>
      <w:r>
        <w:rPr>
          <w:rFonts w:ascii="Arial Narrow" w:hAnsi="Arial Narrow" w:cs="Arial Narrow"/>
          <w:b/>
          <w:bCs/>
          <w:sz w:val="20"/>
          <w:szCs w:val="20"/>
        </w:rPr>
        <w:t>CORRECTION</w:t>
      </w:r>
      <w:r>
        <w:rPr>
          <w:rFonts w:ascii="Arial Narrow" w:hAnsi="Arial Narrow" w:cs="Arial Narrow"/>
          <w:b/>
          <w:bCs/>
          <w:spacing w:val="-5"/>
          <w:sz w:val="20"/>
          <w:szCs w:val="20"/>
        </w:rPr>
        <w:t xml:space="preserve"> </w:t>
      </w:r>
      <w:r>
        <w:rPr>
          <w:rFonts w:ascii="Arial Narrow" w:hAnsi="Arial Narrow" w:cs="Arial Narrow"/>
          <w:b/>
          <w:bCs/>
          <w:sz w:val="20"/>
          <w:szCs w:val="20"/>
        </w:rPr>
        <w:t>OF</w:t>
      </w:r>
      <w:r>
        <w:rPr>
          <w:rFonts w:ascii="Arial Narrow" w:hAnsi="Arial Narrow" w:cs="Arial Narrow"/>
          <w:b/>
          <w:bCs/>
          <w:spacing w:val="-2"/>
          <w:sz w:val="20"/>
          <w:szCs w:val="20"/>
        </w:rPr>
        <w:t xml:space="preserve"> </w:t>
      </w:r>
      <w:r>
        <w:rPr>
          <w:rFonts w:ascii="Arial Narrow" w:hAnsi="Arial Narrow" w:cs="Arial Narrow"/>
          <w:b/>
          <w:bCs/>
          <w:spacing w:val="-4"/>
          <w:sz w:val="20"/>
          <w:szCs w:val="20"/>
        </w:rPr>
        <w:t>WORK</w:t>
      </w:r>
    </w:p>
    <w:p w14:paraId="49FF970F" w14:textId="77777777" w:rsidR="00545A27" w:rsidRDefault="00545A27">
      <w:pPr>
        <w:pStyle w:val="ListParagraph"/>
        <w:numPr>
          <w:ilvl w:val="0"/>
          <w:numId w:val="11"/>
        </w:numPr>
        <w:tabs>
          <w:tab w:val="left" w:pos="1441"/>
        </w:tabs>
        <w:kinsoku w:val="0"/>
        <w:overflowPunct w:val="0"/>
        <w:spacing w:before="229"/>
        <w:ind w:left="1441" w:hanging="720"/>
        <w:rPr>
          <w:rFonts w:ascii="Arial Narrow" w:hAnsi="Arial Narrow" w:cs="Arial Narrow"/>
          <w:b/>
          <w:bCs/>
          <w:spacing w:val="-2"/>
          <w:sz w:val="20"/>
          <w:szCs w:val="20"/>
        </w:rPr>
      </w:pPr>
      <w:r>
        <w:rPr>
          <w:rFonts w:ascii="Arial Narrow" w:hAnsi="Arial Narrow" w:cs="Arial Narrow"/>
          <w:b/>
          <w:bCs/>
          <w:sz w:val="20"/>
          <w:szCs w:val="20"/>
        </w:rPr>
        <w:t>MISCELLANEOUS</w:t>
      </w:r>
      <w:r>
        <w:rPr>
          <w:rFonts w:ascii="Arial Narrow" w:hAnsi="Arial Narrow" w:cs="Arial Narrow"/>
          <w:b/>
          <w:bCs/>
          <w:spacing w:val="-8"/>
          <w:sz w:val="20"/>
          <w:szCs w:val="20"/>
        </w:rPr>
        <w:t xml:space="preserve"> </w:t>
      </w:r>
      <w:r>
        <w:rPr>
          <w:rFonts w:ascii="Arial Narrow" w:hAnsi="Arial Narrow" w:cs="Arial Narrow"/>
          <w:b/>
          <w:bCs/>
          <w:spacing w:val="-2"/>
          <w:sz w:val="20"/>
          <w:szCs w:val="20"/>
        </w:rPr>
        <w:t>PROVISIONS</w:t>
      </w:r>
    </w:p>
    <w:p w14:paraId="6D5309A4" w14:textId="77777777" w:rsidR="00545A27" w:rsidRDefault="00545A27">
      <w:pPr>
        <w:pStyle w:val="BodyText"/>
        <w:kinsoku w:val="0"/>
        <w:overflowPunct w:val="0"/>
        <w:rPr>
          <w:rFonts w:ascii="Arial Narrow" w:hAnsi="Arial Narrow" w:cs="Arial Narrow"/>
          <w:b/>
          <w:bCs/>
        </w:rPr>
      </w:pPr>
    </w:p>
    <w:p w14:paraId="25A5C7B3" w14:textId="77777777" w:rsidR="00545A27" w:rsidRDefault="00545A27">
      <w:pPr>
        <w:pStyle w:val="ListParagraph"/>
        <w:numPr>
          <w:ilvl w:val="0"/>
          <w:numId w:val="11"/>
        </w:numPr>
        <w:tabs>
          <w:tab w:val="left" w:pos="1441"/>
        </w:tabs>
        <w:kinsoku w:val="0"/>
        <w:overflowPunct w:val="0"/>
        <w:ind w:left="1441" w:hanging="720"/>
        <w:rPr>
          <w:rFonts w:ascii="Arial Narrow" w:hAnsi="Arial Narrow" w:cs="Arial Narrow"/>
          <w:b/>
          <w:bCs/>
          <w:spacing w:val="-2"/>
          <w:sz w:val="20"/>
          <w:szCs w:val="20"/>
        </w:rPr>
      </w:pPr>
      <w:r>
        <w:rPr>
          <w:rFonts w:ascii="Arial Narrow" w:hAnsi="Arial Narrow" w:cs="Arial Narrow"/>
          <w:b/>
          <w:bCs/>
          <w:sz w:val="20"/>
          <w:szCs w:val="20"/>
        </w:rPr>
        <w:t>TERMINATION</w:t>
      </w:r>
      <w:r>
        <w:rPr>
          <w:rFonts w:ascii="Arial Narrow" w:hAnsi="Arial Narrow" w:cs="Arial Narrow"/>
          <w:b/>
          <w:bCs/>
          <w:spacing w:val="-3"/>
          <w:sz w:val="20"/>
          <w:szCs w:val="20"/>
        </w:rPr>
        <w:t xml:space="preserve"> </w:t>
      </w:r>
      <w:r>
        <w:rPr>
          <w:rFonts w:ascii="Arial Narrow" w:hAnsi="Arial Narrow" w:cs="Arial Narrow"/>
          <w:b/>
          <w:bCs/>
          <w:sz w:val="20"/>
          <w:szCs w:val="20"/>
        </w:rPr>
        <w:t>OF</w:t>
      </w:r>
      <w:r>
        <w:rPr>
          <w:rFonts w:ascii="Arial Narrow" w:hAnsi="Arial Narrow" w:cs="Arial Narrow"/>
          <w:b/>
          <w:bCs/>
          <w:spacing w:val="-3"/>
          <w:sz w:val="20"/>
          <w:szCs w:val="20"/>
        </w:rPr>
        <w:t xml:space="preserve"> </w:t>
      </w:r>
      <w:r>
        <w:rPr>
          <w:rFonts w:ascii="Arial Narrow" w:hAnsi="Arial Narrow" w:cs="Arial Narrow"/>
          <w:b/>
          <w:bCs/>
          <w:sz w:val="20"/>
          <w:szCs w:val="20"/>
        </w:rPr>
        <w:t>THE</w:t>
      </w:r>
      <w:r>
        <w:rPr>
          <w:rFonts w:ascii="Arial Narrow" w:hAnsi="Arial Narrow" w:cs="Arial Narrow"/>
          <w:b/>
          <w:bCs/>
          <w:spacing w:val="-3"/>
          <w:sz w:val="20"/>
          <w:szCs w:val="20"/>
        </w:rPr>
        <w:t xml:space="preserve"> </w:t>
      </w:r>
      <w:r>
        <w:rPr>
          <w:rFonts w:ascii="Arial Narrow" w:hAnsi="Arial Narrow" w:cs="Arial Narrow"/>
          <w:b/>
          <w:bCs/>
          <w:spacing w:val="-2"/>
          <w:sz w:val="20"/>
          <w:szCs w:val="20"/>
        </w:rPr>
        <w:t>CONTRACT</w:t>
      </w:r>
    </w:p>
    <w:p w14:paraId="63EADFE3" w14:textId="77777777" w:rsidR="00545A27" w:rsidRDefault="00545A27">
      <w:pPr>
        <w:pStyle w:val="BodyText"/>
        <w:kinsoku w:val="0"/>
        <w:overflowPunct w:val="0"/>
        <w:rPr>
          <w:rFonts w:ascii="Arial Narrow" w:hAnsi="Arial Narrow" w:cs="Arial Narrow"/>
          <w:b/>
          <w:bCs/>
        </w:rPr>
      </w:pPr>
    </w:p>
    <w:p w14:paraId="449BFAB4" w14:textId="77777777" w:rsidR="00545A27" w:rsidRDefault="00545A27">
      <w:pPr>
        <w:pStyle w:val="ListParagraph"/>
        <w:numPr>
          <w:ilvl w:val="0"/>
          <w:numId w:val="11"/>
        </w:numPr>
        <w:tabs>
          <w:tab w:val="left" w:pos="1441"/>
        </w:tabs>
        <w:kinsoku w:val="0"/>
        <w:overflowPunct w:val="0"/>
        <w:ind w:left="1441" w:hanging="720"/>
        <w:rPr>
          <w:rFonts w:ascii="Arial Narrow" w:hAnsi="Arial Narrow" w:cs="Arial Narrow"/>
          <w:b/>
          <w:bCs/>
          <w:spacing w:val="-2"/>
          <w:sz w:val="20"/>
          <w:szCs w:val="20"/>
        </w:rPr>
      </w:pPr>
      <w:r>
        <w:rPr>
          <w:rFonts w:ascii="Arial Narrow" w:hAnsi="Arial Narrow" w:cs="Arial Narrow"/>
          <w:b/>
          <w:bCs/>
          <w:sz w:val="20"/>
          <w:szCs w:val="20"/>
        </w:rPr>
        <w:t>CLAIMS</w:t>
      </w:r>
      <w:r>
        <w:rPr>
          <w:rFonts w:ascii="Arial Narrow" w:hAnsi="Arial Narrow" w:cs="Arial Narrow"/>
          <w:b/>
          <w:bCs/>
          <w:spacing w:val="-3"/>
          <w:sz w:val="20"/>
          <w:szCs w:val="20"/>
        </w:rPr>
        <w:t xml:space="preserve"> </w:t>
      </w:r>
      <w:r>
        <w:rPr>
          <w:rFonts w:ascii="Arial Narrow" w:hAnsi="Arial Narrow" w:cs="Arial Narrow"/>
          <w:b/>
          <w:bCs/>
          <w:sz w:val="20"/>
          <w:szCs w:val="20"/>
        </w:rPr>
        <w:t>AND</w:t>
      </w:r>
      <w:r>
        <w:rPr>
          <w:rFonts w:ascii="Arial Narrow" w:hAnsi="Arial Narrow" w:cs="Arial Narrow"/>
          <w:b/>
          <w:bCs/>
          <w:spacing w:val="-2"/>
          <w:sz w:val="20"/>
          <w:szCs w:val="20"/>
        </w:rPr>
        <w:t xml:space="preserve"> DISPUTES</w:t>
      </w:r>
    </w:p>
    <w:p w14:paraId="2EEDB32B" w14:textId="77777777" w:rsidR="00545A27" w:rsidRDefault="00545A27">
      <w:pPr>
        <w:pStyle w:val="BodyText"/>
        <w:kinsoku w:val="0"/>
        <w:overflowPunct w:val="0"/>
        <w:spacing w:line="460" w:lineRule="atLeast"/>
        <w:ind w:left="721" w:right="5112"/>
        <w:rPr>
          <w:rFonts w:ascii="Arial Narrow" w:hAnsi="Arial Narrow" w:cs="Arial Narrow"/>
          <w:b/>
          <w:bCs/>
        </w:rPr>
      </w:pPr>
      <w:r>
        <w:rPr>
          <w:rFonts w:ascii="Arial Narrow" w:hAnsi="Arial Narrow" w:cs="Arial Narrow"/>
          <w:b/>
          <w:bCs/>
        </w:rPr>
        <w:t>EXHIBIT</w:t>
      </w:r>
      <w:r>
        <w:rPr>
          <w:rFonts w:ascii="Arial Narrow" w:hAnsi="Arial Narrow" w:cs="Arial Narrow"/>
          <w:b/>
          <w:bCs/>
          <w:spacing w:val="-3"/>
        </w:rPr>
        <w:t xml:space="preserve"> </w:t>
      </w:r>
      <w:r>
        <w:rPr>
          <w:rFonts w:ascii="Arial Narrow" w:hAnsi="Arial Narrow" w:cs="Arial Narrow"/>
          <w:b/>
          <w:bCs/>
        </w:rPr>
        <w:t>A</w:t>
      </w:r>
      <w:r>
        <w:rPr>
          <w:rFonts w:ascii="Arial Narrow" w:hAnsi="Arial Narrow" w:cs="Arial Narrow"/>
          <w:b/>
          <w:bCs/>
          <w:spacing w:val="80"/>
        </w:rPr>
        <w:t xml:space="preserve"> </w:t>
      </w:r>
      <w:r>
        <w:rPr>
          <w:rFonts w:ascii="Arial Narrow" w:hAnsi="Arial Narrow" w:cs="Arial Narrow"/>
          <w:b/>
          <w:bCs/>
        </w:rPr>
        <w:t>DETERMINATION</w:t>
      </w:r>
      <w:r>
        <w:rPr>
          <w:rFonts w:ascii="Arial Narrow" w:hAnsi="Arial Narrow" w:cs="Arial Narrow"/>
          <w:b/>
          <w:bCs/>
          <w:spacing w:val="-4"/>
        </w:rPr>
        <w:t xml:space="preserve"> </w:t>
      </w:r>
      <w:r>
        <w:rPr>
          <w:rFonts w:ascii="Arial Narrow" w:hAnsi="Arial Narrow" w:cs="Arial Narrow"/>
          <w:b/>
          <w:bCs/>
        </w:rPr>
        <w:t>OF</w:t>
      </w:r>
      <w:r>
        <w:rPr>
          <w:rFonts w:ascii="Arial Narrow" w:hAnsi="Arial Narrow" w:cs="Arial Narrow"/>
          <w:b/>
          <w:bCs/>
          <w:spacing w:val="-4"/>
        </w:rPr>
        <w:t xml:space="preserve"> </w:t>
      </w:r>
      <w:r>
        <w:rPr>
          <w:rFonts w:ascii="Arial Narrow" w:hAnsi="Arial Narrow" w:cs="Arial Narrow"/>
          <w:b/>
          <w:bCs/>
        </w:rPr>
        <w:t>THE</w:t>
      </w:r>
      <w:r>
        <w:rPr>
          <w:rFonts w:ascii="Arial Narrow" w:hAnsi="Arial Narrow" w:cs="Arial Narrow"/>
          <w:b/>
          <w:bCs/>
          <w:spacing w:val="-4"/>
        </w:rPr>
        <w:t xml:space="preserve"> </w:t>
      </w:r>
      <w:r>
        <w:rPr>
          <w:rFonts w:ascii="Arial Narrow" w:hAnsi="Arial Narrow" w:cs="Arial Narrow"/>
          <w:b/>
          <w:bCs/>
        </w:rPr>
        <w:t>COST</w:t>
      </w:r>
      <w:r>
        <w:rPr>
          <w:rFonts w:ascii="Arial Narrow" w:hAnsi="Arial Narrow" w:cs="Arial Narrow"/>
          <w:b/>
          <w:bCs/>
          <w:spacing w:val="-4"/>
        </w:rPr>
        <w:t xml:space="preserve"> </w:t>
      </w:r>
      <w:r>
        <w:rPr>
          <w:rFonts w:ascii="Arial Narrow" w:hAnsi="Arial Narrow" w:cs="Arial Narrow"/>
          <w:b/>
          <w:bCs/>
        </w:rPr>
        <w:t>OF</w:t>
      </w:r>
      <w:r>
        <w:rPr>
          <w:rFonts w:ascii="Arial Narrow" w:hAnsi="Arial Narrow" w:cs="Arial Narrow"/>
          <w:b/>
          <w:bCs/>
          <w:spacing w:val="-4"/>
        </w:rPr>
        <w:t xml:space="preserve"> </w:t>
      </w:r>
      <w:r>
        <w:rPr>
          <w:rFonts w:ascii="Arial Narrow" w:hAnsi="Arial Narrow" w:cs="Arial Narrow"/>
          <w:b/>
          <w:bCs/>
        </w:rPr>
        <w:t>THE</w:t>
      </w:r>
      <w:r>
        <w:rPr>
          <w:rFonts w:ascii="Arial Narrow" w:hAnsi="Arial Narrow" w:cs="Arial Narrow"/>
          <w:b/>
          <w:bCs/>
          <w:spacing w:val="-4"/>
        </w:rPr>
        <w:t xml:space="preserve"> </w:t>
      </w:r>
      <w:r>
        <w:rPr>
          <w:rFonts w:ascii="Arial Narrow" w:hAnsi="Arial Narrow" w:cs="Arial Narrow"/>
          <w:b/>
          <w:bCs/>
        </w:rPr>
        <w:t xml:space="preserve">WORK </w:t>
      </w:r>
      <w:bookmarkStart w:id="24" w:name="ARTICLE 1   THE WORK OF THIS CONTRACT"/>
      <w:bookmarkEnd w:id="24"/>
      <w:r>
        <w:rPr>
          <w:rFonts w:ascii="Arial Narrow" w:hAnsi="Arial Narrow" w:cs="Arial Narrow"/>
          <w:b/>
          <w:bCs/>
        </w:rPr>
        <w:t>ARTICLE 1</w:t>
      </w:r>
      <w:r>
        <w:rPr>
          <w:rFonts w:ascii="Arial Narrow" w:hAnsi="Arial Narrow" w:cs="Arial Narrow"/>
          <w:b/>
          <w:bCs/>
          <w:spacing w:val="80"/>
        </w:rPr>
        <w:t xml:space="preserve"> </w:t>
      </w:r>
      <w:r>
        <w:rPr>
          <w:rFonts w:ascii="Arial Narrow" w:hAnsi="Arial Narrow" w:cs="Arial Narrow"/>
          <w:b/>
          <w:bCs/>
        </w:rPr>
        <w:t>THE WORK OF THIS CONTRACT</w:t>
      </w:r>
    </w:p>
    <w:p w14:paraId="6FFF420C" w14:textId="558A0758" w:rsidR="00545A27" w:rsidRDefault="000E28D6">
      <w:pPr>
        <w:pStyle w:val="BodyText"/>
        <w:kinsoku w:val="0"/>
        <w:overflowPunct w:val="0"/>
        <w:ind w:left="722" w:right="1114"/>
      </w:pPr>
      <w:r>
        <w:rPr>
          <w:noProof/>
        </w:rPr>
        <mc:AlternateContent>
          <mc:Choice Requires="wpg">
            <w:drawing>
              <wp:anchor distT="0" distB="0" distL="114300" distR="114300" simplePos="0" relativeHeight="251591168" behindDoc="1" locked="0" layoutInCell="0" allowOverlap="1" wp14:anchorId="29104011" wp14:editId="7A602576">
                <wp:simplePos x="0" y="0"/>
                <wp:positionH relativeFrom="page">
                  <wp:posOffset>5601970</wp:posOffset>
                </wp:positionH>
                <wp:positionV relativeFrom="paragraph">
                  <wp:posOffset>12065</wp:posOffset>
                </wp:positionV>
                <wp:extent cx="525780" cy="1308100"/>
                <wp:effectExtent l="0" t="0" r="0" b="0"/>
                <wp:wrapNone/>
                <wp:docPr id="959103691"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19"/>
                          <a:chExt cx="828" cy="2060"/>
                        </a:xfrm>
                      </wpg:grpSpPr>
                      <wps:wsp>
                        <wps:cNvPr id="1060771692" name="Freeform 65"/>
                        <wps:cNvSpPr>
                          <a:spLocks/>
                        </wps:cNvSpPr>
                        <wps:spPr bwMode="auto">
                          <a:xfrm>
                            <a:off x="8822" y="19"/>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294099" name="Freeform 66"/>
                        <wps:cNvSpPr>
                          <a:spLocks/>
                        </wps:cNvSpPr>
                        <wps:spPr bwMode="auto">
                          <a:xfrm>
                            <a:off x="8822" y="19"/>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8440E" id="Group 64" o:spid="_x0000_s1026" style="position:absolute;margin-left:441.1pt;margin-top:.95pt;width:41.4pt;height:103pt;z-index:-251725312;mso-position-horizontal-relative:page" coordorigin="8822,19"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" o:allowincell="f">
                <v:shape id="Freeform 65" o:spid="_x0000_s1027" style="position:absolute;left:8822;top:19;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66" o:spid="_x0000_s1028" style="position:absolute;left:8822;top:19;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t>The Contractor shall execute the Work described in the Contract Documents, except as specifically indicated in the Contract Documents listed in Article 6 of this Agreement or reasonably inferable by the Contractor from the Contract</w:t>
      </w:r>
      <w:r w:rsidR="00545A27">
        <w:rPr>
          <w:spacing w:val="-4"/>
        </w:rPr>
        <w:t xml:space="preserve"> </w:t>
      </w:r>
      <w:r w:rsidR="00545A27">
        <w:t>Documents</w:t>
      </w:r>
      <w:r w:rsidR="00545A27">
        <w:rPr>
          <w:spacing w:val="-2"/>
        </w:rPr>
        <w:t xml:space="preserve"> </w:t>
      </w:r>
      <w:r w:rsidR="00545A27">
        <w:t>as</w:t>
      </w:r>
      <w:r w:rsidR="00545A27">
        <w:rPr>
          <w:spacing w:val="-3"/>
        </w:rPr>
        <w:t xml:space="preserve"> </w:t>
      </w:r>
      <w:r w:rsidR="00545A27">
        <w:t>necessary</w:t>
      </w:r>
      <w:r w:rsidR="00545A27">
        <w:rPr>
          <w:spacing w:val="-3"/>
        </w:rPr>
        <w:t xml:space="preserve"> </w:t>
      </w:r>
      <w:r w:rsidR="00545A27">
        <w:t>to</w:t>
      </w:r>
      <w:r w:rsidR="00545A27">
        <w:rPr>
          <w:spacing w:val="-3"/>
        </w:rPr>
        <w:t xml:space="preserve"> </w:t>
      </w:r>
      <w:r w:rsidR="00545A27">
        <w:t>produce</w:t>
      </w:r>
      <w:r w:rsidR="00545A27">
        <w:rPr>
          <w:spacing w:val="-2"/>
        </w:rPr>
        <w:t xml:space="preserve"> </w:t>
      </w:r>
      <w:r w:rsidR="00545A27">
        <w:t>the</w:t>
      </w:r>
      <w:r w:rsidR="00545A27">
        <w:rPr>
          <w:spacing w:val="-3"/>
        </w:rPr>
        <w:t xml:space="preserve"> </w:t>
      </w:r>
      <w:r w:rsidR="00545A27">
        <w:t>results</w:t>
      </w:r>
      <w:r w:rsidR="00545A27">
        <w:rPr>
          <w:spacing w:val="-2"/>
        </w:rPr>
        <w:t xml:space="preserve"> </w:t>
      </w:r>
      <w:r w:rsidR="00545A27">
        <w:t>intended</w:t>
      </w:r>
      <w:r w:rsidR="00545A27">
        <w:rPr>
          <w:spacing w:val="-3"/>
        </w:rPr>
        <w:t xml:space="preserve"> </w:t>
      </w:r>
      <w:r w:rsidR="00545A27">
        <w:t>by</w:t>
      </w:r>
      <w:r w:rsidR="00545A27">
        <w:rPr>
          <w:spacing w:val="-1"/>
        </w:rPr>
        <w:t xml:space="preserve"> </w:t>
      </w:r>
      <w:r w:rsidR="00545A27">
        <w:t>the</w:t>
      </w:r>
      <w:r w:rsidR="00545A27">
        <w:rPr>
          <w:spacing w:val="-3"/>
        </w:rPr>
        <w:t xml:space="preserve"> </w:t>
      </w:r>
      <w:r w:rsidR="00545A27">
        <w:t>Contract</w:t>
      </w:r>
      <w:r w:rsidR="00545A27">
        <w:rPr>
          <w:spacing w:val="-3"/>
        </w:rPr>
        <w:t xml:space="preserve"> </w:t>
      </w:r>
      <w:r w:rsidR="00545A27">
        <w:t>Documents</w:t>
      </w:r>
      <w:r w:rsidR="00545A27">
        <w:rPr>
          <w:spacing w:val="-3"/>
        </w:rPr>
        <w:t xml:space="preserve"> </w:t>
      </w:r>
      <w:r w:rsidR="00545A27">
        <w:t>to</w:t>
      </w:r>
      <w:r w:rsidR="00545A27">
        <w:rPr>
          <w:spacing w:val="-3"/>
        </w:rPr>
        <w:t xml:space="preserve"> </w:t>
      </w:r>
      <w:r w:rsidR="00545A27">
        <w:t>be</w:t>
      </w:r>
      <w:r w:rsidR="00545A27">
        <w:rPr>
          <w:spacing w:val="-3"/>
        </w:rPr>
        <w:t xml:space="preserve"> </w:t>
      </w:r>
      <w:r w:rsidR="00545A27">
        <w:t>the</w:t>
      </w:r>
      <w:r w:rsidR="00545A27">
        <w:rPr>
          <w:spacing w:val="-3"/>
        </w:rPr>
        <w:t xml:space="preserve"> </w:t>
      </w:r>
      <w:r w:rsidR="00545A27">
        <w:t>responsibility of others.</w:t>
      </w:r>
    </w:p>
    <w:p w14:paraId="2E95C6DD" w14:textId="77777777" w:rsidR="00545A27" w:rsidRDefault="00545A27">
      <w:pPr>
        <w:pStyle w:val="BodyText"/>
        <w:kinsoku w:val="0"/>
        <w:overflowPunct w:val="0"/>
        <w:spacing w:before="229" w:line="229" w:lineRule="exact"/>
        <w:ind w:left="722"/>
        <w:rPr>
          <w:rFonts w:ascii="Arial Narrow" w:hAnsi="Arial Narrow" w:cs="Arial Narrow"/>
          <w:b/>
          <w:bCs/>
          <w:spacing w:val="-2"/>
        </w:rPr>
      </w:pPr>
      <w:bookmarkStart w:id="25" w:name="ARTICLE 2   DATE OF COMMENCEMENT AND SUB"/>
      <w:bookmarkEnd w:id="25"/>
      <w:r>
        <w:rPr>
          <w:rFonts w:ascii="Arial Narrow" w:hAnsi="Arial Narrow" w:cs="Arial Narrow"/>
          <w:b/>
          <w:bCs/>
        </w:rPr>
        <w:t>ARTICLE</w:t>
      </w:r>
      <w:r>
        <w:rPr>
          <w:rFonts w:ascii="Arial Narrow" w:hAnsi="Arial Narrow" w:cs="Arial Narrow"/>
          <w:b/>
          <w:bCs/>
          <w:spacing w:val="-3"/>
        </w:rPr>
        <w:t xml:space="preserve"> </w:t>
      </w:r>
      <w:r>
        <w:rPr>
          <w:rFonts w:ascii="Arial Narrow" w:hAnsi="Arial Narrow" w:cs="Arial Narrow"/>
          <w:b/>
          <w:bCs/>
        </w:rPr>
        <w:t>2</w:t>
      </w:r>
      <w:r>
        <w:rPr>
          <w:rFonts w:ascii="Arial Narrow" w:hAnsi="Arial Narrow" w:cs="Arial Narrow"/>
          <w:b/>
          <w:bCs/>
          <w:spacing w:val="62"/>
          <w:w w:val="150"/>
        </w:rPr>
        <w:t xml:space="preserve"> </w:t>
      </w:r>
      <w:r>
        <w:rPr>
          <w:rFonts w:ascii="Arial Narrow" w:hAnsi="Arial Narrow" w:cs="Arial Narrow"/>
          <w:b/>
          <w:bCs/>
        </w:rPr>
        <w:t>DATE</w:t>
      </w:r>
      <w:r>
        <w:rPr>
          <w:rFonts w:ascii="Arial Narrow" w:hAnsi="Arial Narrow" w:cs="Arial Narrow"/>
          <w:b/>
          <w:bCs/>
          <w:spacing w:val="-3"/>
        </w:rPr>
        <w:t xml:space="preserve"> </w:t>
      </w:r>
      <w:r>
        <w:rPr>
          <w:rFonts w:ascii="Arial Narrow" w:hAnsi="Arial Narrow" w:cs="Arial Narrow"/>
          <w:b/>
          <w:bCs/>
        </w:rPr>
        <w:t>OF</w:t>
      </w:r>
      <w:r>
        <w:rPr>
          <w:rFonts w:ascii="Arial Narrow" w:hAnsi="Arial Narrow" w:cs="Arial Narrow"/>
          <w:b/>
          <w:bCs/>
          <w:spacing w:val="-2"/>
        </w:rPr>
        <w:t xml:space="preserve"> </w:t>
      </w:r>
      <w:r>
        <w:rPr>
          <w:rFonts w:ascii="Arial Narrow" w:hAnsi="Arial Narrow" w:cs="Arial Narrow"/>
          <w:b/>
          <w:bCs/>
        </w:rPr>
        <w:t>COMMENCEMENT</w:t>
      </w:r>
      <w:r>
        <w:rPr>
          <w:rFonts w:ascii="Arial Narrow" w:hAnsi="Arial Narrow" w:cs="Arial Narrow"/>
          <w:b/>
          <w:bCs/>
          <w:spacing w:val="-3"/>
        </w:rPr>
        <w:t xml:space="preserve"> </w:t>
      </w:r>
      <w:r>
        <w:rPr>
          <w:rFonts w:ascii="Arial Narrow" w:hAnsi="Arial Narrow" w:cs="Arial Narrow"/>
          <w:b/>
          <w:bCs/>
        </w:rPr>
        <w:t>AND</w:t>
      </w:r>
      <w:r>
        <w:rPr>
          <w:rFonts w:ascii="Arial Narrow" w:hAnsi="Arial Narrow" w:cs="Arial Narrow"/>
          <w:b/>
          <w:bCs/>
          <w:spacing w:val="-4"/>
        </w:rPr>
        <w:t xml:space="preserve"> </w:t>
      </w:r>
      <w:r>
        <w:rPr>
          <w:rFonts w:ascii="Arial Narrow" w:hAnsi="Arial Narrow" w:cs="Arial Narrow"/>
          <w:b/>
          <w:bCs/>
        </w:rPr>
        <w:t>SUBSTANTIAL</w:t>
      </w:r>
      <w:r>
        <w:rPr>
          <w:rFonts w:ascii="Arial Narrow" w:hAnsi="Arial Narrow" w:cs="Arial Narrow"/>
          <w:b/>
          <w:bCs/>
          <w:spacing w:val="-2"/>
        </w:rPr>
        <w:t xml:space="preserve"> COMPLETION</w:t>
      </w:r>
    </w:p>
    <w:p w14:paraId="42FAD38B" w14:textId="77777777" w:rsidR="00545A27" w:rsidRDefault="00545A27">
      <w:pPr>
        <w:pStyle w:val="BodyText"/>
        <w:kinsoku w:val="0"/>
        <w:overflowPunct w:val="0"/>
        <w:ind w:left="723"/>
        <w:rPr>
          <w:spacing w:val="-5"/>
        </w:rPr>
      </w:pPr>
      <w:r>
        <w:rPr>
          <w:rFonts w:ascii="Arial Narrow" w:hAnsi="Arial Narrow" w:cs="Arial Narrow"/>
          <w:b/>
          <w:bCs/>
        </w:rPr>
        <w:t>§</w:t>
      </w:r>
      <w:r>
        <w:rPr>
          <w:rFonts w:ascii="Arial Narrow" w:hAnsi="Arial Narrow" w:cs="Arial Narrow"/>
          <w:b/>
          <w:bCs/>
          <w:spacing w:val="-5"/>
        </w:rPr>
        <w:t xml:space="preserve"> </w:t>
      </w:r>
      <w:r>
        <w:rPr>
          <w:rFonts w:ascii="Arial Narrow" w:hAnsi="Arial Narrow" w:cs="Arial Narrow"/>
          <w:b/>
          <w:bCs/>
        </w:rPr>
        <w:t>2.1</w:t>
      </w:r>
      <w:r>
        <w:rPr>
          <w:rFonts w:ascii="Arial Narrow" w:hAnsi="Arial Narrow" w:cs="Arial Narrow"/>
          <w:b/>
          <w:bCs/>
          <w:spacing w:val="2"/>
        </w:rPr>
        <w:t xml:space="preserve"> </w:t>
      </w:r>
      <w:r>
        <w:t>The</w:t>
      </w:r>
      <w:r>
        <w:rPr>
          <w:spacing w:val="-3"/>
        </w:rPr>
        <w:t xml:space="preserve"> </w:t>
      </w:r>
      <w:r>
        <w:t>date</w:t>
      </w:r>
      <w:r>
        <w:rPr>
          <w:spacing w:val="-3"/>
        </w:rPr>
        <w:t xml:space="preserve"> </w:t>
      </w:r>
      <w:r>
        <w:t>of</w:t>
      </w:r>
      <w:r>
        <w:rPr>
          <w:spacing w:val="-3"/>
        </w:rPr>
        <w:t xml:space="preserve"> </w:t>
      </w:r>
      <w:r>
        <w:t>commencement</w:t>
      </w:r>
      <w:r>
        <w:rPr>
          <w:spacing w:val="-4"/>
        </w:rPr>
        <w:t xml:space="preserve"> </w:t>
      </w:r>
      <w:r>
        <w:t>of</w:t>
      </w:r>
      <w:r>
        <w:rPr>
          <w:spacing w:val="-3"/>
        </w:rPr>
        <w:t xml:space="preserve"> </w:t>
      </w:r>
      <w:r>
        <w:t>the</w:t>
      </w:r>
      <w:r>
        <w:rPr>
          <w:spacing w:val="-3"/>
        </w:rPr>
        <w:t xml:space="preserve"> </w:t>
      </w:r>
      <w:r>
        <w:t>Work</w:t>
      </w:r>
      <w:r>
        <w:rPr>
          <w:spacing w:val="-2"/>
        </w:rPr>
        <w:t xml:space="preserve"> </w:t>
      </w:r>
      <w:r>
        <w:t>shall</w:t>
      </w:r>
      <w:r>
        <w:rPr>
          <w:spacing w:val="-2"/>
        </w:rPr>
        <w:t xml:space="preserve"> </w:t>
      </w:r>
      <w:r>
        <w:rPr>
          <w:spacing w:val="-5"/>
        </w:rPr>
        <w:t>be:</w:t>
      </w:r>
    </w:p>
    <w:p w14:paraId="2B924B5F" w14:textId="77777777" w:rsidR="00545A27" w:rsidRDefault="00545A27">
      <w:pPr>
        <w:pStyle w:val="BodyText"/>
        <w:kinsoku w:val="0"/>
        <w:overflowPunct w:val="0"/>
        <w:ind w:left="723"/>
        <w:rPr>
          <w:i/>
          <w:iCs/>
          <w:spacing w:val="-2"/>
        </w:rPr>
      </w:pPr>
      <w:r>
        <w:rPr>
          <w:i/>
          <w:iCs/>
        </w:rPr>
        <w:t>(Check</w:t>
      </w:r>
      <w:r>
        <w:rPr>
          <w:i/>
          <w:iCs/>
          <w:spacing w:val="-4"/>
        </w:rPr>
        <w:t xml:space="preserve"> </w:t>
      </w:r>
      <w:r>
        <w:rPr>
          <w:i/>
          <w:iCs/>
        </w:rPr>
        <w:t>one</w:t>
      </w:r>
      <w:r>
        <w:rPr>
          <w:i/>
          <w:iCs/>
          <w:spacing w:val="-3"/>
        </w:rPr>
        <w:t xml:space="preserve"> </w:t>
      </w:r>
      <w:r>
        <w:rPr>
          <w:i/>
          <w:iCs/>
        </w:rPr>
        <w:t>of</w:t>
      </w:r>
      <w:r>
        <w:rPr>
          <w:i/>
          <w:iCs/>
          <w:spacing w:val="-3"/>
        </w:rPr>
        <w:t xml:space="preserve"> </w:t>
      </w:r>
      <w:r>
        <w:rPr>
          <w:i/>
          <w:iCs/>
        </w:rPr>
        <w:t>the</w:t>
      </w:r>
      <w:r>
        <w:rPr>
          <w:i/>
          <w:iCs/>
          <w:spacing w:val="-2"/>
        </w:rPr>
        <w:t xml:space="preserve"> </w:t>
      </w:r>
      <w:r>
        <w:rPr>
          <w:i/>
          <w:iCs/>
        </w:rPr>
        <w:t>following</w:t>
      </w:r>
      <w:r>
        <w:rPr>
          <w:i/>
          <w:iCs/>
          <w:spacing w:val="-3"/>
        </w:rPr>
        <w:t xml:space="preserve"> </w:t>
      </w:r>
      <w:r>
        <w:rPr>
          <w:i/>
          <w:iCs/>
          <w:spacing w:val="-2"/>
        </w:rPr>
        <w:t>boxes.)</w:t>
      </w:r>
    </w:p>
    <w:p w14:paraId="2662471E" w14:textId="77777777" w:rsidR="00545A27" w:rsidRDefault="00545A27">
      <w:pPr>
        <w:pStyle w:val="BodyText"/>
        <w:kinsoku w:val="0"/>
        <w:overflowPunct w:val="0"/>
        <w:spacing w:before="228"/>
        <w:ind w:left="1195"/>
        <w:rPr>
          <w:color w:val="000000"/>
          <w:spacing w:val="-2"/>
        </w:rPr>
      </w:pPr>
      <w:r>
        <w:rPr>
          <w:rFonts w:ascii="Arial" w:hAnsi="Arial" w:cs="Arial"/>
        </w:rPr>
        <w:t>[</w:t>
      </w:r>
      <w:r>
        <w:rPr>
          <w:rFonts w:ascii="Arial" w:hAnsi="Arial" w:cs="Arial"/>
          <w:spacing w:val="-2"/>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9"/>
          <w:sz w:val="22"/>
          <w:szCs w:val="22"/>
          <w:shd w:val="clear" w:color="auto" w:fill="C0C0C0"/>
        </w:rPr>
        <w:t xml:space="preserve">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
          <w:sz w:val="22"/>
          <w:szCs w:val="22"/>
        </w:rPr>
        <w:t xml:space="preserve"> </w:t>
      </w:r>
      <w:r>
        <w:rPr>
          <w:rFonts w:ascii="Arial" w:hAnsi="Arial" w:cs="Arial"/>
          <w:color w:val="000000"/>
        </w:rPr>
        <w:t>]</w:t>
      </w:r>
      <w:proofErr w:type="gramEnd"/>
      <w:r>
        <w:rPr>
          <w:rFonts w:ascii="Arial" w:hAnsi="Arial" w:cs="Arial"/>
          <w:color w:val="000000"/>
          <w:spacing w:val="41"/>
        </w:rPr>
        <w:t xml:space="preserve">  </w:t>
      </w:r>
      <w:r>
        <w:rPr>
          <w:color w:val="000000"/>
        </w:rPr>
        <w:t>The</w:t>
      </w:r>
      <w:r>
        <w:rPr>
          <w:color w:val="000000"/>
          <w:spacing w:val="-1"/>
        </w:rPr>
        <w:t xml:space="preserve"> </w:t>
      </w:r>
      <w:r>
        <w:rPr>
          <w:color w:val="000000"/>
        </w:rPr>
        <w:t>date</w:t>
      </w:r>
      <w:r>
        <w:rPr>
          <w:color w:val="000000"/>
          <w:spacing w:val="-2"/>
        </w:rPr>
        <w:t xml:space="preserve"> </w:t>
      </w:r>
      <w:r>
        <w:rPr>
          <w:color w:val="000000"/>
        </w:rPr>
        <w:t>of this</w:t>
      </w:r>
      <w:r>
        <w:rPr>
          <w:color w:val="000000"/>
          <w:spacing w:val="-1"/>
        </w:rPr>
        <w:t xml:space="preserve"> </w:t>
      </w:r>
      <w:r>
        <w:rPr>
          <w:color w:val="000000"/>
          <w:spacing w:val="-2"/>
        </w:rPr>
        <w:t>Agreement.</w:t>
      </w:r>
    </w:p>
    <w:p w14:paraId="234F07F1" w14:textId="77777777" w:rsidR="00545A27" w:rsidRDefault="00545A27">
      <w:pPr>
        <w:pStyle w:val="BodyText"/>
        <w:kinsoku w:val="0"/>
        <w:overflowPunct w:val="0"/>
        <w:spacing w:before="228"/>
        <w:ind w:left="1195"/>
        <w:rPr>
          <w:color w:val="000000"/>
          <w:spacing w:val="-2"/>
        </w:rPr>
        <w:sectPr w:rsidR="00000000">
          <w:pgSz w:w="12240" w:h="15840"/>
          <w:pgMar w:top="920" w:right="360" w:bottom="1280" w:left="720" w:header="0" w:footer="1096" w:gutter="0"/>
          <w:cols w:space="720"/>
          <w:noEndnote/>
        </w:sectPr>
      </w:pPr>
    </w:p>
    <w:p w14:paraId="29F06B50" w14:textId="77777777" w:rsidR="00545A27" w:rsidRDefault="00545A27">
      <w:pPr>
        <w:pStyle w:val="BodyText"/>
        <w:kinsoku w:val="0"/>
        <w:overflowPunct w:val="0"/>
        <w:spacing w:before="69"/>
        <w:ind w:left="1195"/>
        <w:rPr>
          <w:color w:val="000000"/>
          <w:spacing w:val="-2"/>
        </w:rPr>
      </w:pPr>
      <w:r>
        <w:rPr>
          <w:rFonts w:ascii="Arial" w:hAnsi="Arial" w:cs="Arial"/>
        </w:rPr>
        <w:lastRenderedPageBreak/>
        <w:t>[</w:t>
      </w:r>
      <w:r>
        <w:rPr>
          <w:rFonts w:ascii="Arial" w:hAnsi="Arial" w:cs="Arial"/>
          <w:spacing w:val="-3"/>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3"/>
          <w:sz w:val="22"/>
          <w:szCs w:val="22"/>
          <w:shd w:val="clear" w:color="auto" w:fill="C0C0C0"/>
        </w:rPr>
        <w:t xml:space="preserve"> </w:t>
      </w:r>
      <w:r>
        <w:rPr>
          <w:rFonts w:ascii="Arial Narrow" w:hAnsi="Arial Narrow" w:cs="Arial Narrow"/>
          <w:b/>
          <w:bCs/>
          <w:color w:val="000000"/>
          <w:sz w:val="22"/>
          <w:szCs w:val="22"/>
          <w:shd w:val="clear" w:color="auto" w:fill="C0C0C0"/>
        </w:rPr>
        <w:t xml:space="preserve">X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2"/>
          <w:sz w:val="22"/>
          <w:szCs w:val="22"/>
        </w:rPr>
        <w:t xml:space="preserve"> </w:t>
      </w:r>
      <w:r>
        <w:rPr>
          <w:rFonts w:ascii="Arial" w:hAnsi="Arial" w:cs="Arial"/>
          <w:color w:val="000000"/>
        </w:rPr>
        <w:t>]</w:t>
      </w:r>
      <w:proofErr w:type="gramEnd"/>
      <w:r>
        <w:rPr>
          <w:rFonts w:ascii="Arial" w:hAnsi="Arial" w:cs="Arial"/>
          <w:color w:val="000000"/>
          <w:spacing w:val="19"/>
        </w:rPr>
        <w:t xml:space="preserve"> </w:t>
      </w:r>
      <w:r>
        <w:rPr>
          <w:color w:val="000000"/>
        </w:rPr>
        <w:t>A</w:t>
      </w:r>
      <w:r>
        <w:rPr>
          <w:color w:val="000000"/>
          <w:spacing w:val="-2"/>
        </w:rPr>
        <w:t xml:space="preserve"> </w:t>
      </w:r>
      <w:r>
        <w:rPr>
          <w:color w:val="000000"/>
        </w:rPr>
        <w:t>date</w:t>
      </w:r>
      <w:r>
        <w:rPr>
          <w:color w:val="000000"/>
          <w:spacing w:val="-2"/>
        </w:rPr>
        <w:t xml:space="preserve"> </w:t>
      </w:r>
      <w:r>
        <w:rPr>
          <w:color w:val="000000"/>
        </w:rPr>
        <w:t>set</w:t>
      </w:r>
      <w:r>
        <w:rPr>
          <w:color w:val="000000"/>
          <w:spacing w:val="-2"/>
        </w:rPr>
        <w:t xml:space="preserve"> </w:t>
      </w:r>
      <w:r>
        <w:rPr>
          <w:color w:val="000000"/>
        </w:rPr>
        <w:t>forth</w:t>
      </w:r>
      <w:r>
        <w:rPr>
          <w:color w:val="000000"/>
          <w:spacing w:val="-1"/>
        </w:rPr>
        <w:t xml:space="preserve"> </w:t>
      </w:r>
      <w:r>
        <w:rPr>
          <w:color w:val="000000"/>
        </w:rPr>
        <w:t>in</w:t>
      </w:r>
      <w:r>
        <w:rPr>
          <w:color w:val="000000"/>
          <w:spacing w:val="-2"/>
        </w:rPr>
        <w:t xml:space="preserve"> </w:t>
      </w:r>
      <w:r>
        <w:rPr>
          <w:color w:val="000000"/>
        </w:rPr>
        <w:t>a</w:t>
      </w:r>
      <w:r>
        <w:rPr>
          <w:color w:val="000000"/>
          <w:spacing w:val="-3"/>
        </w:rPr>
        <w:t xml:space="preserve"> </w:t>
      </w:r>
      <w:r>
        <w:rPr>
          <w:color w:val="000000"/>
        </w:rPr>
        <w:t>notice</w:t>
      </w:r>
      <w:r>
        <w:rPr>
          <w:color w:val="000000"/>
          <w:spacing w:val="-1"/>
        </w:rPr>
        <w:t xml:space="preserve"> </w:t>
      </w:r>
      <w:r>
        <w:rPr>
          <w:color w:val="000000"/>
        </w:rPr>
        <w:t>to</w:t>
      </w:r>
      <w:r>
        <w:rPr>
          <w:color w:val="000000"/>
          <w:spacing w:val="-3"/>
        </w:rPr>
        <w:t xml:space="preserve"> </w:t>
      </w:r>
      <w:r>
        <w:rPr>
          <w:color w:val="000000"/>
        </w:rPr>
        <w:t>proceed issued</w:t>
      </w:r>
      <w:r>
        <w:rPr>
          <w:color w:val="000000"/>
          <w:spacing w:val="-3"/>
        </w:rPr>
        <w:t xml:space="preserve"> </w:t>
      </w:r>
      <w:r>
        <w:rPr>
          <w:color w:val="000000"/>
        </w:rPr>
        <w:t>by</w:t>
      </w:r>
      <w:r>
        <w:rPr>
          <w:color w:val="000000"/>
          <w:spacing w:val="-2"/>
        </w:rPr>
        <w:t xml:space="preserve"> </w:t>
      </w:r>
      <w:r>
        <w:rPr>
          <w:color w:val="000000"/>
        </w:rPr>
        <w:t>the</w:t>
      </w:r>
      <w:r>
        <w:rPr>
          <w:color w:val="000000"/>
          <w:spacing w:val="-3"/>
        </w:rPr>
        <w:t xml:space="preserve"> </w:t>
      </w:r>
      <w:r>
        <w:rPr>
          <w:color w:val="000000"/>
          <w:spacing w:val="-2"/>
        </w:rPr>
        <w:t>Owner.</w:t>
      </w:r>
    </w:p>
    <w:p w14:paraId="0751AFD6" w14:textId="77777777" w:rsidR="00545A27" w:rsidRDefault="00545A27">
      <w:pPr>
        <w:pStyle w:val="BodyText"/>
        <w:kinsoku w:val="0"/>
        <w:overflowPunct w:val="0"/>
      </w:pPr>
    </w:p>
    <w:p w14:paraId="63D35B10" w14:textId="77777777" w:rsidR="00545A27" w:rsidRDefault="00545A27">
      <w:pPr>
        <w:pStyle w:val="BodyText"/>
        <w:kinsoku w:val="0"/>
        <w:overflowPunct w:val="0"/>
        <w:spacing w:line="252" w:lineRule="exact"/>
        <w:ind w:left="1195"/>
        <w:rPr>
          <w:color w:val="000000"/>
          <w:spacing w:val="-2"/>
        </w:rPr>
      </w:pPr>
      <w:r>
        <w:rPr>
          <w:rFonts w:ascii="Arial" w:hAnsi="Arial" w:cs="Arial"/>
        </w:rPr>
        <w:t>[</w:t>
      </w:r>
      <w:r>
        <w:rPr>
          <w:rFonts w:ascii="Arial" w:hAnsi="Arial" w:cs="Arial"/>
          <w:spacing w:val="-2"/>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8"/>
          <w:sz w:val="22"/>
          <w:szCs w:val="22"/>
          <w:shd w:val="clear" w:color="auto" w:fill="C0C0C0"/>
        </w:rPr>
        <w:t xml:space="preserve">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
          <w:sz w:val="22"/>
          <w:szCs w:val="22"/>
        </w:rPr>
        <w:t xml:space="preserve"> </w:t>
      </w:r>
      <w:r>
        <w:rPr>
          <w:rFonts w:ascii="Arial" w:hAnsi="Arial" w:cs="Arial"/>
          <w:color w:val="000000"/>
        </w:rPr>
        <w:t>]</w:t>
      </w:r>
      <w:proofErr w:type="gramEnd"/>
      <w:r>
        <w:rPr>
          <w:rFonts w:ascii="Arial" w:hAnsi="Arial" w:cs="Arial"/>
          <w:color w:val="000000"/>
          <w:spacing w:val="41"/>
        </w:rPr>
        <w:t xml:space="preserve">  </w:t>
      </w:r>
      <w:r>
        <w:rPr>
          <w:color w:val="000000"/>
        </w:rPr>
        <w:t>Established as</w:t>
      </w:r>
      <w:r>
        <w:rPr>
          <w:color w:val="000000"/>
          <w:spacing w:val="-2"/>
        </w:rPr>
        <w:t xml:space="preserve"> follows:</w:t>
      </w:r>
    </w:p>
    <w:p w14:paraId="3E59691A" w14:textId="77777777" w:rsidR="00545A27" w:rsidRDefault="00545A27">
      <w:pPr>
        <w:pStyle w:val="BodyText"/>
        <w:kinsoku w:val="0"/>
        <w:overflowPunct w:val="0"/>
        <w:ind w:left="1911"/>
        <w:rPr>
          <w:i/>
          <w:iCs/>
          <w:spacing w:val="-2"/>
        </w:rPr>
      </w:pPr>
      <w:r>
        <w:rPr>
          <w:i/>
          <w:iCs/>
        </w:rPr>
        <w:t>(Insert</w:t>
      </w:r>
      <w:r>
        <w:rPr>
          <w:i/>
          <w:iCs/>
          <w:spacing w:val="-6"/>
        </w:rPr>
        <w:t xml:space="preserve"> </w:t>
      </w:r>
      <w:r>
        <w:rPr>
          <w:i/>
          <w:iCs/>
        </w:rPr>
        <w:t>a</w:t>
      </w:r>
      <w:r>
        <w:rPr>
          <w:i/>
          <w:iCs/>
          <w:spacing w:val="-3"/>
        </w:rPr>
        <w:t xml:space="preserve"> </w:t>
      </w:r>
      <w:r>
        <w:rPr>
          <w:i/>
          <w:iCs/>
        </w:rPr>
        <w:t>date</w:t>
      </w:r>
      <w:r>
        <w:rPr>
          <w:i/>
          <w:iCs/>
          <w:spacing w:val="-3"/>
        </w:rPr>
        <w:t xml:space="preserve"> </w:t>
      </w:r>
      <w:r>
        <w:rPr>
          <w:i/>
          <w:iCs/>
        </w:rPr>
        <w:t>or</w:t>
      </w:r>
      <w:r>
        <w:rPr>
          <w:i/>
          <w:iCs/>
          <w:spacing w:val="-2"/>
        </w:rPr>
        <w:t xml:space="preserve"> </w:t>
      </w:r>
      <w:r>
        <w:rPr>
          <w:i/>
          <w:iCs/>
        </w:rPr>
        <w:t>a</w:t>
      </w:r>
      <w:r>
        <w:rPr>
          <w:i/>
          <w:iCs/>
          <w:spacing w:val="-3"/>
        </w:rPr>
        <w:t xml:space="preserve"> </w:t>
      </w:r>
      <w:r>
        <w:rPr>
          <w:i/>
          <w:iCs/>
        </w:rPr>
        <w:t>means</w:t>
      </w:r>
      <w:r>
        <w:rPr>
          <w:i/>
          <w:iCs/>
          <w:spacing w:val="-2"/>
        </w:rPr>
        <w:t xml:space="preserve"> </w:t>
      </w:r>
      <w:r>
        <w:rPr>
          <w:i/>
          <w:iCs/>
        </w:rPr>
        <w:t>to</w:t>
      </w:r>
      <w:r>
        <w:rPr>
          <w:i/>
          <w:iCs/>
          <w:spacing w:val="-3"/>
        </w:rPr>
        <w:t xml:space="preserve"> </w:t>
      </w:r>
      <w:r>
        <w:rPr>
          <w:i/>
          <w:iCs/>
        </w:rPr>
        <w:t>determine</w:t>
      </w:r>
      <w:r>
        <w:rPr>
          <w:i/>
          <w:iCs/>
          <w:spacing w:val="-3"/>
        </w:rPr>
        <w:t xml:space="preserve"> </w:t>
      </w:r>
      <w:r>
        <w:rPr>
          <w:i/>
          <w:iCs/>
        </w:rPr>
        <w:t>the</w:t>
      </w:r>
      <w:r>
        <w:rPr>
          <w:i/>
          <w:iCs/>
          <w:spacing w:val="-3"/>
        </w:rPr>
        <w:t xml:space="preserve"> </w:t>
      </w:r>
      <w:r>
        <w:rPr>
          <w:i/>
          <w:iCs/>
        </w:rPr>
        <w:t>date</w:t>
      </w:r>
      <w:r>
        <w:rPr>
          <w:i/>
          <w:iCs/>
          <w:spacing w:val="-2"/>
        </w:rPr>
        <w:t xml:space="preserve"> </w:t>
      </w:r>
      <w:r>
        <w:rPr>
          <w:i/>
          <w:iCs/>
        </w:rPr>
        <w:t>of</w:t>
      </w:r>
      <w:r>
        <w:rPr>
          <w:i/>
          <w:iCs/>
          <w:spacing w:val="-3"/>
        </w:rPr>
        <w:t xml:space="preserve"> </w:t>
      </w:r>
      <w:r>
        <w:rPr>
          <w:i/>
          <w:iCs/>
        </w:rPr>
        <w:t>commencement</w:t>
      </w:r>
      <w:r>
        <w:rPr>
          <w:i/>
          <w:iCs/>
          <w:spacing w:val="-4"/>
        </w:rPr>
        <w:t xml:space="preserve"> </w:t>
      </w:r>
      <w:r>
        <w:rPr>
          <w:i/>
          <w:iCs/>
        </w:rPr>
        <w:t>of</w:t>
      </w:r>
      <w:r>
        <w:rPr>
          <w:i/>
          <w:iCs/>
          <w:spacing w:val="-2"/>
        </w:rPr>
        <w:t xml:space="preserve"> </w:t>
      </w:r>
      <w:r>
        <w:rPr>
          <w:i/>
          <w:iCs/>
        </w:rPr>
        <w:t>the</w:t>
      </w:r>
      <w:r>
        <w:rPr>
          <w:i/>
          <w:iCs/>
          <w:spacing w:val="-3"/>
        </w:rPr>
        <w:t xml:space="preserve"> </w:t>
      </w:r>
      <w:r>
        <w:rPr>
          <w:i/>
          <w:iCs/>
          <w:spacing w:val="-2"/>
        </w:rPr>
        <w:t>Work.)</w:t>
      </w:r>
    </w:p>
    <w:p w14:paraId="0721E0B1" w14:textId="77777777" w:rsidR="00545A27" w:rsidRDefault="00545A27">
      <w:pPr>
        <w:pStyle w:val="BodyText"/>
        <w:kinsoku w:val="0"/>
        <w:overflowPunct w:val="0"/>
        <w:spacing w:before="230"/>
        <w:ind w:left="1915"/>
        <w:rPr>
          <w:color w:val="000000"/>
        </w:rPr>
      </w:pPr>
      <w:r>
        <w:rPr>
          <w:color w:val="000000"/>
          <w:shd w:val="clear" w:color="auto" w:fill="C0C0C0"/>
        </w:rPr>
        <w:t>«</w:t>
      </w:r>
      <w:r>
        <w:rPr>
          <w:color w:val="000000"/>
          <w:spacing w:val="50"/>
          <w:shd w:val="clear" w:color="auto" w:fill="C0C0C0"/>
        </w:rPr>
        <w:t xml:space="preserve"> </w:t>
      </w:r>
      <w:r>
        <w:rPr>
          <w:color w:val="000000"/>
          <w:spacing w:val="-10"/>
          <w:shd w:val="clear" w:color="auto" w:fill="C0C0C0"/>
        </w:rPr>
        <w:t>»</w:t>
      </w:r>
    </w:p>
    <w:p w14:paraId="39B59C66" w14:textId="4EBAAF05" w:rsidR="00545A27" w:rsidRDefault="000E28D6">
      <w:pPr>
        <w:pStyle w:val="BodyText"/>
        <w:kinsoku w:val="0"/>
        <w:overflowPunct w:val="0"/>
        <w:spacing w:before="229"/>
        <w:ind w:left="720" w:right="1029"/>
        <w:rPr>
          <w:spacing w:val="-2"/>
        </w:rPr>
      </w:pPr>
      <w:r>
        <w:rPr>
          <w:noProof/>
        </w:rPr>
        <mc:AlternateContent>
          <mc:Choice Requires="wps">
            <w:drawing>
              <wp:anchor distT="0" distB="0" distL="114300" distR="114300" simplePos="0" relativeHeight="251597312" behindDoc="1" locked="0" layoutInCell="0" allowOverlap="1" wp14:anchorId="6F769FF1" wp14:editId="7BED03E0">
                <wp:simplePos x="0" y="0"/>
                <wp:positionH relativeFrom="page">
                  <wp:posOffset>5601970</wp:posOffset>
                </wp:positionH>
                <wp:positionV relativeFrom="paragraph">
                  <wp:posOffset>113665</wp:posOffset>
                </wp:positionV>
                <wp:extent cx="525780" cy="1254125"/>
                <wp:effectExtent l="0" t="0" r="0" b="0"/>
                <wp:wrapNone/>
                <wp:docPr id="1539000401"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2420C" id="Freeform 67" o:spid="_x0000_s1026" style="position:absolute;margin-left:441.1pt;margin-top:8.95pt;width:41.4pt;height:98.7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t>If</w:t>
      </w:r>
      <w:r w:rsidR="00545A27">
        <w:rPr>
          <w:spacing w:val="-2"/>
        </w:rPr>
        <w:t xml:space="preserve"> </w:t>
      </w:r>
      <w:r w:rsidR="00545A27">
        <w:t>a</w:t>
      </w:r>
      <w:r w:rsidR="00545A27">
        <w:rPr>
          <w:spacing w:val="-3"/>
        </w:rPr>
        <w:t xml:space="preserve"> </w:t>
      </w:r>
      <w:r w:rsidR="00545A27">
        <w:t>date</w:t>
      </w:r>
      <w:r w:rsidR="00545A27">
        <w:rPr>
          <w:spacing w:val="-3"/>
        </w:rPr>
        <w:t xml:space="preserve"> </w:t>
      </w:r>
      <w:r w:rsidR="00545A27">
        <w:t>of</w:t>
      </w:r>
      <w:r w:rsidR="00545A27">
        <w:rPr>
          <w:spacing w:val="-2"/>
        </w:rPr>
        <w:t xml:space="preserve"> </w:t>
      </w:r>
      <w:r w:rsidR="00545A27">
        <w:t>commencement</w:t>
      </w:r>
      <w:r w:rsidR="00545A27">
        <w:rPr>
          <w:spacing w:val="-3"/>
        </w:rPr>
        <w:t xml:space="preserve"> </w:t>
      </w:r>
      <w:r w:rsidR="00545A27">
        <w:t>of</w:t>
      </w:r>
      <w:r w:rsidR="00545A27">
        <w:rPr>
          <w:spacing w:val="-2"/>
        </w:rPr>
        <w:t xml:space="preserve"> </w:t>
      </w:r>
      <w:r w:rsidR="00545A27">
        <w:t>the</w:t>
      </w:r>
      <w:r w:rsidR="00545A27">
        <w:rPr>
          <w:spacing w:val="-3"/>
        </w:rPr>
        <w:t xml:space="preserve"> </w:t>
      </w:r>
      <w:r w:rsidR="00545A27">
        <w:t>Work</w:t>
      </w:r>
      <w:r w:rsidR="00545A27">
        <w:rPr>
          <w:spacing w:val="-1"/>
        </w:rPr>
        <w:t xml:space="preserve"> </w:t>
      </w:r>
      <w:r w:rsidR="00545A27">
        <w:t>is</w:t>
      </w:r>
      <w:r w:rsidR="00545A27">
        <w:rPr>
          <w:spacing w:val="-3"/>
        </w:rPr>
        <w:t xml:space="preserve"> </w:t>
      </w:r>
      <w:r w:rsidR="00545A27">
        <w:t>not</w:t>
      </w:r>
      <w:r w:rsidR="00545A27">
        <w:rPr>
          <w:spacing w:val="-3"/>
        </w:rPr>
        <w:t xml:space="preserve"> </w:t>
      </w:r>
      <w:r w:rsidR="00545A27">
        <w:t>selected,</w:t>
      </w:r>
      <w:r w:rsidR="00545A27">
        <w:rPr>
          <w:spacing w:val="-3"/>
        </w:rPr>
        <w:t xml:space="preserve"> </w:t>
      </w:r>
      <w:r w:rsidR="00545A27">
        <w:t>then</w:t>
      </w:r>
      <w:r w:rsidR="00545A27">
        <w:rPr>
          <w:spacing w:val="-1"/>
        </w:rPr>
        <w:t xml:space="preserve"> </w:t>
      </w:r>
      <w:r w:rsidR="00545A27">
        <w:t>the</w:t>
      </w:r>
      <w:r w:rsidR="00545A27">
        <w:rPr>
          <w:spacing w:val="-3"/>
        </w:rPr>
        <w:t xml:space="preserve"> </w:t>
      </w:r>
      <w:r w:rsidR="00545A27">
        <w:t>date</w:t>
      </w:r>
      <w:r w:rsidR="00545A27">
        <w:rPr>
          <w:spacing w:val="-3"/>
        </w:rPr>
        <w:t xml:space="preserve"> </w:t>
      </w:r>
      <w:r w:rsidR="00545A27">
        <w:t>of</w:t>
      </w:r>
      <w:r w:rsidR="00545A27">
        <w:rPr>
          <w:spacing w:val="-2"/>
        </w:rPr>
        <w:t xml:space="preserve"> </w:t>
      </w:r>
      <w:r w:rsidR="00545A27">
        <w:t>commencement</w:t>
      </w:r>
      <w:r w:rsidR="00545A27">
        <w:rPr>
          <w:spacing w:val="-4"/>
        </w:rPr>
        <w:t xml:space="preserve"> </w:t>
      </w:r>
      <w:r w:rsidR="00545A27">
        <w:t>shall</w:t>
      </w:r>
      <w:r w:rsidR="00545A27">
        <w:rPr>
          <w:spacing w:val="-3"/>
        </w:rPr>
        <w:t xml:space="preserve"> </w:t>
      </w:r>
      <w:r w:rsidR="00545A27">
        <w:t>be</w:t>
      </w:r>
      <w:r w:rsidR="00545A27">
        <w:rPr>
          <w:spacing w:val="-3"/>
        </w:rPr>
        <w:t xml:space="preserve"> </w:t>
      </w:r>
      <w:r w:rsidR="00545A27">
        <w:t>the</w:t>
      </w:r>
      <w:r w:rsidR="00545A27">
        <w:rPr>
          <w:spacing w:val="-3"/>
        </w:rPr>
        <w:t xml:space="preserve"> </w:t>
      </w:r>
      <w:r w:rsidR="00545A27">
        <w:t>date</w:t>
      </w:r>
      <w:r w:rsidR="00545A27">
        <w:rPr>
          <w:spacing w:val="-2"/>
        </w:rPr>
        <w:t xml:space="preserve"> </w:t>
      </w:r>
      <w:r w:rsidR="00545A27">
        <w:t>of</w:t>
      </w:r>
      <w:r w:rsidR="00545A27">
        <w:rPr>
          <w:spacing w:val="-2"/>
        </w:rPr>
        <w:t xml:space="preserve"> </w:t>
      </w:r>
      <w:r w:rsidR="00545A27">
        <w:t xml:space="preserve">this </w:t>
      </w:r>
      <w:r w:rsidR="00545A27">
        <w:rPr>
          <w:spacing w:val="-2"/>
        </w:rPr>
        <w:t>Agreement.</w:t>
      </w:r>
    </w:p>
    <w:p w14:paraId="073DD471" w14:textId="77777777" w:rsidR="00545A27" w:rsidRDefault="00545A27">
      <w:pPr>
        <w:pStyle w:val="BodyText"/>
        <w:kinsoku w:val="0"/>
        <w:overflowPunct w:val="0"/>
      </w:pPr>
    </w:p>
    <w:p w14:paraId="6A0BAF4A" w14:textId="77777777" w:rsidR="00545A27" w:rsidRDefault="00545A27">
      <w:pPr>
        <w:pStyle w:val="BodyText"/>
        <w:kinsoku w:val="0"/>
        <w:overflowPunct w:val="0"/>
        <w:ind w:left="720"/>
        <w:rPr>
          <w:spacing w:val="-2"/>
        </w:rPr>
      </w:pPr>
      <w:r>
        <w:rPr>
          <w:rFonts w:ascii="Arial Narrow" w:hAnsi="Arial Narrow" w:cs="Arial Narrow"/>
          <w:b/>
          <w:bCs/>
        </w:rPr>
        <w:t>§</w:t>
      </w:r>
      <w:r>
        <w:rPr>
          <w:rFonts w:ascii="Arial Narrow" w:hAnsi="Arial Narrow" w:cs="Arial Narrow"/>
          <w:b/>
          <w:bCs/>
          <w:spacing w:val="-5"/>
        </w:rPr>
        <w:t xml:space="preserve"> </w:t>
      </w:r>
      <w:r>
        <w:rPr>
          <w:rFonts w:ascii="Arial Narrow" w:hAnsi="Arial Narrow" w:cs="Arial Narrow"/>
          <w:b/>
          <w:bCs/>
        </w:rPr>
        <w:t>2.2</w:t>
      </w:r>
      <w:r>
        <w:rPr>
          <w:rFonts w:ascii="Arial Narrow" w:hAnsi="Arial Narrow" w:cs="Arial Narrow"/>
          <w:b/>
          <w:bCs/>
          <w:spacing w:val="2"/>
        </w:rPr>
        <w:t xml:space="preserve"> </w:t>
      </w:r>
      <w:r>
        <w:t>The</w:t>
      </w:r>
      <w:r>
        <w:rPr>
          <w:spacing w:val="-3"/>
        </w:rPr>
        <w:t xml:space="preserve"> </w:t>
      </w:r>
      <w:r>
        <w:t>Contract</w:t>
      </w:r>
      <w:r>
        <w:rPr>
          <w:spacing w:val="-3"/>
        </w:rPr>
        <w:t xml:space="preserve"> </w:t>
      </w:r>
      <w:r>
        <w:t>Time</w:t>
      </w:r>
      <w:r>
        <w:rPr>
          <w:spacing w:val="-2"/>
        </w:rPr>
        <w:t xml:space="preserve"> </w:t>
      </w:r>
      <w:r>
        <w:t>shall</w:t>
      </w:r>
      <w:r>
        <w:rPr>
          <w:spacing w:val="-3"/>
        </w:rPr>
        <w:t xml:space="preserve"> </w:t>
      </w:r>
      <w:r>
        <w:t>be</w:t>
      </w:r>
      <w:r>
        <w:rPr>
          <w:spacing w:val="-3"/>
        </w:rPr>
        <w:t xml:space="preserve"> </w:t>
      </w:r>
      <w:r>
        <w:t>measured</w:t>
      </w:r>
      <w:r>
        <w:rPr>
          <w:spacing w:val="-3"/>
        </w:rPr>
        <w:t xml:space="preserve"> </w:t>
      </w:r>
      <w:r>
        <w:t>from</w:t>
      </w:r>
      <w:r>
        <w:rPr>
          <w:spacing w:val="-2"/>
        </w:rPr>
        <w:t xml:space="preserve"> </w:t>
      </w:r>
      <w:r>
        <w:t>the</w:t>
      </w:r>
      <w:r>
        <w:rPr>
          <w:spacing w:val="-3"/>
        </w:rPr>
        <w:t xml:space="preserve"> </w:t>
      </w:r>
      <w:r>
        <w:t>date</w:t>
      </w:r>
      <w:r>
        <w:rPr>
          <w:spacing w:val="-3"/>
        </w:rPr>
        <w:t xml:space="preserve"> </w:t>
      </w:r>
      <w:r>
        <w:t>of</w:t>
      </w:r>
      <w:r>
        <w:rPr>
          <w:spacing w:val="-3"/>
        </w:rPr>
        <w:t xml:space="preserve"> </w:t>
      </w:r>
      <w:r>
        <w:rPr>
          <w:spacing w:val="-2"/>
        </w:rPr>
        <w:t>commencement.</w:t>
      </w:r>
    </w:p>
    <w:p w14:paraId="5D50AB95" w14:textId="77777777" w:rsidR="00545A27" w:rsidRDefault="00545A27">
      <w:pPr>
        <w:pStyle w:val="BodyText"/>
        <w:kinsoku w:val="0"/>
        <w:overflowPunct w:val="0"/>
      </w:pPr>
    </w:p>
    <w:p w14:paraId="7AD35D13" w14:textId="77777777" w:rsidR="00545A27" w:rsidRDefault="00545A27">
      <w:pPr>
        <w:pStyle w:val="Heading8"/>
        <w:kinsoku w:val="0"/>
        <w:overflowPunct w:val="0"/>
        <w:spacing w:line="229" w:lineRule="exact"/>
        <w:ind w:left="719"/>
        <w:rPr>
          <w:spacing w:val="-2"/>
        </w:rPr>
      </w:pPr>
      <w:r>
        <w:t>§</w:t>
      </w:r>
      <w:r>
        <w:rPr>
          <w:spacing w:val="-5"/>
        </w:rPr>
        <w:t xml:space="preserve"> </w:t>
      </w:r>
      <w:r>
        <w:t>2.3</w:t>
      </w:r>
      <w:r>
        <w:rPr>
          <w:spacing w:val="1"/>
        </w:rPr>
        <w:t xml:space="preserve"> </w:t>
      </w:r>
      <w:r>
        <w:t>Substantial</w:t>
      </w:r>
      <w:r>
        <w:rPr>
          <w:spacing w:val="-4"/>
        </w:rPr>
        <w:t xml:space="preserve"> </w:t>
      </w:r>
      <w:r>
        <w:rPr>
          <w:spacing w:val="-2"/>
        </w:rPr>
        <w:t>Completion</w:t>
      </w:r>
    </w:p>
    <w:p w14:paraId="19A69BF7" w14:textId="77777777" w:rsidR="00545A27" w:rsidRDefault="00545A27">
      <w:pPr>
        <w:pStyle w:val="BodyText"/>
        <w:kinsoku w:val="0"/>
        <w:overflowPunct w:val="0"/>
        <w:ind w:left="720"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2.3.1</w:t>
      </w:r>
      <w:r>
        <w:rPr>
          <w:rFonts w:ascii="Arial Narrow" w:hAnsi="Arial Narrow" w:cs="Arial Narrow"/>
          <w:b/>
          <w:bCs/>
          <w:spacing w:val="-3"/>
        </w:rPr>
        <w:t xml:space="preserve"> </w:t>
      </w:r>
      <w:r>
        <w:t>Subject</w:t>
      </w:r>
      <w:r>
        <w:rPr>
          <w:spacing w:val="-3"/>
        </w:rPr>
        <w:t xml:space="preserve"> </w:t>
      </w:r>
      <w:r>
        <w:t>to</w:t>
      </w:r>
      <w:r>
        <w:rPr>
          <w:spacing w:val="-1"/>
        </w:rPr>
        <w:t xml:space="preserve"> </w:t>
      </w:r>
      <w:r>
        <w:t>adjustments</w:t>
      </w:r>
      <w:r>
        <w:rPr>
          <w:spacing w:val="-3"/>
        </w:rPr>
        <w:t xml:space="preserve"> </w:t>
      </w:r>
      <w:r>
        <w:t>of</w:t>
      </w:r>
      <w:r>
        <w:rPr>
          <w:spacing w:val="-3"/>
        </w:rPr>
        <w:t xml:space="preserve"> </w:t>
      </w:r>
      <w:r>
        <w:t>the</w:t>
      </w:r>
      <w:r>
        <w:rPr>
          <w:spacing w:val="-2"/>
        </w:rPr>
        <w:t xml:space="preserve"> </w:t>
      </w:r>
      <w:r>
        <w:t>Contract</w:t>
      </w:r>
      <w:r>
        <w:rPr>
          <w:spacing w:val="-3"/>
        </w:rPr>
        <w:t xml:space="preserve"> </w:t>
      </w:r>
      <w:r>
        <w:t>Time</w:t>
      </w:r>
      <w:r>
        <w:rPr>
          <w:spacing w:val="-2"/>
        </w:rPr>
        <w:t xml:space="preserve"> </w:t>
      </w:r>
      <w:r>
        <w:t>as</w:t>
      </w:r>
      <w:r>
        <w:rPr>
          <w:spacing w:val="-3"/>
        </w:rPr>
        <w:t xml:space="preserve"> </w:t>
      </w:r>
      <w:r>
        <w:t>provided</w:t>
      </w:r>
      <w:r>
        <w:rPr>
          <w:spacing w:val="-3"/>
        </w:rPr>
        <w:t xml:space="preserve"> </w:t>
      </w:r>
      <w:r>
        <w:t>in</w:t>
      </w:r>
      <w:r>
        <w:rPr>
          <w:spacing w:val="-1"/>
        </w:rPr>
        <w:t xml:space="preserve"> </w:t>
      </w:r>
      <w:r>
        <w:t>the</w:t>
      </w:r>
      <w:r>
        <w:rPr>
          <w:spacing w:val="-2"/>
        </w:rPr>
        <w:t xml:space="preserve"> </w:t>
      </w:r>
      <w:r>
        <w:t>Contract</w:t>
      </w:r>
      <w:r>
        <w:rPr>
          <w:spacing w:val="-3"/>
        </w:rPr>
        <w:t xml:space="preserve"> </w:t>
      </w:r>
      <w:r>
        <w:t>Documents,</w:t>
      </w:r>
      <w:r>
        <w:rPr>
          <w:spacing w:val="-2"/>
        </w:rPr>
        <w:t xml:space="preserve"> </w:t>
      </w:r>
      <w:r>
        <w:t>the</w:t>
      </w:r>
      <w:r>
        <w:rPr>
          <w:spacing w:val="-3"/>
        </w:rPr>
        <w:t xml:space="preserve"> </w:t>
      </w:r>
      <w:r>
        <w:t>Contractor</w:t>
      </w:r>
      <w:r>
        <w:rPr>
          <w:spacing w:val="-3"/>
        </w:rPr>
        <w:t xml:space="preserve"> </w:t>
      </w:r>
      <w:r>
        <w:t>shall achieve Substantial Completion of the entire Work:</w:t>
      </w:r>
    </w:p>
    <w:p w14:paraId="27BA0229" w14:textId="525A625B" w:rsidR="00545A27" w:rsidRDefault="000E28D6">
      <w:pPr>
        <w:pStyle w:val="BodyText"/>
        <w:kinsoku w:val="0"/>
        <w:overflowPunct w:val="0"/>
        <w:spacing w:before="1"/>
        <w:ind w:left="720"/>
        <w:rPr>
          <w:i/>
          <w:iCs/>
          <w:spacing w:val="-2"/>
        </w:rPr>
      </w:pPr>
      <w:r>
        <w:rPr>
          <w:noProof/>
        </w:rPr>
        <mc:AlternateContent>
          <mc:Choice Requires="wps">
            <w:drawing>
              <wp:anchor distT="0" distB="0" distL="114300" distR="114300" simplePos="0" relativeHeight="251598336" behindDoc="1" locked="0" layoutInCell="0" allowOverlap="1" wp14:anchorId="34E2E39A" wp14:editId="07F4B898">
                <wp:simplePos x="0" y="0"/>
                <wp:positionH relativeFrom="page">
                  <wp:posOffset>5601970</wp:posOffset>
                </wp:positionH>
                <wp:positionV relativeFrom="paragraph">
                  <wp:posOffset>208280</wp:posOffset>
                </wp:positionV>
                <wp:extent cx="525780" cy="1067435"/>
                <wp:effectExtent l="0" t="0" r="0" b="0"/>
                <wp:wrapNone/>
                <wp:docPr id="6899930"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C506F" id="Freeform 68" o:spid="_x0000_s1026" style="position:absolute;margin-left:441.1pt;margin-top:16.4pt;width:41.4pt;height:84.05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i/>
          <w:iCs/>
        </w:rPr>
        <w:t>(Check</w:t>
      </w:r>
      <w:r w:rsidR="00545A27">
        <w:rPr>
          <w:i/>
          <w:iCs/>
          <w:spacing w:val="-4"/>
        </w:rPr>
        <w:t xml:space="preserve"> </w:t>
      </w:r>
      <w:r w:rsidR="00545A27">
        <w:rPr>
          <w:i/>
          <w:iCs/>
        </w:rPr>
        <w:t>the</w:t>
      </w:r>
      <w:r w:rsidR="00545A27">
        <w:rPr>
          <w:i/>
          <w:iCs/>
          <w:spacing w:val="-4"/>
        </w:rPr>
        <w:t xml:space="preserve"> </w:t>
      </w:r>
      <w:r w:rsidR="00545A27">
        <w:rPr>
          <w:i/>
          <w:iCs/>
        </w:rPr>
        <w:t>appropriate</w:t>
      </w:r>
      <w:r w:rsidR="00545A27">
        <w:rPr>
          <w:i/>
          <w:iCs/>
          <w:spacing w:val="-3"/>
        </w:rPr>
        <w:t xml:space="preserve"> </w:t>
      </w:r>
      <w:r w:rsidR="00545A27">
        <w:rPr>
          <w:i/>
          <w:iCs/>
        </w:rPr>
        <w:t>box</w:t>
      </w:r>
      <w:r w:rsidR="00545A27">
        <w:rPr>
          <w:i/>
          <w:iCs/>
          <w:spacing w:val="-4"/>
        </w:rPr>
        <w:t xml:space="preserve"> </w:t>
      </w:r>
      <w:r w:rsidR="00545A27">
        <w:rPr>
          <w:i/>
          <w:iCs/>
        </w:rPr>
        <w:t>and</w:t>
      </w:r>
      <w:r w:rsidR="00545A27">
        <w:rPr>
          <w:i/>
          <w:iCs/>
          <w:spacing w:val="-4"/>
        </w:rPr>
        <w:t xml:space="preserve"> </w:t>
      </w:r>
      <w:r w:rsidR="00545A27">
        <w:rPr>
          <w:i/>
          <w:iCs/>
        </w:rPr>
        <w:t>complete</w:t>
      </w:r>
      <w:r w:rsidR="00545A27">
        <w:rPr>
          <w:i/>
          <w:iCs/>
          <w:spacing w:val="-3"/>
        </w:rPr>
        <w:t xml:space="preserve"> </w:t>
      </w:r>
      <w:r w:rsidR="00545A27">
        <w:rPr>
          <w:i/>
          <w:iCs/>
        </w:rPr>
        <w:t>the</w:t>
      </w:r>
      <w:r w:rsidR="00545A27">
        <w:rPr>
          <w:i/>
          <w:iCs/>
          <w:spacing w:val="-4"/>
        </w:rPr>
        <w:t xml:space="preserve"> </w:t>
      </w:r>
      <w:r w:rsidR="00545A27">
        <w:rPr>
          <w:i/>
          <w:iCs/>
        </w:rPr>
        <w:t>necessary</w:t>
      </w:r>
      <w:r w:rsidR="00545A27">
        <w:rPr>
          <w:i/>
          <w:iCs/>
          <w:spacing w:val="-3"/>
        </w:rPr>
        <w:t xml:space="preserve"> </w:t>
      </w:r>
      <w:r w:rsidR="00545A27">
        <w:rPr>
          <w:i/>
          <w:iCs/>
          <w:spacing w:val="-2"/>
        </w:rPr>
        <w:t>information.)</w:t>
      </w:r>
    </w:p>
    <w:p w14:paraId="25F1B7E9" w14:textId="77777777" w:rsidR="00545A27" w:rsidRDefault="00545A27">
      <w:pPr>
        <w:pStyle w:val="BodyText"/>
        <w:kinsoku w:val="0"/>
        <w:overflowPunct w:val="0"/>
        <w:rPr>
          <w:i/>
          <w:iCs/>
        </w:rPr>
      </w:pPr>
    </w:p>
    <w:p w14:paraId="45293764" w14:textId="77777777" w:rsidR="00545A27" w:rsidRDefault="00545A27">
      <w:pPr>
        <w:pStyle w:val="BodyText"/>
        <w:kinsoku w:val="0"/>
        <w:overflowPunct w:val="0"/>
        <w:ind w:left="1195"/>
        <w:rPr>
          <w:color w:val="000000"/>
          <w:spacing w:val="-2"/>
        </w:rPr>
      </w:pPr>
      <w:r>
        <w:rPr>
          <w:rFonts w:ascii="Arial" w:hAnsi="Arial" w:cs="Arial"/>
        </w:rPr>
        <w:t>[</w:t>
      </w:r>
      <w:r>
        <w:rPr>
          <w:rFonts w:ascii="Arial" w:hAnsi="Arial" w:cs="Arial"/>
          <w:spacing w:val="-3"/>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3"/>
          <w:sz w:val="22"/>
          <w:szCs w:val="22"/>
          <w:shd w:val="clear" w:color="auto" w:fill="C0C0C0"/>
        </w:rPr>
        <w:t xml:space="preserve"> </w:t>
      </w:r>
      <w:r>
        <w:rPr>
          <w:rFonts w:ascii="Arial Narrow" w:hAnsi="Arial Narrow" w:cs="Arial Narrow"/>
          <w:b/>
          <w:bCs/>
          <w:color w:val="000000"/>
          <w:sz w:val="22"/>
          <w:szCs w:val="22"/>
          <w:shd w:val="clear" w:color="auto" w:fill="C0C0C0"/>
        </w:rPr>
        <w:t xml:space="preserve">X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2"/>
          <w:sz w:val="22"/>
          <w:szCs w:val="22"/>
        </w:rPr>
        <w:t xml:space="preserve"> </w:t>
      </w:r>
      <w:r>
        <w:rPr>
          <w:rFonts w:ascii="Arial" w:hAnsi="Arial" w:cs="Arial"/>
          <w:color w:val="000000"/>
        </w:rPr>
        <w:t>]</w:t>
      </w:r>
      <w:proofErr w:type="gramEnd"/>
      <w:r>
        <w:rPr>
          <w:rFonts w:ascii="Arial" w:hAnsi="Arial" w:cs="Arial"/>
          <w:color w:val="000000"/>
          <w:spacing w:val="19"/>
        </w:rPr>
        <w:t xml:space="preserve"> </w:t>
      </w:r>
      <w:r>
        <w:rPr>
          <w:color w:val="000000"/>
        </w:rPr>
        <w:t>Not</w:t>
      </w:r>
      <w:r>
        <w:rPr>
          <w:color w:val="000000"/>
          <w:spacing w:val="-3"/>
        </w:rPr>
        <w:t xml:space="preserve"> </w:t>
      </w:r>
      <w:r>
        <w:rPr>
          <w:color w:val="000000"/>
        </w:rPr>
        <w:t>later</w:t>
      </w:r>
      <w:r>
        <w:rPr>
          <w:color w:val="000000"/>
          <w:spacing w:val="-3"/>
        </w:rPr>
        <w:t xml:space="preserve"> </w:t>
      </w:r>
      <w:r>
        <w:rPr>
          <w:color w:val="000000"/>
        </w:rPr>
        <w:t>than</w:t>
      </w:r>
      <w:r>
        <w:rPr>
          <w:color w:val="000000"/>
          <w:spacing w:val="-2"/>
        </w:rPr>
        <w:t xml:space="preserve"> </w:t>
      </w:r>
      <w:r>
        <w:rPr>
          <w:color w:val="000000"/>
          <w:shd w:val="clear" w:color="auto" w:fill="C0C0C0"/>
        </w:rPr>
        <w:t>«</w:t>
      </w:r>
      <w:r>
        <w:rPr>
          <w:color w:val="000000"/>
          <w:spacing w:val="-3"/>
          <w:shd w:val="clear" w:color="auto" w:fill="C0C0C0"/>
        </w:rPr>
        <w:t xml:space="preserve"> </w:t>
      </w:r>
      <w:r>
        <w:rPr>
          <w:color w:val="000000"/>
          <w:shd w:val="clear" w:color="auto" w:fill="C0C0C0"/>
        </w:rPr>
        <w:t>»</w:t>
      </w:r>
      <w:r>
        <w:rPr>
          <w:color w:val="000000"/>
          <w:spacing w:val="-2"/>
        </w:rPr>
        <w:t xml:space="preserve"> </w:t>
      </w:r>
      <w:proofErr w:type="gramStart"/>
      <w:r>
        <w:rPr>
          <w:color w:val="000000"/>
        </w:rPr>
        <w:t>(</w:t>
      </w:r>
      <w:r>
        <w:rPr>
          <w:color w:val="000000"/>
          <w:spacing w:val="-3"/>
        </w:rPr>
        <w:t xml:space="preserve"> </w:t>
      </w:r>
      <w:r>
        <w:rPr>
          <w:color w:val="000000"/>
          <w:shd w:val="clear" w:color="auto" w:fill="C0C0C0"/>
        </w:rPr>
        <w:t>«»</w:t>
      </w:r>
      <w:r>
        <w:rPr>
          <w:color w:val="000000"/>
          <w:spacing w:val="-2"/>
        </w:rPr>
        <w:t xml:space="preserve"> </w:t>
      </w:r>
      <w:r>
        <w:rPr>
          <w:color w:val="000000"/>
        </w:rPr>
        <w:t>)</w:t>
      </w:r>
      <w:proofErr w:type="gramEnd"/>
      <w:r>
        <w:rPr>
          <w:color w:val="000000"/>
          <w:spacing w:val="-2"/>
        </w:rPr>
        <w:t xml:space="preserve"> </w:t>
      </w:r>
      <w:r>
        <w:rPr>
          <w:color w:val="000000"/>
        </w:rPr>
        <w:t>calendar</w:t>
      </w:r>
      <w:r>
        <w:rPr>
          <w:color w:val="000000"/>
          <w:spacing w:val="-2"/>
        </w:rPr>
        <w:t xml:space="preserve"> </w:t>
      </w:r>
      <w:r>
        <w:rPr>
          <w:color w:val="000000"/>
        </w:rPr>
        <w:t>days</w:t>
      </w:r>
      <w:r>
        <w:rPr>
          <w:color w:val="000000"/>
          <w:spacing w:val="-3"/>
        </w:rPr>
        <w:t xml:space="preserve"> </w:t>
      </w:r>
      <w:r>
        <w:rPr>
          <w:color w:val="000000"/>
        </w:rPr>
        <w:t>from</w:t>
      </w:r>
      <w:r>
        <w:rPr>
          <w:color w:val="000000"/>
          <w:spacing w:val="-2"/>
        </w:rPr>
        <w:t xml:space="preserve"> </w:t>
      </w:r>
      <w:r>
        <w:rPr>
          <w:color w:val="000000"/>
        </w:rPr>
        <w:t>the</w:t>
      </w:r>
      <w:r>
        <w:rPr>
          <w:color w:val="000000"/>
          <w:spacing w:val="-3"/>
        </w:rPr>
        <w:t xml:space="preserve"> </w:t>
      </w:r>
      <w:r>
        <w:rPr>
          <w:color w:val="000000"/>
        </w:rPr>
        <w:t>date</w:t>
      </w:r>
      <w:r>
        <w:rPr>
          <w:color w:val="000000"/>
          <w:spacing w:val="-2"/>
        </w:rPr>
        <w:t xml:space="preserve"> </w:t>
      </w:r>
      <w:r>
        <w:rPr>
          <w:color w:val="000000"/>
        </w:rPr>
        <w:t>of</w:t>
      </w:r>
      <w:r>
        <w:rPr>
          <w:color w:val="000000"/>
          <w:spacing w:val="-1"/>
        </w:rPr>
        <w:t xml:space="preserve"> </w:t>
      </w:r>
      <w:r>
        <w:rPr>
          <w:color w:val="000000"/>
        </w:rPr>
        <w:t>commencement</w:t>
      </w:r>
      <w:r>
        <w:rPr>
          <w:color w:val="000000"/>
          <w:spacing w:val="-4"/>
        </w:rPr>
        <w:t xml:space="preserve"> </w:t>
      </w:r>
      <w:r>
        <w:rPr>
          <w:color w:val="000000"/>
        </w:rPr>
        <w:t>of</w:t>
      </w:r>
      <w:r>
        <w:rPr>
          <w:color w:val="000000"/>
          <w:spacing w:val="-3"/>
        </w:rPr>
        <w:t xml:space="preserve"> </w:t>
      </w:r>
      <w:r>
        <w:rPr>
          <w:color w:val="000000"/>
        </w:rPr>
        <w:t>the</w:t>
      </w:r>
      <w:r>
        <w:rPr>
          <w:color w:val="000000"/>
          <w:spacing w:val="-2"/>
        </w:rPr>
        <w:t xml:space="preserve"> Work.</w:t>
      </w:r>
    </w:p>
    <w:p w14:paraId="593ED7AF" w14:textId="77777777" w:rsidR="00545A27" w:rsidRDefault="00545A27">
      <w:pPr>
        <w:pStyle w:val="BodyText"/>
        <w:kinsoku w:val="0"/>
        <w:overflowPunct w:val="0"/>
      </w:pPr>
    </w:p>
    <w:p w14:paraId="5AE5450A" w14:textId="77777777" w:rsidR="00545A27" w:rsidRDefault="00545A27">
      <w:pPr>
        <w:pStyle w:val="BodyText"/>
        <w:kinsoku w:val="0"/>
        <w:overflowPunct w:val="0"/>
        <w:ind w:left="1195"/>
        <w:rPr>
          <w:color w:val="000000"/>
        </w:rPr>
      </w:pPr>
      <w:r>
        <w:rPr>
          <w:rFonts w:ascii="Arial" w:hAnsi="Arial" w:cs="Arial"/>
        </w:rPr>
        <w:t>[</w:t>
      </w:r>
      <w:r>
        <w:rPr>
          <w:rFonts w:ascii="Arial" w:hAnsi="Arial" w:cs="Arial"/>
          <w:spacing w:val="-2"/>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8"/>
          <w:sz w:val="22"/>
          <w:szCs w:val="22"/>
          <w:shd w:val="clear" w:color="auto" w:fill="C0C0C0"/>
        </w:rPr>
        <w:t xml:space="preserve">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
          <w:sz w:val="22"/>
          <w:szCs w:val="22"/>
        </w:rPr>
        <w:t xml:space="preserve"> </w:t>
      </w:r>
      <w:r>
        <w:rPr>
          <w:rFonts w:ascii="Arial" w:hAnsi="Arial" w:cs="Arial"/>
          <w:color w:val="000000"/>
        </w:rPr>
        <w:t>]</w:t>
      </w:r>
      <w:proofErr w:type="gramEnd"/>
      <w:r>
        <w:rPr>
          <w:rFonts w:ascii="Arial" w:hAnsi="Arial" w:cs="Arial"/>
          <w:color w:val="000000"/>
          <w:spacing w:val="41"/>
        </w:rPr>
        <w:t xml:space="preserve">  </w:t>
      </w:r>
      <w:r>
        <w:rPr>
          <w:color w:val="000000"/>
        </w:rPr>
        <w:t>By the</w:t>
      </w:r>
      <w:r>
        <w:rPr>
          <w:color w:val="000000"/>
          <w:spacing w:val="-2"/>
        </w:rPr>
        <w:t xml:space="preserve"> </w:t>
      </w:r>
      <w:r>
        <w:rPr>
          <w:color w:val="000000"/>
        </w:rPr>
        <w:t>following</w:t>
      </w:r>
      <w:r>
        <w:rPr>
          <w:color w:val="000000"/>
          <w:spacing w:val="-1"/>
        </w:rPr>
        <w:t xml:space="preserve"> </w:t>
      </w:r>
      <w:proofErr w:type="gramStart"/>
      <w:r>
        <w:rPr>
          <w:color w:val="000000"/>
        </w:rPr>
        <w:t>date:</w:t>
      </w:r>
      <w:r>
        <w:rPr>
          <w:color w:val="000000"/>
          <w:spacing w:val="-3"/>
        </w:rPr>
        <w:t xml:space="preserve"> </w:t>
      </w:r>
      <w:r>
        <w:rPr>
          <w:color w:val="000000"/>
          <w:shd w:val="clear" w:color="auto" w:fill="C0C0C0"/>
        </w:rPr>
        <w:t>«</w:t>
      </w:r>
      <w:r>
        <w:rPr>
          <w:color w:val="000000"/>
          <w:spacing w:val="48"/>
          <w:shd w:val="clear" w:color="auto" w:fill="C0C0C0"/>
        </w:rPr>
        <w:t xml:space="preserve"> </w:t>
      </w:r>
      <w:r>
        <w:rPr>
          <w:color w:val="000000"/>
          <w:spacing w:val="-10"/>
          <w:shd w:val="clear" w:color="auto" w:fill="C0C0C0"/>
        </w:rPr>
        <w:t>»</w:t>
      </w:r>
      <w:proofErr w:type="gramEnd"/>
    </w:p>
    <w:p w14:paraId="28968320" w14:textId="77777777" w:rsidR="00545A27" w:rsidRDefault="00545A27">
      <w:pPr>
        <w:pStyle w:val="BodyText"/>
        <w:kinsoku w:val="0"/>
        <w:overflowPunct w:val="0"/>
        <w:spacing w:before="230"/>
        <w:ind w:left="720" w:right="1114"/>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2.3.2</w:t>
      </w:r>
      <w:r>
        <w:rPr>
          <w:rFonts w:ascii="Arial Narrow" w:hAnsi="Arial Narrow" w:cs="Arial Narrow"/>
          <w:b/>
          <w:bCs/>
          <w:spacing w:val="-3"/>
        </w:rPr>
        <w:t xml:space="preserve"> </w:t>
      </w:r>
      <w:r>
        <w:t>Subject</w:t>
      </w:r>
      <w:r>
        <w:rPr>
          <w:spacing w:val="-3"/>
        </w:rPr>
        <w:t xml:space="preserve"> </w:t>
      </w:r>
      <w:r>
        <w:t>to</w:t>
      </w:r>
      <w:r>
        <w:rPr>
          <w:spacing w:val="-1"/>
        </w:rPr>
        <w:t xml:space="preserve"> </w:t>
      </w:r>
      <w:r>
        <w:t>adjustments</w:t>
      </w:r>
      <w:r>
        <w:rPr>
          <w:spacing w:val="-3"/>
        </w:rPr>
        <w:t xml:space="preserve"> </w:t>
      </w:r>
      <w:r>
        <w:t>of</w:t>
      </w:r>
      <w:r>
        <w:rPr>
          <w:spacing w:val="-3"/>
        </w:rPr>
        <w:t xml:space="preserve"> </w:t>
      </w:r>
      <w:r>
        <w:t>the</w:t>
      </w:r>
      <w:r>
        <w:rPr>
          <w:spacing w:val="-2"/>
        </w:rPr>
        <w:t xml:space="preserve"> </w:t>
      </w:r>
      <w:r>
        <w:t>Contract</w:t>
      </w:r>
      <w:r>
        <w:rPr>
          <w:spacing w:val="-3"/>
        </w:rPr>
        <w:t xml:space="preserve"> </w:t>
      </w:r>
      <w:r>
        <w:t>Time</w:t>
      </w:r>
      <w:r>
        <w:rPr>
          <w:spacing w:val="-2"/>
        </w:rPr>
        <w:t xml:space="preserve"> </w:t>
      </w:r>
      <w:r>
        <w:t>as</w:t>
      </w:r>
      <w:r>
        <w:rPr>
          <w:spacing w:val="-3"/>
        </w:rPr>
        <w:t xml:space="preserve"> </w:t>
      </w:r>
      <w:r>
        <w:t>provided</w:t>
      </w:r>
      <w:r>
        <w:rPr>
          <w:spacing w:val="-3"/>
        </w:rPr>
        <w:t xml:space="preserve"> </w:t>
      </w:r>
      <w:r>
        <w:t>in</w:t>
      </w:r>
      <w:r>
        <w:rPr>
          <w:spacing w:val="-1"/>
        </w:rPr>
        <w:t xml:space="preserve"> </w:t>
      </w:r>
      <w:r>
        <w:t>the</w:t>
      </w:r>
      <w:r>
        <w:rPr>
          <w:spacing w:val="-2"/>
        </w:rPr>
        <w:t xml:space="preserve"> </w:t>
      </w:r>
      <w:r>
        <w:t>Contract</w:t>
      </w:r>
      <w:r>
        <w:rPr>
          <w:spacing w:val="-3"/>
        </w:rPr>
        <w:t xml:space="preserve"> </w:t>
      </w:r>
      <w:r>
        <w:t>Documents,</w:t>
      </w:r>
      <w:r>
        <w:rPr>
          <w:spacing w:val="-2"/>
        </w:rPr>
        <w:t xml:space="preserve"> </w:t>
      </w:r>
      <w:r>
        <w:t>if</w:t>
      </w:r>
      <w:r>
        <w:rPr>
          <w:spacing w:val="-3"/>
        </w:rPr>
        <w:t xml:space="preserve"> </w:t>
      </w:r>
      <w:r>
        <w:t>portions</w:t>
      </w:r>
      <w:r>
        <w:rPr>
          <w:spacing w:val="-3"/>
        </w:rPr>
        <w:t xml:space="preserve"> </w:t>
      </w:r>
      <w:r>
        <w:t>of</w:t>
      </w:r>
      <w:r>
        <w:rPr>
          <w:spacing w:val="-3"/>
        </w:rPr>
        <w:t xml:space="preserve"> </w:t>
      </w:r>
      <w:r>
        <w:t>the</w:t>
      </w:r>
      <w:r>
        <w:rPr>
          <w:spacing w:val="-3"/>
        </w:rPr>
        <w:t xml:space="preserve"> </w:t>
      </w:r>
      <w:r>
        <w:t>Work are to be completed prior to Substantial Completion of the entire Work, the Contractor shall achieve Substantial Completion of such portions by the following dates:</w:t>
      </w:r>
    </w:p>
    <w:p w14:paraId="31312B15" w14:textId="36A8F61F" w:rsidR="00545A27" w:rsidRDefault="000E28D6">
      <w:pPr>
        <w:pStyle w:val="Heading8"/>
        <w:tabs>
          <w:tab w:val="left" w:pos="5135"/>
        </w:tabs>
        <w:kinsoku w:val="0"/>
        <w:overflowPunct w:val="0"/>
        <w:spacing w:before="229"/>
        <w:ind w:left="1548"/>
        <w:rPr>
          <w:spacing w:val="-4"/>
        </w:rPr>
      </w:pPr>
      <w:r>
        <w:rPr>
          <w:noProof/>
        </w:rPr>
        <mc:AlternateContent>
          <mc:Choice Requires="wpg">
            <w:drawing>
              <wp:anchor distT="0" distB="0" distL="114300" distR="114300" simplePos="0" relativeHeight="251596288" behindDoc="1" locked="0" layoutInCell="0" allowOverlap="1" wp14:anchorId="7F4258F1" wp14:editId="49860CE1">
                <wp:simplePos x="0" y="0"/>
                <wp:positionH relativeFrom="page">
                  <wp:posOffset>5601970</wp:posOffset>
                </wp:positionH>
                <wp:positionV relativeFrom="paragraph">
                  <wp:posOffset>108585</wp:posOffset>
                </wp:positionV>
                <wp:extent cx="525780" cy="2901950"/>
                <wp:effectExtent l="0" t="0" r="0" b="0"/>
                <wp:wrapNone/>
                <wp:docPr id="82636589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171"/>
                          <a:chExt cx="828" cy="4570"/>
                        </a:xfrm>
                      </wpg:grpSpPr>
                      <wps:wsp>
                        <wps:cNvPr id="1552291149" name="Freeform 70"/>
                        <wps:cNvSpPr>
                          <a:spLocks/>
                        </wps:cNvSpPr>
                        <wps:spPr bwMode="auto">
                          <a:xfrm>
                            <a:off x="8822" y="171"/>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009013" name="Freeform 71"/>
                        <wps:cNvSpPr>
                          <a:spLocks/>
                        </wps:cNvSpPr>
                        <wps:spPr bwMode="auto">
                          <a:xfrm>
                            <a:off x="8822" y="171"/>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2043242" name="Freeform 72"/>
                        <wps:cNvSpPr>
                          <a:spLocks/>
                        </wps:cNvSpPr>
                        <wps:spPr bwMode="auto">
                          <a:xfrm>
                            <a:off x="8822" y="171"/>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289069" name="Freeform 73"/>
                        <wps:cNvSpPr>
                          <a:spLocks/>
                        </wps:cNvSpPr>
                        <wps:spPr bwMode="auto">
                          <a:xfrm>
                            <a:off x="8822" y="171"/>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793AB" id="Group 69" o:spid="_x0000_s1026" style="position:absolute;margin-left:441.1pt;margin-top:8.55pt;width:41.4pt;height:228.5pt;z-index:-251720192;mso-position-horizontal-relative:page" coordorigin="8822,171"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" o:allowincell="f">
                <v:shape id="Freeform 70" o:spid="_x0000_s1027" style="position:absolute;left:8822;top:17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71" o:spid="_x0000_s1028" style="position:absolute;left:8822;top:17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72" o:spid="_x0000_s1029" style="position:absolute;left:8822;top:17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73" o:spid="_x0000_s1030" style="position:absolute;left:8822;top:17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t>Portion</w:t>
      </w:r>
      <w:r w:rsidR="00545A27">
        <w:rPr>
          <w:spacing w:val="-5"/>
        </w:rPr>
        <w:t xml:space="preserve"> </w:t>
      </w:r>
      <w:r w:rsidR="00545A27">
        <w:t>of</w:t>
      </w:r>
      <w:r w:rsidR="00545A27">
        <w:rPr>
          <w:spacing w:val="-2"/>
        </w:rPr>
        <w:t xml:space="preserve"> </w:t>
      </w:r>
      <w:r w:rsidR="00545A27">
        <w:rPr>
          <w:spacing w:val="-4"/>
        </w:rPr>
        <w:t>Work</w:t>
      </w:r>
      <w:r w:rsidR="00545A27">
        <w:tab/>
        <w:t>Substantial</w:t>
      </w:r>
      <w:r w:rsidR="00545A27">
        <w:rPr>
          <w:spacing w:val="-8"/>
        </w:rPr>
        <w:t xml:space="preserve"> </w:t>
      </w:r>
      <w:r w:rsidR="00545A27">
        <w:t>Completion</w:t>
      </w:r>
      <w:r w:rsidR="00545A27">
        <w:rPr>
          <w:spacing w:val="-6"/>
        </w:rPr>
        <w:t xml:space="preserve"> </w:t>
      </w:r>
      <w:r w:rsidR="00545A27">
        <w:rPr>
          <w:spacing w:val="-4"/>
        </w:rPr>
        <w:t>Date</w:t>
      </w:r>
    </w:p>
    <w:p w14:paraId="464E90E8" w14:textId="29EFD742" w:rsidR="00545A27" w:rsidRDefault="000E28D6">
      <w:pPr>
        <w:pStyle w:val="BodyText"/>
        <w:kinsoku w:val="0"/>
        <w:overflowPunct w:val="0"/>
        <w:spacing w:line="230" w:lineRule="exact"/>
        <w:ind w:left="1518"/>
        <w:rPr>
          <w:rFonts w:ascii="Arial Narrow" w:hAnsi="Arial Narrow" w:cs="Arial Narrow"/>
          <w:spacing w:val="93"/>
          <w:position w:val="-5"/>
        </w:rPr>
      </w:pPr>
      <w:r>
        <w:rPr>
          <w:rFonts w:ascii="Arial Narrow" w:hAnsi="Arial Narrow" w:cs="Arial Narrow"/>
          <w:noProof/>
          <w:position w:val="-5"/>
        </w:rPr>
        <mc:AlternateContent>
          <mc:Choice Requires="wpg">
            <w:drawing>
              <wp:inline distT="0" distB="0" distL="0" distR="0" wp14:anchorId="2F5B1920" wp14:editId="1BE48C87">
                <wp:extent cx="2179320" cy="146685"/>
                <wp:effectExtent l="1905" t="635" r="0" b="0"/>
                <wp:docPr id="194076842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146685"/>
                          <a:chOff x="0" y="0"/>
                          <a:chExt cx="3432" cy="231"/>
                        </a:xfrm>
                      </wpg:grpSpPr>
                      <wps:wsp>
                        <wps:cNvPr id="2140869884" name="Freeform 75"/>
                        <wps:cNvSpPr>
                          <a:spLocks/>
                        </wps:cNvSpPr>
                        <wps:spPr bwMode="auto">
                          <a:xfrm>
                            <a:off x="0" y="0"/>
                            <a:ext cx="3432" cy="231"/>
                          </a:xfrm>
                          <a:custGeom>
                            <a:avLst/>
                            <a:gdLst>
                              <a:gd name="T0" fmla="*/ 3432 w 3432"/>
                              <a:gd name="T1" fmla="*/ 0 h 231"/>
                              <a:gd name="T2" fmla="*/ 0 w 3432"/>
                              <a:gd name="T3" fmla="*/ 0 h 231"/>
                              <a:gd name="T4" fmla="*/ 0 w 3432"/>
                              <a:gd name="T5" fmla="*/ 230 h 231"/>
                              <a:gd name="T6" fmla="*/ 3432 w 3432"/>
                              <a:gd name="T7" fmla="*/ 230 h 231"/>
                              <a:gd name="T8" fmla="*/ 3432 w 3432"/>
                              <a:gd name="T9" fmla="*/ 0 h 231"/>
                            </a:gdLst>
                            <a:ahLst/>
                            <a:cxnLst>
                              <a:cxn ang="0">
                                <a:pos x="T0" y="T1"/>
                              </a:cxn>
                              <a:cxn ang="0">
                                <a:pos x="T2" y="T3"/>
                              </a:cxn>
                              <a:cxn ang="0">
                                <a:pos x="T4" y="T5"/>
                              </a:cxn>
                              <a:cxn ang="0">
                                <a:pos x="T6" y="T7"/>
                              </a:cxn>
                              <a:cxn ang="0">
                                <a:pos x="T8" y="T9"/>
                              </a:cxn>
                            </a:cxnLst>
                            <a:rect l="0" t="0" r="r" b="b"/>
                            <a:pathLst>
                              <a:path w="3432" h="231">
                                <a:moveTo>
                                  <a:pt x="3432" y="0"/>
                                </a:moveTo>
                                <a:lnTo>
                                  <a:pt x="0" y="0"/>
                                </a:lnTo>
                                <a:lnTo>
                                  <a:pt x="0" y="230"/>
                                </a:lnTo>
                                <a:lnTo>
                                  <a:pt x="3432" y="230"/>
                                </a:lnTo>
                                <a:lnTo>
                                  <a:pt x="343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B708B91" id="Group 74" o:spid="_x0000_s1026" style="width:171.6pt;height:11.55pt;mso-position-horizontal-relative:char;mso-position-vertical-relative:line" coordsize="343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">
                <v:shape id="Freeform 75" o:spid="_x0000_s1027" style="position:absolute;width:3432;height:231;visibility:visible;mso-wrap-style:square;v-text-anchor:top" coordsize="343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" path="m3432,l,,,230r3432,l3432,xe" fillcolor="silver" stroked="f">
                  <v:path arrowok="t" o:connecttype="custom" o:connectlocs="3432,0;0,0;0,230;3432,230;3432,0" o:connectangles="0,0,0,0,0"/>
                </v:shape>
                <w10:anchorlock/>
              </v:group>
            </w:pict>
          </mc:Fallback>
        </mc:AlternateContent>
      </w:r>
      <w:r w:rsidR="00545A27">
        <w:rPr>
          <w:spacing w:val="93"/>
          <w:position w:val="-5"/>
        </w:rPr>
        <w:t xml:space="preserve"> </w:t>
      </w:r>
      <w:r>
        <w:rPr>
          <w:rFonts w:ascii="Arial Narrow" w:hAnsi="Arial Narrow" w:cs="Arial Narrow"/>
          <w:noProof/>
          <w:spacing w:val="93"/>
          <w:position w:val="-5"/>
        </w:rPr>
        <mc:AlternateContent>
          <mc:Choice Requires="wpg">
            <w:drawing>
              <wp:inline distT="0" distB="0" distL="0" distR="0" wp14:anchorId="25C7BB7E" wp14:editId="53D2FD9A">
                <wp:extent cx="3202940" cy="146685"/>
                <wp:effectExtent l="0" t="635" r="0" b="0"/>
                <wp:docPr id="13663747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2940" cy="146685"/>
                          <a:chOff x="0" y="0"/>
                          <a:chExt cx="5044" cy="231"/>
                        </a:xfrm>
                      </wpg:grpSpPr>
                      <wps:wsp>
                        <wps:cNvPr id="1179038322" name="Freeform 77"/>
                        <wps:cNvSpPr>
                          <a:spLocks/>
                        </wps:cNvSpPr>
                        <wps:spPr bwMode="auto">
                          <a:xfrm>
                            <a:off x="0" y="0"/>
                            <a:ext cx="5044" cy="231"/>
                          </a:xfrm>
                          <a:custGeom>
                            <a:avLst/>
                            <a:gdLst>
                              <a:gd name="T0" fmla="*/ 5043 w 5044"/>
                              <a:gd name="T1" fmla="*/ 0 h 231"/>
                              <a:gd name="T2" fmla="*/ 0 w 5044"/>
                              <a:gd name="T3" fmla="*/ 0 h 231"/>
                              <a:gd name="T4" fmla="*/ 0 w 5044"/>
                              <a:gd name="T5" fmla="*/ 230 h 231"/>
                              <a:gd name="T6" fmla="*/ 5043 w 5044"/>
                              <a:gd name="T7" fmla="*/ 230 h 231"/>
                              <a:gd name="T8" fmla="*/ 5043 w 5044"/>
                              <a:gd name="T9" fmla="*/ 0 h 231"/>
                            </a:gdLst>
                            <a:ahLst/>
                            <a:cxnLst>
                              <a:cxn ang="0">
                                <a:pos x="T0" y="T1"/>
                              </a:cxn>
                              <a:cxn ang="0">
                                <a:pos x="T2" y="T3"/>
                              </a:cxn>
                              <a:cxn ang="0">
                                <a:pos x="T4" y="T5"/>
                              </a:cxn>
                              <a:cxn ang="0">
                                <a:pos x="T6" y="T7"/>
                              </a:cxn>
                              <a:cxn ang="0">
                                <a:pos x="T8" y="T9"/>
                              </a:cxn>
                            </a:cxnLst>
                            <a:rect l="0" t="0" r="r" b="b"/>
                            <a:pathLst>
                              <a:path w="5044" h="231">
                                <a:moveTo>
                                  <a:pt x="5043" y="0"/>
                                </a:moveTo>
                                <a:lnTo>
                                  <a:pt x="0" y="0"/>
                                </a:lnTo>
                                <a:lnTo>
                                  <a:pt x="0" y="230"/>
                                </a:lnTo>
                                <a:lnTo>
                                  <a:pt x="5043" y="230"/>
                                </a:lnTo>
                                <a:lnTo>
                                  <a:pt x="50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364C82" id="Group 76" o:spid="_x0000_s1026" style="width:252.2pt;height:11.55pt;mso-position-horizontal-relative:char;mso-position-vertical-relative:line" coordsize="504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">
                <v:shape id="Freeform 77" o:spid="_x0000_s1027" style="position:absolute;width:5044;height:231;visibility:visible;mso-wrap-style:square;v-text-anchor:top" coordsize="504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" path="m5043,l,,,230r5043,l5043,xe" fillcolor="silver" stroked="f">
                  <v:path arrowok="t" o:connecttype="custom" o:connectlocs="5043,0;0,0;0,230;5043,230;5043,0" o:connectangles="0,0,0,0,0"/>
                </v:shape>
                <w10:anchorlock/>
              </v:group>
            </w:pict>
          </mc:Fallback>
        </mc:AlternateContent>
      </w:r>
    </w:p>
    <w:p w14:paraId="4F19EAAC" w14:textId="77777777" w:rsidR="00545A27" w:rsidRDefault="00545A27">
      <w:pPr>
        <w:pStyle w:val="BodyText"/>
        <w:kinsoku w:val="0"/>
        <w:overflowPunct w:val="0"/>
        <w:spacing w:before="229"/>
        <w:ind w:left="720" w:right="1029"/>
      </w:pPr>
      <w:r>
        <w:rPr>
          <w:rFonts w:ascii="Arial Narrow" w:hAnsi="Arial Narrow" w:cs="Arial Narrow"/>
          <w:b/>
          <w:bCs/>
        </w:rPr>
        <w:t>§</w:t>
      </w:r>
      <w:r>
        <w:rPr>
          <w:rFonts w:ascii="Arial Narrow" w:hAnsi="Arial Narrow" w:cs="Arial Narrow"/>
          <w:b/>
          <w:bCs/>
          <w:spacing w:val="40"/>
        </w:rPr>
        <w:t xml:space="preserve"> </w:t>
      </w:r>
      <w:r>
        <w:rPr>
          <w:rFonts w:ascii="Arial Narrow" w:hAnsi="Arial Narrow" w:cs="Arial Narrow"/>
          <w:b/>
          <w:bCs/>
        </w:rPr>
        <w:t xml:space="preserve">2.3.3 </w:t>
      </w:r>
      <w:r>
        <w:t>All times stated in the Contract Documents, including, without limitation, those for the commencement, prosecution,</w:t>
      </w:r>
      <w:r>
        <w:rPr>
          <w:spacing w:val="-2"/>
        </w:rPr>
        <w:t xml:space="preserve"> </w:t>
      </w:r>
      <w:r>
        <w:t>interim</w:t>
      </w:r>
      <w:r>
        <w:rPr>
          <w:spacing w:val="-2"/>
        </w:rPr>
        <w:t xml:space="preserve"> </w:t>
      </w:r>
      <w:r>
        <w:t>milestones,</w:t>
      </w:r>
      <w:r>
        <w:rPr>
          <w:spacing w:val="-2"/>
        </w:rPr>
        <w:t xml:space="preserve"> </w:t>
      </w:r>
      <w:r>
        <w:t>and</w:t>
      </w:r>
      <w:r>
        <w:rPr>
          <w:spacing w:val="-3"/>
        </w:rPr>
        <w:t xml:space="preserve"> </w:t>
      </w:r>
      <w:r>
        <w:t>completion</w:t>
      </w:r>
      <w:r>
        <w:rPr>
          <w:spacing w:val="-3"/>
        </w:rPr>
        <w:t xml:space="preserve"> </w:t>
      </w:r>
      <w:r>
        <w:t>of</w:t>
      </w:r>
      <w:r>
        <w:rPr>
          <w:spacing w:val="-3"/>
        </w:rPr>
        <w:t xml:space="preserve"> </w:t>
      </w:r>
      <w:r>
        <w:t>the</w:t>
      </w:r>
      <w:r>
        <w:rPr>
          <w:spacing w:val="-3"/>
        </w:rPr>
        <w:t xml:space="preserve"> </w:t>
      </w:r>
      <w:r>
        <w:t>Work,</w:t>
      </w:r>
      <w:r>
        <w:rPr>
          <w:spacing w:val="-2"/>
        </w:rPr>
        <w:t xml:space="preserve"> </w:t>
      </w:r>
      <w:r>
        <w:t>and</w:t>
      </w:r>
      <w:r>
        <w:rPr>
          <w:spacing w:val="-3"/>
        </w:rPr>
        <w:t xml:space="preserve"> </w:t>
      </w:r>
      <w:r>
        <w:t>for</w:t>
      </w:r>
      <w:r>
        <w:rPr>
          <w:spacing w:val="-2"/>
        </w:rPr>
        <w:t xml:space="preserve"> </w:t>
      </w:r>
      <w:r>
        <w:t>the</w:t>
      </w:r>
      <w:r>
        <w:rPr>
          <w:spacing w:val="-3"/>
        </w:rPr>
        <w:t xml:space="preserve"> </w:t>
      </w:r>
      <w:r>
        <w:t>delivery</w:t>
      </w:r>
      <w:r>
        <w:rPr>
          <w:spacing w:val="-3"/>
        </w:rPr>
        <w:t xml:space="preserve"> </w:t>
      </w:r>
      <w:r>
        <w:t>and</w:t>
      </w:r>
      <w:r>
        <w:rPr>
          <w:spacing w:val="-2"/>
        </w:rPr>
        <w:t xml:space="preserve"> </w:t>
      </w:r>
      <w:r>
        <w:t>installation</w:t>
      </w:r>
      <w:r>
        <w:rPr>
          <w:spacing w:val="-2"/>
        </w:rPr>
        <w:t xml:space="preserve"> </w:t>
      </w:r>
      <w:r>
        <w:t>of</w:t>
      </w:r>
      <w:r>
        <w:rPr>
          <w:spacing w:val="-3"/>
        </w:rPr>
        <w:t xml:space="preserve"> </w:t>
      </w:r>
      <w:r>
        <w:t>materials</w:t>
      </w:r>
      <w:r>
        <w:rPr>
          <w:spacing w:val="-2"/>
        </w:rPr>
        <w:t xml:space="preserve"> </w:t>
      </w:r>
      <w:r>
        <w:t>and equipment, are of the essence in this Agreement.</w:t>
      </w:r>
    </w:p>
    <w:p w14:paraId="304CB2E2" w14:textId="77777777" w:rsidR="00545A27" w:rsidRDefault="00545A27">
      <w:pPr>
        <w:pStyle w:val="BodyText"/>
        <w:kinsoku w:val="0"/>
        <w:overflowPunct w:val="0"/>
        <w:spacing w:before="1"/>
      </w:pPr>
    </w:p>
    <w:p w14:paraId="09775F3F" w14:textId="77777777" w:rsidR="00545A27" w:rsidRDefault="00545A27">
      <w:pPr>
        <w:pStyle w:val="BodyText"/>
        <w:kinsoku w:val="0"/>
        <w:overflowPunct w:val="0"/>
        <w:ind w:left="720" w:right="1114" w:hanging="1"/>
        <w:rPr>
          <w:spacing w:val="-2"/>
        </w:rPr>
      </w:pPr>
      <w:r>
        <w:rPr>
          <w:rFonts w:ascii="Arial Narrow" w:hAnsi="Arial Narrow" w:cs="Arial Narrow"/>
          <w:b/>
          <w:bCs/>
        </w:rPr>
        <w:t>§</w:t>
      </w:r>
      <w:r>
        <w:rPr>
          <w:rFonts w:ascii="Arial Narrow" w:hAnsi="Arial Narrow" w:cs="Arial Narrow"/>
          <w:b/>
          <w:bCs/>
          <w:spacing w:val="-1"/>
        </w:rPr>
        <w:t xml:space="preserve"> </w:t>
      </w:r>
      <w:r>
        <w:rPr>
          <w:rFonts w:ascii="Arial Narrow" w:hAnsi="Arial Narrow" w:cs="Arial Narrow"/>
          <w:b/>
          <w:bCs/>
        </w:rPr>
        <w:t xml:space="preserve">2.3.4 </w:t>
      </w:r>
      <w:r>
        <w:t>The</w:t>
      </w:r>
      <w:r>
        <w:rPr>
          <w:spacing w:val="-1"/>
        </w:rPr>
        <w:t xml:space="preserve"> </w:t>
      </w:r>
      <w:r>
        <w:t>date of substantial</w:t>
      </w:r>
      <w:r>
        <w:rPr>
          <w:spacing w:val="-1"/>
        </w:rPr>
        <w:t xml:space="preserve"> </w:t>
      </w:r>
      <w:r>
        <w:t>completion</w:t>
      </w:r>
      <w:r>
        <w:rPr>
          <w:spacing w:val="-1"/>
        </w:rPr>
        <w:t xml:space="preserve"> </w:t>
      </w:r>
      <w:r>
        <w:t>of</w:t>
      </w:r>
      <w:r>
        <w:rPr>
          <w:spacing w:val="-1"/>
        </w:rPr>
        <w:t xml:space="preserve"> </w:t>
      </w:r>
      <w:r>
        <w:t>the Work</w:t>
      </w:r>
      <w:r>
        <w:rPr>
          <w:spacing w:val="-1"/>
        </w:rPr>
        <w:t xml:space="preserve"> </w:t>
      </w:r>
      <w:r>
        <w:t>or a</w:t>
      </w:r>
      <w:r>
        <w:rPr>
          <w:spacing w:val="-1"/>
        </w:rPr>
        <w:t xml:space="preserve"> </w:t>
      </w:r>
      <w:r>
        <w:t>designated</w:t>
      </w:r>
      <w:r>
        <w:rPr>
          <w:spacing w:val="-1"/>
        </w:rPr>
        <w:t xml:space="preserve"> </w:t>
      </w:r>
      <w:r>
        <w:t>portion thereof</w:t>
      </w:r>
      <w:r>
        <w:rPr>
          <w:spacing w:val="-1"/>
        </w:rPr>
        <w:t xml:space="preserve"> </w:t>
      </w:r>
      <w:r>
        <w:t>is the</w:t>
      </w:r>
      <w:r>
        <w:rPr>
          <w:spacing w:val="-1"/>
        </w:rPr>
        <w:t xml:space="preserve"> </w:t>
      </w:r>
      <w:r>
        <w:t>date, certified</w:t>
      </w:r>
      <w:r>
        <w:rPr>
          <w:spacing w:val="-1"/>
        </w:rPr>
        <w:t xml:space="preserve"> </w:t>
      </w:r>
      <w:r>
        <w:t>by</w:t>
      </w:r>
      <w:r>
        <w:rPr>
          <w:spacing w:val="-1"/>
        </w:rPr>
        <w:t xml:space="preserve"> </w:t>
      </w:r>
      <w:r>
        <w:t>the Architect,</w:t>
      </w:r>
      <w:r>
        <w:rPr>
          <w:spacing w:val="-3"/>
        </w:rPr>
        <w:t xml:space="preserve"> </w:t>
      </w:r>
      <w:r>
        <w:t>when</w:t>
      </w:r>
      <w:r>
        <w:rPr>
          <w:spacing w:val="-2"/>
        </w:rPr>
        <w:t xml:space="preserve"> </w:t>
      </w:r>
      <w:r>
        <w:t>construction</w:t>
      </w:r>
      <w:r>
        <w:rPr>
          <w:spacing w:val="-4"/>
        </w:rPr>
        <w:t xml:space="preserve"> </w:t>
      </w:r>
      <w:r>
        <w:t>is</w:t>
      </w:r>
      <w:r>
        <w:rPr>
          <w:spacing w:val="-3"/>
        </w:rPr>
        <w:t xml:space="preserve"> </w:t>
      </w:r>
      <w:r>
        <w:t>sufficiently</w:t>
      </w:r>
      <w:r>
        <w:rPr>
          <w:spacing w:val="-5"/>
        </w:rPr>
        <w:t xml:space="preserve"> </w:t>
      </w:r>
      <w:r>
        <w:t>complete</w:t>
      </w:r>
      <w:r>
        <w:rPr>
          <w:spacing w:val="-3"/>
        </w:rPr>
        <w:t xml:space="preserve"> </w:t>
      </w:r>
      <w:r>
        <w:t>in</w:t>
      </w:r>
      <w:r>
        <w:rPr>
          <w:spacing w:val="-3"/>
        </w:rPr>
        <w:t xml:space="preserve"> </w:t>
      </w:r>
      <w:r>
        <w:t>accordance</w:t>
      </w:r>
      <w:r>
        <w:rPr>
          <w:spacing w:val="-4"/>
        </w:rPr>
        <w:t xml:space="preserve"> </w:t>
      </w:r>
      <w:r>
        <w:t>with</w:t>
      </w:r>
      <w:r>
        <w:rPr>
          <w:spacing w:val="-4"/>
        </w:rPr>
        <w:t xml:space="preserve"> </w:t>
      </w:r>
      <w:r>
        <w:t>the</w:t>
      </w:r>
      <w:r>
        <w:rPr>
          <w:spacing w:val="-3"/>
        </w:rPr>
        <w:t xml:space="preserve"> </w:t>
      </w:r>
      <w:r>
        <w:t>Contract</w:t>
      </w:r>
      <w:r>
        <w:rPr>
          <w:spacing w:val="-5"/>
        </w:rPr>
        <w:t xml:space="preserve"> </w:t>
      </w:r>
      <w:r>
        <w:t>Documents</w:t>
      </w:r>
      <w:r>
        <w:rPr>
          <w:spacing w:val="-4"/>
        </w:rPr>
        <w:t xml:space="preserve"> </w:t>
      </w:r>
      <w:r>
        <w:t>that</w:t>
      </w:r>
      <w:r>
        <w:rPr>
          <w:spacing w:val="-4"/>
        </w:rPr>
        <w:t xml:space="preserve"> </w:t>
      </w:r>
      <w:r>
        <w:t>the</w:t>
      </w:r>
      <w:r>
        <w:rPr>
          <w:spacing w:val="-4"/>
        </w:rPr>
        <w:t xml:space="preserve"> </w:t>
      </w:r>
      <w:r>
        <w:t xml:space="preserve">Owner may, if it so elects, occupy and use the Work or designated portion thereof for the purposes for which it was </w:t>
      </w:r>
      <w:r>
        <w:rPr>
          <w:spacing w:val="-2"/>
        </w:rPr>
        <w:t>intended.</w:t>
      </w:r>
    </w:p>
    <w:p w14:paraId="438DB0E1" w14:textId="77777777" w:rsidR="00545A27" w:rsidRDefault="00545A27">
      <w:pPr>
        <w:pStyle w:val="BodyText"/>
        <w:kinsoku w:val="0"/>
        <w:overflowPunct w:val="0"/>
      </w:pPr>
    </w:p>
    <w:p w14:paraId="2DC77C09" w14:textId="77777777" w:rsidR="00545A27" w:rsidRDefault="00545A27">
      <w:pPr>
        <w:pStyle w:val="BodyText"/>
        <w:kinsoku w:val="0"/>
        <w:overflowPunct w:val="0"/>
        <w:ind w:left="720" w:right="1114"/>
      </w:pPr>
      <w:r>
        <w:rPr>
          <w:rFonts w:ascii="Arial Narrow" w:hAnsi="Arial Narrow" w:cs="Arial Narrow"/>
          <w:b/>
          <w:bCs/>
        </w:rPr>
        <w:t xml:space="preserve">§ 2.3.5 </w:t>
      </w:r>
      <w:r>
        <w:t>If the Contractor fails to achieve Substantial Completion of the Work within the Contract Time and as otherwise required by the Contract</w:t>
      </w:r>
      <w:r>
        <w:rPr>
          <w:spacing w:val="-1"/>
        </w:rPr>
        <w:t xml:space="preserve"> </w:t>
      </w:r>
      <w:r>
        <w:t>Documents, the Owner</w:t>
      </w:r>
      <w:r>
        <w:rPr>
          <w:spacing w:val="-1"/>
        </w:rPr>
        <w:t xml:space="preserve"> </w:t>
      </w:r>
      <w:r>
        <w:t>shall be entitled to retain or recover from the Contractor, as liquidated damages and not as a penalty, the following daily amounts commencing upon the first day following expiration of the Contract Time and continuing until the Date of Substantial Completion.</w:t>
      </w:r>
      <w:r>
        <w:rPr>
          <w:spacing w:val="40"/>
        </w:rPr>
        <w:t xml:space="preserve"> </w:t>
      </w:r>
      <w:r>
        <w:t>Such liquidated damages are</w:t>
      </w:r>
      <w:r>
        <w:rPr>
          <w:spacing w:val="-3"/>
        </w:rPr>
        <w:t xml:space="preserve"> </w:t>
      </w:r>
      <w:r>
        <w:t>hereby</w:t>
      </w:r>
      <w:r>
        <w:rPr>
          <w:spacing w:val="-3"/>
        </w:rPr>
        <w:t xml:space="preserve"> </w:t>
      </w:r>
      <w:r>
        <w:t>agreed</w:t>
      </w:r>
      <w:r>
        <w:rPr>
          <w:spacing w:val="-1"/>
        </w:rPr>
        <w:t xml:space="preserve"> </w:t>
      </w:r>
      <w:r>
        <w:t>to</w:t>
      </w:r>
      <w:r>
        <w:rPr>
          <w:spacing w:val="-3"/>
        </w:rPr>
        <w:t xml:space="preserve"> </w:t>
      </w:r>
      <w:r>
        <w:t>be</w:t>
      </w:r>
      <w:r>
        <w:rPr>
          <w:spacing w:val="-3"/>
        </w:rPr>
        <w:t xml:space="preserve"> </w:t>
      </w:r>
      <w:r>
        <w:t>a</w:t>
      </w:r>
      <w:r>
        <w:rPr>
          <w:spacing w:val="-3"/>
        </w:rPr>
        <w:t xml:space="preserve"> </w:t>
      </w:r>
      <w:r>
        <w:t>reasonable</w:t>
      </w:r>
      <w:r>
        <w:rPr>
          <w:spacing w:val="-3"/>
        </w:rPr>
        <w:t xml:space="preserve"> </w:t>
      </w:r>
      <w:r>
        <w:t>pre-estimate</w:t>
      </w:r>
      <w:r>
        <w:rPr>
          <w:spacing w:val="-2"/>
        </w:rPr>
        <w:t xml:space="preserve"> </w:t>
      </w:r>
      <w:r>
        <w:t>of</w:t>
      </w:r>
      <w:r>
        <w:rPr>
          <w:spacing w:val="-3"/>
        </w:rPr>
        <w:t xml:space="preserve"> </w:t>
      </w:r>
      <w:r>
        <w:t>damages</w:t>
      </w:r>
      <w:r>
        <w:rPr>
          <w:spacing w:val="-2"/>
        </w:rPr>
        <w:t xml:space="preserve"> </w:t>
      </w:r>
      <w:r>
        <w:t>the</w:t>
      </w:r>
      <w:r>
        <w:rPr>
          <w:spacing w:val="-3"/>
        </w:rPr>
        <w:t xml:space="preserve"> </w:t>
      </w:r>
      <w:r>
        <w:t>Owner</w:t>
      </w:r>
      <w:r>
        <w:rPr>
          <w:spacing w:val="-4"/>
        </w:rPr>
        <w:t xml:space="preserve"> </w:t>
      </w:r>
      <w:r>
        <w:t>will</w:t>
      </w:r>
      <w:r>
        <w:rPr>
          <w:spacing w:val="-3"/>
        </w:rPr>
        <w:t xml:space="preserve"> </w:t>
      </w:r>
      <w:r>
        <w:t>incur</w:t>
      </w:r>
      <w:r>
        <w:rPr>
          <w:spacing w:val="-2"/>
        </w:rPr>
        <w:t xml:space="preserve"> </w:t>
      </w:r>
      <w:proofErr w:type="gramStart"/>
      <w:r>
        <w:t>as</w:t>
      </w:r>
      <w:r>
        <w:rPr>
          <w:spacing w:val="-3"/>
        </w:rPr>
        <w:t xml:space="preserve"> </w:t>
      </w:r>
      <w:r>
        <w:t>a</w:t>
      </w:r>
      <w:r>
        <w:rPr>
          <w:spacing w:val="-3"/>
        </w:rPr>
        <w:t xml:space="preserve"> </w:t>
      </w:r>
      <w:r>
        <w:t>result</w:t>
      </w:r>
      <w:r>
        <w:rPr>
          <w:spacing w:val="-4"/>
        </w:rPr>
        <w:t xml:space="preserve"> </w:t>
      </w:r>
      <w:r>
        <w:t>of</w:t>
      </w:r>
      <w:proofErr w:type="gramEnd"/>
      <w:r>
        <w:rPr>
          <w:spacing w:val="-3"/>
        </w:rPr>
        <w:t xml:space="preserve"> </w:t>
      </w:r>
      <w:r>
        <w:t>delayed</w:t>
      </w:r>
      <w:r>
        <w:rPr>
          <w:spacing w:val="-1"/>
        </w:rPr>
        <w:t xml:space="preserve"> </w:t>
      </w:r>
      <w:r>
        <w:t>completion of the Work: Two Hundred Sixty-Five Dollars and no cents ($265.00).</w:t>
      </w:r>
    </w:p>
    <w:p w14:paraId="58EE2602" w14:textId="77777777" w:rsidR="00545A27" w:rsidRDefault="00545A27">
      <w:pPr>
        <w:pStyle w:val="BodyText"/>
        <w:kinsoku w:val="0"/>
        <w:overflowPunct w:val="0"/>
        <w:spacing w:before="1"/>
      </w:pPr>
    </w:p>
    <w:p w14:paraId="4334F22B" w14:textId="5A7F5E02" w:rsidR="00545A27" w:rsidRDefault="000E28D6">
      <w:pPr>
        <w:pStyle w:val="BodyText"/>
        <w:kinsoku w:val="0"/>
        <w:overflowPunct w:val="0"/>
        <w:ind w:left="720" w:right="1114" w:hanging="1"/>
      </w:pPr>
      <w:r>
        <w:rPr>
          <w:noProof/>
        </w:rPr>
        <mc:AlternateContent>
          <mc:Choice Requires="wpg">
            <w:drawing>
              <wp:anchor distT="0" distB="0" distL="114300" distR="114300" simplePos="0" relativeHeight="251595264" behindDoc="1" locked="0" layoutInCell="0" allowOverlap="1" wp14:anchorId="4A5793DE" wp14:editId="6D225E0F">
                <wp:simplePos x="0" y="0"/>
                <wp:positionH relativeFrom="page">
                  <wp:posOffset>5601970</wp:posOffset>
                </wp:positionH>
                <wp:positionV relativeFrom="paragraph">
                  <wp:posOffset>378460</wp:posOffset>
                </wp:positionV>
                <wp:extent cx="525780" cy="1308100"/>
                <wp:effectExtent l="0" t="0" r="0" b="0"/>
                <wp:wrapNone/>
                <wp:docPr id="18250183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596"/>
                          <a:chExt cx="828" cy="2060"/>
                        </a:xfrm>
                      </wpg:grpSpPr>
                      <wps:wsp>
                        <wps:cNvPr id="441481127" name="Freeform 79"/>
                        <wps:cNvSpPr>
                          <a:spLocks/>
                        </wps:cNvSpPr>
                        <wps:spPr bwMode="auto">
                          <a:xfrm>
                            <a:off x="8822" y="596"/>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769562" name="Freeform 80"/>
                        <wps:cNvSpPr>
                          <a:spLocks/>
                        </wps:cNvSpPr>
                        <wps:spPr bwMode="auto">
                          <a:xfrm>
                            <a:off x="8822" y="596"/>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BDE78B" id="Group 78" o:spid="_x0000_s1026" style="position:absolute;margin-left:441.1pt;margin-top:29.8pt;width:41.4pt;height:103pt;z-index:-251721216;mso-position-horizontal-relative:page" coordorigin="8822,596"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" o:allowincell="f">
                <v:shape id="Freeform 79" o:spid="_x0000_s1027" style="position:absolute;left:8822;top:596;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80" o:spid="_x0000_s1028" style="position:absolute;left:8822;top:596;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 xml:space="preserve">§ 2.3.6 </w:t>
      </w:r>
      <w:r w:rsidR="00545A27">
        <w:t>The Owner may deduct liquidated damages as described in the above paragraph from any unpaid amounts then or thereafter due the Contractor under this Agreement. Any liquidated damages not so deducted from any unpaid</w:t>
      </w:r>
      <w:r w:rsidR="00545A27">
        <w:rPr>
          <w:spacing w:val="-3"/>
        </w:rPr>
        <w:t xml:space="preserve"> </w:t>
      </w:r>
      <w:r w:rsidR="00545A27">
        <w:t>amounts</w:t>
      </w:r>
      <w:r w:rsidR="00545A27">
        <w:rPr>
          <w:spacing w:val="-2"/>
        </w:rPr>
        <w:t xml:space="preserve"> </w:t>
      </w:r>
      <w:r w:rsidR="00545A27">
        <w:t>due</w:t>
      </w:r>
      <w:r w:rsidR="00545A27">
        <w:rPr>
          <w:spacing w:val="-2"/>
        </w:rPr>
        <w:t xml:space="preserve"> </w:t>
      </w:r>
      <w:r w:rsidR="00545A27">
        <w:t>the</w:t>
      </w:r>
      <w:r w:rsidR="00545A27">
        <w:rPr>
          <w:spacing w:val="-2"/>
        </w:rPr>
        <w:t xml:space="preserve"> </w:t>
      </w:r>
      <w:r w:rsidR="00545A27">
        <w:t>Contractor</w:t>
      </w:r>
      <w:r w:rsidR="00545A27">
        <w:rPr>
          <w:spacing w:val="-2"/>
        </w:rPr>
        <w:t xml:space="preserve"> </w:t>
      </w:r>
      <w:r w:rsidR="00545A27">
        <w:t>shall</w:t>
      </w:r>
      <w:r w:rsidR="00545A27">
        <w:rPr>
          <w:spacing w:val="-3"/>
        </w:rPr>
        <w:t xml:space="preserve"> </w:t>
      </w:r>
      <w:r w:rsidR="00545A27">
        <w:t>be</w:t>
      </w:r>
      <w:r w:rsidR="00545A27">
        <w:rPr>
          <w:spacing w:val="-3"/>
        </w:rPr>
        <w:t xml:space="preserve"> </w:t>
      </w:r>
      <w:r w:rsidR="00545A27">
        <w:t>payable</w:t>
      </w:r>
      <w:r w:rsidR="00545A27">
        <w:rPr>
          <w:spacing w:val="-2"/>
        </w:rPr>
        <w:t xml:space="preserve"> </w:t>
      </w:r>
      <w:r w:rsidR="00545A27">
        <w:t>to</w:t>
      </w:r>
      <w:r w:rsidR="00545A27">
        <w:rPr>
          <w:spacing w:val="-1"/>
        </w:rPr>
        <w:t xml:space="preserve"> </w:t>
      </w:r>
      <w:r w:rsidR="00545A27">
        <w:t>the</w:t>
      </w:r>
      <w:r w:rsidR="00545A27">
        <w:rPr>
          <w:spacing w:val="-3"/>
        </w:rPr>
        <w:t xml:space="preserve"> </w:t>
      </w:r>
      <w:r w:rsidR="00545A27">
        <w:t>Owner</w:t>
      </w:r>
      <w:r w:rsidR="00545A27">
        <w:rPr>
          <w:spacing w:val="-2"/>
        </w:rPr>
        <w:t xml:space="preserve"> </w:t>
      </w:r>
      <w:r w:rsidR="00545A27">
        <w:t>at</w:t>
      </w:r>
      <w:r w:rsidR="00545A27">
        <w:rPr>
          <w:spacing w:val="-3"/>
        </w:rPr>
        <w:t xml:space="preserve"> </w:t>
      </w:r>
      <w:r w:rsidR="00545A27">
        <w:t>the</w:t>
      </w:r>
      <w:r w:rsidR="00545A27">
        <w:rPr>
          <w:spacing w:val="-3"/>
        </w:rPr>
        <w:t xml:space="preserve"> </w:t>
      </w:r>
      <w:r w:rsidR="00545A27">
        <w:t>demand</w:t>
      </w:r>
      <w:r w:rsidR="00545A27">
        <w:rPr>
          <w:spacing w:val="-3"/>
        </w:rPr>
        <w:t xml:space="preserve"> </w:t>
      </w:r>
      <w:r w:rsidR="00545A27">
        <w:t>of</w:t>
      </w:r>
      <w:r w:rsidR="00545A27">
        <w:rPr>
          <w:spacing w:val="-3"/>
        </w:rPr>
        <w:t xml:space="preserve"> </w:t>
      </w:r>
      <w:r w:rsidR="00545A27">
        <w:t>the</w:t>
      </w:r>
      <w:r w:rsidR="00545A27">
        <w:rPr>
          <w:spacing w:val="-3"/>
        </w:rPr>
        <w:t xml:space="preserve"> </w:t>
      </w:r>
      <w:r w:rsidR="00545A27">
        <w:t>Owner,</w:t>
      </w:r>
      <w:r w:rsidR="00545A27">
        <w:rPr>
          <w:spacing w:val="-3"/>
        </w:rPr>
        <w:t xml:space="preserve"> </w:t>
      </w:r>
      <w:r w:rsidR="00545A27">
        <w:t>together</w:t>
      </w:r>
      <w:r w:rsidR="00545A27">
        <w:rPr>
          <w:spacing w:val="-4"/>
        </w:rPr>
        <w:t xml:space="preserve"> </w:t>
      </w:r>
      <w:r w:rsidR="00545A27">
        <w:t>with</w:t>
      </w:r>
      <w:r w:rsidR="00545A27">
        <w:rPr>
          <w:spacing w:val="-1"/>
        </w:rPr>
        <w:t xml:space="preserve"> </w:t>
      </w:r>
      <w:r w:rsidR="00545A27">
        <w:t>interest from the</w:t>
      </w:r>
      <w:r w:rsidR="00545A27">
        <w:rPr>
          <w:spacing w:val="-1"/>
        </w:rPr>
        <w:t xml:space="preserve"> </w:t>
      </w:r>
      <w:r w:rsidR="00545A27">
        <w:t>date</w:t>
      </w:r>
      <w:r w:rsidR="00545A27">
        <w:rPr>
          <w:spacing w:val="-1"/>
        </w:rPr>
        <w:t xml:space="preserve"> </w:t>
      </w:r>
      <w:r w:rsidR="00545A27">
        <w:t>of the</w:t>
      </w:r>
      <w:r w:rsidR="00545A27">
        <w:rPr>
          <w:spacing w:val="-1"/>
        </w:rPr>
        <w:t xml:space="preserve"> </w:t>
      </w:r>
      <w:r w:rsidR="00545A27">
        <w:t>demand at</w:t>
      </w:r>
      <w:r w:rsidR="00545A27">
        <w:rPr>
          <w:spacing w:val="-1"/>
        </w:rPr>
        <w:t xml:space="preserve"> </w:t>
      </w:r>
      <w:r w:rsidR="00545A27">
        <w:t>a rate equal</w:t>
      </w:r>
      <w:r w:rsidR="00545A27">
        <w:rPr>
          <w:spacing w:val="-1"/>
        </w:rPr>
        <w:t xml:space="preserve"> </w:t>
      </w:r>
      <w:r w:rsidR="00545A27">
        <w:t>to the</w:t>
      </w:r>
      <w:r w:rsidR="00545A27">
        <w:rPr>
          <w:spacing w:val="-1"/>
        </w:rPr>
        <w:t xml:space="preserve"> </w:t>
      </w:r>
      <w:r w:rsidR="00545A27">
        <w:t>lower</w:t>
      </w:r>
      <w:r w:rsidR="00545A27">
        <w:rPr>
          <w:spacing w:val="-1"/>
        </w:rPr>
        <w:t xml:space="preserve"> </w:t>
      </w:r>
      <w:r w:rsidR="00545A27">
        <w:t>of the Treasury</w:t>
      </w:r>
      <w:r w:rsidR="00545A27">
        <w:rPr>
          <w:spacing w:val="-1"/>
        </w:rPr>
        <w:t xml:space="preserve"> </w:t>
      </w:r>
      <w:r w:rsidR="00545A27">
        <w:t>bill</w:t>
      </w:r>
      <w:r w:rsidR="00545A27">
        <w:rPr>
          <w:spacing w:val="-1"/>
        </w:rPr>
        <w:t xml:space="preserve"> </w:t>
      </w:r>
      <w:r w:rsidR="00545A27">
        <w:t>rate or the</w:t>
      </w:r>
      <w:r w:rsidR="00545A27">
        <w:rPr>
          <w:spacing w:val="-1"/>
        </w:rPr>
        <w:t xml:space="preserve"> </w:t>
      </w:r>
      <w:r w:rsidR="00545A27">
        <w:t>highest</w:t>
      </w:r>
      <w:r w:rsidR="00545A27">
        <w:rPr>
          <w:spacing w:val="-1"/>
        </w:rPr>
        <w:t xml:space="preserve"> </w:t>
      </w:r>
      <w:r w:rsidR="00545A27">
        <w:t>lawful</w:t>
      </w:r>
      <w:r w:rsidR="00545A27">
        <w:rPr>
          <w:spacing w:val="-2"/>
        </w:rPr>
        <w:t xml:space="preserve"> </w:t>
      </w:r>
      <w:r w:rsidR="00545A27">
        <w:t>rate of interest payable by the Contractor.</w:t>
      </w:r>
    </w:p>
    <w:p w14:paraId="613B347C" w14:textId="77777777" w:rsidR="00545A27" w:rsidRDefault="00545A27">
      <w:pPr>
        <w:pStyle w:val="BodyText"/>
        <w:kinsoku w:val="0"/>
        <w:overflowPunct w:val="0"/>
      </w:pPr>
    </w:p>
    <w:p w14:paraId="37596339" w14:textId="77777777" w:rsidR="00545A27" w:rsidRDefault="00545A27">
      <w:pPr>
        <w:pStyle w:val="BodyText"/>
        <w:kinsoku w:val="0"/>
        <w:overflowPunct w:val="0"/>
        <w:spacing w:line="229" w:lineRule="exact"/>
        <w:ind w:left="720"/>
        <w:rPr>
          <w:rFonts w:ascii="Arial Narrow" w:hAnsi="Arial Narrow" w:cs="Arial Narrow"/>
          <w:b/>
          <w:bCs/>
          <w:spacing w:val="-5"/>
        </w:rPr>
      </w:pPr>
      <w:bookmarkStart w:id="26" w:name="ARTICLE 3   CONTRACT SUM"/>
      <w:bookmarkEnd w:id="26"/>
      <w:r>
        <w:rPr>
          <w:rFonts w:ascii="Arial Narrow" w:hAnsi="Arial Narrow" w:cs="Arial Narrow"/>
          <w:b/>
          <w:bCs/>
        </w:rPr>
        <w:t>ARTICLE</w:t>
      </w:r>
      <w:r>
        <w:rPr>
          <w:rFonts w:ascii="Arial Narrow" w:hAnsi="Arial Narrow" w:cs="Arial Narrow"/>
          <w:b/>
          <w:bCs/>
          <w:spacing w:val="-3"/>
        </w:rPr>
        <w:t xml:space="preserve"> </w:t>
      </w:r>
      <w:r>
        <w:rPr>
          <w:rFonts w:ascii="Arial Narrow" w:hAnsi="Arial Narrow" w:cs="Arial Narrow"/>
          <w:b/>
          <w:bCs/>
        </w:rPr>
        <w:t>3</w:t>
      </w:r>
      <w:r>
        <w:rPr>
          <w:rFonts w:ascii="Arial Narrow" w:hAnsi="Arial Narrow" w:cs="Arial Narrow"/>
          <w:b/>
          <w:bCs/>
          <w:spacing w:val="64"/>
          <w:w w:val="150"/>
        </w:rPr>
        <w:t xml:space="preserve"> </w:t>
      </w:r>
      <w:r>
        <w:rPr>
          <w:rFonts w:ascii="Arial Narrow" w:hAnsi="Arial Narrow" w:cs="Arial Narrow"/>
          <w:b/>
          <w:bCs/>
        </w:rPr>
        <w:t>CONTRACT</w:t>
      </w:r>
      <w:r>
        <w:rPr>
          <w:rFonts w:ascii="Arial Narrow" w:hAnsi="Arial Narrow" w:cs="Arial Narrow"/>
          <w:b/>
          <w:bCs/>
          <w:spacing w:val="-1"/>
        </w:rPr>
        <w:t xml:space="preserve"> </w:t>
      </w:r>
      <w:r>
        <w:rPr>
          <w:rFonts w:ascii="Arial Narrow" w:hAnsi="Arial Narrow" w:cs="Arial Narrow"/>
          <w:b/>
          <w:bCs/>
          <w:spacing w:val="-5"/>
        </w:rPr>
        <w:t>SUM</w:t>
      </w:r>
    </w:p>
    <w:p w14:paraId="7B4043F1" w14:textId="77777777" w:rsidR="00545A27" w:rsidRDefault="00545A27">
      <w:pPr>
        <w:pStyle w:val="BodyText"/>
        <w:kinsoku w:val="0"/>
        <w:overflowPunct w:val="0"/>
        <w:ind w:left="720"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3.1 </w:t>
      </w:r>
      <w:r>
        <w:t>The</w:t>
      </w:r>
      <w:r>
        <w:rPr>
          <w:spacing w:val="-3"/>
        </w:rPr>
        <w:t xml:space="preserve"> </w:t>
      </w:r>
      <w:r>
        <w:t>Owner</w:t>
      </w:r>
      <w:r>
        <w:rPr>
          <w:spacing w:val="-2"/>
        </w:rPr>
        <w:t xml:space="preserve"> </w:t>
      </w:r>
      <w:r>
        <w:t>shall</w:t>
      </w:r>
      <w:r>
        <w:rPr>
          <w:spacing w:val="-3"/>
        </w:rPr>
        <w:t xml:space="preserve"> </w:t>
      </w:r>
      <w:r>
        <w:t>pay</w:t>
      </w:r>
      <w:r>
        <w:rPr>
          <w:spacing w:val="-1"/>
        </w:rPr>
        <w:t xml:space="preserve"> </w:t>
      </w:r>
      <w:r>
        <w:t>the</w:t>
      </w:r>
      <w:r>
        <w:rPr>
          <w:spacing w:val="-3"/>
        </w:rPr>
        <w:t xml:space="preserve"> </w:t>
      </w:r>
      <w:r>
        <w:t>Contractor</w:t>
      </w:r>
      <w:r>
        <w:rPr>
          <w:spacing w:val="-2"/>
        </w:rPr>
        <w:t xml:space="preserve"> </w:t>
      </w:r>
      <w:r>
        <w:t>the</w:t>
      </w:r>
      <w:r>
        <w:rPr>
          <w:spacing w:val="-3"/>
        </w:rPr>
        <w:t xml:space="preserve"> </w:t>
      </w:r>
      <w:r>
        <w:t>Contract</w:t>
      </w:r>
      <w:r>
        <w:rPr>
          <w:spacing w:val="-3"/>
        </w:rPr>
        <w:t xml:space="preserve"> </w:t>
      </w:r>
      <w:r>
        <w:t>Sum</w:t>
      </w:r>
      <w:r>
        <w:rPr>
          <w:spacing w:val="-3"/>
        </w:rPr>
        <w:t xml:space="preserve"> </w:t>
      </w:r>
      <w:r>
        <w:t>in</w:t>
      </w:r>
      <w:r>
        <w:rPr>
          <w:spacing w:val="-1"/>
        </w:rPr>
        <w:t xml:space="preserve"> </w:t>
      </w:r>
      <w:r>
        <w:t>current</w:t>
      </w:r>
      <w:r>
        <w:rPr>
          <w:spacing w:val="-4"/>
        </w:rPr>
        <w:t xml:space="preserve"> </w:t>
      </w:r>
      <w:r>
        <w:t>funds</w:t>
      </w:r>
      <w:r>
        <w:rPr>
          <w:spacing w:val="-2"/>
        </w:rPr>
        <w:t xml:space="preserve"> </w:t>
      </w:r>
      <w:r>
        <w:t>for</w:t>
      </w:r>
      <w:r>
        <w:rPr>
          <w:spacing w:val="-2"/>
        </w:rPr>
        <w:t xml:space="preserve"> </w:t>
      </w:r>
      <w:r>
        <w:t>the</w:t>
      </w:r>
      <w:r>
        <w:rPr>
          <w:spacing w:val="-2"/>
        </w:rPr>
        <w:t xml:space="preserve"> </w:t>
      </w:r>
      <w:r>
        <w:t>Contractor’s</w:t>
      </w:r>
      <w:r>
        <w:rPr>
          <w:spacing w:val="-4"/>
        </w:rPr>
        <w:t xml:space="preserve"> </w:t>
      </w:r>
      <w:r>
        <w:t>proper</w:t>
      </w:r>
      <w:r>
        <w:rPr>
          <w:spacing w:val="-3"/>
        </w:rPr>
        <w:t xml:space="preserve"> </w:t>
      </w:r>
      <w:r>
        <w:t>performance of the Contract and the completion of the Work. The Contract Sum shall be one of the following:</w:t>
      </w:r>
    </w:p>
    <w:p w14:paraId="6B7B6444" w14:textId="77777777" w:rsidR="00545A27" w:rsidRDefault="00545A27">
      <w:pPr>
        <w:pStyle w:val="BodyText"/>
        <w:kinsoku w:val="0"/>
        <w:overflowPunct w:val="0"/>
        <w:spacing w:before="1"/>
        <w:ind w:left="720"/>
        <w:rPr>
          <w:i/>
          <w:iCs/>
          <w:spacing w:val="-2"/>
        </w:rPr>
      </w:pPr>
      <w:r>
        <w:rPr>
          <w:i/>
          <w:iCs/>
        </w:rPr>
        <w:t>(Check</w:t>
      </w:r>
      <w:r>
        <w:rPr>
          <w:i/>
          <w:iCs/>
          <w:spacing w:val="-4"/>
        </w:rPr>
        <w:t xml:space="preserve"> </w:t>
      </w:r>
      <w:r>
        <w:rPr>
          <w:i/>
          <w:iCs/>
        </w:rPr>
        <w:t>the</w:t>
      </w:r>
      <w:r>
        <w:rPr>
          <w:i/>
          <w:iCs/>
          <w:spacing w:val="-4"/>
        </w:rPr>
        <w:t xml:space="preserve"> </w:t>
      </w:r>
      <w:r>
        <w:rPr>
          <w:i/>
          <w:iCs/>
        </w:rPr>
        <w:t>appropriate</w:t>
      </w:r>
      <w:r>
        <w:rPr>
          <w:i/>
          <w:iCs/>
          <w:spacing w:val="-4"/>
        </w:rPr>
        <w:t xml:space="preserve"> </w:t>
      </w:r>
      <w:r>
        <w:rPr>
          <w:i/>
          <w:iCs/>
          <w:spacing w:val="-2"/>
        </w:rPr>
        <w:t>box.)</w:t>
      </w:r>
    </w:p>
    <w:p w14:paraId="77C27E4F" w14:textId="77777777" w:rsidR="00545A27" w:rsidRDefault="00545A27">
      <w:pPr>
        <w:pStyle w:val="BodyText"/>
        <w:kinsoku w:val="0"/>
        <w:overflowPunct w:val="0"/>
        <w:spacing w:before="228"/>
        <w:ind w:left="1195"/>
        <w:rPr>
          <w:color w:val="000000"/>
          <w:spacing w:val="-2"/>
        </w:rPr>
      </w:pPr>
      <w:r>
        <w:rPr>
          <w:rFonts w:ascii="Arial" w:hAnsi="Arial" w:cs="Arial"/>
        </w:rPr>
        <w:t>[</w:t>
      </w:r>
      <w:r>
        <w:rPr>
          <w:rFonts w:ascii="Arial" w:hAnsi="Arial" w:cs="Arial"/>
          <w:spacing w:val="-4"/>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3"/>
          <w:sz w:val="22"/>
          <w:szCs w:val="22"/>
          <w:shd w:val="clear" w:color="auto" w:fill="C0C0C0"/>
        </w:rPr>
        <w:t xml:space="preserve"> </w:t>
      </w:r>
      <w:r>
        <w:rPr>
          <w:rFonts w:ascii="Arial Narrow" w:hAnsi="Arial Narrow" w:cs="Arial Narrow"/>
          <w:b/>
          <w:bCs/>
          <w:color w:val="000000"/>
          <w:sz w:val="22"/>
          <w:szCs w:val="22"/>
          <w:shd w:val="clear" w:color="auto" w:fill="C0C0C0"/>
        </w:rPr>
        <w:t>X</w:t>
      </w:r>
      <w:r>
        <w:rPr>
          <w:rFonts w:ascii="Arial Narrow" w:hAnsi="Arial Narrow" w:cs="Arial Narrow"/>
          <w:b/>
          <w:bCs/>
          <w:color w:val="000000"/>
          <w:spacing w:val="-1"/>
          <w:sz w:val="22"/>
          <w:szCs w:val="22"/>
          <w:shd w:val="clear" w:color="auto" w:fill="C0C0C0"/>
        </w:rPr>
        <w:t xml:space="preserve">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1"/>
          <w:sz w:val="22"/>
          <w:szCs w:val="22"/>
        </w:rPr>
        <w:t xml:space="preserve"> </w:t>
      </w:r>
      <w:r>
        <w:rPr>
          <w:rFonts w:ascii="Arial" w:hAnsi="Arial" w:cs="Arial"/>
          <w:color w:val="000000"/>
        </w:rPr>
        <w:t>]</w:t>
      </w:r>
      <w:proofErr w:type="gramEnd"/>
      <w:r>
        <w:rPr>
          <w:rFonts w:ascii="Arial" w:hAnsi="Arial" w:cs="Arial"/>
          <w:color w:val="000000"/>
          <w:spacing w:val="18"/>
        </w:rPr>
        <w:t xml:space="preserve"> </w:t>
      </w:r>
      <w:r>
        <w:rPr>
          <w:color w:val="000000"/>
        </w:rPr>
        <w:t>Stipulated</w:t>
      </w:r>
      <w:r>
        <w:rPr>
          <w:color w:val="000000"/>
          <w:spacing w:val="-3"/>
        </w:rPr>
        <w:t xml:space="preserve"> </w:t>
      </w:r>
      <w:r>
        <w:rPr>
          <w:color w:val="000000"/>
        </w:rPr>
        <w:t>Sum,</w:t>
      </w:r>
      <w:r>
        <w:rPr>
          <w:color w:val="000000"/>
          <w:spacing w:val="-3"/>
        </w:rPr>
        <w:t xml:space="preserve"> </w:t>
      </w:r>
      <w:r>
        <w:rPr>
          <w:color w:val="000000"/>
        </w:rPr>
        <w:t>in</w:t>
      </w:r>
      <w:r>
        <w:rPr>
          <w:color w:val="000000"/>
          <w:spacing w:val="-1"/>
        </w:rPr>
        <w:t xml:space="preserve"> </w:t>
      </w:r>
      <w:r>
        <w:rPr>
          <w:color w:val="000000"/>
        </w:rPr>
        <w:t>accordance</w:t>
      </w:r>
      <w:r>
        <w:rPr>
          <w:color w:val="000000"/>
          <w:spacing w:val="-3"/>
        </w:rPr>
        <w:t xml:space="preserve"> </w:t>
      </w:r>
      <w:r>
        <w:rPr>
          <w:color w:val="000000"/>
        </w:rPr>
        <w:t>with</w:t>
      </w:r>
      <w:r>
        <w:rPr>
          <w:color w:val="000000"/>
          <w:spacing w:val="-3"/>
        </w:rPr>
        <w:t xml:space="preserve"> </w:t>
      </w:r>
      <w:r>
        <w:rPr>
          <w:color w:val="000000"/>
        </w:rPr>
        <w:t>Section</w:t>
      </w:r>
      <w:r>
        <w:rPr>
          <w:color w:val="000000"/>
          <w:spacing w:val="-4"/>
        </w:rPr>
        <w:t xml:space="preserve"> </w:t>
      </w:r>
      <w:r>
        <w:rPr>
          <w:color w:val="000000"/>
        </w:rPr>
        <w:t>3.2</w:t>
      </w:r>
      <w:r>
        <w:rPr>
          <w:color w:val="000000"/>
          <w:spacing w:val="-3"/>
        </w:rPr>
        <w:t xml:space="preserve"> </w:t>
      </w:r>
      <w:r>
        <w:rPr>
          <w:color w:val="000000"/>
          <w:spacing w:val="-2"/>
        </w:rPr>
        <w:t>below</w:t>
      </w:r>
    </w:p>
    <w:p w14:paraId="7B749568" w14:textId="77777777" w:rsidR="00545A27" w:rsidRDefault="00545A27">
      <w:pPr>
        <w:pStyle w:val="BodyText"/>
        <w:kinsoku w:val="0"/>
        <w:overflowPunct w:val="0"/>
        <w:spacing w:before="228"/>
        <w:ind w:left="1195"/>
        <w:rPr>
          <w:color w:val="000000"/>
          <w:spacing w:val="-2"/>
        </w:rPr>
        <w:sectPr w:rsidR="00000000">
          <w:pgSz w:w="12240" w:h="15840"/>
          <w:pgMar w:top="940" w:right="360" w:bottom="1280" w:left="720" w:header="0" w:footer="1096" w:gutter="0"/>
          <w:cols w:space="720"/>
          <w:noEndnote/>
        </w:sectPr>
      </w:pPr>
    </w:p>
    <w:p w14:paraId="4294A899" w14:textId="77777777" w:rsidR="00545A27" w:rsidRDefault="00545A27">
      <w:pPr>
        <w:pStyle w:val="BodyText"/>
        <w:kinsoku w:val="0"/>
        <w:overflowPunct w:val="0"/>
        <w:spacing w:before="69"/>
        <w:ind w:left="1195"/>
        <w:rPr>
          <w:color w:val="000000"/>
          <w:spacing w:val="-2"/>
        </w:rPr>
      </w:pPr>
      <w:r>
        <w:rPr>
          <w:rFonts w:ascii="Arial" w:hAnsi="Arial" w:cs="Arial"/>
        </w:rPr>
        <w:lastRenderedPageBreak/>
        <w:t>[</w:t>
      </w:r>
      <w:r>
        <w:rPr>
          <w:rFonts w:ascii="Arial" w:hAnsi="Arial" w:cs="Arial"/>
          <w:spacing w:val="-4"/>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7"/>
          <w:sz w:val="22"/>
          <w:szCs w:val="22"/>
          <w:shd w:val="clear" w:color="auto" w:fill="C0C0C0"/>
        </w:rPr>
        <w:t xml:space="preserve">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3"/>
          <w:sz w:val="22"/>
          <w:szCs w:val="22"/>
        </w:rPr>
        <w:t xml:space="preserve"> </w:t>
      </w:r>
      <w:r>
        <w:rPr>
          <w:rFonts w:ascii="Arial" w:hAnsi="Arial" w:cs="Arial"/>
          <w:color w:val="000000"/>
        </w:rPr>
        <w:t>]</w:t>
      </w:r>
      <w:proofErr w:type="gramEnd"/>
      <w:r>
        <w:rPr>
          <w:rFonts w:ascii="Arial" w:hAnsi="Arial" w:cs="Arial"/>
          <w:color w:val="000000"/>
          <w:spacing w:val="39"/>
        </w:rPr>
        <w:t xml:space="preserve">  </w:t>
      </w:r>
      <w:r>
        <w:rPr>
          <w:color w:val="000000"/>
        </w:rPr>
        <w:t>Cost</w:t>
      </w:r>
      <w:r>
        <w:rPr>
          <w:color w:val="000000"/>
          <w:spacing w:val="-3"/>
        </w:rPr>
        <w:t xml:space="preserve"> </w:t>
      </w:r>
      <w:r>
        <w:rPr>
          <w:color w:val="000000"/>
        </w:rPr>
        <w:t>of</w:t>
      </w:r>
      <w:r>
        <w:rPr>
          <w:color w:val="000000"/>
          <w:spacing w:val="-2"/>
        </w:rPr>
        <w:t xml:space="preserve"> </w:t>
      </w:r>
      <w:r>
        <w:rPr>
          <w:color w:val="000000"/>
        </w:rPr>
        <w:t>the</w:t>
      </w:r>
      <w:r>
        <w:rPr>
          <w:color w:val="000000"/>
          <w:spacing w:val="-2"/>
        </w:rPr>
        <w:t xml:space="preserve"> </w:t>
      </w:r>
      <w:r>
        <w:rPr>
          <w:color w:val="000000"/>
        </w:rPr>
        <w:t>Work</w:t>
      </w:r>
      <w:r>
        <w:rPr>
          <w:color w:val="000000"/>
          <w:spacing w:val="-3"/>
        </w:rPr>
        <w:t xml:space="preserve"> </w:t>
      </w:r>
      <w:r>
        <w:rPr>
          <w:color w:val="000000"/>
        </w:rPr>
        <w:t>plus</w:t>
      </w:r>
      <w:r>
        <w:rPr>
          <w:color w:val="000000"/>
          <w:spacing w:val="-2"/>
        </w:rPr>
        <w:t xml:space="preserve"> </w:t>
      </w:r>
      <w:r>
        <w:rPr>
          <w:color w:val="000000"/>
        </w:rPr>
        <w:t>the</w:t>
      </w:r>
      <w:r>
        <w:rPr>
          <w:color w:val="000000"/>
          <w:spacing w:val="-3"/>
        </w:rPr>
        <w:t xml:space="preserve"> </w:t>
      </w:r>
      <w:r>
        <w:rPr>
          <w:color w:val="000000"/>
        </w:rPr>
        <w:t>Contractor’s</w:t>
      </w:r>
      <w:r>
        <w:rPr>
          <w:color w:val="000000"/>
          <w:spacing w:val="-2"/>
        </w:rPr>
        <w:t xml:space="preserve"> </w:t>
      </w:r>
      <w:r>
        <w:rPr>
          <w:color w:val="000000"/>
        </w:rPr>
        <w:t>Fee,</w:t>
      </w:r>
      <w:r>
        <w:rPr>
          <w:color w:val="000000"/>
          <w:spacing w:val="-2"/>
        </w:rPr>
        <w:t xml:space="preserve"> </w:t>
      </w:r>
      <w:r>
        <w:rPr>
          <w:color w:val="000000"/>
        </w:rPr>
        <w:t>in</w:t>
      </w:r>
      <w:r>
        <w:rPr>
          <w:color w:val="000000"/>
          <w:spacing w:val="-1"/>
        </w:rPr>
        <w:t xml:space="preserve"> </w:t>
      </w:r>
      <w:r>
        <w:rPr>
          <w:color w:val="000000"/>
        </w:rPr>
        <w:t>accordance</w:t>
      </w:r>
      <w:r>
        <w:rPr>
          <w:color w:val="000000"/>
          <w:spacing w:val="-2"/>
        </w:rPr>
        <w:t xml:space="preserve"> </w:t>
      </w:r>
      <w:r>
        <w:rPr>
          <w:color w:val="000000"/>
        </w:rPr>
        <w:t>with</w:t>
      </w:r>
      <w:r>
        <w:rPr>
          <w:color w:val="000000"/>
          <w:spacing w:val="-1"/>
        </w:rPr>
        <w:t xml:space="preserve"> </w:t>
      </w:r>
      <w:r>
        <w:rPr>
          <w:color w:val="000000"/>
        </w:rPr>
        <w:t>Section</w:t>
      </w:r>
      <w:r>
        <w:rPr>
          <w:color w:val="000000"/>
          <w:spacing w:val="-3"/>
        </w:rPr>
        <w:t xml:space="preserve"> </w:t>
      </w:r>
      <w:r>
        <w:rPr>
          <w:color w:val="000000"/>
        </w:rPr>
        <w:t>3.3</w:t>
      </w:r>
      <w:r>
        <w:rPr>
          <w:color w:val="000000"/>
          <w:spacing w:val="-3"/>
        </w:rPr>
        <w:t xml:space="preserve"> </w:t>
      </w:r>
      <w:r>
        <w:rPr>
          <w:color w:val="000000"/>
          <w:spacing w:val="-2"/>
        </w:rPr>
        <w:t>below</w:t>
      </w:r>
    </w:p>
    <w:p w14:paraId="5C14CC1F" w14:textId="77777777" w:rsidR="00545A27" w:rsidRDefault="00545A27">
      <w:pPr>
        <w:pStyle w:val="BodyText"/>
        <w:kinsoku w:val="0"/>
        <w:overflowPunct w:val="0"/>
      </w:pPr>
    </w:p>
    <w:p w14:paraId="24E7B999" w14:textId="77777777" w:rsidR="00545A27" w:rsidRDefault="00545A27">
      <w:pPr>
        <w:pStyle w:val="BodyText"/>
        <w:kinsoku w:val="0"/>
        <w:overflowPunct w:val="0"/>
        <w:ind w:left="1915" w:right="1029" w:hanging="720"/>
        <w:rPr>
          <w:color w:val="000000"/>
        </w:rPr>
      </w:pPr>
      <w:r>
        <w:rPr>
          <w:rFonts w:ascii="Arial" w:hAnsi="Arial" w:cs="Arial"/>
        </w:rPr>
        <w:t>[</w:t>
      </w:r>
      <w:r>
        <w:rPr>
          <w:rFonts w:ascii="Arial" w:hAnsi="Arial" w:cs="Arial"/>
          <w:spacing w:val="-3"/>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0"/>
          <w:sz w:val="22"/>
          <w:szCs w:val="22"/>
          <w:shd w:val="clear" w:color="auto" w:fill="C0C0C0"/>
        </w:rPr>
        <w:t xml:space="preserve">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z w:val="22"/>
          <w:szCs w:val="22"/>
        </w:rPr>
        <w:t xml:space="preserve"> </w:t>
      </w:r>
      <w:r>
        <w:rPr>
          <w:rFonts w:ascii="Arial" w:hAnsi="Arial" w:cs="Arial"/>
          <w:color w:val="000000"/>
        </w:rPr>
        <w:t>]</w:t>
      </w:r>
      <w:proofErr w:type="gramEnd"/>
      <w:r>
        <w:rPr>
          <w:rFonts w:ascii="Arial" w:hAnsi="Arial" w:cs="Arial"/>
          <w:color w:val="000000"/>
          <w:spacing w:val="80"/>
          <w:w w:val="150"/>
        </w:rPr>
        <w:t xml:space="preserve"> </w:t>
      </w:r>
      <w:r>
        <w:rPr>
          <w:color w:val="000000"/>
        </w:rPr>
        <w:t>Cost</w:t>
      </w:r>
      <w:r>
        <w:rPr>
          <w:color w:val="000000"/>
          <w:spacing w:val="-3"/>
        </w:rPr>
        <w:t xml:space="preserve"> </w:t>
      </w:r>
      <w:r>
        <w:rPr>
          <w:color w:val="000000"/>
        </w:rPr>
        <w:t>of</w:t>
      </w:r>
      <w:r>
        <w:rPr>
          <w:color w:val="000000"/>
          <w:spacing w:val="-2"/>
        </w:rPr>
        <w:t xml:space="preserve"> </w:t>
      </w:r>
      <w:r>
        <w:rPr>
          <w:color w:val="000000"/>
        </w:rPr>
        <w:t>the</w:t>
      </w:r>
      <w:r>
        <w:rPr>
          <w:color w:val="000000"/>
          <w:spacing w:val="-3"/>
        </w:rPr>
        <w:t xml:space="preserve"> </w:t>
      </w:r>
      <w:r>
        <w:rPr>
          <w:color w:val="000000"/>
        </w:rPr>
        <w:t>Work</w:t>
      </w:r>
      <w:r>
        <w:rPr>
          <w:color w:val="000000"/>
          <w:spacing w:val="-3"/>
        </w:rPr>
        <w:t xml:space="preserve"> </w:t>
      </w:r>
      <w:r>
        <w:rPr>
          <w:color w:val="000000"/>
        </w:rPr>
        <w:t>plus</w:t>
      </w:r>
      <w:r>
        <w:rPr>
          <w:color w:val="000000"/>
          <w:spacing w:val="-2"/>
        </w:rPr>
        <w:t xml:space="preserve"> </w:t>
      </w:r>
      <w:r>
        <w:rPr>
          <w:color w:val="000000"/>
        </w:rPr>
        <w:t>the</w:t>
      </w:r>
      <w:r>
        <w:rPr>
          <w:color w:val="000000"/>
          <w:spacing w:val="-3"/>
        </w:rPr>
        <w:t xml:space="preserve"> </w:t>
      </w:r>
      <w:r>
        <w:rPr>
          <w:color w:val="000000"/>
        </w:rPr>
        <w:t>Contractor’s</w:t>
      </w:r>
      <w:r>
        <w:rPr>
          <w:color w:val="000000"/>
          <w:spacing w:val="-2"/>
        </w:rPr>
        <w:t xml:space="preserve"> </w:t>
      </w:r>
      <w:r>
        <w:rPr>
          <w:color w:val="000000"/>
        </w:rPr>
        <w:t>Fee</w:t>
      </w:r>
      <w:r>
        <w:rPr>
          <w:color w:val="000000"/>
          <w:spacing w:val="-3"/>
        </w:rPr>
        <w:t xml:space="preserve"> </w:t>
      </w:r>
      <w:r>
        <w:rPr>
          <w:color w:val="000000"/>
        </w:rPr>
        <w:t>with</w:t>
      </w:r>
      <w:r>
        <w:rPr>
          <w:color w:val="000000"/>
          <w:spacing w:val="-1"/>
        </w:rPr>
        <w:t xml:space="preserve"> </w:t>
      </w:r>
      <w:r>
        <w:rPr>
          <w:color w:val="000000"/>
        </w:rPr>
        <w:t>a</w:t>
      </w:r>
      <w:r>
        <w:rPr>
          <w:color w:val="000000"/>
          <w:spacing w:val="-2"/>
        </w:rPr>
        <w:t xml:space="preserve"> </w:t>
      </w:r>
      <w:r>
        <w:rPr>
          <w:color w:val="000000"/>
        </w:rPr>
        <w:t>Guaranteed</w:t>
      </w:r>
      <w:r>
        <w:rPr>
          <w:color w:val="000000"/>
          <w:spacing w:val="-3"/>
        </w:rPr>
        <w:t xml:space="preserve"> </w:t>
      </w:r>
      <w:r>
        <w:rPr>
          <w:color w:val="000000"/>
        </w:rPr>
        <w:t>Maximum</w:t>
      </w:r>
      <w:r>
        <w:rPr>
          <w:color w:val="000000"/>
          <w:spacing w:val="-2"/>
        </w:rPr>
        <w:t xml:space="preserve"> </w:t>
      </w:r>
      <w:r>
        <w:rPr>
          <w:color w:val="000000"/>
        </w:rPr>
        <w:t>Price,</w:t>
      </w:r>
      <w:r>
        <w:rPr>
          <w:color w:val="000000"/>
          <w:spacing w:val="-2"/>
        </w:rPr>
        <w:t xml:space="preserve"> </w:t>
      </w:r>
      <w:r>
        <w:rPr>
          <w:color w:val="000000"/>
        </w:rPr>
        <w:t>in</w:t>
      </w:r>
      <w:r>
        <w:rPr>
          <w:color w:val="000000"/>
          <w:spacing w:val="-1"/>
        </w:rPr>
        <w:t xml:space="preserve"> </w:t>
      </w:r>
      <w:r>
        <w:rPr>
          <w:color w:val="000000"/>
        </w:rPr>
        <w:t>accordance</w:t>
      </w:r>
      <w:r>
        <w:rPr>
          <w:color w:val="000000"/>
          <w:spacing w:val="-3"/>
        </w:rPr>
        <w:t xml:space="preserve"> </w:t>
      </w:r>
      <w:r>
        <w:rPr>
          <w:color w:val="000000"/>
        </w:rPr>
        <w:t>with Section 3.4 below</w:t>
      </w:r>
    </w:p>
    <w:p w14:paraId="68C7F17B" w14:textId="77777777" w:rsidR="00545A27" w:rsidRDefault="00545A27">
      <w:pPr>
        <w:pStyle w:val="BodyText"/>
        <w:kinsoku w:val="0"/>
        <w:overflowPunct w:val="0"/>
        <w:spacing w:before="230"/>
        <w:ind w:left="720"/>
        <w:rPr>
          <w:i/>
          <w:iCs/>
          <w:spacing w:val="-2"/>
        </w:rPr>
      </w:pPr>
      <w:r>
        <w:rPr>
          <w:i/>
          <w:iCs/>
        </w:rPr>
        <w:t>(Based</w:t>
      </w:r>
      <w:r>
        <w:rPr>
          <w:i/>
          <w:iCs/>
          <w:spacing w:val="-6"/>
        </w:rPr>
        <w:t xml:space="preserve"> </w:t>
      </w:r>
      <w:r>
        <w:rPr>
          <w:i/>
          <w:iCs/>
        </w:rPr>
        <w:t>on</w:t>
      </w:r>
      <w:r>
        <w:rPr>
          <w:i/>
          <w:iCs/>
          <w:spacing w:val="-2"/>
        </w:rPr>
        <w:t xml:space="preserve"> </w:t>
      </w:r>
      <w:r>
        <w:rPr>
          <w:i/>
          <w:iCs/>
        </w:rPr>
        <w:t>the</w:t>
      </w:r>
      <w:r>
        <w:rPr>
          <w:i/>
          <w:iCs/>
          <w:spacing w:val="-3"/>
        </w:rPr>
        <w:t xml:space="preserve"> </w:t>
      </w:r>
      <w:r>
        <w:rPr>
          <w:i/>
          <w:iCs/>
        </w:rPr>
        <w:t>selection</w:t>
      </w:r>
      <w:r>
        <w:rPr>
          <w:i/>
          <w:iCs/>
          <w:spacing w:val="-3"/>
        </w:rPr>
        <w:t xml:space="preserve"> </w:t>
      </w:r>
      <w:r>
        <w:rPr>
          <w:i/>
          <w:iCs/>
        </w:rPr>
        <w:t>above,</w:t>
      </w:r>
      <w:r>
        <w:rPr>
          <w:i/>
          <w:iCs/>
          <w:spacing w:val="-4"/>
        </w:rPr>
        <w:t xml:space="preserve"> </w:t>
      </w:r>
      <w:r>
        <w:rPr>
          <w:i/>
          <w:iCs/>
        </w:rPr>
        <w:t>complete</w:t>
      </w:r>
      <w:r>
        <w:rPr>
          <w:i/>
          <w:iCs/>
          <w:spacing w:val="-3"/>
        </w:rPr>
        <w:t xml:space="preserve"> </w:t>
      </w:r>
      <w:r>
        <w:rPr>
          <w:i/>
          <w:iCs/>
        </w:rPr>
        <w:t>Section</w:t>
      </w:r>
      <w:r>
        <w:rPr>
          <w:i/>
          <w:iCs/>
          <w:spacing w:val="-3"/>
        </w:rPr>
        <w:t xml:space="preserve"> </w:t>
      </w:r>
      <w:r>
        <w:rPr>
          <w:i/>
          <w:iCs/>
        </w:rPr>
        <w:t>3.2,</w:t>
      </w:r>
      <w:r>
        <w:rPr>
          <w:i/>
          <w:iCs/>
          <w:spacing w:val="-4"/>
        </w:rPr>
        <w:t xml:space="preserve"> </w:t>
      </w:r>
      <w:r>
        <w:rPr>
          <w:i/>
          <w:iCs/>
        </w:rPr>
        <w:t>3.3</w:t>
      </w:r>
      <w:r>
        <w:rPr>
          <w:i/>
          <w:iCs/>
          <w:spacing w:val="-3"/>
        </w:rPr>
        <w:t xml:space="preserve"> </w:t>
      </w:r>
      <w:r>
        <w:rPr>
          <w:i/>
          <w:iCs/>
        </w:rPr>
        <w:t>or</w:t>
      </w:r>
      <w:r>
        <w:rPr>
          <w:i/>
          <w:iCs/>
          <w:spacing w:val="-4"/>
        </w:rPr>
        <w:t xml:space="preserve"> </w:t>
      </w:r>
      <w:r>
        <w:rPr>
          <w:i/>
          <w:iCs/>
        </w:rPr>
        <w:t>3.4</w:t>
      </w:r>
      <w:r>
        <w:rPr>
          <w:i/>
          <w:iCs/>
          <w:spacing w:val="-3"/>
        </w:rPr>
        <w:t xml:space="preserve"> </w:t>
      </w:r>
      <w:r>
        <w:rPr>
          <w:i/>
          <w:iCs/>
          <w:spacing w:val="-2"/>
        </w:rPr>
        <w:t>below.)</w:t>
      </w:r>
    </w:p>
    <w:p w14:paraId="5987DFC9" w14:textId="77777777" w:rsidR="00545A27" w:rsidRDefault="00545A27">
      <w:pPr>
        <w:pStyle w:val="BodyText"/>
        <w:kinsoku w:val="0"/>
        <w:overflowPunct w:val="0"/>
        <w:rPr>
          <w:i/>
          <w:iCs/>
        </w:rPr>
      </w:pPr>
    </w:p>
    <w:p w14:paraId="4CA115A2" w14:textId="1F0E6777" w:rsidR="00545A27" w:rsidRDefault="000E28D6">
      <w:pPr>
        <w:pStyle w:val="BodyText"/>
        <w:tabs>
          <w:tab w:val="left" w:pos="6339"/>
        </w:tabs>
        <w:kinsoku w:val="0"/>
        <w:overflowPunct w:val="0"/>
        <w:ind w:left="720" w:right="1689"/>
      </w:pPr>
      <w:r>
        <w:rPr>
          <w:noProof/>
        </w:rPr>
        <mc:AlternateContent>
          <mc:Choice Requires="wps">
            <w:drawing>
              <wp:anchor distT="0" distB="0" distL="114300" distR="114300" simplePos="0" relativeHeight="251601408" behindDoc="1" locked="0" layoutInCell="0" allowOverlap="1" wp14:anchorId="1CD09779" wp14:editId="60AE7013">
                <wp:simplePos x="0" y="0"/>
                <wp:positionH relativeFrom="page">
                  <wp:posOffset>5601970</wp:posOffset>
                </wp:positionH>
                <wp:positionV relativeFrom="paragraph">
                  <wp:posOffset>-31750</wp:posOffset>
                </wp:positionV>
                <wp:extent cx="525780" cy="1253490"/>
                <wp:effectExtent l="0" t="0" r="0" b="0"/>
                <wp:wrapNone/>
                <wp:docPr id="345000810"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3490"/>
                        </a:xfrm>
                        <a:custGeom>
                          <a:avLst/>
                          <a:gdLst>
                            <a:gd name="T0" fmla="*/ 0 w 828"/>
                            <a:gd name="T1" fmla="*/ 1974 h 1974"/>
                            <a:gd name="T2" fmla="*/ 0 w 828"/>
                            <a:gd name="T3" fmla="*/ 0 h 1974"/>
                            <a:gd name="T4" fmla="*/ 97 w 828"/>
                            <a:gd name="T5" fmla="*/ 0 h 1974"/>
                            <a:gd name="T6" fmla="*/ 97 w 828"/>
                            <a:gd name="T7" fmla="*/ 824 h 1974"/>
                            <a:gd name="T8" fmla="*/ 828 w 828"/>
                            <a:gd name="T9" fmla="*/ 824 h 1974"/>
                            <a:gd name="T10" fmla="*/ 828 w 828"/>
                            <a:gd name="T11" fmla="*/ 1153 h 1974"/>
                            <a:gd name="T12" fmla="*/ 97 w 828"/>
                            <a:gd name="T13" fmla="*/ 1153 h 1974"/>
                            <a:gd name="T14" fmla="*/ 97 w 828"/>
                            <a:gd name="T15" fmla="*/ 1974 h 1974"/>
                            <a:gd name="T16" fmla="*/ 0 w 828"/>
                            <a:gd name="T17" fmla="*/ 1974 h 1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4">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ABE3A" id="Freeform 81" o:spid="_x0000_s1026" style="position:absolute;margin-left:441.1pt;margin-top:-2.5pt;width:41.4pt;height:98.7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 xml:space="preserve">§ 3.2 </w:t>
      </w:r>
      <w:r w:rsidR="00545A27">
        <w:t>The Stipulated Sum shall be $</w:t>
      </w:r>
      <w:r w:rsidR="00545A27">
        <w:rPr>
          <w:u w:val="single"/>
        </w:rPr>
        <w:tab/>
      </w:r>
      <w:r w:rsidR="00545A27">
        <w:t>,</w:t>
      </w:r>
      <w:r w:rsidR="00545A27">
        <w:rPr>
          <w:spacing w:val="-7"/>
        </w:rPr>
        <w:t xml:space="preserve"> </w:t>
      </w:r>
      <w:r w:rsidR="00545A27">
        <w:t>subject</w:t>
      </w:r>
      <w:r w:rsidR="00545A27">
        <w:rPr>
          <w:spacing w:val="-7"/>
        </w:rPr>
        <w:t xml:space="preserve"> </w:t>
      </w:r>
      <w:r w:rsidR="00545A27">
        <w:t>to</w:t>
      </w:r>
      <w:r w:rsidR="00545A27">
        <w:rPr>
          <w:spacing w:val="-6"/>
        </w:rPr>
        <w:t xml:space="preserve"> </w:t>
      </w:r>
      <w:r w:rsidR="00545A27">
        <w:t>additions</w:t>
      </w:r>
      <w:r w:rsidR="00545A27">
        <w:rPr>
          <w:spacing w:val="-6"/>
        </w:rPr>
        <w:t xml:space="preserve"> </w:t>
      </w:r>
      <w:r w:rsidR="00545A27">
        <w:t>and</w:t>
      </w:r>
      <w:r w:rsidR="00545A27">
        <w:rPr>
          <w:spacing w:val="-7"/>
        </w:rPr>
        <w:t xml:space="preserve"> </w:t>
      </w:r>
      <w:r w:rsidR="00545A27">
        <w:t>deductions</w:t>
      </w:r>
      <w:r w:rsidR="00545A27">
        <w:rPr>
          <w:spacing w:val="-7"/>
        </w:rPr>
        <w:t xml:space="preserve"> </w:t>
      </w:r>
      <w:r w:rsidR="00545A27">
        <w:t>as provided in the Contract Documents.</w:t>
      </w:r>
    </w:p>
    <w:p w14:paraId="5AC7CC1B" w14:textId="77777777" w:rsidR="00545A27" w:rsidRDefault="00545A27">
      <w:pPr>
        <w:pStyle w:val="BodyText"/>
        <w:kinsoku w:val="0"/>
        <w:overflowPunct w:val="0"/>
        <w:spacing w:before="229"/>
        <w:ind w:left="720" w:right="1029"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3.2.1 </w:t>
      </w:r>
      <w:r>
        <w:t>The</w:t>
      </w:r>
      <w:r>
        <w:rPr>
          <w:spacing w:val="-3"/>
        </w:rPr>
        <w:t xml:space="preserve"> </w:t>
      </w:r>
      <w:r>
        <w:t>Stipulated</w:t>
      </w:r>
      <w:r>
        <w:rPr>
          <w:spacing w:val="-3"/>
        </w:rPr>
        <w:t xml:space="preserve"> </w:t>
      </w:r>
      <w:r>
        <w:t>Sum</w:t>
      </w:r>
      <w:r>
        <w:rPr>
          <w:spacing w:val="-2"/>
        </w:rPr>
        <w:t xml:space="preserve"> </w:t>
      </w:r>
      <w:r>
        <w:t>is</w:t>
      </w:r>
      <w:r>
        <w:rPr>
          <w:spacing w:val="-3"/>
        </w:rPr>
        <w:t xml:space="preserve"> </w:t>
      </w:r>
      <w:r>
        <w:t>based</w:t>
      </w:r>
      <w:r>
        <w:rPr>
          <w:spacing w:val="-3"/>
        </w:rPr>
        <w:t xml:space="preserve"> </w:t>
      </w:r>
      <w:r>
        <w:t>upon</w:t>
      </w:r>
      <w:r>
        <w:rPr>
          <w:spacing w:val="-1"/>
        </w:rPr>
        <w:t xml:space="preserve"> </w:t>
      </w:r>
      <w:r>
        <w:t>the</w:t>
      </w:r>
      <w:r>
        <w:rPr>
          <w:spacing w:val="-2"/>
        </w:rPr>
        <w:t xml:space="preserve"> </w:t>
      </w:r>
      <w:r>
        <w:t>following</w:t>
      </w:r>
      <w:r>
        <w:rPr>
          <w:spacing w:val="-3"/>
        </w:rPr>
        <w:t xml:space="preserve"> </w:t>
      </w:r>
      <w:r>
        <w:t>alternates,</w:t>
      </w:r>
      <w:r>
        <w:rPr>
          <w:spacing w:val="-3"/>
        </w:rPr>
        <w:t xml:space="preserve"> </w:t>
      </w:r>
      <w:r>
        <w:t>if</w:t>
      </w:r>
      <w:r>
        <w:rPr>
          <w:spacing w:val="-2"/>
        </w:rPr>
        <w:t xml:space="preserve"> </w:t>
      </w:r>
      <w:r>
        <w:t>any,</w:t>
      </w:r>
      <w:r>
        <w:rPr>
          <w:spacing w:val="-3"/>
        </w:rPr>
        <w:t xml:space="preserve"> </w:t>
      </w:r>
      <w:r>
        <w:t>which</w:t>
      </w:r>
      <w:r>
        <w:rPr>
          <w:spacing w:val="-1"/>
        </w:rPr>
        <w:t xml:space="preserve"> </w:t>
      </w:r>
      <w:r>
        <w:t>are</w:t>
      </w:r>
      <w:r>
        <w:rPr>
          <w:spacing w:val="-3"/>
        </w:rPr>
        <w:t xml:space="preserve"> </w:t>
      </w:r>
      <w:r>
        <w:t>described</w:t>
      </w:r>
      <w:r>
        <w:rPr>
          <w:spacing w:val="-2"/>
        </w:rPr>
        <w:t xml:space="preserve"> </w:t>
      </w:r>
      <w:r>
        <w:t>in</w:t>
      </w:r>
      <w:r>
        <w:rPr>
          <w:spacing w:val="-3"/>
        </w:rPr>
        <w:t xml:space="preserve"> </w:t>
      </w:r>
      <w:r>
        <w:t>the</w:t>
      </w:r>
      <w:r>
        <w:rPr>
          <w:spacing w:val="-2"/>
        </w:rPr>
        <w:t xml:space="preserve"> </w:t>
      </w:r>
      <w:r>
        <w:t>Contract Documents and are hereby accepted by the Owner:</w:t>
      </w:r>
    </w:p>
    <w:p w14:paraId="3DEE02FF" w14:textId="77777777" w:rsidR="00545A27" w:rsidRDefault="00545A27">
      <w:pPr>
        <w:pStyle w:val="BodyText"/>
        <w:kinsoku w:val="0"/>
        <w:overflowPunct w:val="0"/>
        <w:spacing w:before="1"/>
        <w:ind w:left="720" w:right="1029"/>
        <w:rPr>
          <w:i/>
          <w:iCs/>
        </w:rPr>
      </w:pPr>
      <w:r>
        <w:rPr>
          <w:i/>
          <w:iCs/>
        </w:rPr>
        <w:t>(State</w:t>
      </w:r>
      <w:r>
        <w:rPr>
          <w:i/>
          <w:iCs/>
          <w:spacing w:val="-2"/>
        </w:rPr>
        <w:t xml:space="preserve"> </w:t>
      </w:r>
      <w:r>
        <w:rPr>
          <w:i/>
          <w:iCs/>
        </w:rPr>
        <w:t>the</w:t>
      </w:r>
      <w:r>
        <w:rPr>
          <w:i/>
          <w:iCs/>
          <w:spacing w:val="-3"/>
        </w:rPr>
        <w:t xml:space="preserve"> </w:t>
      </w:r>
      <w:r>
        <w:rPr>
          <w:i/>
          <w:iCs/>
        </w:rPr>
        <w:t>numbers</w:t>
      </w:r>
      <w:r>
        <w:rPr>
          <w:i/>
          <w:iCs/>
          <w:spacing w:val="-3"/>
        </w:rPr>
        <w:t xml:space="preserve"> </w:t>
      </w:r>
      <w:r>
        <w:rPr>
          <w:i/>
          <w:iCs/>
        </w:rPr>
        <w:t>or</w:t>
      </w:r>
      <w:r>
        <w:rPr>
          <w:i/>
          <w:iCs/>
          <w:spacing w:val="-3"/>
        </w:rPr>
        <w:t xml:space="preserve"> </w:t>
      </w:r>
      <w:r>
        <w:rPr>
          <w:i/>
          <w:iCs/>
        </w:rPr>
        <w:t>other</w:t>
      </w:r>
      <w:r>
        <w:rPr>
          <w:i/>
          <w:iCs/>
          <w:spacing w:val="-2"/>
        </w:rPr>
        <w:t xml:space="preserve"> </w:t>
      </w:r>
      <w:r>
        <w:rPr>
          <w:i/>
          <w:iCs/>
        </w:rPr>
        <w:t>identification</w:t>
      </w:r>
      <w:r>
        <w:rPr>
          <w:i/>
          <w:iCs/>
          <w:spacing w:val="-3"/>
        </w:rPr>
        <w:t xml:space="preserve"> </w:t>
      </w:r>
      <w:r>
        <w:rPr>
          <w:i/>
          <w:iCs/>
        </w:rPr>
        <w:t>of</w:t>
      </w:r>
      <w:r>
        <w:rPr>
          <w:i/>
          <w:iCs/>
          <w:spacing w:val="-3"/>
        </w:rPr>
        <w:t xml:space="preserve"> </w:t>
      </w:r>
      <w:r>
        <w:rPr>
          <w:i/>
          <w:iCs/>
        </w:rPr>
        <w:t>accepted</w:t>
      </w:r>
      <w:r>
        <w:rPr>
          <w:i/>
          <w:iCs/>
          <w:spacing w:val="-3"/>
        </w:rPr>
        <w:t xml:space="preserve"> </w:t>
      </w:r>
      <w:r>
        <w:rPr>
          <w:i/>
          <w:iCs/>
        </w:rPr>
        <w:t>alternates.</w:t>
      </w:r>
      <w:r>
        <w:rPr>
          <w:i/>
          <w:iCs/>
          <w:spacing w:val="-2"/>
        </w:rPr>
        <w:t xml:space="preserve"> </w:t>
      </w:r>
      <w:r>
        <w:rPr>
          <w:i/>
          <w:iCs/>
        </w:rPr>
        <w:t>If</w:t>
      </w:r>
      <w:r>
        <w:rPr>
          <w:i/>
          <w:iCs/>
          <w:spacing w:val="-3"/>
        </w:rPr>
        <w:t xml:space="preserve"> </w:t>
      </w:r>
      <w:r>
        <w:rPr>
          <w:i/>
          <w:iCs/>
        </w:rPr>
        <w:t>the</w:t>
      </w:r>
      <w:r>
        <w:rPr>
          <w:i/>
          <w:iCs/>
          <w:spacing w:val="-3"/>
        </w:rPr>
        <w:t xml:space="preserve"> </w:t>
      </w:r>
      <w:r>
        <w:rPr>
          <w:i/>
          <w:iCs/>
        </w:rPr>
        <w:t>bidding</w:t>
      </w:r>
      <w:r>
        <w:rPr>
          <w:i/>
          <w:iCs/>
          <w:spacing w:val="-3"/>
        </w:rPr>
        <w:t xml:space="preserve"> </w:t>
      </w:r>
      <w:r>
        <w:rPr>
          <w:i/>
          <w:iCs/>
        </w:rPr>
        <w:t>or</w:t>
      </w:r>
      <w:r>
        <w:rPr>
          <w:i/>
          <w:iCs/>
          <w:spacing w:val="-3"/>
        </w:rPr>
        <w:t xml:space="preserve"> </w:t>
      </w:r>
      <w:r>
        <w:rPr>
          <w:i/>
          <w:iCs/>
        </w:rPr>
        <w:t>proposal</w:t>
      </w:r>
      <w:r>
        <w:rPr>
          <w:i/>
          <w:iCs/>
          <w:spacing w:val="-4"/>
        </w:rPr>
        <w:t xml:space="preserve"> </w:t>
      </w:r>
      <w:r>
        <w:rPr>
          <w:i/>
          <w:iCs/>
        </w:rPr>
        <w:t>documents</w:t>
      </w:r>
      <w:r>
        <w:rPr>
          <w:i/>
          <w:iCs/>
          <w:spacing w:val="-3"/>
        </w:rPr>
        <w:t xml:space="preserve"> </w:t>
      </w:r>
      <w:r>
        <w:rPr>
          <w:i/>
          <w:iCs/>
        </w:rPr>
        <w:t>permit</w:t>
      </w:r>
      <w:r>
        <w:rPr>
          <w:i/>
          <w:iCs/>
          <w:spacing w:val="-3"/>
        </w:rPr>
        <w:t xml:space="preserve"> </w:t>
      </w:r>
      <w:r>
        <w:rPr>
          <w:i/>
          <w:iCs/>
        </w:rPr>
        <w:t xml:space="preserve">the Owner to accept other alternates </w:t>
      </w:r>
      <w:proofErr w:type="gramStart"/>
      <w:r>
        <w:rPr>
          <w:i/>
          <w:iCs/>
        </w:rPr>
        <w:t>subsequent to</w:t>
      </w:r>
      <w:proofErr w:type="gramEnd"/>
      <w:r>
        <w:rPr>
          <w:i/>
          <w:iCs/>
        </w:rPr>
        <w:t xml:space="preserve"> the execution of this Agreement, attach a schedule of such other alternates showing the amount for each and the date when that amount expires.)</w:t>
      </w:r>
    </w:p>
    <w:p w14:paraId="6EF5CCA5" w14:textId="6C087E01" w:rsidR="00545A27" w:rsidRDefault="000E28D6">
      <w:pPr>
        <w:pStyle w:val="BodyText"/>
        <w:tabs>
          <w:tab w:val="left" w:pos="10109"/>
        </w:tabs>
        <w:kinsoku w:val="0"/>
        <w:overflowPunct w:val="0"/>
        <w:spacing w:before="229"/>
        <w:ind w:left="690"/>
        <w:rPr>
          <w:color w:val="000000"/>
          <w:spacing w:val="-21"/>
        </w:rPr>
      </w:pPr>
      <w:r>
        <w:rPr>
          <w:noProof/>
        </w:rPr>
        <mc:AlternateContent>
          <mc:Choice Requires="wps">
            <w:drawing>
              <wp:anchor distT="0" distB="0" distL="114300" distR="114300" simplePos="0" relativeHeight="251602432" behindDoc="1" locked="0" layoutInCell="0" allowOverlap="1" wp14:anchorId="094FBF0C" wp14:editId="00C04AF6">
                <wp:simplePos x="0" y="0"/>
                <wp:positionH relativeFrom="page">
                  <wp:posOffset>5601970</wp:posOffset>
                </wp:positionH>
                <wp:positionV relativeFrom="paragraph">
                  <wp:posOffset>207010</wp:posOffset>
                </wp:positionV>
                <wp:extent cx="525780" cy="1067435"/>
                <wp:effectExtent l="0" t="0" r="0" b="0"/>
                <wp:wrapNone/>
                <wp:docPr id="396086577"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24E5E" id="Freeform 82" o:spid="_x0000_s1026" style="position:absolute;margin-left:441.1pt;margin-top:16.3pt;width:41.4pt;height:84.0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color w:val="000000"/>
          <w:spacing w:val="-21"/>
          <w:shd w:val="clear" w:color="auto" w:fill="C0C0C0"/>
        </w:rPr>
        <w:t xml:space="preserve"> </w:t>
      </w:r>
      <w:r w:rsidR="00545A27">
        <w:rPr>
          <w:color w:val="000000"/>
          <w:shd w:val="clear" w:color="auto" w:fill="C0C0C0"/>
        </w:rPr>
        <w:t>«Value</w:t>
      </w:r>
      <w:r w:rsidR="00545A27">
        <w:rPr>
          <w:color w:val="000000"/>
          <w:spacing w:val="-6"/>
          <w:shd w:val="clear" w:color="auto" w:fill="C0C0C0"/>
        </w:rPr>
        <w:t xml:space="preserve"> </w:t>
      </w:r>
      <w:r w:rsidR="00545A27">
        <w:rPr>
          <w:color w:val="000000"/>
          <w:shd w:val="clear" w:color="auto" w:fill="C0C0C0"/>
        </w:rPr>
        <w:t>Engineer</w:t>
      </w:r>
      <w:r w:rsidR="00545A27">
        <w:rPr>
          <w:color w:val="000000"/>
          <w:spacing w:val="-4"/>
          <w:shd w:val="clear" w:color="auto" w:fill="C0C0C0"/>
        </w:rPr>
        <w:t xml:space="preserve"> </w:t>
      </w:r>
      <w:r w:rsidR="00545A27">
        <w:rPr>
          <w:color w:val="000000"/>
          <w:shd w:val="clear" w:color="auto" w:fill="C0C0C0"/>
        </w:rPr>
        <w:t>Options</w:t>
      </w:r>
      <w:r w:rsidR="00545A27">
        <w:rPr>
          <w:color w:val="000000"/>
          <w:spacing w:val="-4"/>
          <w:shd w:val="clear" w:color="auto" w:fill="C0C0C0"/>
        </w:rPr>
        <w:t xml:space="preserve"> </w:t>
      </w:r>
      <w:r w:rsidR="00545A27">
        <w:rPr>
          <w:color w:val="000000"/>
          <w:shd w:val="clear" w:color="auto" w:fill="C0C0C0"/>
        </w:rPr>
        <w:t>worksheet</w:t>
      </w:r>
      <w:r w:rsidR="00545A27">
        <w:rPr>
          <w:color w:val="000000"/>
          <w:spacing w:val="43"/>
          <w:shd w:val="clear" w:color="auto" w:fill="C0C0C0"/>
        </w:rPr>
        <w:t xml:space="preserve"> </w:t>
      </w:r>
      <w:r w:rsidR="00545A27">
        <w:rPr>
          <w:color w:val="000000"/>
          <w:spacing w:val="-10"/>
          <w:shd w:val="clear" w:color="auto" w:fill="C0C0C0"/>
        </w:rPr>
        <w:t>»</w:t>
      </w:r>
      <w:r w:rsidR="00545A27">
        <w:rPr>
          <w:color w:val="000000"/>
          <w:shd w:val="clear" w:color="auto" w:fill="C0C0C0"/>
        </w:rPr>
        <w:tab/>
      </w:r>
    </w:p>
    <w:p w14:paraId="66B8D83D" w14:textId="77777777" w:rsidR="00545A27" w:rsidRDefault="00545A27">
      <w:pPr>
        <w:pStyle w:val="BodyText"/>
        <w:kinsoku w:val="0"/>
        <w:overflowPunct w:val="0"/>
      </w:pPr>
    </w:p>
    <w:p w14:paraId="5C4C9791" w14:textId="77777777" w:rsidR="00545A27" w:rsidRDefault="00545A27">
      <w:pPr>
        <w:pStyle w:val="BodyText"/>
        <w:kinsoku w:val="0"/>
        <w:overflowPunct w:val="0"/>
        <w:ind w:left="720"/>
        <w:rPr>
          <w:spacing w:val="-4"/>
        </w:rPr>
      </w:pPr>
      <w:r>
        <w:rPr>
          <w:rFonts w:ascii="Arial Narrow" w:hAnsi="Arial Narrow" w:cs="Arial Narrow"/>
          <w:b/>
          <w:bCs/>
        </w:rPr>
        <w:t>§</w:t>
      </w:r>
      <w:r>
        <w:rPr>
          <w:rFonts w:ascii="Arial Narrow" w:hAnsi="Arial Narrow" w:cs="Arial Narrow"/>
          <w:b/>
          <w:bCs/>
          <w:spacing w:val="-6"/>
        </w:rPr>
        <w:t xml:space="preserve"> </w:t>
      </w:r>
      <w:r>
        <w:rPr>
          <w:rFonts w:ascii="Arial Narrow" w:hAnsi="Arial Narrow" w:cs="Arial Narrow"/>
          <w:b/>
          <w:bCs/>
        </w:rPr>
        <w:t>3.2.2</w:t>
      </w:r>
      <w:r>
        <w:rPr>
          <w:rFonts w:ascii="Arial Narrow" w:hAnsi="Arial Narrow" w:cs="Arial Narrow"/>
          <w:b/>
          <w:bCs/>
          <w:spacing w:val="2"/>
        </w:rPr>
        <w:t xml:space="preserve"> </w:t>
      </w:r>
      <w:r>
        <w:t>Unit</w:t>
      </w:r>
      <w:r>
        <w:rPr>
          <w:spacing w:val="-3"/>
        </w:rPr>
        <w:t xml:space="preserve"> </w:t>
      </w:r>
      <w:r>
        <w:t>prices,</w:t>
      </w:r>
      <w:r>
        <w:rPr>
          <w:spacing w:val="-2"/>
        </w:rPr>
        <w:t xml:space="preserve"> </w:t>
      </w:r>
      <w:r>
        <w:t>if</w:t>
      </w:r>
      <w:r>
        <w:rPr>
          <w:spacing w:val="-2"/>
        </w:rPr>
        <w:t xml:space="preserve"> </w:t>
      </w:r>
      <w:r>
        <w:rPr>
          <w:spacing w:val="-4"/>
        </w:rPr>
        <w:t>any:</w:t>
      </w:r>
    </w:p>
    <w:p w14:paraId="015F75BD" w14:textId="77777777" w:rsidR="00545A27" w:rsidRDefault="00545A27">
      <w:pPr>
        <w:pStyle w:val="BodyText"/>
        <w:kinsoku w:val="0"/>
        <w:overflowPunct w:val="0"/>
        <w:spacing w:before="1"/>
        <w:ind w:left="720" w:right="1029"/>
        <w:rPr>
          <w:i/>
          <w:iCs/>
          <w:spacing w:val="-2"/>
        </w:rPr>
      </w:pPr>
      <w:r>
        <w:rPr>
          <w:i/>
          <w:iCs/>
        </w:rPr>
        <w:t>(Identify</w:t>
      </w:r>
      <w:r>
        <w:rPr>
          <w:i/>
          <w:iCs/>
          <w:spacing w:val="-2"/>
        </w:rPr>
        <w:t xml:space="preserve"> </w:t>
      </w:r>
      <w:r>
        <w:rPr>
          <w:i/>
          <w:iCs/>
        </w:rPr>
        <w:t>the</w:t>
      </w:r>
      <w:r>
        <w:rPr>
          <w:i/>
          <w:iCs/>
          <w:spacing w:val="-3"/>
        </w:rPr>
        <w:t xml:space="preserve"> </w:t>
      </w:r>
      <w:r>
        <w:rPr>
          <w:i/>
          <w:iCs/>
        </w:rPr>
        <w:t>item</w:t>
      </w:r>
      <w:r>
        <w:rPr>
          <w:i/>
          <w:iCs/>
          <w:spacing w:val="-3"/>
        </w:rPr>
        <w:t xml:space="preserve"> </w:t>
      </w:r>
      <w:r>
        <w:rPr>
          <w:i/>
          <w:iCs/>
        </w:rPr>
        <w:t>and</w:t>
      </w:r>
      <w:r>
        <w:rPr>
          <w:i/>
          <w:iCs/>
          <w:spacing w:val="-1"/>
        </w:rPr>
        <w:t xml:space="preserve"> </w:t>
      </w:r>
      <w:r>
        <w:rPr>
          <w:i/>
          <w:iCs/>
        </w:rPr>
        <w:t>state</w:t>
      </w:r>
      <w:r>
        <w:rPr>
          <w:i/>
          <w:iCs/>
          <w:spacing w:val="-2"/>
        </w:rPr>
        <w:t xml:space="preserve"> </w:t>
      </w:r>
      <w:r>
        <w:rPr>
          <w:i/>
          <w:iCs/>
        </w:rPr>
        <w:t>the</w:t>
      </w:r>
      <w:r>
        <w:rPr>
          <w:i/>
          <w:iCs/>
          <w:spacing w:val="-3"/>
        </w:rPr>
        <w:t xml:space="preserve"> </w:t>
      </w:r>
      <w:r>
        <w:rPr>
          <w:i/>
          <w:iCs/>
        </w:rPr>
        <w:t>unit</w:t>
      </w:r>
      <w:r>
        <w:rPr>
          <w:i/>
          <w:iCs/>
          <w:spacing w:val="-3"/>
        </w:rPr>
        <w:t xml:space="preserve"> </w:t>
      </w:r>
      <w:r>
        <w:rPr>
          <w:i/>
          <w:iCs/>
        </w:rPr>
        <w:t>price</w:t>
      </w:r>
      <w:r>
        <w:rPr>
          <w:i/>
          <w:iCs/>
          <w:spacing w:val="-3"/>
        </w:rPr>
        <w:t xml:space="preserve"> </w:t>
      </w:r>
      <w:r>
        <w:rPr>
          <w:i/>
          <w:iCs/>
        </w:rPr>
        <w:t>and</w:t>
      </w:r>
      <w:r>
        <w:rPr>
          <w:i/>
          <w:iCs/>
          <w:spacing w:val="-4"/>
        </w:rPr>
        <w:t xml:space="preserve"> </w:t>
      </w:r>
      <w:r>
        <w:rPr>
          <w:i/>
          <w:iCs/>
        </w:rPr>
        <w:t>the</w:t>
      </w:r>
      <w:r>
        <w:rPr>
          <w:i/>
          <w:iCs/>
          <w:spacing w:val="-2"/>
        </w:rPr>
        <w:t xml:space="preserve"> </w:t>
      </w:r>
      <w:r>
        <w:rPr>
          <w:i/>
          <w:iCs/>
        </w:rPr>
        <w:t>quantity</w:t>
      </w:r>
      <w:r>
        <w:rPr>
          <w:i/>
          <w:iCs/>
          <w:spacing w:val="-2"/>
        </w:rPr>
        <w:t xml:space="preserve"> </w:t>
      </w:r>
      <w:r>
        <w:rPr>
          <w:i/>
          <w:iCs/>
        </w:rPr>
        <w:t>limitations,</w:t>
      </w:r>
      <w:r>
        <w:rPr>
          <w:i/>
          <w:iCs/>
          <w:spacing w:val="-2"/>
        </w:rPr>
        <w:t xml:space="preserve"> </w:t>
      </w:r>
      <w:r>
        <w:rPr>
          <w:i/>
          <w:iCs/>
        </w:rPr>
        <w:t>if</w:t>
      </w:r>
      <w:r>
        <w:rPr>
          <w:i/>
          <w:iCs/>
          <w:spacing w:val="-4"/>
        </w:rPr>
        <w:t xml:space="preserve"> </w:t>
      </w:r>
      <w:r>
        <w:rPr>
          <w:i/>
          <w:iCs/>
        </w:rPr>
        <w:t>any,</w:t>
      </w:r>
      <w:r>
        <w:rPr>
          <w:i/>
          <w:iCs/>
          <w:spacing w:val="-2"/>
        </w:rPr>
        <w:t xml:space="preserve"> </w:t>
      </w:r>
      <w:r>
        <w:rPr>
          <w:i/>
          <w:iCs/>
        </w:rPr>
        <w:t>to</w:t>
      </w:r>
      <w:r>
        <w:rPr>
          <w:i/>
          <w:iCs/>
          <w:spacing w:val="-1"/>
        </w:rPr>
        <w:t xml:space="preserve"> </w:t>
      </w:r>
      <w:r>
        <w:rPr>
          <w:i/>
          <w:iCs/>
        </w:rPr>
        <w:t>which</w:t>
      </w:r>
      <w:r>
        <w:rPr>
          <w:i/>
          <w:iCs/>
          <w:spacing w:val="-3"/>
        </w:rPr>
        <w:t xml:space="preserve"> </w:t>
      </w:r>
      <w:proofErr w:type="gramStart"/>
      <w:r>
        <w:rPr>
          <w:i/>
          <w:iCs/>
        </w:rPr>
        <w:t>the</w:t>
      </w:r>
      <w:r>
        <w:rPr>
          <w:i/>
          <w:iCs/>
          <w:spacing w:val="-3"/>
        </w:rPr>
        <w:t xml:space="preserve"> </w:t>
      </w:r>
      <w:r>
        <w:rPr>
          <w:i/>
          <w:iCs/>
        </w:rPr>
        <w:t>unit</w:t>
      </w:r>
      <w:proofErr w:type="gramEnd"/>
      <w:r>
        <w:rPr>
          <w:i/>
          <w:iCs/>
          <w:spacing w:val="-4"/>
        </w:rPr>
        <w:t xml:space="preserve"> </w:t>
      </w:r>
      <w:r>
        <w:rPr>
          <w:i/>
          <w:iCs/>
        </w:rPr>
        <w:t>price</w:t>
      </w:r>
      <w:r>
        <w:rPr>
          <w:i/>
          <w:iCs/>
          <w:spacing w:val="-2"/>
        </w:rPr>
        <w:t xml:space="preserve"> </w:t>
      </w:r>
      <w:r>
        <w:rPr>
          <w:i/>
          <w:iCs/>
        </w:rPr>
        <w:t>will</w:t>
      </w:r>
      <w:r>
        <w:rPr>
          <w:i/>
          <w:iCs/>
          <w:spacing w:val="-3"/>
        </w:rPr>
        <w:t xml:space="preserve"> </w:t>
      </w:r>
      <w:r>
        <w:rPr>
          <w:i/>
          <w:iCs/>
        </w:rPr>
        <w:t xml:space="preserve">be </w:t>
      </w:r>
      <w:r>
        <w:rPr>
          <w:i/>
          <w:iCs/>
          <w:spacing w:val="-2"/>
        </w:rPr>
        <w:t>applicable.)</w:t>
      </w:r>
    </w:p>
    <w:p w14:paraId="463481E4" w14:textId="77777777" w:rsidR="00545A27" w:rsidRDefault="00545A27">
      <w:pPr>
        <w:pStyle w:val="BodyText"/>
        <w:kinsoku w:val="0"/>
        <w:overflowPunct w:val="0"/>
        <w:spacing w:before="10" w:after="1"/>
        <w:rPr>
          <w:i/>
          <w:iCs/>
          <w:sz w:val="19"/>
          <w:szCs w:val="19"/>
        </w:rPr>
      </w:pPr>
    </w:p>
    <w:tbl>
      <w:tblPr>
        <w:tblW w:w="0" w:type="auto"/>
        <w:tblInd w:w="1518" w:type="dxa"/>
        <w:tblLayout w:type="fixed"/>
        <w:tblCellMar>
          <w:left w:w="0" w:type="dxa"/>
          <w:right w:w="0" w:type="dxa"/>
        </w:tblCellMar>
        <w:tblLook w:val="0000" w:firstRow="0" w:lastRow="0" w:firstColumn="0" w:lastColumn="0" w:noHBand="0" w:noVBand="0"/>
      </w:tblPr>
      <w:tblGrid>
        <w:gridCol w:w="3432"/>
        <w:gridCol w:w="156"/>
        <w:gridCol w:w="2144"/>
        <w:gridCol w:w="1867"/>
      </w:tblGrid>
      <w:tr w:rsidR="00000000" w14:paraId="58AA67FA" w14:textId="77777777">
        <w:tblPrEx>
          <w:tblCellMar>
            <w:top w:w="0" w:type="dxa"/>
            <w:left w:w="0" w:type="dxa"/>
            <w:bottom w:w="0" w:type="dxa"/>
            <w:right w:w="0" w:type="dxa"/>
          </w:tblCellMar>
        </w:tblPrEx>
        <w:trPr>
          <w:trHeight w:val="459"/>
        </w:trPr>
        <w:tc>
          <w:tcPr>
            <w:tcW w:w="3432" w:type="dxa"/>
            <w:tcBorders>
              <w:top w:val="none" w:sz="6" w:space="0" w:color="auto"/>
              <w:left w:val="none" w:sz="6" w:space="0" w:color="auto"/>
              <w:bottom w:val="none" w:sz="6" w:space="0" w:color="auto"/>
              <w:right w:val="none" w:sz="6" w:space="0" w:color="auto"/>
            </w:tcBorders>
          </w:tcPr>
          <w:p w14:paraId="6767E470" w14:textId="65EB5498" w:rsidR="00545A27" w:rsidRDefault="000E28D6">
            <w:pPr>
              <w:pStyle w:val="TableParagraph"/>
              <w:kinsoku w:val="0"/>
              <w:overflowPunct w:val="0"/>
              <w:ind w:left="30"/>
              <w:rPr>
                <w:rFonts w:ascii="Arial Narrow" w:hAnsi="Arial Narrow" w:cs="Arial Narrow"/>
                <w:b/>
                <w:bCs/>
                <w:spacing w:val="-4"/>
                <w:sz w:val="20"/>
                <w:szCs w:val="20"/>
              </w:rPr>
            </w:pPr>
            <w:r>
              <w:rPr>
                <w:noProof/>
              </w:rPr>
              <mc:AlternateContent>
                <mc:Choice Requires="wpg">
                  <w:drawing>
                    <wp:anchor distT="0" distB="0" distL="114300" distR="114300" simplePos="0" relativeHeight="251603456" behindDoc="1" locked="0" layoutInCell="1" allowOverlap="1" wp14:anchorId="5360EAC7" wp14:editId="087404DD">
                      <wp:simplePos x="0" y="0"/>
                      <wp:positionH relativeFrom="column">
                        <wp:posOffset>0</wp:posOffset>
                      </wp:positionH>
                      <wp:positionV relativeFrom="paragraph">
                        <wp:posOffset>146050</wp:posOffset>
                      </wp:positionV>
                      <wp:extent cx="2179320" cy="146050"/>
                      <wp:effectExtent l="0" t="0" r="0" b="0"/>
                      <wp:wrapNone/>
                      <wp:docPr id="175489509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146050"/>
                                <a:chOff x="0" y="230"/>
                                <a:chExt cx="3432" cy="230"/>
                              </a:xfrm>
                            </wpg:grpSpPr>
                            <wps:wsp>
                              <wps:cNvPr id="529580955" name="Freeform 84"/>
                              <wps:cNvSpPr>
                                <a:spLocks/>
                              </wps:cNvSpPr>
                              <wps:spPr bwMode="auto">
                                <a:xfrm>
                                  <a:off x="0" y="230"/>
                                  <a:ext cx="3432" cy="230"/>
                                </a:xfrm>
                                <a:custGeom>
                                  <a:avLst/>
                                  <a:gdLst>
                                    <a:gd name="T0" fmla="*/ 3432 w 3432"/>
                                    <a:gd name="T1" fmla="*/ 0 h 230"/>
                                    <a:gd name="T2" fmla="*/ 0 w 3432"/>
                                    <a:gd name="T3" fmla="*/ 0 h 230"/>
                                    <a:gd name="T4" fmla="*/ 0 w 3432"/>
                                    <a:gd name="T5" fmla="*/ 229 h 230"/>
                                    <a:gd name="T6" fmla="*/ 3432 w 3432"/>
                                    <a:gd name="T7" fmla="*/ 229 h 230"/>
                                    <a:gd name="T8" fmla="*/ 3432 w 3432"/>
                                    <a:gd name="T9" fmla="*/ 0 h 230"/>
                                  </a:gdLst>
                                  <a:ahLst/>
                                  <a:cxnLst>
                                    <a:cxn ang="0">
                                      <a:pos x="T0" y="T1"/>
                                    </a:cxn>
                                    <a:cxn ang="0">
                                      <a:pos x="T2" y="T3"/>
                                    </a:cxn>
                                    <a:cxn ang="0">
                                      <a:pos x="T4" y="T5"/>
                                    </a:cxn>
                                    <a:cxn ang="0">
                                      <a:pos x="T6" y="T7"/>
                                    </a:cxn>
                                    <a:cxn ang="0">
                                      <a:pos x="T8" y="T9"/>
                                    </a:cxn>
                                  </a:cxnLst>
                                  <a:rect l="0" t="0" r="r" b="b"/>
                                  <a:pathLst>
                                    <a:path w="3432" h="230">
                                      <a:moveTo>
                                        <a:pt x="3432" y="0"/>
                                      </a:moveTo>
                                      <a:lnTo>
                                        <a:pt x="0" y="0"/>
                                      </a:lnTo>
                                      <a:lnTo>
                                        <a:pt x="0" y="229"/>
                                      </a:lnTo>
                                      <a:lnTo>
                                        <a:pt x="3432" y="229"/>
                                      </a:lnTo>
                                      <a:lnTo>
                                        <a:pt x="343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16E509" id="Group 83" o:spid="_x0000_s1026" style="position:absolute;margin-left:0;margin-top:11.5pt;width:171.6pt;height:11.5pt;z-index:-251713024" coordorigin=",230" coordsize="343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">
                      <v:shape id="Freeform 84" o:spid="_x0000_s1027" style="position:absolute;top:230;width:3432;height:230;visibility:visible;mso-wrap-style:square;v-text-anchor:top" coordsize="34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" path="m3432,l,,,229r3432,l3432,xe" fillcolor="silver" stroked="f">
                        <v:path arrowok="t" o:connecttype="custom" o:connectlocs="3432,0;0,0;0,229;3432,229;3432,0" o:connectangles="0,0,0,0,0"/>
                      </v:shape>
                    </v:group>
                  </w:pict>
                </mc:Fallback>
              </mc:AlternateContent>
            </w:r>
            <w:r w:rsidR="00545A27">
              <w:rPr>
                <w:rFonts w:ascii="Arial Narrow" w:hAnsi="Arial Narrow" w:cs="Arial Narrow"/>
                <w:b/>
                <w:bCs/>
                <w:spacing w:val="-4"/>
                <w:sz w:val="20"/>
                <w:szCs w:val="20"/>
              </w:rPr>
              <w:t>Item</w:t>
            </w:r>
          </w:p>
        </w:tc>
        <w:tc>
          <w:tcPr>
            <w:tcW w:w="156" w:type="dxa"/>
            <w:tcBorders>
              <w:top w:val="none" w:sz="6" w:space="0" w:color="auto"/>
              <w:left w:val="none" w:sz="6" w:space="0" w:color="auto"/>
              <w:bottom w:val="none" w:sz="6" w:space="0" w:color="auto"/>
              <w:right w:val="none" w:sz="6" w:space="0" w:color="auto"/>
            </w:tcBorders>
          </w:tcPr>
          <w:p w14:paraId="17B3957A" w14:textId="77777777" w:rsidR="00545A27" w:rsidRDefault="00545A27">
            <w:pPr>
              <w:pStyle w:val="TableParagraph"/>
              <w:kinsoku w:val="0"/>
              <w:overflowPunct w:val="0"/>
              <w:rPr>
                <w:sz w:val="18"/>
                <w:szCs w:val="18"/>
              </w:rPr>
            </w:pPr>
          </w:p>
        </w:tc>
        <w:tc>
          <w:tcPr>
            <w:tcW w:w="2144" w:type="dxa"/>
            <w:tcBorders>
              <w:top w:val="none" w:sz="6" w:space="0" w:color="auto"/>
              <w:left w:val="none" w:sz="6" w:space="0" w:color="auto"/>
              <w:bottom w:val="none" w:sz="6" w:space="0" w:color="auto"/>
              <w:right w:val="none" w:sz="6" w:space="0" w:color="auto"/>
            </w:tcBorders>
          </w:tcPr>
          <w:p w14:paraId="5F7A154D" w14:textId="1671D216" w:rsidR="00545A27" w:rsidRDefault="000E28D6">
            <w:pPr>
              <w:pStyle w:val="TableParagraph"/>
              <w:kinsoku w:val="0"/>
              <w:overflowPunct w:val="0"/>
              <w:ind w:left="30"/>
              <w:rPr>
                <w:rFonts w:ascii="Arial Narrow" w:hAnsi="Arial Narrow" w:cs="Arial Narrow"/>
                <w:b/>
                <w:bCs/>
                <w:spacing w:val="-2"/>
                <w:sz w:val="20"/>
                <w:szCs w:val="20"/>
              </w:rPr>
            </w:pPr>
            <w:r>
              <w:rPr>
                <w:noProof/>
              </w:rPr>
              <mc:AlternateContent>
                <mc:Choice Requires="wpg">
                  <w:drawing>
                    <wp:anchor distT="0" distB="0" distL="114300" distR="114300" simplePos="0" relativeHeight="251604480" behindDoc="1" locked="0" layoutInCell="1" allowOverlap="1" wp14:anchorId="481BAFB5" wp14:editId="645E7315">
                      <wp:simplePos x="0" y="0"/>
                      <wp:positionH relativeFrom="column">
                        <wp:posOffset>0</wp:posOffset>
                      </wp:positionH>
                      <wp:positionV relativeFrom="paragraph">
                        <wp:posOffset>146050</wp:posOffset>
                      </wp:positionV>
                      <wp:extent cx="1362075" cy="146050"/>
                      <wp:effectExtent l="0" t="0" r="0" b="0"/>
                      <wp:wrapNone/>
                      <wp:docPr id="212852215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2075" cy="146050"/>
                                <a:chOff x="0" y="230"/>
                                <a:chExt cx="2145" cy="230"/>
                              </a:xfrm>
                            </wpg:grpSpPr>
                            <wps:wsp>
                              <wps:cNvPr id="823667434" name="Freeform 86"/>
                              <wps:cNvSpPr>
                                <a:spLocks/>
                              </wps:cNvSpPr>
                              <wps:spPr bwMode="auto">
                                <a:xfrm>
                                  <a:off x="0" y="230"/>
                                  <a:ext cx="2145" cy="230"/>
                                </a:xfrm>
                                <a:custGeom>
                                  <a:avLst/>
                                  <a:gdLst>
                                    <a:gd name="T0" fmla="*/ 2144 w 2145"/>
                                    <a:gd name="T1" fmla="*/ 0 h 230"/>
                                    <a:gd name="T2" fmla="*/ 0 w 2145"/>
                                    <a:gd name="T3" fmla="*/ 0 h 230"/>
                                    <a:gd name="T4" fmla="*/ 0 w 2145"/>
                                    <a:gd name="T5" fmla="*/ 229 h 230"/>
                                    <a:gd name="T6" fmla="*/ 2144 w 2145"/>
                                    <a:gd name="T7" fmla="*/ 229 h 230"/>
                                    <a:gd name="T8" fmla="*/ 2144 w 2145"/>
                                    <a:gd name="T9" fmla="*/ 0 h 230"/>
                                  </a:gdLst>
                                  <a:ahLst/>
                                  <a:cxnLst>
                                    <a:cxn ang="0">
                                      <a:pos x="T0" y="T1"/>
                                    </a:cxn>
                                    <a:cxn ang="0">
                                      <a:pos x="T2" y="T3"/>
                                    </a:cxn>
                                    <a:cxn ang="0">
                                      <a:pos x="T4" y="T5"/>
                                    </a:cxn>
                                    <a:cxn ang="0">
                                      <a:pos x="T6" y="T7"/>
                                    </a:cxn>
                                    <a:cxn ang="0">
                                      <a:pos x="T8" y="T9"/>
                                    </a:cxn>
                                  </a:cxnLst>
                                  <a:rect l="0" t="0" r="r" b="b"/>
                                  <a:pathLst>
                                    <a:path w="2145" h="230">
                                      <a:moveTo>
                                        <a:pt x="2144" y="0"/>
                                      </a:moveTo>
                                      <a:lnTo>
                                        <a:pt x="0" y="0"/>
                                      </a:lnTo>
                                      <a:lnTo>
                                        <a:pt x="0" y="229"/>
                                      </a:lnTo>
                                      <a:lnTo>
                                        <a:pt x="2144" y="229"/>
                                      </a:lnTo>
                                      <a:lnTo>
                                        <a:pt x="2144"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9094AB" id="Group 85" o:spid="_x0000_s1026" style="position:absolute;margin-left:0;margin-top:11.5pt;width:107.25pt;height:11.5pt;z-index:-251712000" coordorigin=",230" coordsize="214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">
                      <v:shape id="Freeform 86" o:spid="_x0000_s1027" style="position:absolute;top:230;width:2145;height:230;visibility:visible;mso-wrap-style:square;v-text-anchor:top" coordsize="214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" path="m2144,l,,,229r2144,l2144,xe" fillcolor="silver" stroked="f">
                        <v:path arrowok="t" o:connecttype="custom" o:connectlocs="2144,0;0,0;0,229;2144,229;2144,0" o:connectangles="0,0,0,0,0"/>
                      </v:shape>
                    </v:group>
                  </w:pict>
                </mc:Fallback>
              </mc:AlternateContent>
            </w:r>
            <w:r w:rsidR="00545A27">
              <w:rPr>
                <w:rFonts w:ascii="Arial Narrow" w:hAnsi="Arial Narrow" w:cs="Arial Narrow"/>
                <w:b/>
                <w:bCs/>
                <w:sz w:val="20"/>
                <w:szCs w:val="20"/>
              </w:rPr>
              <w:t>Units</w:t>
            </w:r>
            <w:r w:rsidR="00545A27">
              <w:rPr>
                <w:rFonts w:ascii="Arial Narrow" w:hAnsi="Arial Narrow" w:cs="Arial Narrow"/>
                <w:b/>
                <w:bCs/>
                <w:spacing w:val="-5"/>
                <w:sz w:val="20"/>
                <w:szCs w:val="20"/>
              </w:rPr>
              <w:t xml:space="preserve"> </w:t>
            </w:r>
            <w:r w:rsidR="00545A27">
              <w:rPr>
                <w:rFonts w:ascii="Arial Narrow" w:hAnsi="Arial Narrow" w:cs="Arial Narrow"/>
                <w:b/>
                <w:bCs/>
                <w:sz w:val="20"/>
                <w:szCs w:val="20"/>
              </w:rPr>
              <w:t>and</w:t>
            </w:r>
            <w:r w:rsidR="00545A27">
              <w:rPr>
                <w:rFonts w:ascii="Arial Narrow" w:hAnsi="Arial Narrow" w:cs="Arial Narrow"/>
                <w:b/>
                <w:bCs/>
                <w:spacing w:val="-2"/>
                <w:sz w:val="20"/>
                <w:szCs w:val="20"/>
              </w:rPr>
              <w:t xml:space="preserve"> Limitations</w:t>
            </w:r>
          </w:p>
        </w:tc>
        <w:tc>
          <w:tcPr>
            <w:tcW w:w="1867" w:type="dxa"/>
            <w:tcBorders>
              <w:top w:val="none" w:sz="6" w:space="0" w:color="auto"/>
              <w:left w:val="none" w:sz="6" w:space="0" w:color="auto"/>
              <w:bottom w:val="none" w:sz="6" w:space="0" w:color="auto"/>
              <w:right w:val="none" w:sz="6" w:space="0" w:color="auto"/>
            </w:tcBorders>
          </w:tcPr>
          <w:p w14:paraId="69901CB6" w14:textId="77777777" w:rsidR="00545A27" w:rsidRDefault="00545A27">
            <w:pPr>
              <w:pStyle w:val="TableParagraph"/>
              <w:kinsoku w:val="0"/>
              <w:overflowPunct w:val="0"/>
              <w:ind w:left="186"/>
              <w:rPr>
                <w:rFonts w:ascii="Arial Narrow" w:hAnsi="Arial Narrow" w:cs="Arial Narrow"/>
                <w:b/>
                <w:bCs/>
                <w:spacing w:val="-2"/>
                <w:sz w:val="20"/>
                <w:szCs w:val="20"/>
              </w:rPr>
            </w:pPr>
            <w:r>
              <w:rPr>
                <w:rFonts w:ascii="Arial Narrow" w:hAnsi="Arial Narrow" w:cs="Arial Narrow"/>
                <w:b/>
                <w:bCs/>
                <w:sz w:val="20"/>
                <w:szCs w:val="20"/>
              </w:rPr>
              <w:t>Price</w:t>
            </w:r>
            <w:r>
              <w:rPr>
                <w:rFonts w:ascii="Arial Narrow" w:hAnsi="Arial Narrow" w:cs="Arial Narrow"/>
                <w:b/>
                <w:bCs/>
                <w:spacing w:val="-3"/>
                <w:sz w:val="20"/>
                <w:szCs w:val="20"/>
              </w:rPr>
              <w:t xml:space="preserve"> </w:t>
            </w:r>
            <w:r>
              <w:rPr>
                <w:rFonts w:ascii="Arial Narrow" w:hAnsi="Arial Narrow" w:cs="Arial Narrow"/>
                <w:b/>
                <w:bCs/>
                <w:sz w:val="20"/>
                <w:szCs w:val="20"/>
              </w:rPr>
              <w:t>per</w:t>
            </w:r>
            <w:r>
              <w:rPr>
                <w:rFonts w:ascii="Arial Narrow" w:hAnsi="Arial Narrow" w:cs="Arial Narrow"/>
                <w:b/>
                <w:bCs/>
                <w:spacing w:val="-3"/>
                <w:sz w:val="20"/>
                <w:szCs w:val="20"/>
              </w:rPr>
              <w:t xml:space="preserve"> </w:t>
            </w:r>
            <w:r>
              <w:rPr>
                <w:rFonts w:ascii="Arial Narrow" w:hAnsi="Arial Narrow" w:cs="Arial Narrow"/>
                <w:b/>
                <w:bCs/>
                <w:sz w:val="20"/>
                <w:szCs w:val="20"/>
              </w:rPr>
              <w:t>Unit</w:t>
            </w:r>
            <w:r>
              <w:rPr>
                <w:rFonts w:ascii="Arial Narrow" w:hAnsi="Arial Narrow" w:cs="Arial Narrow"/>
                <w:b/>
                <w:bCs/>
                <w:spacing w:val="-3"/>
                <w:sz w:val="20"/>
                <w:szCs w:val="20"/>
              </w:rPr>
              <w:t xml:space="preserve"> </w:t>
            </w:r>
            <w:r>
              <w:rPr>
                <w:rFonts w:ascii="Arial Narrow" w:hAnsi="Arial Narrow" w:cs="Arial Narrow"/>
                <w:b/>
                <w:bCs/>
                <w:spacing w:val="-2"/>
                <w:sz w:val="20"/>
                <w:szCs w:val="20"/>
              </w:rPr>
              <w:t>($0.00)</w:t>
            </w:r>
          </w:p>
        </w:tc>
      </w:tr>
    </w:tbl>
    <w:p w14:paraId="1C63D74F" w14:textId="77777777" w:rsidR="00545A27" w:rsidRDefault="00545A27">
      <w:pPr>
        <w:pStyle w:val="BodyText"/>
        <w:kinsoku w:val="0"/>
        <w:overflowPunct w:val="0"/>
        <w:spacing w:before="1"/>
        <w:rPr>
          <w:i/>
          <w:iCs/>
        </w:rPr>
      </w:pPr>
    </w:p>
    <w:p w14:paraId="3D47C458" w14:textId="27580BCA" w:rsidR="00545A27" w:rsidRDefault="000E28D6">
      <w:pPr>
        <w:pStyle w:val="BodyText"/>
        <w:kinsoku w:val="0"/>
        <w:overflowPunct w:val="0"/>
        <w:ind w:left="720"/>
        <w:rPr>
          <w:spacing w:val="-4"/>
        </w:rPr>
      </w:pPr>
      <w:r>
        <w:rPr>
          <w:noProof/>
        </w:rPr>
        <mc:AlternateContent>
          <mc:Choice Requires="wpg">
            <w:drawing>
              <wp:anchor distT="0" distB="0" distL="114300" distR="114300" simplePos="0" relativeHeight="251600384" behindDoc="1" locked="0" layoutInCell="0" allowOverlap="1" wp14:anchorId="69307D4E" wp14:editId="7B2075E7">
                <wp:simplePos x="0" y="0"/>
                <wp:positionH relativeFrom="page">
                  <wp:posOffset>5601970</wp:posOffset>
                </wp:positionH>
                <wp:positionV relativeFrom="paragraph">
                  <wp:posOffset>-8255</wp:posOffset>
                </wp:positionV>
                <wp:extent cx="525780" cy="2901315"/>
                <wp:effectExtent l="0" t="0" r="0" b="0"/>
                <wp:wrapNone/>
                <wp:docPr id="251883674"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315"/>
                          <a:chOff x="8822" y="-13"/>
                          <a:chExt cx="828" cy="4569"/>
                        </a:xfrm>
                      </wpg:grpSpPr>
                      <wps:wsp>
                        <wps:cNvPr id="1447670691" name="Freeform 88"/>
                        <wps:cNvSpPr>
                          <a:spLocks/>
                        </wps:cNvSpPr>
                        <wps:spPr bwMode="auto">
                          <a:xfrm>
                            <a:off x="8822" y="-13"/>
                            <a:ext cx="828" cy="4569"/>
                          </a:xfrm>
                          <a:custGeom>
                            <a:avLst/>
                            <a:gdLst>
                              <a:gd name="T0" fmla="*/ 91 w 828"/>
                              <a:gd name="T1" fmla="*/ 4240 h 4569"/>
                              <a:gd name="T2" fmla="*/ 365 w 828"/>
                              <a:gd name="T3" fmla="*/ 4240 h 4569"/>
                              <a:gd name="T4" fmla="*/ 365 w 828"/>
                              <a:gd name="T5" fmla="*/ 3531 h 4569"/>
                              <a:gd name="T6" fmla="*/ 364 w 828"/>
                              <a:gd name="T7" fmla="*/ 3424 h 4569"/>
                              <a:gd name="T8" fmla="*/ 361 w 828"/>
                              <a:gd name="T9" fmla="*/ 3330 h 4569"/>
                              <a:gd name="T10" fmla="*/ 356 w 828"/>
                              <a:gd name="T11" fmla="*/ 3247 h 4569"/>
                              <a:gd name="T12" fmla="*/ 349 w 828"/>
                              <a:gd name="T13" fmla="*/ 3178 h 4569"/>
                              <a:gd name="T14" fmla="*/ 340 w 828"/>
                              <a:gd name="T15" fmla="*/ 3118 h 4569"/>
                              <a:gd name="T16" fmla="*/ 329 w 828"/>
                              <a:gd name="T17" fmla="*/ 3065 h 4569"/>
                              <a:gd name="T18" fmla="*/ 316 w 828"/>
                              <a:gd name="T19" fmla="*/ 3021 h 4569"/>
                              <a:gd name="T20" fmla="*/ 300 w 828"/>
                              <a:gd name="T21" fmla="*/ 2984 h 4569"/>
                              <a:gd name="T22" fmla="*/ 282 w 828"/>
                              <a:gd name="T23" fmla="*/ 2955 h 4569"/>
                              <a:gd name="T24" fmla="*/ 264 w 828"/>
                              <a:gd name="T25" fmla="*/ 2934 h 4569"/>
                              <a:gd name="T26" fmla="*/ 245 w 828"/>
                              <a:gd name="T27" fmla="*/ 2922 h 4569"/>
                              <a:gd name="T28" fmla="*/ 225 w 828"/>
                              <a:gd name="T29" fmla="*/ 2918 h 4569"/>
                              <a:gd name="T30" fmla="*/ 197 w 828"/>
                              <a:gd name="T31" fmla="*/ 2926 h 4569"/>
                              <a:gd name="T32" fmla="*/ 172 w 828"/>
                              <a:gd name="T33" fmla="*/ 2950 h 4569"/>
                              <a:gd name="T34" fmla="*/ 149 w 828"/>
                              <a:gd name="T35" fmla="*/ 2990 h 4569"/>
                              <a:gd name="T36" fmla="*/ 129 w 828"/>
                              <a:gd name="T37" fmla="*/ 3046 h 4569"/>
                              <a:gd name="T38" fmla="*/ 115 w 828"/>
                              <a:gd name="T39" fmla="*/ 3103 h 4569"/>
                              <a:gd name="T40" fmla="*/ 105 w 828"/>
                              <a:gd name="T41" fmla="*/ 3172 h 4569"/>
                              <a:gd name="T42" fmla="*/ 97 w 828"/>
                              <a:gd name="T43" fmla="*/ 3253 h 4569"/>
                              <a:gd name="T44" fmla="*/ 93 w 828"/>
                              <a:gd name="T45" fmla="*/ 3346 h 4569"/>
                              <a:gd name="T46" fmla="*/ 91 w 828"/>
                              <a:gd name="T47" fmla="*/ 3451 h 4569"/>
                              <a:gd name="T48" fmla="*/ 91 w 828"/>
                              <a:gd name="T49" fmla="*/ 4240 h 4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69">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2769896" name="Freeform 89"/>
                        <wps:cNvSpPr>
                          <a:spLocks/>
                        </wps:cNvSpPr>
                        <wps:spPr bwMode="auto">
                          <a:xfrm>
                            <a:off x="8822" y="-13"/>
                            <a:ext cx="828" cy="4569"/>
                          </a:xfrm>
                          <a:custGeom>
                            <a:avLst/>
                            <a:gdLst>
                              <a:gd name="T0" fmla="*/ 86 w 828"/>
                              <a:gd name="T1" fmla="*/ 1204 h 4569"/>
                              <a:gd name="T2" fmla="*/ 126 w 828"/>
                              <a:gd name="T3" fmla="*/ 1230 h 4569"/>
                              <a:gd name="T4" fmla="*/ 166 w 828"/>
                              <a:gd name="T5" fmla="*/ 1262 h 4569"/>
                              <a:gd name="T6" fmla="*/ 205 w 828"/>
                              <a:gd name="T7" fmla="*/ 1298 h 4569"/>
                              <a:gd name="T8" fmla="*/ 245 w 828"/>
                              <a:gd name="T9" fmla="*/ 1338 h 4569"/>
                              <a:gd name="T10" fmla="*/ 293 w 828"/>
                              <a:gd name="T11" fmla="*/ 1393 h 4569"/>
                              <a:gd name="T12" fmla="*/ 342 w 828"/>
                              <a:gd name="T13" fmla="*/ 1448 h 4569"/>
                              <a:gd name="T14" fmla="*/ 390 w 828"/>
                              <a:gd name="T15" fmla="*/ 1503 h 4569"/>
                              <a:gd name="T16" fmla="*/ 439 w 828"/>
                              <a:gd name="T17" fmla="*/ 1557 h 4569"/>
                              <a:gd name="T18" fmla="*/ 488 w 828"/>
                              <a:gd name="T19" fmla="*/ 1612 h 4569"/>
                              <a:gd name="T20" fmla="*/ 488 w 828"/>
                              <a:gd name="T21" fmla="*/ 768 h 4569"/>
                              <a:gd name="T22" fmla="*/ 430 w 828"/>
                              <a:gd name="T23" fmla="*/ 833 h 4569"/>
                              <a:gd name="T24" fmla="*/ 373 w 828"/>
                              <a:gd name="T25" fmla="*/ 898 h 4569"/>
                              <a:gd name="T26" fmla="*/ 316 w 828"/>
                              <a:gd name="T27" fmla="*/ 963 h 4569"/>
                              <a:gd name="T28" fmla="*/ 258 w 828"/>
                              <a:gd name="T29" fmla="*/ 1027 h 4569"/>
                              <a:gd name="T30" fmla="*/ 208 w 828"/>
                              <a:gd name="T31" fmla="*/ 1083 h 4569"/>
                              <a:gd name="T32" fmla="*/ 163 w 828"/>
                              <a:gd name="T33" fmla="*/ 1131 h 4569"/>
                              <a:gd name="T34" fmla="*/ 122 w 828"/>
                              <a:gd name="T35" fmla="*/ 1171 h 4569"/>
                              <a:gd name="T36" fmla="*/ 86 w 828"/>
                              <a:gd name="T37" fmla="*/ 1204 h 4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69">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329263" name="Freeform 90"/>
                        <wps:cNvSpPr>
                          <a:spLocks/>
                        </wps:cNvSpPr>
                        <wps:spPr bwMode="auto">
                          <a:xfrm>
                            <a:off x="8822" y="-13"/>
                            <a:ext cx="828" cy="4569"/>
                          </a:xfrm>
                          <a:custGeom>
                            <a:avLst/>
                            <a:gdLst>
                              <a:gd name="T0" fmla="*/ 0 w 828"/>
                              <a:gd name="T1" fmla="*/ 1374 h 4569"/>
                              <a:gd name="T2" fmla="*/ 0 w 828"/>
                              <a:gd name="T3" fmla="*/ 1019 h 4569"/>
                              <a:gd name="T4" fmla="*/ 51 w 828"/>
                              <a:gd name="T5" fmla="*/ 955 h 4569"/>
                              <a:gd name="T6" fmla="*/ 103 w 828"/>
                              <a:gd name="T7" fmla="*/ 892 h 4569"/>
                              <a:gd name="T8" fmla="*/ 155 w 828"/>
                              <a:gd name="T9" fmla="*/ 828 h 4569"/>
                              <a:gd name="T10" fmla="*/ 207 w 828"/>
                              <a:gd name="T11" fmla="*/ 764 h 4569"/>
                              <a:gd name="T12" fmla="*/ 258 w 828"/>
                              <a:gd name="T13" fmla="*/ 700 h 4569"/>
                              <a:gd name="T14" fmla="*/ 310 w 828"/>
                              <a:gd name="T15" fmla="*/ 637 h 4569"/>
                              <a:gd name="T16" fmla="*/ 362 w 828"/>
                              <a:gd name="T17" fmla="*/ 573 h 4569"/>
                              <a:gd name="T18" fmla="*/ 414 w 828"/>
                              <a:gd name="T19" fmla="*/ 509 h 4569"/>
                              <a:gd name="T20" fmla="*/ 465 w 828"/>
                              <a:gd name="T21" fmla="*/ 446 h 4569"/>
                              <a:gd name="T22" fmla="*/ 517 w 828"/>
                              <a:gd name="T23" fmla="*/ 382 h 4569"/>
                              <a:gd name="T24" fmla="*/ 569 w 828"/>
                              <a:gd name="T25" fmla="*/ 318 h 4569"/>
                              <a:gd name="T26" fmla="*/ 621 w 828"/>
                              <a:gd name="T27" fmla="*/ 254 h 4569"/>
                              <a:gd name="T28" fmla="*/ 672 w 828"/>
                              <a:gd name="T29" fmla="*/ 191 h 4569"/>
                              <a:gd name="T30" fmla="*/ 724 w 828"/>
                              <a:gd name="T31" fmla="*/ 127 h 4569"/>
                              <a:gd name="T32" fmla="*/ 776 w 828"/>
                              <a:gd name="T33" fmla="*/ 63 h 4569"/>
                              <a:gd name="T34" fmla="*/ 828 w 828"/>
                              <a:gd name="T35" fmla="*/ 0 h 4569"/>
                              <a:gd name="T36" fmla="*/ 828 w 828"/>
                              <a:gd name="T37" fmla="*/ 375 h 4569"/>
                              <a:gd name="T38" fmla="*/ 577 w 828"/>
                              <a:gd name="T39" fmla="*/ 666 h 4569"/>
                              <a:gd name="T40" fmla="*/ 577 w 828"/>
                              <a:gd name="T41" fmla="*/ 1707 h 4569"/>
                              <a:gd name="T42" fmla="*/ 627 w 828"/>
                              <a:gd name="T43" fmla="*/ 1762 h 4569"/>
                              <a:gd name="T44" fmla="*/ 677 w 828"/>
                              <a:gd name="T45" fmla="*/ 1817 h 4569"/>
                              <a:gd name="T46" fmla="*/ 727 w 828"/>
                              <a:gd name="T47" fmla="*/ 1871 h 4569"/>
                              <a:gd name="T48" fmla="*/ 777 w 828"/>
                              <a:gd name="T49" fmla="*/ 1926 h 4569"/>
                              <a:gd name="T50" fmla="*/ 828 w 828"/>
                              <a:gd name="T51" fmla="*/ 1981 h 4569"/>
                              <a:gd name="T52" fmla="*/ 828 w 828"/>
                              <a:gd name="T53" fmla="*/ 2331 h 4569"/>
                              <a:gd name="T54" fmla="*/ 776 w 828"/>
                              <a:gd name="T55" fmla="*/ 2271 h 4569"/>
                              <a:gd name="T56" fmla="*/ 724 w 828"/>
                              <a:gd name="T57" fmla="*/ 2211 h 4569"/>
                              <a:gd name="T58" fmla="*/ 672 w 828"/>
                              <a:gd name="T59" fmla="*/ 2151 h 4569"/>
                              <a:gd name="T60" fmla="*/ 621 w 828"/>
                              <a:gd name="T61" fmla="*/ 2092 h 4569"/>
                              <a:gd name="T62" fmla="*/ 569 w 828"/>
                              <a:gd name="T63" fmla="*/ 2032 h 4569"/>
                              <a:gd name="T64" fmla="*/ 517 w 828"/>
                              <a:gd name="T65" fmla="*/ 1972 h 4569"/>
                              <a:gd name="T66" fmla="*/ 465 w 828"/>
                              <a:gd name="T67" fmla="*/ 1912 h 4569"/>
                              <a:gd name="T68" fmla="*/ 414 w 828"/>
                              <a:gd name="T69" fmla="*/ 1852 h 4569"/>
                              <a:gd name="T70" fmla="*/ 362 w 828"/>
                              <a:gd name="T71" fmla="*/ 1793 h 4569"/>
                              <a:gd name="T72" fmla="*/ 310 w 828"/>
                              <a:gd name="T73" fmla="*/ 1733 h 4569"/>
                              <a:gd name="T74" fmla="*/ 258 w 828"/>
                              <a:gd name="T75" fmla="*/ 1673 h 4569"/>
                              <a:gd name="T76" fmla="*/ 207 w 828"/>
                              <a:gd name="T77" fmla="*/ 1613 h 4569"/>
                              <a:gd name="T78" fmla="*/ 155 w 828"/>
                              <a:gd name="T79" fmla="*/ 1553 h 4569"/>
                              <a:gd name="T80" fmla="*/ 103 w 828"/>
                              <a:gd name="T81" fmla="*/ 1494 h 4569"/>
                              <a:gd name="T82" fmla="*/ 51 w 828"/>
                              <a:gd name="T83" fmla="*/ 1434 h 4569"/>
                              <a:gd name="T84" fmla="*/ 0 w 828"/>
                              <a:gd name="T85" fmla="*/ 1374 h 4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69">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7736075" name="Freeform 91"/>
                        <wps:cNvSpPr>
                          <a:spLocks/>
                        </wps:cNvSpPr>
                        <wps:spPr bwMode="auto">
                          <a:xfrm>
                            <a:off x="8822" y="-13"/>
                            <a:ext cx="828" cy="4569"/>
                          </a:xfrm>
                          <a:custGeom>
                            <a:avLst/>
                            <a:gdLst>
                              <a:gd name="T0" fmla="*/ 0 w 828"/>
                              <a:gd name="T1" fmla="*/ 3465 h 4569"/>
                              <a:gd name="T2" fmla="*/ 2 w 828"/>
                              <a:gd name="T3" fmla="*/ 3260 h 4569"/>
                              <a:gd name="T4" fmla="*/ 9 w 828"/>
                              <a:gd name="T5" fmla="*/ 3092 h 4569"/>
                              <a:gd name="T6" fmla="*/ 22 w 828"/>
                              <a:gd name="T7" fmla="*/ 2958 h 4569"/>
                              <a:gd name="T8" fmla="*/ 53 w 828"/>
                              <a:gd name="T9" fmla="*/ 2803 h 4569"/>
                              <a:gd name="T10" fmla="*/ 101 w 828"/>
                              <a:gd name="T11" fmla="*/ 2681 h 4569"/>
                              <a:gd name="T12" fmla="*/ 160 w 828"/>
                              <a:gd name="T13" fmla="*/ 2604 h 4569"/>
                              <a:gd name="T14" fmla="*/ 225 w 828"/>
                              <a:gd name="T15" fmla="*/ 2578 h 4569"/>
                              <a:gd name="T16" fmla="*/ 307 w 828"/>
                              <a:gd name="T17" fmla="*/ 2621 h 4569"/>
                              <a:gd name="T18" fmla="*/ 374 w 828"/>
                              <a:gd name="T19" fmla="*/ 2749 h 4569"/>
                              <a:gd name="T20" fmla="*/ 405 w 828"/>
                              <a:gd name="T21" fmla="*/ 2863 h 4569"/>
                              <a:gd name="T22" fmla="*/ 429 w 828"/>
                              <a:gd name="T23" fmla="*/ 3007 h 4569"/>
                              <a:gd name="T24" fmla="*/ 445 w 828"/>
                              <a:gd name="T25" fmla="*/ 3181 h 4569"/>
                              <a:gd name="T26" fmla="*/ 461 w 828"/>
                              <a:gd name="T27" fmla="*/ 3218 h 4569"/>
                              <a:gd name="T28" fmla="*/ 482 w 828"/>
                              <a:gd name="T29" fmla="*/ 3119 h 4569"/>
                              <a:gd name="T30" fmla="*/ 515 w 828"/>
                              <a:gd name="T31" fmla="*/ 3009 h 4569"/>
                              <a:gd name="T32" fmla="*/ 570 w 828"/>
                              <a:gd name="T33" fmla="*/ 2873 h 4569"/>
                              <a:gd name="T34" fmla="*/ 640 w 828"/>
                              <a:gd name="T35" fmla="*/ 2735 h 4569"/>
                              <a:gd name="T36" fmla="*/ 715 w 828"/>
                              <a:gd name="T37" fmla="*/ 2591 h 4569"/>
                              <a:gd name="T38" fmla="*/ 790 w 828"/>
                              <a:gd name="T39" fmla="*/ 2446 h 4569"/>
                              <a:gd name="T40" fmla="*/ 828 w 828"/>
                              <a:gd name="T41" fmla="*/ 2788 h 4569"/>
                              <a:gd name="T42" fmla="*/ 759 w 828"/>
                              <a:gd name="T43" fmla="*/ 2920 h 4569"/>
                              <a:gd name="T44" fmla="*/ 690 w 828"/>
                              <a:gd name="T45" fmla="*/ 3052 h 4569"/>
                              <a:gd name="T46" fmla="*/ 620 w 828"/>
                              <a:gd name="T47" fmla="*/ 3187 h 4569"/>
                              <a:gd name="T48" fmla="*/ 563 w 828"/>
                              <a:gd name="T49" fmla="*/ 3306 h 4569"/>
                              <a:gd name="T50" fmla="*/ 523 w 828"/>
                              <a:gd name="T51" fmla="*/ 3402 h 4569"/>
                              <a:gd name="T52" fmla="*/ 495 w 828"/>
                              <a:gd name="T53" fmla="*/ 3485 h 4569"/>
                              <a:gd name="T54" fmla="*/ 478 w 828"/>
                              <a:gd name="T55" fmla="*/ 3560 h 4569"/>
                              <a:gd name="T56" fmla="*/ 467 w 828"/>
                              <a:gd name="T57" fmla="*/ 3636 h 4569"/>
                              <a:gd name="T58" fmla="*/ 462 w 828"/>
                              <a:gd name="T59" fmla="*/ 3706 h 4569"/>
                              <a:gd name="T60" fmla="*/ 460 w 828"/>
                              <a:gd name="T61" fmla="*/ 3798 h 4569"/>
                              <a:gd name="T62" fmla="*/ 460 w 828"/>
                              <a:gd name="T63" fmla="*/ 4240 h 4569"/>
                              <a:gd name="T64" fmla="*/ 828 w 828"/>
                              <a:gd name="T65" fmla="*/ 4569 h 4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69">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3A41C" id="Group 87" o:spid="_x0000_s1026" style="position:absolute;margin-left:441.1pt;margin-top:-.65pt;width:41.4pt;height:228.45pt;z-index:-251716096;mso-position-horizontal-relative:page" coordorigin="8822,-13" coordsize="828,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" o:allowincell="f">
                <v:shape id="Freeform 88" o:spid="_x0000_s1027" style="position:absolute;left:8822;top:-13;width:828;height:4569;visibility:visible;mso-wrap-style:square;v-text-anchor:top" coordsize="828,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89" o:spid="_x0000_s1028" style="position:absolute;left:8822;top:-13;width:828;height:4569;visibility:visible;mso-wrap-style:square;v-text-anchor:top" coordsize="828,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90" o:spid="_x0000_s1029" style="position:absolute;left:8822;top:-13;width:828;height:4569;visibility:visible;mso-wrap-style:square;v-text-anchor:top" coordsize="828,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91" o:spid="_x0000_s1030" style="position:absolute;left:8822;top:-13;width:828;height:4569;visibility:visible;mso-wrap-style:square;v-text-anchor:top" coordsize="828,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Pr>
          <w:noProof/>
        </w:rPr>
        <mc:AlternateContent>
          <mc:Choice Requires="wps">
            <w:drawing>
              <wp:anchor distT="0" distB="0" distL="114300" distR="114300" simplePos="0" relativeHeight="251605504" behindDoc="0" locked="0" layoutInCell="0" allowOverlap="1" wp14:anchorId="04440F47" wp14:editId="367531DD">
                <wp:simplePos x="0" y="0"/>
                <wp:positionH relativeFrom="page">
                  <wp:posOffset>5160010</wp:posOffset>
                </wp:positionH>
                <wp:positionV relativeFrom="paragraph">
                  <wp:posOffset>-291465</wp:posOffset>
                </wp:positionV>
                <wp:extent cx="1743075" cy="146050"/>
                <wp:effectExtent l="0" t="0" r="0" b="0"/>
                <wp:wrapNone/>
                <wp:docPr id="171619310"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3075" cy="146050"/>
                        </a:xfrm>
                        <a:custGeom>
                          <a:avLst/>
                          <a:gdLst>
                            <a:gd name="T0" fmla="*/ 2744 w 2745"/>
                            <a:gd name="T1" fmla="*/ 0 h 230"/>
                            <a:gd name="T2" fmla="*/ 0 w 2745"/>
                            <a:gd name="T3" fmla="*/ 0 h 230"/>
                            <a:gd name="T4" fmla="*/ 0 w 2745"/>
                            <a:gd name="T5" fmla="*/ 229 h 230"/>
                            <a:gd name="T6" fmla="*/ 2744 w 2745"/>
                            <a:gd name="T7" fmla="*/ 229 h 230"/>
                            <a:gd name="T8" fmla="*/ 2744 w 2745"/>
                            <a:gd name="T9" fmla="*/ 0 h 230"/>
                          </a:gdLst>
                          <a:ahLst/>
                          <a:cxnLst>
                            <a:cxn ang="0">
                              <a:pos x="T0" y="T1"/>
                            </a:cxn>
                            <a:cxn ang="0">
                              <a:pos x="T2" y="T3"/>
                            </a:cxn>
                            <a:cxn ang="0">
                              <a:pos x="T4" y="T5"/>
                            </a:cxn>
                            <a:cxn ang="0">
                              <a:pos x="T6" y="T7"/>
                            </a:cxn>
                            <a:cxn ang="0">
                              <a:pos x="T8" y="T9"/>
                            </a:cxn>
                          </a:cxnLst>
                          <a:rect l="0" t="0" r="r" b="b"/>
                          <a:pathLst>
                            <a:path w="2745" h="230">
                              <a:moveTo>
                                <a:pt x="2744" y="0"/>
                              </a:moveTo>
                              <a:lnTo>
                                <a:pt x="0" y="0"/>
                              </a:lnTo>
                              <a:lnTo>
                                <a:pt x="0" y="229"/>
                              </a:lnTo>
                              <a:lnTo>
                                <a:pt x="2744" y="229"/>
                              </a:lnTo>
                              <a:lnTo>
                                <a:pt x="2744"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7F666" id="Freeform 92" o:spid="_x0000_s1026" style="position:absolute;margin-left:406.3pt;margin-top:-22.95pt;width:137.25pt;height:11.5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74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" o:allowincell="f" path="m2744,l,,,229r2744,l2744,xe" fillcolor="silver" stroked="f">
                <v:path arrowok="t" o:connecttype="custom" o:connectlocs="1742440,0;0,0;0,145415;1742440,145415;1742440,0" o:connectangles="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4"/>
        </w:rPr>
        <w:t xml:space="preserve"> </w:t>
      </w:r>
      <w:r w:rsidR="00545A27">
        <w:rPr>
          <w:rFonts w:ascii="Arial Narrow" w:hAnsi="Arial Narrow" w:cs="Arial Narrow"/>
          <w:b/>
          <w:bCs/>
        </w:rPr>
        <w:t xml:space="preserve">3.2.3 </w:t>
      </w:r>
      <w:r w:rsidR="00545A27">
        <w:t>Allowances,</w:t>
      </w:r>
      <w:r w:rsidR="00545A27">
        <w:rPr>
          <w:spacing w:val="-4"/>
        </w:rPr>
        <w:t xml:space="preserve"> </w:t>
      </w:r>
      <w:r w:rsidR="00545A27">
        <w:t>if</w:t>
      </w:r>
      <w:r w:rsidR="00545A27">
        <w:rPr>
          <w:spacing w:val="-3"/>
        </w:rPr>
        <w:t xml:space="preserve"> </w:t>
      </w:r>
      <w:r w:rsidR="00545A27">
        <w:t>any,</w:t>
      </w:r>
      <w:r w:rsidR="00545A27">
        <w:rPr>
          <w:spacing w:val="-3"/>
        </w:rPr>
        <w:t xml:space="preserve"> </w:t>
      </w:r>
      <w:r w:rsidR="00545A27">
        <w:t>included</w:t>
      </w:r>
      <w:r w:rsidR="00545A27">
        <w:rPr>
          <w:spacing w:val="-3"/>
        </w:rPr>
        <w:t xml:space="preserve"> </w:t>
      </w:r>
      <w:r w:rsidR="00545A27">
        <w:t>in</w:t>
      </w:r>
      <w:r w:rsidR="00545A27">
        <w:rPr>
          <w:spacing w:val="-4"/>
        </w:rPr>
        <w:t xml:space="preserve"> </w:t>
      </w:r>
      <w:r w:rsidR="00545A27">
        <w:t>the</w:t>
      </w:r>
      <w:r w:rsidR="00545A27">
        <w:rPr>
          <w:spacing w:val="-4"/>
        </w:rPr>
        <w:t xml:space="preserve"> </w:t>
      </w:r>
      <w:r w:rsidR="00545A27">
        <w:t>stipulated</w:t>
      </w:r>
      <w:r w:rsidR="00545A27">
        <w:rPr>
          <w:spacing w:val="-4"/>
        </w:rPr>
        <w:t xml:space="preserve"> sum:</w:t>
      </w:r>
    </w:p>
    <w:p w14:paraId="05444B39" w14:textId="77777777" w:rsidR="00545A27" w:rsidRDefault="00545A27">
      <w:pPr>
        <w:pStyle w:val="BodyText"/>
        <w:kinsoku w:val="0"/>
        <w:overflowPunct w:val="0"/>
        <w:ind w:left="720"/>
        <w:rPr>
          <w:i/>
          <w:iCs/>
          <w:spacing w:val="-2"/>
        </w:rPr>
      </w:pPr>
      <w:r>
        <w:rPr>
          <w:i/>
          <w:iCs/>
        </w:rPr>
        <w:t>(Identify</w:t>
      </w:r>
      <w:r>
        <w:rPr>
          <w:i/>
          <w:iCs/>
          <w:spacing w:val="-5"/>
        </w:rPr>
        <w:t xml:space="preserve"> </w:t>
      </w:r>
      <w:r>
        <w:rPr>
          <w:i/>
          <w:iCs/>
        </w:rPr>
        <w:t>each</w:t>
      </w:r>
      <w:r>
        <w:rPr>
          <w:i/>
          <w:iCs/>
          <w:spacing w:val="-5"/>
        </w:rPr>
        <w:t xml:space="preserve"> </w:t>
      </w:r>
      <w:r>
        <w:rPr>
          <w:i/>
          <w:iCs/>
          <w:spacing w:val="-2"/>
        </w:rPr>
        <w:t>allowance.)</w:t>
      </w:r>
    </w:p>
    <w:p w14:paraId="280688B9" w14:textId="77777777" w:rsidR="00545A27" w:rsidRDefault="00545A27">
      <w:pPr>
        <w:pStyle w:val="Heading8"/>
        <w:tabs>
          <w:tab w:val="left" w:pos="5135"/>
        </w:tabs>
        <w:kinsoku w:val="0"/>
        <w:overflowPunct w:val="0"/>
        <w:spacing w:before="229"/>
        <w:ind w:left="1548"/>
        <w:rPr>
          <w:spacing w:val="-2"/>
        </w:rPr>
      </w:pPr>
      <w:r>
        <w:rPr>
          <w:spacing w:val="-4"/>
        </w:rPr>
        <w:t>Item</w:t>
      </w:r>
      <w:r>
        <w:tab/>
      </w:r>
      <w:r>
        <w:rPr>
          <w:spacing w:val="-2"/>
        </w:rPr>
        <w:t>Price</w:t>
      </w:r>
    </w:p>
    <w:p w14:paraId="1DB7F1D5" w14:textId="5401FCBC" w:rsidR="00545A27" w:rsidRDefault="000E28D6">
      <w:pPr>
        <w:pStyle w:val="BodyText"/>
        <w:kinsoku w:val="0"/>
        <w:overflowPunct w:val="0"/>
        <w:spacing w:line="229" w:lineRule="exact"/>
        <w:ind w:left="1518"/>
        <w:rPr>
          <w:rFonts w:ascii="Arial Narrow" w:hAnsi="Arial Narrow" w:cs="Arial Narrow"/>
          <w:spacing w:val="93"/>
          <w:position w:val="-5"/>
        </w:rPr>
      </w:pPr>
      <w:r>
        <w:rPr>
          <w:rFonts w:ascii="Arial Narrow" w:hAnsi="Arial Narrow" w:cs="Arial Narrow"/>
          <w:noProof/>
          <w:position w:val="-5"/>
        </w:rPr>
        <mc:AlternateContent>
          <mc:Choice Requires="wpg">
            <w:drawing>
              <wp:inline distT="0" distB="0" distL="0" distR="0" wp14:anchorId="420AC686" wp14:editId="35713B70">
                <wp:extent cx="2179320" cy="146050"/>
                <wp:effectExtent l="1905" t="1270" r="0" b="0"/>
                <wp:docPr id="1882396610"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146050"/>
                          <a:chOff x="0" y="0"/>
                          <a:chExt cx="3432" cy="230"/>
                        </a:xfrm>
                      </wpg:grpSpPr>
                      <wps:wsp>
                        <wps:cNvPr id="647869152" name="Freeform 94"/>
                        <wps:cNvSpPr>
                          <a:spLocks/>
                        </wps:cNvSpPr>
                        <wps:spPr bwMode="auto">
                          <a:xfrm>
                            <a:off x="0" y="0"/>
                            <a:ext cx="3432" cy="230"/>
                          </a:xfrm>
                          <a:custGeom>
                            <a:avLst/>
                            <a:gdLst>
                              <a:gd name="T0" fmla="*/ 3432 w 3432"/>
                              <a:gd name="T1" fmla="*/ 0 h 230"/>
                              <a:gd name="T2" fmla="*/ 0 w 3432"/>
                              <a:gd name="T3" fmla="*/ 0 h 230"/>
                              <a:gd name="T4" fmla="*/ 0 w 3432"/>
                              <a:gd name="T5" fmla="*/ 229 h 230"/>
                              <a:gd name="T6" fmla="*/ 3432 w 3432"/>
                              <a:gd name="T7" fmla="*/ 229 h 230"/>
                              <a:gd name="T8" fmla="*/ 3432 w 3432"/>
                              <a:gd name="T9" fmla="*/ 0 h 230"/>
                            </a:gdLst>
                            <a:ahLst/>
                            <a:cxnLst>
                              <a:cxn ang="0">
                                <a:pos x="T0" y="T1"/>
                              </a:cxn>
                              <a:cxn ang="0">
                                <a:pos x="T2" y="T3"/>
                              </a:cxn>
                              <a:cxn ang="0">
                                <a:pos x="T4" y="T5"/>
                              </a:cxn>
                              <a:cxn ang="0">
                                <a:pos x="T6" y="T7"/>
                              </a:cxn>
                              <a:cxn ang="0">
                                <a:pos x="T8" y="T9"/>
                              </a:cxn>
                            </a:cxnLst>
                            <a:rect l="0" t="0" r="r" b="b"/>
                            <a:pathLst>
                              <a:path w="3432" h="230">
                                <a:moveTo>
                                  <a:pt x="3432" y="0"/>
                                </a:moveTo>
                                <a:lnTo>
                                  <a:pt x="0" y="0"/>
                                </a:lnTo>
                                <a:lnTo>
                                  <a:pt x="0" y="229"/>
                                </a:lnTo>
                                <a:lnTo>
                                  <a:pt x="3432" y="229"/>
                                </a:lnTo>
                                <a:lnTo>
                                  <a:pt x="343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7F6C3BF" id="Group 93" o:spid="_x0000_s1026" style="width:171.6pt;height:11.5pt;mso-position-horizontal-relative:char;mso-position-vertical-relative:line" coordsize="343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">
                <v:shape id="Freeform 94" o:spid="_x0000_s1027" style="position:absolute;width:3432;height:230;visibility:visible;mso-wrap-style:square;v-text-anchor:top" coordsize="34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" path="m3432,l,,,229r3432,l3432,xe" fillcolor="silver" stroked="f">
                  <v:path arrowok="t" o:connecttype="custom" o:connectlocs="3432,0;0,0;0,229;3432,229;3432,0" o:connectangles="0,0,0,0,0"/>
                </v:shape>
                <w10:anchorlock/>
              </v:group>
            </w:pict>
          </mc:Fallback>
        </mc:AlternateContent>
      </w:r>
      <w:r w:rsidR="00545A27">
        <w:rPr>
          <w:spacing w:val="93"/>
          <w:position w:val="-5"/>
        </w:rPr>
        <w:t xml:space="preserve"> </w:t>
      </w:r>
      <w:r>
        <w:rPr>
          <w:rFonts w:ascii="Arial Narrow" w:hAnsi="Arial Narrow" w:cs="Arial Narrow"/>
          <w:noProof/>
          <w:spacing w:val="93"/>
          <w:position w:val="-5"/>
        </w:rPr>
        <mc:AlternateContent>
          <mc:Choice Requires="wpg">
            <w:drawing>
              <wp:inline distT="0" distB="0" distL="0" distR="0" wp14:anchorId="605C9F84" wp14:editId="0689D7E1">
                <wp:extent cx="3202940" cy="146050"/>
                <wp:effectExtent l="0" t="1270" r="0" b="0"/>
                <wp:docPr id="1177388637"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2940" cy="146050"/>
                          <a:chOff x="0" y="0"/>
                          <a:chExt cx="5044" cy="230"/>
                        </a:xfrm>
                      </wpg:grpSpPr>
                      <wps:wsp>
                        <wps:cNvPr id="165646662" name="Freeform 96"/>
                        <wps:cNvSpPr>
                          <a:spLocks/>
                        </wps:cNvSpPr>
                        <wps:spPr bwMode="auto">
                          <a:xfrm>
                            <a:off x="0" y="0"/>
                            <a:ext cx="5044" cy="230"/>
                          </a:xfrm>
                          <a:custGeom>
                            <a:avLst/>
                            <a:gdLst>
                              <a:gd name="T0" fmla="*/ 5043 w 5044"/>
                              <a:gd name="T1" fmla="*/ 0 h 230"/>
                              <a:gd name="T2" fmla="*/ 0 w 5044"/>
                              <a:gd name="T3" fmla="*/ 0 h 230"/>
                              <a:gd name="T4" fmla="*/ 0 w 5044"/>
                              <a:gd name="T5" fmla="*/ 229 h 230"/>
                              <a:gd name="T6" fmla="*/ 5043 w 5044"/>
                              <a:gd name="T7" fmla="*/ 229 h 230"/>
                              <a:gd name="T8" fmla="*/ 5043 w 5044"/>
                              <a:gd name="T9" fmla="*/ 0 h 230"/>
                            </a:gdLst>
                            <a:ahLst/>
                            <a:cxnLst>
                              <a:cxn ang="0">
                                <a:pos x="T0" y="T1"/>
                              </a:cxn>
                              <a:cxn ang="0">
                                <a:pos x="T2" y="T3"/>
                              </a:cxn>
                              <a:cxn ang="0">
                                <a:pos x="T4" y="T5"/>
                              </a:cxn>
                              <a:cxn ang="0">
                                <a:pos x="T6" y="T7"/>
                              </a:cxn>
                              <a:cxn ang="0">
                                <a:pos x="T8" y="T9"/>
                              </a:cxn>
                            </a:cxnLst>
                            <a:rect l="0" t="0" r="r" b="b"/>
                            <a:pathLst>
                              <a:path w="5044" h="230">
                                <a:moveTo>
                                  <a:pt x="5043" y="0"/>
                                </a:moveTo>
                                <a:lnTo>
                                  <a:pt x="0" y="0"/>
                                </a:lnTo>
                                <a:lnTo>
                                  <a:pt x="0" y="229"/>
                                </a:lnTo>
                                <a:lnTo>
                                  <a:pt x="5043" y="229"/>
                                </a:lnTo>
                                <a:lnTo>
                                  <a:pt x="50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AF9A03F" id="Group 95" o:spid="_x0000_s1026" style="width:252.2pt;height:11.5pt;mso-position-horizontal-relative:char;mso-position-vertical-relative:line" coordsize="504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">
                <v:shape id="Freeform 96" o:spid="_x0000_s1027" style="position:absolute;width:5044;height:230;visibility:visible;mso-wrap-style:square;v-text-anchor:top" coordsize="504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" path="m5043,l,,,229r5043,l5043,xe" fillcolor="silver" stroked="f">
                  <v:path arrowok="t" o:connecttype="custom" o:connectlocs="5043,0;0,0;0,229;5043,229;5043,0" o:connectangles="0,0,0,0,0"/>
                </v:shape>
                <w10:anchorlock/>
              </v:group>
            </w:pict>
          </mc:Fallback>
        </mc:AlternateContent>
      </w:r>
    </w:p>
    <w:p w14:paraId="34C53CF0" w14:textId="77777777" w:rsidR="00545A27" w:rsidRDefault="00545A27">
      <w:pPr>
        <w:pStyle w:val="BodyText"/>
        <w:kinsoku w:val="0"/>
        <w:overflowPunct w:val="0"/>
        <w:rPr>
          <w:rFonts w:ascii="Arial Narrow" w:hAnsi="Arial Narrow" w:cs="Arial Narrow"/>
          <w:b/>
          <w:bCs/>
        </w:rPr>
      </w:pPr>
    </w:p>
    <w:p w14:paraId="0DBFA4BF" w14:textId="77777777" w:rsidR="00545A27" w:rsidRDefault="00545A27">
      <w:pPr>
        <w:pStyle w:val="Heading8"/>
        <w:kinsoku w:val="0"/>
        <w:overflowPunct w:val="0"/>
        <w:spacing w:before="1" w:line="229" w:lineRule="exact"/>
        <w:rPr>
          <w:spacing w:val="-5"/>
        </w:rPr>
      </w:pPr>
      <w:r>
        <w:t>§</w:t>
      </w:r>
      <w:r>
        <w:rPr>
          <w:spacing w:val="-3"/>
        </w:rPr>
        <w:t xml:space="preserve"> </w:t>
      </w:r>
      <w:r>
        <w:t>3.3</w:t>
      </w:r>
      <w:r>
        <w:rPr>
          <w:spacing w:val="-2"/>
        </w:rPr>
        <w:t xml:space="preserve"> </w:t>
      </w:r>
      <w:r>
        <w:t>Cost</w:t>
      </w:r>
      <w:r>
        <w:rPr>
          <w:spacing w:val="42"/>
        </w:rPr>
        <w:t xml:space="preserve"> </w:t>
      </w:r>
      <w:r>
        <w:t>of</w:t>
      </w:r>
      <w:r>
        <w:rPr>
          <w:spacing w:val="42"/>
        </w:rPr>
        <w:t xml:space="preserve"> </w:t>
      </w:r>
      <w:r>
        <w:t>the</w:t>
      </w:r>
      <w:r>
        <w:rPr>
          <w:spacing w:val="42"/>
        </w:rPr>
        <w:t xml:space="preserve"> </w:t>
      </w:r>
      <w:r>
        <w:t>Work</w:t>
      </w:r>
      <w:r>
        <w:rPr>
          <w:spacing w:val="42"/>
        </w:rPr>
        <w:t xml:space="preserve"> </w:t>
      </w:r>
      <w:r>
        <w:t>Plus</w:t>
      </w:r>
      <w:r>
        <w:rPr>
          <w:spacing w:val="41"/>
        </w:rPr>
        <w:t xml:space="preserve"> </w:t>
      </w:r>
      <w:r>
        <w:t>Contractor’s</w:t>
      </w:r>
      <w:r>
        <w:rPr>
          <w:spacing w:val="43"/>
        </w:rPr>
        <w:t xml:space="preserve"> </w:t>
      </w:r>
      <w:r>
        <w:rPr>
          <w:spacing w:val="-5"/>
        </w:rPr>
        <w:t>Fee</w:t>
      </w:r>
    </w:p>
    <w:p w14:paraId="0C1FF9E6" w14:textId="77777777" w:rsidR="00545A27" w:rsidRDefault="00545A27">
      <w:pPr>
        <w:pStyle w:val="BodyText"/>
        <w:kinsoku w:val="0"/>
        <w:overflowPunct w:val="0"/>
        <w:ind w:left="720"/>
        <w:rPr>
          <w:spacing w:val="-2"/>
        </w:rPr>
      </w:pPr>
      <w:r>
        <w:rPr>
          <w:rFonts w:ascii="Arial Narrow" w:hAnsi="Arial Narrow" w:cs="Arial Narrow"/>
          <w:b/>
          <w:bCs/>
        </w:rPr>
        <w:t>§</w:t>
      </w:r>
      <w:r>
        <w:rPr>
          <w:rFonts w:ascii="Arial Narrow" w:hAnsi="Arial Narrow" w:cs="Arial Narrow"/>
          <w:b/>
          <w:bCs/>
          <w:spacing w:val="-5"/>
        </w:rPr>
        <w:t xml:space="preserve"> </w:t>
      </w:r>
      <w:r>
        <w:rPr>
          <w:rFonts w:ascii="Arial Narrow" w:hAnsi="Arial Narrow" w:cs="Arial Narrow"/>
          <w:b/>
          <w:bCs/>
        </w:rPr>
        <w:t>3.3.1</w:t>
      </w:r>
      <w:r>
        <w:rPr>
          <w:rFonts w:ascii="Arial Narrow" w:hAnsi="Arial Narrow" w:cs="Arial Narrow"/>
          <w:b/>
          <w:bCs/>
          <w:spacing w:val="2"/>
        </w:rPr>
        <w:t xml:space="preserve"> </w:t>
      </w:r>
      <w:r>
        <w:t>The</w:t>
      </w:r>
      <w:r>
        <w:rPr>
          <w:spacing w:val="-3"/>
        </w:rPr>
        <w:t xml:space="preserve"> </w:t>
      </w:r>
      <w:r>
        <w:t>Cost</w:t>
      </w:r>
      <w:r>
        <w:rPr>
          <w:spacing w:val="-3"/>
        </w:rPr>
        <w:t xml:space="preserve"> </w:t>
      </w:r>
      <w:r>
        <w:t>of</w:t>
      </w:r>
      <w:r>
        <w:rPr>
          <w:spacing w:val="-3"/>
        </w:rPr>
        <w:t xml:space="preserve"> </w:t>
      </w:r>
      <w:r>
        <w:t>the</w:t>
      </w:r>
      <w:r>
        <w:rPr>
          <w:spacing w:val="-3"/>
        </w:rPr>
        <w:t xml:space="preserve"> </w:t>
      </w:r>
      <w:r>
        <w:t>Work</w:t>
      </w:r>
      <w:r>
        <w:rPr>
          <w:spacing w:val="-1"/>
        </w:rPr>
        <w:t xml:space="preserve"> </w:t>
      </w:r>
      <w:r>
        <w:t>is</w:t>
      </w:r>
      <w:r>
        <w:rPr>
          <w:spacing w:val="-2"/>
        </w:rPr>
        <w:t xml:space="preserve"> </w:t>
      </w:r>
      <w:r>
        <w:t>as</w:t>
      </w:r>
      <w:r>
        <w:rPr>
          <w:spacing w:val="-3"/>
        </w:rPr>
        <w:t xml:space="preserve"> </w:t>
      </w:r>
      <w:r>
        <w:t>defined</w:t>
      </w:r>
      <w:r>
        <w:rPr>
          <w:spacing w:val="-3"/>
        </w:rPr>
        <w:t xml:space="preserve"> </w:t>
      </w:r>
      <w:r>
        <w:t>in</w:t>
      </w:r>
      <w:r>
        <w:rPr>
          <w:spacing w:val="-3"/>
        </w:rPr>
        <w:t xml:space="preserve"> </w:t>
      </w:r>
      <w:r>
        <w:t>Exhibit</w:t>
      </w:r>
      <w:r>
        <w:rPr>
          <w:spacing w:val="-3"/>
        </w:rPr>
        <w:t xml:space="preserve"> </w:t>
      </w:r>
      <w:r>
        <w:t>A,</w:t>
      </w:r>
      <w:r>
        <w:rPr>
          <w:spacing w:val="-3"/>
        </w:rPr>
        <w:t xml:space="preserve"> </w:t>
      </w:r>
      <w:r>
        <w:t>Determination</w:t>
      </w:r>
      <w:r>
        <w:rPr>
          <w:spacing w:val="-3"/>
        </w:rPr>
        <w:t xml:space="preserve"> </w:t>
      </w:r>
      <w:r>
        <w:t>of</w:t>
      </w:r>
      <w:r>
        <w:rPr>
          <w:spacing w:val="-2"/>
        </w:rPr>
        <w:t xml:space="preserve"> </w:t>
      </w:r>
      <w:r>
        <w:t>the</w:t>
      </w:r>
      <w:r>
        <w:rPr>
          <w:spacing w:val="-2"/>
        </w:rPr>
        <w:t xml:space="preserve"> </w:t>
      </w:r>
      <w:r>
        <w:t>Cost</w:t>
      </w:r>
      <w:r>
        <w:rPr>
          <w:spacing w:val="-3"/>
        </w:rPr>
        <w:t xml:space="preserve"> </w:t>
      </w:r>
      <w:r>
        <w:t>of</w:t>
      </w:r>
      <w:r>
        <w:rPr>
          <w:spacing w:val="-2"/>
        </w:rPr>
        <w:t xml:space="preserve"> </w:t>
      </w:r>
      <w:r>
        <w:t>the</w:t>
      </w:r>
      <w:r>
        <w:rPr>
          <w:spacing w:val="-3"/>
        </w:rPr>
        <w:t xml:space="preserve"> </w:t>
      </w:r>
      <w:r>
        <w:rPr>
          <w:spacing w:val="-2"/>
        </w:rPr>
        <w:t>Work.</w:t>
      </w:r>
    </w:p>
    <w:p w14:paraId="41C29D1C" w14:textId="77777777" w:rsidR="00545A27" w:rsidRDefault="00545A27">
      <w:pPr>
        <w:pStyle w:val="BodyText"/>
        <w:kinsoku w:val="0"/>
        <w:overflowPunct w:val="0"/>
      </w:pPr>
    </w:p>
    <w:p w14:paraId="6212099F" w14:textId="77777777" w:rsidR="00545A27" w:rsidRDefault="00545A27">
      <w:pPr>
        <w:pStyle w:val="BodyText"/>
        <w:kinsoku w:val="0"/>
        <w:overflowPunct w:val="0"/>
        <w:ind w:left="720"/>
        <w:rPr>
          <w:spacing w:val="-4"/>
        </w:rPr>
      </w:pPr>
      <w:r>
        <w:rPr>
          <w:rFonts w:ascii="Arial Narrow" w:hAnsi="Arial Narrow" w:cs="Arial Narrow"/>
          <w:b/>
          <w:bCs/>
        </w:rPr>
        <w:t>§</w:t>
      </w:r>
      <w:r>
        <w:rPr>
          <w:rFonts w:ascii="Arial Narrow" w:hAnsi="Arial Narrow" w:cs="Arial Narrow"/>
          <w:b/>
          <w:bCs/>
          <w:spacing w:val="-6"/>
        </w:rPr>
        <w:t xml:space="preserve"> </w:t>
      </w:r>
      <w:r>
        <w:rPr>
          <w:rFonts w:ascii="Arial Narrow" w:hAnsi="Arial Narrow" w:cs="Arial Narrow"/>
          <w:b/>
          <w:bCs/>
        </w:rPr>
        <w:t>3.3.2</w:t>
      </w:r>
      <w:r>
        <w:rPr>
          <w:rFonts w:ascii="Arial Narrow" w:hAnsi="Arial Narrow" w:cs="Arial Narrow"/>
          <w:b/>
          <w:bCs/>
          <w:spacing w:val="1"/>
        </w:rPr>
        <w:t xml:space="preserve"> </w:t>
      </w:r>
      <w:r>
        <w:t>The</w:t>
      </w:r>
      <w:r>
        <w:rPr>
          <w:spacing w:val="-4"/>
        </w:rPr>
        <w:t xml:space="preserve"> </w:t>
      </w:r>
      <w:r>
        <w:t>Contractor’s</w:t>
      </w:r>
      <w:r>
        <w:rPr>
          <w:spacing w:val="-3"/>
        </w:rPr>
        <w:t xml:space="preserve"> </w:t>
      </w:r>
      <w:r>
        <w:rPr>
          <w:spacing w:val="-4"/>
        </w:rPr>
        <w:t>Fee:</w:t>
      </w:r>
    </w:p>
    <w:p w14:paraId="6907F96B" w14:textId="77777777" w:rsidR="00545A27" w:rsidRDefault="00545A27">
      <w:pPr>
        <w:pStyle w:val="BodyText"/>
        <w:kinsoku w:val="0"/>
        <w:overflowPunct w:val="0"/>
        <w:ind w:left="720" w:right="1029"/>
        <w:rPr>
          <w:i/>
          <w:iCs/>
        </w:rPr>
      </w:pPr>
      <w:r>
        <w:rPr>
          <w:i/>
          <w:iCs/>
        </w:rPr>
        <w:t>(State</w:t>
      </w:r>
      <w:r>
        <w:rPr>
          <w:i/>
          <w:iCs/>
          <w:spacing w:val="-2"/>
        </w:rPr>
        <w:t xml:space="preserve"> </w:t>
      </w:r>
      <w:r>
        <w:rPr>
          <w:i/>
          <w:iCs/>
        </w:rPr>
        <w:t>a</w:t>
      </w:r>
      <w:r>
        <w:rPr>
          <w:i/>
          <w:iCs/>
          <w:spacing w:val="-3"/>
        </w:rPr>
        <w:t xml:space="preserve"> </w:t>
      </w:r>
      <w:r>
        <w:rPr>
          <w:i/>
          <w:iCs/>
        </w:rPr>
        <w:t>lump</w:t>
      </w:r>
      <w:r>
        <w:rPr>
          <w:i/>
          <w:iCs/>
          <w:spacing w:val="-3"/>
        </w:rPr>
        <w:t xml:space="preserve"> </w:t>
      </w:r>
      <w:r>
        <w:rPr>
          <w:i/>
          <w:iCs/>
        </w:rPr>
        <w:t>sum,</w:t>
      </w:r>
      <w:r>
        <w:rPr>
          <w:i/>
          <w:iCs/>
          <w:spacing w:val="-3"/>
        </w:rPr>
        <w:t xml:space="preserve"> </w:t>
      </w:r>
      <w:r>
        <w:rPr>
          <w:i/>
          <w:iCs/>
        </w:rPr>
        <w:t>percentage</w:t>
      </w:r>
      <w:r>
        <w:rPr>
          <w:i/>
          <w:iCs/>
          <w:spacing w:val="-2"/>
        </w:rPr>
        <w:t xml:space="preserve"> </w:t>
      </w:r>
      <w:r>
        <w:rPr>
          <w:i/>
          <w:iCs/>
        </w:rPr>
        <w:t>of</w:t>
      </w:r>
      <w:r>
        <w:rPr>
          <w:i/>
          <w:iCs/>
          <w:spacing w:val="-3"/>
        </w:rPr>
        <w:t xml:space="preserve"> </w:t>
      </w:r>
      <w:r>
        <w:rPr>
          <w:i/>
          <w:iCs/>
        </w:rPr>
        <w:t>Cost</w:t>
      </w:r>
      <w:r>
        <w:rPr>
          <w:i/>
          <w:iCs/>
          <w:spacing w:val="-3"/>
        </w:rPr>
        <w:t xml:space="preserve"> </w:t>
      </w:r>
      <w:r>
        <w:rPr>
          <w:i/>
          <w:iCs/>
        </w:rPr>
        <w:t>of</w:t>
      </w:r>
      <w:r>
        <w:rPr>
          <w:i/>
          <w:iCs/>
          <w:spacing w:val="-3"/>
        </w:rPr>
        <w:t xml:space="preserve"> </w:t>
      </w:r>
      <w:r>
        <w:rPr>
          <w:i/>
          <w:iCs/>
        </w:rPr>
        <w:t>the</w:t>
      </w:r>
      <w:r>
        <w:rPr>
          <w:i/>
          <w:iCs/>
          <w:spacing w:val="-3"/>
        </w:rPr>
        <w:t xml:space="preserve"> </w:t>
      </w:r>
      <w:r>
        <w:rPr>
          <w:i/>
          <w:iCs/>
        </w:rPr>
        <w:t>Work</w:t>
      </w:r>
      <w:r>
        <w:rPr>
          <w:i/>
          <w:iCs/>
          <w:spacing w:val="-3"/>
        </w:rPr>
        <w:t xml:space="preserve"> </w:t>
      </w:r>
      <w:r>
        <w:rPr>
          <w:i/>
          <w:iCs/>
        </w:rPr>
        <w:t>or</w:t>
      </w:r>
      <w:r>
        <w:rPr>
          <w:i/>
          <w:iCs/>
          <w:spacing w:val="-3"/>
        </w:rPr>
        <w:t xml:space="preserve"> </w:t>
      </w:r>
      <w:r>
        <w:rPr>
          <w:i/>
          <w:iCs/>
        </w:rPr>
        <w:t>other</w:t>
      </w:r>
      <w:r>
        <w:rPr>
          <w:i/>
          <w:iCs/>
          <w:spacing w:val="-3"/>
        </w:rPr>
        <w:t xml:space="preserve"> </w:t>
      </w:r>
      <w:r>
        <w:rPr>
          <w:i/>
          <w:iCs/>
        </w:rPr>
        <w:t>provision</w:t>
      </w:r>
      <w:r>
        <w:rPr>
          <w:i/>
          <w:iCs/>
          <w:spacing w:val="-1"/>
        </w:rPr>
        <w:t xml:space="preserve"> </w:t>
      </w:r>
      <w:r>
        <w:rPr>
          <w:i/>
          <w:iCs/>
        </w:rPr>
        <w:t>for</w:t>
      </w:r>
      <w:r>
        <w:rPr>
          <w:i/>
          <w:iCs/>
          <w:spacing w:val="-3"/>
        </w:rPr>
        <w:t xml:space="preserve"> </w:t>
      </w:r>
      <w:r>
        <w:rPr>
          <w:i/>
          <w:iCs/>
        </w:rPr>
        <w:t>determining</w:t>
      </w:r>
      <w:r>
        <w:rPr>
          <w:i/>
          <w:iCs/>
          <w:spacing w:val="-1"/>
        </w:rPr>
        <w:t xml:space="preserve"> </w:t>
      </w:r>
      <w:r>
        <w:rPr>
          <w:i/>
          <w:iCs/>
        </w:rPr>
        <w:t>the</w:t>
      </w:r>
      <w:r>
        <w:rPr>
          <w:i/>
          <w:iCs/>
          <w:spacing w:val="-2"/>
        </w:rPr>
        <w:t xml:space="preserve"> </w:t>
      </w:r>
      <w:r>
        <w:rPr>
          <w:i/>
          <w:iCs/>
        </w:rPr>
        <w:t>Contractor’s</w:t>
      </w:r>
      <w:r>
        <w:rPr>
          <w:i/>
          <w:iCs/>
          <w:spacing w:val="-4"/>
        </w:rPr>
        <w:t xml:space="preserve"> </w:t>
      </w:r>
      <w:r>
        <w:rPr>
          <w:i/>
          <w:iCs/>
        </w:rPr>
        <w:t>Fee</w:t>
      </w:r>
      <w:r>
        <w:rPr>
          <w:i/>
          <w:iCs/>
          <w:spacing w:val="-2"/>
        </w:rPr>
        <w:t xml:space="preserve"> </w:t>
      </w:r>
      <w:r>
        <w:rPr>
          <w:i/>
          <w:iCs/>
        </w:rPr>
        <w:t>and</w:t>
      </w:r>
      <w:r>
        <w:rPr>
          <w:i/>
          <w:iCs/>
          <w:spacing w:val="-1"/>
        </w:rPr>
        <w:t xml:space="preserve"> </w:t>
      </w:r>
      <w:r>
        <w:rPr>
          <w:i/>
          <w:iCs/>
        </w:rPr>
        <w:t>the method of adjustment to the Fee for changes in the Work.)</w:t>
      </w:r>
    </w:p>
    <w:p w14:paraId="71F863D9" w14:textId="77777777" w:rsidR="00545A27" w:rsidRDefault="00545A27">
      <w:pPr>
        <w:pStyle w:val="BodyText"/>
        <w:kinsoku w:val="0"/>
        <w:overflowPunct w:val="0"/>
        <w:rPr>
          <w:i/>
          <w:iCs/>
        </w:rPr>
      </w:pPr>
    </w:p>
    <w:p w14:paraId="611B5DD6" w14:textId="77777777" w:rsidR="00545A27" w:rsidRDefault="00545A27">
      <w:pPr>
        <w:pStyle w:val="BodyText"/>
        <w:tabs>
          <w:tab w:val="left" w:pos="10109"/>
        </w:tabs>
        <w:kinsoku w:val="0"/>
        <w:overflowPunct w:val="0"/>
        <w:ind w:left="690"/>
        <w:rPr>
          <w:color w:val="000000"/>
          <w:spacing w:val="-21"/>
        </w:rPr>
      </w:pPr>
      <w:r>
        <w:rPr>
          <w:color w:val="000000"/>
          <w:spacing w:val="-21"/>
          <w:shd w:val="clear" w:color="auto" w:fill="C0C0C0"/>
        </w:rPr>
        <w:t xml:space="preserve"> </w:t>
      </w:r>
      <w:r>
        <w:rPr>
          <w:color w:val="000000"/>
          <w:shd w:val="clear" w:color="auto" w:fill="C0C0C0"/>
        </w:rPr>
        <w:t>«</w:t>
      </w:r>
      <w:r>
        <w:rPr>
          <w:color w:val="000000"/>
          <w:spacing w:val="50"/>
          <w:shd w:val="clear" w:color="auto" w:fill="C0C0C0"/>
        </w:rPr>
        <w:t xml:space="preserve"> </w:t>
      </w:r>
      <w:r>
        <w:rPr>
          <w:color w:val="000000"/>
          <w:spacing w:val="-10"/>
          <w:shd w:val="clear" w:color="auto" w:fill="C0C0C0"/>
        </w:rPr>
        <w:t>»</w:t>
      </w:r>
      <w:r>
        <w:rPr>
          <w:color w:val="000000"/>
          <w:shd w:val="clear" w:color="auto" w:fill="C0C0C0"/>
        </w:rPr>
        <w:tab/>
      </w:r>
    </w:p>
    <w:p w14:paraId="71EBCB0F" w14:textId="77777777" w:rsidR="00545A27" w:rsidRDefault="00545A27">
      <w:pPr>
        <w:pStyle w:val="Heading8"/>
        <w:kinsoku w:val="0"/>
        <w:overflowPunct w:val="0"/>
        <w:spacing w:before="229"/>
        <w:rPr>
          <w:spacing w:val="-2"/>
        </w:rPr>
      </w:pPr>
      <w:r>
        <w:t>§</w:t>
      </w:r>
      <w:r>
        <w:rPr>
          <w:spacing w:val="-3"/>
        </w:rPr>
        <w:t xml:space="preserve"> </w:t>
      </w:r>
      <w:r>
        <w:t>3.4</w:t>
      </w:r>
      <w:r>
        <w:rPr>
          <w:spacing w:val="-2"/>
        </w:rPr>
        <w:t xml:space="preserve"> </w:t>
      </w:r>
      <w:r>
        <w:t>Cost</w:t>
      </w:r>
      <w:r>
        <w:rPr>
          <w:spacing w:val="42"/>
        </w:rPr>
        <w:t xml:space="preserve"> </w:t>
      </w:r>
      <w:r>
        <w:t>of</w:t>
      </w:r>
      <w:r>
        <w:rPr>
          <w:spacing w:val="41"/>
        </w:rPr>
        <w:t xml:space="preserve"> </w:t>
      </w:r>
      <w:r>
        <w:t>the</w:t>
      </w:r>
      <w:r>
        <w:rPr>
          <w:spacing w:val="42"/>
        </w:rPr>
        <w:t xml:space="preserve"> </w:t>
      </w:r>
      <w:r>
        <w:t>Work</w:t>
      </w:r>
      <w:r>
        <w:rPr>
          <w:spacing w:val="41"/>
        </w:rPr>
        <w:t xml:space="preserve"> </w:t>
      </w:r>
      <w:r>
        <w:t>Plus</w:t>
      </w:r>
      <w:r>
        <w:rPr>
          <w:spacing w:val="41"/>
        </w:rPr>
        <w:t xml:space="preserve"> </w:t>
      </w:r>
      <w:r>
        <w:t>Contractor’s</w:t>
      </w:r>
      <w:r>
        <w:rPr>
          <w:spacing w:val="43"/>
        </w:rPr>
        <w:t xml:space="preserve"> </w:t>
      </w:r>
      <w:r>
        <w:t>Fee</w:t>
      </w:r>
      <w:r>
        <w:rPr>
          <w:spacing w:val="42"/>
        </w:rPr>
        <w:t xml:space="preserve"> </w:t>
      </w:r>
      <w:proofErr w:type="gramStart"/>
      <w:r>
        <w:t>With</w:t>
      </w:r>
      <w:proofErr w:type="gramEnd"/>
      <w:r>
        <w:rPr>
          <w:spacing w:val="43"/>
        </w:rPr>
        <w:t xml:space="preserve"> </w:t>
      </w:r>
      <w:r>
        <w:t>a</w:t>
      </w:r>
      <w:r>
        <w:rPr>
          <w:spacing w:val="41"/>
        </w:rPr>
        <w:t xml:space="preserve"> </w:t>
      </w:r>
      <w:r>
        <w:t>Guaranteed</w:t>
      </w:r>
      <w:r>
        <w:rPr>
          <w:spacing w:val="41"/>
        </w:rPr>
        <w:t xml:space="preserve"> </w:t>
      </w:r>
      <w:r>
        <w:t>Maximum</w:t>
      </w:r>
      <w:r>
        <w:rPr>
          <w:spacing w:val="43"/>
        </w:rPr>
        <w:t xml:space="preserve"> </w:t>
      </w:r>
      <w:r>
        <w:rPr>
          <w:spacing w:val="-2"/>
        </w:rPr>
        <w:t>Price</w:t>
      </w:r>
    </w:p>
    <w:p w14:paraId="7DD9E300" w14:textId="77777777" w:rsidR="00545A27" w:rsidRDefault="00545A27">
      <w:pPr>
        <w:pStyle w:val="BodyText"/>
        <w:kinsoku w:val="0"/>
        <w:overflowPunct w:val="0"/>
        <w:spacing w:before="1"/>
        <w:ind w:left="720"/>
        <w:rPr>
          <w:spacing w:val="-2"/>
        </w:rPr>
      </w:pPr>
      <w:r>
        <w:rPr>
          <w:rFonts w:ascii="Arial Narrow" w:hAnsi="Arial Narrow" w:cs="Arial Narrow"/>
          <w:b/>
          <w:bCs/>
        </w:rPr>
        <w:t>§</w:t>
      </w:r>
      <w:r>
        <w:rPr>
          <w:rFonts w:ascii="Arial Narrow" w:hAnsi="Arial Narrow" w:cs="Arial Narrow"/>
          <w:b/>
          <w:bCs/>
          <w:spacing w:val="-5"/>
        </w:rPr>
        <w:t xml:space="preserve"> </w:t>
      </w:r>
      <w:r>
        <w:rPr>
          <w:rFonts w:ascii="Arial Narrow" w:hAnsi="Arial Narrow" w:cs="Arial Narrow"/>
          <w:b/>
          <w:bCs/>
        </w:rPr>
        <w:t>3.4.1</w:t>
      </w:r>
      <w:r>
        <w:rPr>
          <w:rFonts w:ascii="Arial Narrow" w:hAnsi="Arial Narrow" w:cs="Arial Narrow"/>
          <w:b/>
          <w:bCs/>
          <w:spacing w:val="2"/>
        </w:rPr>
        <w:t xml:space="preserve"> </w:t>
      </w:r>
      <w:r>
        <w:t>The</w:t>
      </w:r>
      <w:r>
        <w:rPr>
          <w:spacing w:val="-3"/>
        </w:rPr>
        <w:t xml:space="preserve"> </w:t>
      </w:r>
      <w:r>
        <w:t>Cost</w:t>
      </w:r>
      <w:r>
        <w:rPr>
          <w:spacing w:val="-3"/>
        </w:rPr>
        <w:t xml:space="preserve"> </w:t>
      </w:r>
      <w:r>
        <w:t>of</w:t>
      </w:r>
      <w:r>
        <w:rPr>
          <w:spacing w:val="-3"/>
        </w:rPr>
        <w:t xml:space="preserve"> </w:t>
      </w:r>
      <w:r>
        <w:t>the</w:t>
      </w:r>
      <w:r>
        <w:rPr>
          <w:spacing w:val="-3"/>
        </w:rPr>
        <w:t xml:space="preserve"> </w:t>
      </w:r>
      <w:r>
        <w:t>Work</w:t>
      </w:r>
      <w:r>
        <w:rPr>
          <w:spacing w:val="-1"/>
        </w:rPr>
        <w:t xml:space="preserve"> </w:t>
      </w:r>
      <w:r>
        <w:t>is</w:t>
      </w:r>
      <w:r>
        <w:rPr>
          <w:spacing w:val="-2"/>
        </w:rPr>
        <w:t xml:space="preserve"> </w:t>
      </w:r>
      <w:r>
        <w:t>as</w:t>
      </w:r>
      <w:r>
        <w:rPr>
          <w:spacing w:val="-3"/>
        </w:rPr>
        <w:t xml:space="preserve"> </w:t>
      </w:r>
      <w:r>
        <w:t>defined</w:t>
      </w:r>
      <w:r>
        <w:rPr>
          <w:spacing w:val="-3"/>
        </w:rPr>
        <w:t xml:space="preserve"> </w:t>
      </w:r>
      <w:r>
        <w:t>in</w:t>
      </w:r>
      <w:r>
        <w:rPr>
          <w:spacing w:val="-3"/>
        </w:rPr>
        <w:t xml:space="preserve"> </w:t>
      </w:r>
      <w:r>
        <w:t>Exhibit</w:t>
      </w:r>
      <w:r>
        <w:rPr>
          <w:spacing w:val="-3"/>
        </w:rPr>
        <w:t xml:space="preserve"> </w:t>
      </w:r>
      <w:r>
        <w:t>A,</w:t>
      </w:r>
      <w:r>
        <w:rPr>
          <w:spacing w:val="-3"/>
        </w:rPr>
        <w:t xml:space="preserve"> </w:t>
      </w:r>
      <w:r>
        <w:t>Determination</w:t>
      </w:r>
      <w:r>
        <w:rPr>
          <w:spacing w:val="-3"/>
        </w:rPr>
        <w:t xml:space="preserve"> </w:t>
      </w:r>
      <w:r>
        <w:t>of</w:t>
      </w:r>
      <w:r>
        <w:rPr>
          <w:spacing w:val="-2"/>
        </w:rPr>
        <w:t xml:space="preserve"> </w:t>
      </w:r>
      <w:r>
        <w:t>the</w:t>
      </w:r>
      <w:r>
        <w:rPr>
          <w:spacing w:val="-2"/>
        </w:rPr>
        <w:t xml:space="preserve"> </w:t>
      </w:r>
      <w:r>
        <w:t>Cost</w:t>
      </w:r>
      <w:r>
        <w:rPr>
          <w:spacing w:val="-3"/>
        </w:rPr>
        <w:t xml:space="preserve"> </w:t>
      </w:r>
      <w:r>
        <w:t>of</w:t>
      </w:r>
      <w:r>
        <w:rPr>
          <w:spacing w:val="-2"/>
        </w:rPr>
        <w:t xml:space="preserve"> </w:t>
      </w:r>
      <w:r>
        <w:t>the</w:t>
      </w:r>
      <w:r>
        <w:rPr>
          <w:spacing w:val="-3"/>
        </w:rPr>
        <w:t xml:space="preserve"> </w:t>
      </w:r>
      <w:r>
        <w:rPr>
          <w:spacing w:val="-2"/>
        </w:rPr>
        <w:t>Work.</w:t>
      </w:r>
    </w:p>
    <w:p w14:paraId="2AE66E36" w14:textId="77777777" w:rsidR="00545A27" w:rsidRDefault="00545A27">
      <w:pPr>
        <w:pStyle w:val="BodyText"/>
        <w:kinsoku w:val="0"/>
        <w:overflowPunct w:val="0"/>
      </w:pPr>
    </w:p>
    <w:p w14:paraId="651EE728" w14:textId="77777777" w:rsidR="00545A27" w:rsidRDefault="00545A27">
      <w:pPr>
        <w:pStyle w:val="BodyText"/>
        <w:kinsoku w:val="0"/>
        <w:overflowPunct w:val="0"/>
        <w:spacing w:line="230" w:lineRule="exact"/>
        <w:ind w:left="720"/>
        <w:rPr>
          <w:spacing w:val="-4"/>
        </w:rPr>
      </w:pPr>
      <w:r>
        <w:rPr>
          <w:rFonts w:ascii="Arial Narrow" w:hAnsi="Arial Narrow" w:cs="Arial Narrow"/>
          <w:b/>
          <w:bCs/>
        </w:rPr>
        <w:t>§</w:t>
      </w:r>
      <w:r>
        <w:rPr>
          <w:rFonts w:ascii="Arial Narrow" w:hAnsi="Arial Narrow" w:cs="Arial Narrow"/>
          <w:b/>
          <w:bCs/>
          <w:spacing w:val="-6"/>
        </w:rPr>
        <w:t xml:space="preserve"> </w:t>
      </w:r>
      <w:r>
        <w:rPr>
          <w:rFonts w:ascii="Arial Narrow" w:hAnsi="Arial Narrow" w:cs="Arial Narrow"/>
          <w:b/>
          <w:bCs/>
        </w:rPr>
        <w:t>3.4.2</w:t>
      </w:r>
      <w:r>
        <w:rPr>
          <w:rFonts w:ascii="Arial Narrow" w:hAnsi="Arial Narrow" w:cs="Arial Narrow"/>
          <w:b/>
          <w:bCs/>
          <w:spacing w:val="1"/>
        </w:rPr>
        <w:t xml:space="preserve"> </w:t>
      </w:r>
      <w:r>
        <w:t>The</w:t>
      </w:r>
      <w:r>
        <w:rPr>
          <w:spacing w:val="-4"/>
        </w:rPr>
        <w:t xml:space="preserve"> </w:t>
      </w:r>
      <w:r>
        <w:t>Contractor’s</w:t>
      </w:r>
      <w:r>
        <w:rPr>
          <w:spacing w:val="-3"/>
        </w:rPr>
        <w:t xml:space="preserve"> </w:t>
      </w:r>
      <w:r>
        <w:rPr>
          <w:spacing w:val="-4"/>
        </w:rPr>
        <w:t>Fee:</w:t>
      </w:r>
    </w:p>
    <w:p w14:paraId="6D96C5B1" w14:textId="77777777" w:rsidR="00545A27" w:rsidRDefault="00545A27">
      <w:pPr>
        <w:pStyle w:val="BodyText"/>
        <w:kinsoku w:val="0"/>
        <w:overflowPunct w:val="0"/>
        <w:ind w:left="720" w:right="1029"/>
        <w:rPr>
          <w:i/>
          <w:iCs/>
        </w:rPr>
      </w:pPr>
      <w:r>
        <w:rPr>
          <w:i/>
          <w:iCs/>
        </w:rPr>
        <w:t>(State</w:t>
      </w:r>
      <w:r>
        <w:rPr>
          <w:i/>
          <w:iCs/>
          <w:spacing w:val="-2"/>
        </w:rPr>
        <w:t xml:space="preserve"> </w:t>
      </w:r>
      <w:r>
        <w:rPr>
          <w:i/>
          <w:iCs/>
        </w:rPr>
        <w:t>a</w:t>
      </w:r>
      <w:r>
        <w:rPr>
          <w:i/>
          <w:iCs/>
          <w:spacing w:val="-3"/>
        </w:rPr>
        <w:t xml:space="preserve"> </w:t>
      </w:r>
      <w:r>
        <w:rPr>
          <w:i/>
          <w:iCs/>
        </w:rPr>
        <w:t>lump</w:t>
      </w:r>
      <w:r>
        <w:rPr>
          <w:i/>
          <w:iCs/>
          <w:spacing w:val="-3"/>
        </w:rPr>
        <w:t xml:space="preserve"> </w:t>
      </w:r>
      <w:r>
        <w:rPr>
          <w:i/>
          <w:iCs/>
        </w:rPr>
        <w:t>sum,</w:t>
      </w:r>
      <w:r>
        <w:rPr>
          <w:i/>
          <w:iCs/>
          <w:spacing w:val="-3"/>
        </w:rPr>
        <w:t xml:space="preserve"> </w:t>
      </w:r>
      <w:r>
        <w:rPr>
          <w:i/>
          <w:iCs/>
        </w:rPr>
        <w:t>percentage</w:t>
      </w:r>
      <w:r>
        <w:rPr>
          <w:i/>
          <w:iCs/>
          <w:spacing w:val="-2"/>
        </w:rPr>
        <w:t xml:space="preserve"> </w:t>
      </w:r>
      <w:r>
        <w:rPr>
          <w:i/>
          <w:iCs/>
        </w:rPr>
        <w:t>of</w:t>
      </w:r>
      <w:r>
        <w:rPr>
          <w:i/>
          <w:iCs/>
          <w:spacing w:val="-3"/>
        </w:rPr>
        <w:t xml:space="preserve"> </w:t>
      </w:r>
      <w:r>
        <w:rPr>
          <w:i/>
          <w:iCs/>
        </w:rPr>
        <w:t>Cost</w:t>
      </w:r>
      <w:r>
        <w:rPr>
          <w:i/>
          <w:iCs/>
          <w:spacing w:val="-3"/>
        </w:rPr>
        <w:t xml:space="preserve"> </w:t>
      </w:r>
      <w:r>
        <w:rPr>
          <w:i/>
          <w:iCs/>
        </w:rPr>
        <w:t>of</w:t>
      </w:r>
      <w:r>
        <w:rPr>
          <w:i/>
          <w:iCs/>
          <w:spacing w:val="-3"/>
        </w:rPr>
        <w:t xml:space="preserve"> </w:t>
      </w:r>
      <w:r>
        <w:rPr>
          <w:i/>
          <w:iCs/>
        </w:rPr>
        <w:t>the</w:t>
      </w:r>
      <w:r>
        <w:rPr>
          <w:i/>
          <w:iCs/>
          <w:spacing w:val="-3"/>
        </w:rPr>
        <w:t xml:space="preserve"> </w:t>
      </w:r>
      <w:r>
        <w:rPr>
          <w:i/>
          <w:iCs/>
        </w:rPr>
        <w:t>Work</w:t>
      </w:r>
      <w:r>
        <w:rPr>
          <w:i/>
          <w:iCs/>
          <w:spacing w:val="-3"/>
        </w:rPr>
        <w:t xml:space="preserve"> </w:t>
      </w:r>
      <w:r>
        <w:rPr>
          <w:i/>
          <w:iCs/>
        </w:rPr>
        <w:t>or</w:t>
      </w:r>
      <w:r>
        <w:rPr>
          <w:i/>
          <w:iCs/>
          <w:spacing w:val="-3"/>
        </w:rPr>
        <w:t xml:space="preserve"> </w:t>
      </w:r>
      <w:r>
        <w:rPr>
          <w:i/>
          <w:iCs/>
        </w:rPr>
        <w:t>other</w:t>
      </w:r>
      <w:r>
        <w:rPr>
          <w:i/>
          <w:iCs/>
          <w:spacing w:val="-3"/>
        </w:rPr>
        <w:t xml:space="preserve"> </w:t>
      </w:r>
      <w:r>
        <w:rPr>
          <w:i/>
          <w:iCs/>
        </w:rPr>
        <w:t>provision</w:t>
      </w:r>
      <w:r>
        <w:rPr>
          <w:i/>
          <w:iCs/>
          <w:spacing w:val="-1"/>
        </w:rPr>
        <w:t xml:space="preserve"> </w:t>
      </w:r>
      <w:r>
        <w:rPr>
          <w:i/>
          <w:iCs/>
        </w:rPr>
        <w:t>for</w:t>
      </w:r>
      <w:r>
        <w:rPr>
          <w:i/>
          <w:iCs/>
          <w:spacing w:val="-3"/>
        </w:rPr>
        <w:t xml:space="preserve"> </w:t>
      </w:r>
      <w:r>
        <w:rPr>
          <w:i/>
          <w:iCs/>
        </w:rPr>
        <w:t>determining</w:t>
      </w:r>
      <w:r>
        <w:rPr>
          <w:i/>
          <w:iCs/>
          <w:spacing w:val="-1"/>
        </w:rPr>
        <w:t xml:space="preserve"> </w:t>
      </w:r>
      <w:r>
        <w:rPr>
          <w:i/>
          <w:iCs/>
        </w:rPr>
        <w:t>the</w:t>
      </w:r>
      <w:r>
        <w:rPr>
          <w:i/>
          <w:iCs/>
          <w:spacing w:val="-2"/>
        </w:rPr>
        <w:t xml:space="preserve"> </w:t>
      </w:r>
      <w:r>
        <w:rPr>
          <w:i/>
          <w:iCs/>
        </w:rPr>
        <w:t>Contractor’s</w:t>
      </w:r>
      <w:r>
        <w:rPr>
          <w:i/>
          <w:iCs/>
          <w:spacing w:val="-4"/>
        </w:rPr>
        <w:t xml:space="preserve"> </w:t>
      </w:r>
      <w:r>
        <w:rPr>
          <w:i/>
          <w:iCs/>
        </w:rPr>
        <w:t>Fee</w:t>
      </w:r>
      <w:r>
        <w:rPr>
          <w:i/>
          <w:iCs/>
          <w:spacing w:val="-2"/>
        </w:rPr>
        <w:t xml:space="preserve"> </w:t>
      </w:r>
      <w:r>
        <w:rPr>
          <w:i/>
          <w:iCs/>
        </w:rPr>
        <w:t>and</w:t>
      </w:r>
      <w:r>
        <w:rPr>
          <w:i/>
          <w:iCs/>
          <w:spacing w:val="-1"/>
        </w:rPr>
        <w:t xml:space="preserve"> </w:t>
      </w:r>
      <w:r>
        <w:rPr>
          <w:i/>
          <w:iCs/>
        </w:rPr>
        <w:t>the method of adjustment to the Fee for changes in the Work.)</w:t>
      </w:r>
    </w:p>
    <w:p w14:paraId="4C2B012D" w14:textId="77777777" w:rsidR="00545A27" w:rsidRDefault="00545A27">
      <w:pPr>
        <w:pStyle w:val="BodyText"/>
        <w:kinsoku w:val="0"/>
        <w:overflowPunct w:val="0"/>
        <w:rPr>
          <w:i/>
          <w:iCs/>
        </w:rPr>
      </w:pPr>
    </w:p>
    <w:p w14:paraId="28D8E827" w14:textId="43041A3B" w:rsidR="00545A27" w:rsidRDefault="000E28D6">
      <w:pPr>
        <w:pStyle w:val="BodyText"/>
        <w:tabs>
          <w:tab w:val="left" w:pos="10109"/>
        </w:tabs>
        <w:kinsoku w:val="0"/>
        <w:overflowPunct w:val="0"/>
        <w:ind w:left="690"/>
        <w:rPr>
          <w:color w:val="000000"/>
          <w:spacing w:val="-21"/>
        </w:rPr>
      </w:pPr>
      <w:r>
        <w:rPr>
          <w:noProof/>
        </w:rPr>
        <mc:AlternateContent>
          <mc:Choice Requires="wpg">
            <w:drawing>
              <wp:anchor distT="0" distB="0" distL="114300" distR="114300" simplePos="0" relativeHeight="251599360" behindDoc="1" locked="0" layoutInCell="0" allowOverlap="1" wp14:anchorId="7A3B2394" wp14:editId="3BCD034B">
                <wp:simplePos x="0" y="0"/>
                <wp:positionH relativeFrom="page">
                  <wp:posOffset>5601970</wp:posOffset>
                </wp:positionH>
                <wp:positionV relativeFrom="paragraph">
                  <wp:posOffset>-29845</wp:posOffset>
                </wp:positionV>
                <wp:extent cx="525780" cy="1307465"/>
                <wp:effectExtent l="0" t="0" r="0" b="0"/>
                <wp:wrapNone/>
                <wp:docPr id="1399087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7465"/>
                          <a:chOff x="8822" y="-47"/>
                          <a:chExt cx="828" cy="2059"/>
                        </a:xfrm>
                      </wpg:grpSpPr>
                      <wps:wsp>
                        <wps:cNvPr id="1634650302" name="Freeform 98"/>
                        <wps:cNvSpPr>
                          <a:spLocks/>
                        </wps:cNvSpPr>
                        <wps:spPr bwMode="auto">
                          <a:xfrm>
                            <a:off x="8822" y="-47"/>
                            <a:ext cx="828" cy="2059"/>
                          </a:xfrm>
                          <a:custGeom>
                            <a:avLst/>
                            <a:gdLst>
                              <a:gd name="T0" fmla="*/ 97 w 828"/>
                              <a:gd name="T1" fmla="*/ 1729 h 2059"/>
                              <a:gd name="T2" fmla="*/ 730 w 828"/>
                              <a:gd name="T3" fmla="*/ 1729 h 2059"/>
                              <a:gd name="T4" fmla="*/ 730 w 828"/>
                              <a:gd name="T5" fmla="*/ 1197 h 2059"/>
                              <a:gd name="T6" fmla="*/ 729 w 828"/>
                              <a:gd name="T7" fmla="*/ 1103 h 2059"/>
                              <a:gd name="T8" fmla="*/ 727 w 828"/>
                              <a:gd name="T9" fmla="*/ 1017 h 2059"/>
                              <a:gd name="T10" fmla="*/ 724 w 828"/>
                              <a:gd name="T11" fmla="*/ 940 h 2059"/>
                              <a:gd name="T12" fmla="*/ 720 w 828"/>
                              <a:gd name="T13" fmla="*/ 871 h 2059"/>
                              <a:gd name="T14" fmla="*/ 715 w 828"/>
                              <a:gd name="T15" fmla="*/ 811 h 2059"/>
                              <a:gd name="T16" fmla="*/ 706 w 828"/>
                              <a:gd name="T17" fmla="*/ 744 h 2059"/>
                              <a:gd name="T18" fmla="*/ 696 w 828"/>
                              <a:gd name="T19" fmla="*/ 685 h 2059"/>
                              <a:gd name="T20" fmla="*/ 685 w 828"/>
                              <a:gd name="T21" fmla="*/ 633 h 2059"/>
                              <a:gd name="T22" fmla="*/ 672 w 828"/>
                              <a:gd name="T23" fmla="*/ 587 h 2059"/>
                              <a:gd name="T24" fmla="*/ 650 w 828"/>
                              <a:gd name="T25" fmla="*/ 532 h 2059"/>
                              <a:gd name="T26" fmla="*/ 626 w 828"/>
                              <a:gd name="T27" fmla="*/ 483 h 2059"/>
                              <a:gd name="T28" fmla="*/ 598 w 828"/>
                              <a:gd name="T29" fmla="*/ 441 h 2059"/>
                              <a:gd name="T30" fmla="*/ 567 w 828"/>
                              <a:gd name="T31" fmla="*/ 405 h 2059"/>
                              <a:gd name="T32" fmla="*/ 532 w 828"/>
                              <a:gd name="T33" fmla="*/ 376 h 2059"/>
                              <a:gd name="T34" fmla="*/ 494 w 828"/>
                              <a:gd name="T35" fmla="*/ 356 h 2059"/>
                              <a:gd name="T36" fmla="*/ 452 w 828"/>
                              <a:gd name="T37" fmla="*/ 343 h 2059"/>
                              <a:gd name="T38" fmla="*/ 407 w 828"/>
                              <a:gd name="T39" fmla="*/ 339 h 2059"/>
                              <a:gd name="T40" fmla="*/ 346 w 828"/>
                              <a:gd name="T41" fmla="*/ 347 h 2059"/>
                              <a:gd name="T42" fmla="*/ 292 w 828"/>
                              <a:gd name="T43" fmla="*/ 371 h 2059"/>
                              <a:gd name="T44" fmla="*/ 246 w 828"/>
                              <a:gd name="T45" fmla="*/ 411 h 2059"/>
                              <a:gd name="T46" fmla="*/ 208 w 828"/>
                              <a:gd name="T47" fmla="*/ 468 h 2059"/>
                              <a:gd name="T48" fmla="*/ 176 w 828"/>
                              <a:gd name="T49" fmla="*/ 535 h 2059"/>
                              <a:gd name="T50" fmla="*/ 149 w 828"/>
                              <a:gd name="T51" fmla="*/ 610 h 2059"/>
                              <a:gd name="T52" fmla="*/ 129 w 828"/>
                              <a:gd name="T53" fmla="*/ 691 h 2059"/>
                              <a:gd name="T54" fmla="*/ 114 w 828"/>
                              <a:gd name="T55" fmla="*/ 779 h 2059"/>
                              <a:gd name="T56" fmla="*/ 108 w 828"/>
                              <a:gd name="T57" fmla="*/ 839 h 2059"/>
                              <a:gd name="T58" fmla="*/ 103 w 828"/>
                              <a:gd name="T59" fmla="*/ 911 h 2059"/>
                              <a:gd name="T60" fmla="*/ 100 w 828"/>
                              <a:gd name="T61" fmla="*/ 997 h 2059"/>
                              <a:gd name="T62" fmla="*/ 98 w 828"/>
                              <a:gd name="T63" fmla="*/ 1095 h 2059"/>
                              <a:gd name="T64" fmla="*/ 97 w 828"/>
                              <a:gd name="T65" fmla="*/ 1206 h 2059"/>
                              <a:gd name="T66" fmla="*/ 97 w 828"/>
                              <a:gd name="T67" fmla="*/ 172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59">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827898" name="Freeform 99"/>
                        <wps:cNvSpPr>
                          <a:spLocks/>
                        </wps:cNvSpPr>
                        <wps:spPr bwMode="auto">
                          <a:xfrm>
                            <a:off x="8822" y="-47"/>
                            <a:ext cx="828" cy="2059"/>
                          </a:xfrm>
                          <a:custGeom>
                            <a:avLst/>
                            <a:gdLst>
                              <a:gd name="T0" fmla="*/ 0 w 828"/>
                              <a:gd name="T1" fmla="*/ 2059 h 2059"/>
                              <a:gd name="T2" fmla="*/ 0 w 828"/>
                              <a:gd name="T3" fmla="*/ 1201 h 2059"/>
                              <a:gd name="T4" fmla="*/ 0 w 828"/>
                              <a:gd name="T5" fmla="*/ 1108 h 2059"/>
                              <a:gd name="T6" fmla="*/ 1 w 828"/>
                              <a:gd name="T7" fmla="*/ 1022 h 2059"/>
                              <a:gd name="T8" fmla="*/ 2 w 828"/>
                              <a:gd name="T9" fmla="*/ 945 h 2059"/>
                              <a:gd name="T10" fmla="*/ 5 w 828"/>
                              <a:gd name="T11" fmla="*/ 875 h 2059"/>
                              <a:gd name="T12" fmla="*/ 8 w 828"/>
                              <a:gd name="T13" fmla="*/ 812 h 2059"/>
                              <a:gd name="T14" fmla="*/ 11 w 828"/>
                              <a:gd name="T15" fmla="*/ 757 h 2059"/>
                              <a:gd name="T16" fmla="*/ 19 w 828"/>
                              <a:gd name="T17" fmla="*/ 674 h 2059"/>
                              <a:gd name="T18" fmla="*/ 29 w 828"/>
                              <a:gd name="T19" fmla="*/ 596 h 2059"/>
                              <a:gd name="T20" fmla="*/ 41 w 828"/>
                              <a:gd name="T21" fmla="*/ 523 h 2059"/>
                              <a:gd name="T22" fmla="*/ 55 w 828"/>
                              <a:gd name="T23" fmla="*/ 455 h 2059"/>
                              <a:gd name="T24" fmla="*/ 71 w 828"/>
                              <a:gd name="T25" fmla="*/ 392 h 2059"/>
                              <a:gd name="T26" fmla="*/ 100 w 828"/>
                              <a:gd name="T27" fmla="*/ 300 h 2059"/>
                              <a:gd name="T28" fmla="*/ 134 w 828"/>
                              <a:gd name="T29" fmla="*/ 220 h 2059"/>
                              <a:gd name="T30" fmla="*/ 171 w 828"/>
                              <a:gd name="T31" fmla="*/ 152 h 2059"/>
                              <a:gd name="T32" fmla="*/ 212 w 828"/>
                              <a:gd name="T33" fmla="*/ 97 h 2059"/>
                              <a:gd name="T34" fmla="*/ 257 w 828"/>
                              <a:gd name="T35" fmla="*/ 54 h 2059"/>
                              <a:gd name="T36" fmla="*/ 304 w 828"/>
                              <a:gd name="T37" fmla="*/ 24 h 2059"/>
                              <a:gd name="T38" fmla="*/ 355 w 828"/>
                              <a:gd name="T39" fmla="*/ 6 h 2059"/>
                              <a:gd name="T40" fmla="*/ 409 w 828"/>
                              <a:gd name="T41" fmla="*/ 0 h 2059"/>
                              <a:gd name="T42" fmla="*/ 455 w 828"/>
                              <a:gd name="T43" fmla="*/ 4 h 2059"/>
                              <a:gd name="T44" fmla="*/ 498 w 828"/>
                              <a:gd name="T45" fmla="*/ 16 h 2059"/>
                              <a:gd name="T46" fmla="*/ 538 w 828"/>
                              <a:gd name="T47" fmla="*/ 37 h 2059"/>
                              <a:gd name="T48" fmla="*/ 576 w 828"/>
                              <a:gd name="T49" fmla="*/ 66 h 2059"/>
                              <a:gd name="T50" fmla="*/ 611 w 828"/>
                              <a:gd name="T51" fmla="*/ 101 h 2059"/>
                              <a:gd name="T52" fmla="*/ 643 w 828"/>
                              <a:gd name="T53" fmla="*/ 141 h 2059"/>
                              <a:gd name="T54" fmla="*/ 671 w 828"/>
                              <a:gd name="T55" fmla="*/ 186 h 2059"/>
                              <a:gd name="T56" fmla="*/ 697 w 828"/>
                              <a:gd name="T57" fmla="*/ 236 h 2059"/>
                              <a:gd name="T58" fmla="*/ 719 w 828"/>
                              <a:gd name="T59" fmla="*/ 289 h 2059"/>
                              <a:gd name="T60" fmla="*/ 739 w 828"/>
                              <a:gd name="T61" fmla="*/ 344 h 2059"/>
                              <a:gd name="T62" fmla="*/ 757 w 828"/>
                              <a:gd name="T63" fmla="*/ 402 h 2059"/>
                              <a:gd name="T64" fmla="*/ 772 w 828"/>
                              <a:gd name="T65" fmla="*/ 463 h 2059"/>
                              <a:gd name="T66" fmla="*/ 785 w 828"/>
                              <a:gd name="T67" fmla="*/ 527 h 2059"/>
                              <a:gd name="T68" fmla="*/ 796 w 828"/>
                              <a:gd name="T69" fmla="*/ 598 h 2059"/>
                              <a:gd name="T70" fmla="*/ 805 w 828"/>
                              <a:gd name="T71" fmla="*/ 676 h 2059"/>
                              <a:gd name="T72" fmla="*/ 813 w 828"/>
                              <a:gd name="T73" fmla="*/ 760 h 2059"/>
                              <a:gd name="T74" fmla="*/ 818 w 828"/>
                              <a:gd name="T75" fmla="*/ 832 h 2059"/>
                              <a:gd name="T76" fmla="*/ 822 w 828"/>
                              <a:gd name="T77" fmla="*/ 907 h 2059"/>
                              <a:gd name="T78" fmla="*/ 825 w 828"/>
                              <a:gd name="T79" fmla="*/ 988 h 2059"/>
                              <a:gd name="T80" fmla="*/ 827 w 828"/>
                              <a:gd name="T81" fmla="*/ 1072 h 2059"/>
                              <a:gd name="T82" fmla="*/ 828 w 828"/>
                              <a:gd name="T83" fmla="*/ 1160 h 2059"/>
                              <a:gd name="T84" fmla="*/ 828 w 828"/>
                              <a:gd name="T85" fmla="*/ 2059 h 2059"/>
                              <a:gd name="T86" fmla="*/ 0 w 828"/>
                              <a:gd name="T87" fmla="*/ 205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59">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3CEBA" id="Group 97" o:spid="_x0000_s1026" style="position:absolute;margin-left:441.1pt;margin-top:-2.35pt;width:41.4pt;height:102.95pt;z-index:-251717120;mso-position-horizontal-relative:page" coordorigin="8822,-47" coordsize="828,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" o:allowincell="f">
                <v:shape id="Freeform 98" o:spid="_x0000_s1027" style="position:absolute;left:8822;top:-47;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99" o:spid="_x0000_s1028" style="position:absolute;left:8822;top:-47;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color w:val="000000"/>
          <w:spacing w:val="-21"/>
          <w:shd w:val="clear" w:color="auto" w:fill="C0C0C0"/>
        </w:rPr>
        <w:t xml:space="preserve"> </w:t>
      </w:r>
      <w:r w:rsidR="00545A27">
        <w:rPr>
          <w:color w:val="000000"/>
          <w:shd w:val="clear" w:color="auto" w:fill="C0C0C0"/>
        </w:rPr>
        <w:t>«</w:t>
      </w:r>
      <w:r w:rsidR="00545A27">
        <w:rPr>
          <w:color w:val="000000"/>
          <w:spacing w:val="50"/>
          <w:shd w:val="clear" w:color="auto" w:fill="C0C0C0"/>
        </w:rPr>
        <w:t xml:space="preserve"> </w:t>
      </w:r>
      <w:r w:rsidR="00545A27">
        <w:rPr>
          <w:color w:val="000000"/>
          <w:spacing w:val="-10"/>
          <w:shd w:val="clear" w:color="auto" w:fill="C0C0C0"/>
        </w:rPr>
        <w:t>»</w:t>
      </w:r>
      <w:r w:rsidR="00545A27">
        <w:rPr>
          <w:color w:val="000000"/>
          <w:shd w:val="clear" w:color="auto" w:fill="C0C0C0"/>
        </w:rPr>
        <w:tab/>
      </w:r>
    </w:p>
    <w:p w14:paraId="244EDA9D" w14:textId="77777777" w:rsidR="00545A27" w:rsidRDefault="00545A27">
      <w:pPr>
        <w:pStyle w:val="BodyText"/>
        <w:kinsoku w:val="0"/>
        <w:overflowPunct w:val="0"/>
      </w:pPr>
    </w:p>
    <w:p w14:paraId="00258697" w14:textId="77777777" w:rsidR="00545A27" w:rsidRDefault="00545A27">
      <w:pPr>
        <w:pStyle w:val="Heading8"/>
        <w:kinsoku w:val="0"/>
        <w:overflowPunct w:val="0"/>
        <w:spacing w:line="229" w:lineRule="exact"/>
        <w:rPr>
          <w:spacing w:val="-2"/>
        </w:rPr>
      </w:pPr>
      <w:r>
        <w:t>§</w:t>
      </w:r>
      <w:r>
        <w:rPr>
          <w:spacing w:val="37"/>
        </w:rPr>
        <w:t xml:space="preserve"> </w:t>
      </w:r>
      <w:r>
        <w:t>3.4.3</w:t>
      </w:r>
      <w:r>
        <w:rPr>
          <w:spacing w:val="-4"/>
        </w:rPr>
        <w:t xml:space="preserve"> </w:t>
      </w:r>
      <w:r>
        <w:t>Guaranteed</w:t>
      </w:r>
      <w:r>
        <w:rPr>
          <w:spacing w:val="-3"/>
        </w:rPr>
        <w:t xml:space="preserve"> </w:t>
      </w:r>
      <w:r>
        <w:t>Maximum</w:t>
      </w:r>
      <w:r>
        <w:rPr>
          <w:spacing w:val="-4"/>
        </w:rPr>
        <w:t xml:space="preserve"> </w:t>
      </w:r>
      <w:r>
        <w:rPr>
          <w:spacing w:val="-2"/>
        </w:rPr>
        <w:t>Price</w:t>
      </w:r>
    </w:p>
    <w:p w14:paraId="3AA90242" w14:textId="77777777" w:rsidR="00545A27" w:rsidRDefault="00545A27">
      <w:pPr>
        <w:pStyle w:val="BodyText"/>
        <w:kinsoku w:val="0"/>
        <w:overflowPunct w:val="0"/>
        <w:ind w:left="720"/>
        <w:rPr>
          <w:color w:val="000000"/>
          <w:spacing w:val="-12"/>
        </w:rPr>
      </w:pPr>
      <w:r>
        <w:rPr>
          <w:rFonts w:ascii="Arial Narrow" w:hAnsi="Arial Narrow" w:cs="Arial Narrow"/>
          <w:b/>
          <w:bCs/>
        </w:rPr>
        <w:t>§</w:t>
      </w:r>
      <w:r>
        <w:rPr>
          <w:rFonts w:ascii="Arial Narrow" w:hAnsi="Arial Narrow" w:cs="Arial Narrow"/>
          <w:b/>
          <w:bCs/>
          <w:spacing w:val="-6"/>
        </w:rPr>
        <w:t xml:space="preserve"> </w:t>
      </w:r>
      <w:r>
        <w:rPr>
          <w:rFonts w:ascii="Arial Narrow" w:hAnsi="Arial Narrow" w:cs="Arial Narrow"/>
          <w:b/>
          <w:bCs/>
        </w:rPr>
        <w:t>3.4.3.1</w:t>
      </w:r>
      <w:r>
        <w:rPr>
          <w:rFonts w:ascii="Arial Narrow" w:hAnsi="Arial Narrow" w:cs="Arial Narrow"/>
          <w:b/>
          <w:bCs/>
          <w:spacing w:val="2"/>
        </w:rPr>
        <w:t xml:space="preserve"> </w:t>
      </w:r>
      <w:r>
        <w:t>The</w:t>
      </w:r>
      <w:r>
        <w:rPr>
          <w:spacing w:val="-3"/>
        </w:rPr>
        <w:t xml:space="preserve"> </w:t>
      </w:r>
      <w:r>
        <w:t>sum</w:t>
      </w:r>
      <w:r>
        <w:rPr>
          <w:spacing w:val="-3"/>
        </w:rPr>
        <w:t xml:space="preserve"> </w:t>
      </w:r>
      <w:r>
        <w:t>of</w:t>
      </w:r>
      <w:r>
        <w:rPr>
          <w:spacing w:val="-2"/>
        </w:rPr>
        <w:t xml:space="preserve"> </w:t>
      </w:r>
      <w:r>
        <w:t>the</w:t>
      </w:r>
      <w:r>
        <w:rPr>
          <w:spacing w:val="-2"/>
        </w:rPr>
        <w:t xml:space="preserve"> </w:t>
      </w:r>
      <w:r>
        <w:t>Cost</w:t>
      </w:r>
      <w:r>
        <w:rPr>
          <w:spacing w:val="-5"/>
        </w:rPr>
        <w:t xml:space="preserve"> </w:t>
      </w:r>
      <w:r>
        <w:t>of</w:t>
      </w:r>
      <w:r>
        <w:rPr>
          <w:spacing w:val="-3"/>
        </w:rPr>
        <w:t xml:space="preserve"> </w:t>
      </w:r>
      <w:r>
        <w:t>the</w:t>
      </w:r>
      <w:r>
        <w:rPr>
          <w:spacing w:val="-3"/>
        </w:rPr>
        <w:t xml:space="preserve"> </w:t>
      </w:r>
      <w:r>
        <w:t>Work</w:t>
      </w:r>
      <w:r>
        <w:rPr>
          <w:spacing w:val="-2"/>
        </w:rPr>
        <w:t xml:space="preserve"> </w:t>
      </w:r>
      <w:r>
        <w:t>and</w:t>
      </w:r>
      <w:r>
        <w:rPr>
          <w:spacing w:val="-1"/>
        </w:rPr>
        <w:t xml:space="preserve"> </w:t>
      </w:r>
      <w:r>
        <w:t>the</w:t>
      </w:r>
      <w:r>
        <w:rPr>
          <w:spacing w:val="-3"/>
        </w:rPr>
        <w:t xml:space="preserve"> </w:t>
      </w:r>
      <w:r>
        <w:t>Contractor’s</w:t>
      </w:r>
      <w:r>
        <w:rPr>
          <w:spacing w:val="-3"/>
        </w:rPr>
        <w:t xml:space="preserve"> </w:t>
      </w:r>
      <w:r>
        <w:t>Fee</w:t>
      </w:r>
      <w:r>
        <w:rPr>
          <w:spacing w:val="-2"/>
        </w:rPr>
        <w:t xml:space="preserve"> </w:t>
      </w:r>
      <w:r>
        <w:t>is</w:t>
      </w:r>
      <w:r>
        <w:rPr>
          <w:spacing w:val="-3"/>
        </w:rPr>
        <w:t xml:space="preserve"> </w:t>
      </w:r>
      <w:r>
        <w:t>guaranteed</w:t>
      </w:r>
      <w:r>
        <w:rPr>
          <w:spacing w:val="-4"/>
        </w:rPr>
        <w:t xml:space="preserve"> </w:t>
      </w:r>
      <w:r>
        <w:t>by</w:t>
      </w:r>
      <w:r>
        <w:rPr>
          <w:spacing w:val="-3"/>
        </w:rPr>
        <w:t xml:space="preserve"> </w:t>
      </w:r>
      <w:r>
        <w:t>the</w:t>
      </w:r>
      <w:r>
        <w:rPr>
          <w:spacing w:val="-3"/>
        </w:rPr>
        <w:t xml:space="preserve"> </w:t>
      </w:r>
      <w:r>
        <w:t>Contractor</w:t>
      </w:r>
      <w:r>
        <w:rPr>
          <w:spacing w:val="-4"/>
        </w:rPr>
        <w:t xml:space="preserve"> </w:t>
      </w:r>
      <w:r>
        <w:t>not</w:t>
      </w:r>
      <w:r>
        <w:rPr>
          <w:spacing w:val="-4"/>
        </w:rPr>
        <w:t xml:space="preserve"> </w:t>
      </w:r>
      <w:r>
        <w:t>to</w:t>
      </w:r>
      <w:r>
        <w:rPr>
          <w:spacing w:val="-1"/>
        </w:rPr>
        <w:t xml:space="preserve"> </w:t>
      </w:r>
      <w:proofErr w:type="gramStart"/>
      <w:r>
        <w:t>exceed</w:t>
      </w:r>
      <w:r>
        <w:rPr>
          <w:spacing w:val="-3"/>
        </w:rPr>
        <w:t xml:space="preserve"> </w:t>
      </w:r>
      <w:r>
        <w:rPr>
          <w:color w:val="000000"/>
          <w:spacing w:val="-12"/>
          <w:shd w:val="clear" w:color="auto" w:fill="C0C0C0"/>
        </w:rPr>
        <w:t>«</w:t>
      </w:r>
      <w:proofErr w:type="gramEnd"/>
    </w:p>
    <w:p w14:paraId="00C868B0" w14:textId="77777777" w:rsidR="00545A27" w:rsidRDefault="00545A27">
      <w:pPr>
        <w:pStyle w:val="BodyText"/>
        <w:kinsoku w:val="0"/>
        <w:overflowPunct w:val="0"/>
        <w:ind w:left="720" w:right="1114" w:hanging="1"/>
        <w:rPr>
          <w:color w:val="000000"/>
          <w:spacing w:val="-2"/>
        </w:rPr>
      </w:pPr>
      <w:r>
        <w:rPr>
          <w:color w:val="000000"/>
          <w:shd w:val="clear" w:color="auto" w:fill="C0C0C0"/>
        </w:rPr>
        <w:t>»</w:t>
      </w:r>
      <w:r>
        <w:rPr>
          <w:color w:val="000000"/>
          <w:spacing w:val="-3"/>
        </w:rPr>
        <w:t xml:space="preserve"> </w:t>
      </w:r>
      <w:r>
        <w:rPr>
          <w:color w:val="000000"/>
        </w:rPr>
        <w:t>($</w:t>
      </w:r>
      <w:r>
        <w:rPr>
          <w:color w:val="000000"/>
          <w:spacing w:val="-3"/>
        </w:rPr>
        <w:t xml:space="preserve"> </w:t>
      </w:r>
      <w:r>
        <w:rPr>
          <w:color w:val="000000"/>
          <w:shd w:val="clear" w:color="auto" w:fill="C0C0C0"/>
        </w:rPr>
        <w:t>«</w:t>
      </w:r>
      <w:r>
        <w:rPr>
          <w:color w:val="000000"/>
          <w:spacing w:val="40"/>
          <w:shd w:val="clear" w:color="auto" w:fill="C0C0C0"/>
        </w:rPr>
        <w:t xml:space="preserve"> </w:t>
      </w:r>
      <w:proofErr w:type="gramStart"/>
      <w:r>
        <w:rPr>
          <w:color w:val="000000"/>
          <w:shd w:val="clear" w:color="auto" w:fill="C0C0C0"/>
        </w:rPr>
        <w:t>»</w:t>
      </w:r>
      <w:r>
        <w:rPr>
          <w:color w:val="000000"/>
          <w:spacing w:val="-1"/>
        </w:rPr>
        <w:t xml:space="preserve"> </w:t>
      </w:r>
      <w:r>
        <w:rPr>
          <w:color w:val="000000"/>
        </w:rPr>
        <w:t>)</w:t>
      </w:r>
      <w:proofErr w:type="gramEnd"/>
      <w:r>
        <w:rPr>
          <w:color w:val="000000"/>
        </w:rPr>
        <w:t>,</w:t>
      </w:r>
      <w:r>
        <w:rPr>
          <w:color w:val="000000"/>
          <w:spacing w:val="-2"/>
        </w:rPr>
        <w:t xml:space="preserve"> </w:t>
      </w:r>
      <w:r>
        <w:rPr>
          <w:color w:val="000000"/>
        </w:rPr>
        <w:t>subject</w:t>
      </w:r>
      <w:r>
        <w:rPr>
          <w:color w:val="000000"/>
          <w:spacing w:val="-3"/>
        </w:rPr>
        <w:t xml:space="preserve"> </w:t>
      </w:r>
      <w:r>
        <w:rPr>
          <w:color w:val="000000"/>
        </w:rPr>
        <w:t>to</w:t>
      </w:r>
      <w:r>
        <w:rPr>
          <w:color w:val="000000"/>
          <w:spacing w:val="-1"/>
        </w:rPr>
        <w:t xml:space="preserve"> </w:t>
      </w:r>
      <w:r>
        <w:rPr>
          <w:color w:val="000000"/>
        </w:rPr>
        <w:t>additions</w:t>
      </w:r>
      <w:r>
        <w:rPr>
          <w:color w:val="000000"/>
          <w:spacing w:val="-3"/>
        </w:rPr>
        <w:t xml:space="preserve"> </w:t>
      </w:r>
      <w:r>
        <w:rPr>
          <w:color w:val="000000"/>
        </w:rPr>
        <w:t>and</w:t>
      </w:r>
      <w:r>
        <w:rPr>
          <w:color w:val="000000"/>
          <w:spacing w:val="-3"/>
        </w:rPr>
        <w:t xml:space="preserve"> </w:t>
      </w:r>
      <w:r>
        <w:rPr>
          <w:color w:val="000000"/>
        </w:rPr>
        <w:t>deductions</w:t>
      </w:r>
      <w:r>
        <w:rPr>
          <w:color w:val="000000"/>
          <w:spacing w:val="-2"/>
        </w:rPr>
        <w:t xml:space="preserve"> </w:t>
      </w:r>
      <w:r>
        <w:rPr>
          <w:color w:val="000000"/>
        </w:rPr>
        <w:t>by</w:t>
      </w:r>
      <w:r>
        <w:rPr>
          <w:color w:val="000000"/>
          <w:spacing w:val="-1"/>
        </w:rPr>
        <w:t xml:space="preserve"> </w:t>
      </w:r>
      <w:r>
        <w:rPr>
          <w:color w:val="000000"/>
        </w:rPr>
        <w:t>changes</w:t>
      </w:r>
      <w:r>
        <w:rPr>
          <w:color w:val="000000"/>
          <w:spacing w:val="-3"/>
        </w:rPr>
        <w:t xml:space="preserve"> </w:t>
      </w:r>
      <w:r>
        <w:rPr>
          <w:color w:val="000000"/>
        </w:rPr>
        <w:t>in</w:t>
      </w:r>
      <w:r>
        <w:rPr>
          <w:color w:val="000000"/>
          <w:spacing w:val="-3"/>
        </w:rPr>
        <w:t xml:space="preserve"> </w:t>
      </w:r>
      <w:r>
        <w:rPr>
          <w:color w:val="000000"/>
        </w:rPr>
        <w:t>the</w:t>
      </w:r>
      <w:r>
        <w:rPr>
          <w:color w:val="000000"/>
          <w:spacing w:val="-3"/>
        </w:rPr>
        <w:t xml:space="preserve"> </w:t>
      </w:r>
      <w:r>
        <w:rPr>
          <w:color w:val="000000"/>
        </w:rPr>
        <w:t>Work</w:t>
      </w:r>
      <w:r>
        <w:rPr>
          <w:color w:val="000000"/>
          <w:spacing w:val="-1"/>
        </w:rPr>
        <w:t xml:space="preserve"> </w:t>
      </w:r>
      <w:r>
        <w:rPr>
          <w:color w:val="000000"/>
        </w:rPr>
        <w:t>as</w:t>
      </w:r>
      <w:r>
        <w:rPr>
          <w:color w:val="000000"/>
          <w:spacing w:val="-3"/>
        </w:rPr>
        <w:t xml:space="preserve"> </w:t>
      </w:r>
      <w:r>
        <w:rPr>
          <w:color w:val="000000"/>
        </w:rPr>
        <w:t>provided</w:t>
      </w:r>
      <w:r>
        <w:rPr>
          <w:color w:val="000000"/>
          <w:spacing w:val="-1"/>
        </w:rPr>
        <w:t xml:space="preserve"> </w:t>
      </w:r>
      <w:r>
        <w:rPr>
          <w:color w:val="000000"/>
        </w:rPr>
        <w:t>in</w:t>
      </w:r>
      <w:r>
        <w:rPr>
          <w:color w:val="000000"/>
          <w:spacing w:val="-1"/>
        </w:rPr>
        <w:t xml:space="preserve"> </w:t>
      </w:r>
      <w:r>
        <w:rPr>
          <w:color w:val="000000"/>
        </w:rPr>
        <w:t>the</w:t>
      </w:r>
      <w:r>
        <w:rPr>
          <w:color w:val="000000"/>
          <w:spacing w:val="-5"/>
        </w:rPr>
        <w:t xml:space="preserve"> </w:t>
      </w:r>
      <w:r>
        <w:rPr>
          <w:color w:val="000000"/>
        </w:rPr>
        <w:t>Contract</w:t>
      </w:r>
      <w:r>
        <w:rPr>
          <w:color w:val="000000"/>
          <w:spacing w:val="-4"/>
        </w:rPr>
        <w:t xml:space="preserve"> </w:t>
      </w:r>
      <w:r>
        <w:rPr>
          <w:color w:val="000000"/>
        </w:rPr>
        <w:t>Documents.</w:t>
      </w:r>
      <w:r>
        <w:rPr>
          <w:color w:val="000000"/>
          <w:spacing w:val="-3"/>
        </w:rPr>
        <w:t xml:space="preserve"> </w:t>
      </w:r>
      <w:r>
        <w:rPr>
          <w:color w:val="000000"/>
        </w:rPr>
        <w:t>This maximum sum is referred to in the Contract Documents as the Guaranteed Maximum Price. Costs which would cause</w:t>
      </w:r>
      <w:r>
        <w:rPr>
          <w:color w:val="000000"/>
          <w:spacing w:val="-1"/>
        </w:rPr>
        <w:t xml:space="preserve"> </w:t>
      </w:r>
      <w:r>
        <w:rPr>
          <w:color w:val="000000"/>
        </w:rPr>
        <w:t>the</w:t>
      </w:r>
      <w:r>
        <w:rPr>
          <w:color w:val="000000"/>
          <w:spacing w:val="-2"/>
        </w:rPr>
        <w:t xml:space="preserve"> </w:t>
      </w:r>
      <w:r>
        <w:rPr>
          <w:color w:val="000000"/>
        </w:rPr>
        <w:t>Guaranteed</w:t>
      </w:r>
      <w:r>
        <w:rPr>
          <w:color w:val="000000"/>
          <w:spacing w:val="-2"/>
        </w:rPr>
        <w:t xml:space="preserve"> </w:t>
      </w:r>
      <w:r>
        <w:rPr>
          <w:color w:val="000000"/>
        </w:rPr>
        <w:t>Maximum</w:t>
      </w:r>
      <w:r>
        <w:rPr>
          <w:color w:val="000000"/>
          <w:spacing w:val="-2"/>
        </w:rPr>
        <w:t xml:space="preserve"> </w:t>
      </w:r>
      <w:r>
        <w:rPr>
          <w:color w:val="000000"/>
        </w:rPr>
        <w:t>Price</w:t>
      </w:r>
      <w:r>
        <w:rPr>
          <w:color w:val="000000"/>
          <w:spacing w:val="-1"/>
        </w:rPr>
        <w:t xml:space="preserve"> </w:t>
      </w:r>
      <w:r>
        <w:rPr>
          <w:color w:val="000000"/>
        </w:rPr>
        <w:t>to</w:t>
      </w:r>
      <w:r>
        <w:rPr>
          <w:color w:val="000000"/>
          <w:spacing w:val="-2"/>
        </w:rPr>
        <w:t xml:space="preserve"> </w:t>
      </w:r>
      <w:r>
        <w:rPr>
          <w:color w:val="000000"/>
        </w:rPr>
        <w:t>be</w:t>
      </w:r>
      <w:r>
        <w:rPr>
          <w:color w:val="000000"/>
          <w:spacing w:val="-2"/>
        </w:rPr>
        <w:t xml:space="preserve"> </w:t>
      </w:r>
      <w:r>
        <w:rPr>
          <w:color w:val="000000"/>
        </w:rPr>
        <w:t>exceeded</w:t>
      </w:r>
      <w:r>
        <w:rPr>
          <w:color w:val="000000"/>
          <w:spacing w:val="-2"/>
        </w:rPr>
        <w:t xml:space="preserve"> </w:t>
      </w:r>
      <w:r>
        <w:rPr>
          <w:color w:val="000000"/>
        </w:rPr>
        <w:t>shall</w:t>
      </w:r>
      <w:r>
        <w:rPr>
          <w:color w:val="000000"/>
          <w:spacing w:val="-3"/>
        </w:rPr>
        <w:t xml:space="preserve"> </w:t>
      </w:r>
      <w:r>
        <w:rPr>
          <w:color w:val="000000"/>
        </w:rPr>
        <w:t>be</w:t>
      </w:r>
      <w:r>
        <w:rPr>
          <w:color w:val="000000"/>
          <w:spacing w:val="-2"/>
        </w:rPr>
        <w:t xml:space="preserve"> </w:t>
      </w:r>
      <w:r>
        <w:rPr>
          <w:color w:val="000000"/>
        </w:rPr>
        <w:t>paid</w:t>
      </w:r>
      <w:r>
        <w:rPr>
          <w:color w:val="000000"/>
          <w:spacing w:val="-2"/>
        </w:rPr>
        <w:t xml:space="preserve"> </w:t>
      </w:r>
      <w:r>
        <w:rPr>
          <w:color w:val="000000"/>
        </w:rPr>
        <w:t>by the</w:t>
      </w:r>
      <w:r>
        <w:rPr>
          <w:color w:val="000000"/>
          <w:spacing w:val="-2"/>
        </w:rPr>
        <w:t xml:space="preserve"> </w:t>
      </w:r>
      <w:r>
        <w:rPr>
          <w:color w:val="000000"/>
        </w:rPr>
        <w:t>Contractor</w:t>
      </w:r>
      <w:r>
        <w:rPr>
          <w:color w:val="000000"/>
          <w:spacing w:val="-2"/>
        </w:rPr>
        <w:t xml:space="preserve"> </w:t>
      </w:r>
      <w:r>
        <w:rPr>
          <w:color w:val="000000"/>
        </w:rPr>
        <w:t>without</w:t>
      </w:r>
      <w:r>
        <w:rPr>
          <w:color w:val="000000"/>
          <w:spacing w:val="-3"/>
        </w:rPr>
        <w:t xml:space="preserve"> </w:t>
      </w:r>
      <w:r>
        <w:rPr>
          <w:color w:val="000000"/>
        </w:rPr>
        <w:t>reimbursement</w:t>
      </w:r>
      <w:r>
        <w:rPr>
          <w:color w:val="000000"/>
          <w:spacing w:val="-3"/>
        </w:rPr>
        <w:t xml:space="preserve"> </w:t>
      </w:r>
      <w:r>
        <w:rPr>
          <w:color w:val="000000"/>
        </w:rPr>
        <w:t>by</w:t>
      </w:r>
      <w:r>
        <w:rPr>
          <w:color w:val="000000"/>
          <w:spacing w:val="-2"/>
        </w:rPr>
        <w:t xml:space="preserve"> </w:t>
      </w:r>
      <w:r>
        <w:rPr>
          <w:color w:val="000000"/>
        </w:rPr>
        <w:t xml:space="preserve">the </w:t>
      </w:r>
      <w:r>
        <w:rPr>
          <w:color w:val="000000"/>
          <w:spacing w:val="-2"/>
        </w:rPr>
        <w:t>Owner.</w:t>
      </w:r>
    </w:p>
    <w:p w14:paraId="2364C71C" w14:textId="77777777" w:rsidR="00545A27" w:rsidRDefault="00545A27">
      <w:pPr>
        <w:pStyle w:val="BodyText"/>
        <w:kinsoku w:val="0"/>
        <w:overflowPunct w:val="0"/>
        <w:spacing w:before="1"/>
        <w:ind w:left="720"/>
        <w:rPr>
          <w:i/>
          <w:iCs/>
          <w:spacing w:val="-2"/>
        </w:rPr>
      </w:pPr>
      <w:r>
        <w:rPr>
          <w:i/>
          <w:iCs/>
        </w:rPr>
        <w:t>(Insert</w:t>
      </w:r>
      <w:r>
        <w:rPr>
          <w:i/>
          <w:iCs/>
          <w:spacing w:val="-7"/>
        </w:rPr>
        <w:t xml:space="preserve"> </w:t>
      </w:r>
      <w:r>
        <w:rPr>
          <w:i/>
          <w:iCs/>
        </w:rPr>
        <w:t>specific</w:t>
      </w:r>
      <w:r>
        <w:rPr>
          <w:i/>
          <w:iCs/>
          <w:spacing w:val="-3"/>
        </w:rPr>
        <w:t xml:space="preserve"> </w:t>
      </w:r>
      <w:r>
        <w:rPr>
          <w:i/>
          <w:iCs/>
        </w:rPr>
        <w:t>provisions</w:t>
      </w:r>
      <w:r>
        <w:rPr>
          <w:i/>
          <w:iCs/>
          <w:spacing w:val="-3"/>
        </w:rPr>
        <w:t xml:space="preserve"> </w:t>
      </w:r>
      <w:r>
        <w:rPr>
          <w:i/>
          <w:iCs/>
        </w:rPr>
        <w:t>if</w:t>
      </w:r>
      <w:r>
        <w:rPr>
          <w:i/>
          <w:iCs/>
          <w:spacing w:val="-4"/>
        </w:rPr>
        <w:t xml:space="preserve"> </w:t>
      </w:r>
      <w:r>
        <w:rPr>
          <w:i/>
          <w:iCs/>
        </w:rPr>
        <w:t>the</w:t>
      </w:r>
      <w:r>
        <w:rPr>
          <w:i/>
          <w:iCs/>
          <w:spacing w:val="-3"/>
        </w:rPr>
        <w:t xml:space="preserve"> </w:t>
      </w:r>
      <w:r>
        <w:rPr>
          <w:i/>
          <w:iCs/>
        </w:rPr>
        <w:t>Contractor</w:t>
      </w:r>
      <w:r>
        <w:rPr>
          <w:i/>
          <w:iCs/>
          <w:spacing w:val="-6"/>
        </w:rPr>
        <w:t xml:space="preserve"> </w:t>
      </w:r>
      <w:r>
        <w:rPr>
          <w:i/>
          <w:iCs/>
        </w:rPr>
        <w:t>is</w:t>
      </w:r>
      <w:r>
        <w:rPr>
          <w:i/>
          <w:iCs/>
          <w:spacing w:val="-3"/>
        </w:rPr>
        <w:t xml:space="preserve"> </w:t>
      </w:r>
      <w:r>
        <w:rPr>
          <w:i/>
          <w:iCs/>
        </w:rPr>
        <w:t>to</w:t>
      </w:r>
      <w:r>
        <w:rPr>
          <w:i/>
          <w:iCs/>
          <w:spacing w:val="-4"/>
        </w:rPr>
        <w:t xml:space="preserve"> </w:t>
      </w:r>
      <w:r>
        <w:rPr>
          <w:i/>
          <w:iCs/>
        </w:rPr>
        <w:t>participate</w:t>
      </w:r>
      <w:r>
        <w:rPr>
          <w:i/>
          <w:iCs/>
          <w:spacing w:val="-3"/>
        </w:rPr>
        <w:t xml:space="preserve"> </w:t>
      </w:r>
      <w:r>
        <w:rPr>
          <w:i/>
          <w:iCs/>
        </w:rPr>
        <w:t>in</w:t>
      </w:r>
      <w:r>
        <w:rPr>
          <w:i/>
          <w:iCs/>
          <w:spacing w:val="-4"/>
        </w:rPr>
        <w:t xml:space="preserve"> </w:t>
      </w:r>
      <w:r>
        <w:rPr>
          <w:i/>
          <w:iCs/>
        </w:rPr>
        <w:t>any</w:t>
      </w:r>
      <w:r>
        <w:rPr>
          <w:i/>
          <w:iCs/>
          <w:spacing w:val="-4"/>
        </w:rPr>
        <w:t xml:space="preserve"> </w:t>
      </w:r>
      <w:r>
        <w:rPr>
          <w:i/>
          <w:iCs/>
          <w:spacing w:val="-2"/>
        </w:rPr>
        <w:t>savings.)</w:t>
      </w:r>
    </w:p>
    <w:p w14:paraId="6C37463A" w14:textId="77777777" w:rsidR="00545A27" w:rsidRDefault="00545A27">
      <w:pPr>
        <w:pStyle w:val="BodyText"/>
        <w:tabs>
          <w:tab w:val="left" w:pos="10109"/>
        </w:tabs>
        <w:kinsoku w:val="0"/>
        <w:overflowPunct w:val="0"/>
        <w:spacing w:before="229"/>
        <w:ind w:left="690"/>
        <w:rPr>
          <w:color w:val="000000"/>
          <w:spacing w:val="-21"/>
        </w:rPr>
      </w:pPr>
      <w:r>
        <w:rPr>
          <w:color w:val="000000"/>
          <w:spacing w:val="-21"/>
          <w:shd w:val="clear" w:color="auto" w:fill="C0C0C0"/>
        </w:rPr>
        <w:t xml:space="preserve"> </w:t>
      </w:r>
      <w:r>
        <w:rPr>
          <w:color w:val="000000"/>
          <w:shd w:val="clear" w:color="auto" w:fill="C0C0C0"/>
        </w:rPr>
        <w:t>«</w:t>
      </w:r>
      <w:r>
        <w:rPr>
          <w:color w:val="000000"/>
          <w:spacing w:val="50"/>
          <w:shd w:val="clear" w:color="auto" w:fill="C0C0C0"/>
        </w:rPr>
        <w:t xml:space="preserve"> </w:t>
      </w:r>
      <w:r>
        <w:rPr>
          <w:color w:val="000000"/>
          <w:spacing w:val="-10"/>
          <w:shd w:val="clear" w:color="auto" w:fill="C0C0C0"/>
        </w:rPr>
        <w:t>»</w:t>
      </w:r>
      <w:r>
        <w:rPr>
          <w:color w:val="000000"/>
          <w:shd w:val="clear" w:color="auto" w:fill="C0C0C0"/>
        </w:rPr>
        <w:tab/>
      </w:r>
    </w:p>
    <w:p w14:paraId="1F8E083C" w14:textId="77777777" w:rsidR="00545A27" w:rsidRDefault="00545A27">
      <w:pPr>
        <w:pStyle w:val="BodyText"/>
        <w:tabs>
          <w:tab w:val="left" w:pos="10109"/>
        </w:tabs>
        <w:kinsoku w:val="0"/>
        <w:overflowPunct w:val="0"/>
        <w:spacing w:before="229"/>
        <w:ind w:left="690"/>
        <w:rPr>
          <w:color w:val="000000"/>
          <w:spacing w:val="-21"/>
        </w:rPr>
        <w:sectPr w:rsidR="00000000">
          <w:pgSz w:w="12240" w:h="15840"/>
          <w:pgMar w:top="940" w:right="360" w:bottom="1280" w:left="720" w:header="0" w:footer="1096" w:gutter="0"/>
          <w:cols w:space="720"/>
          <w:noEndnote/>
        </w:sectPr>
      </w:pPr>
    </w:p>
    <w:p w14:paraId="26DEA9E9" w14:textId="77777777" w:rsidR="00545A27" w:rsidRDefault="00545A27">
      <w:pPr>
        <w:pStyle w:val="BodyText"/>
        <w:kinsoku w:val="0"/>
        <w:overflowPunct w:val="0"/>
        <w:spacing w:before="78"/>
        <w:ind w:left="720" w:right="1029" w:hanging="1"/>
      </w:pPr>
      <w:r>
        <w:rPr>
          <w:rFonts w:ascii="Arial Narrow" w:hAnsi="Arial Narrow" w:cs="Arial Narrow"/>
          <w:b/>
          <w:bCs/>
        </w:rPr>
        <w:lastRenderedPageBreak/>
        <w:t>§</w:t>
      </w:r>
      <w:r>
        <w:rPr>
          <w:rFonts w:ascii="Arial Narrow" w:hAnsi="Arial Narrow" w:cs="Arial Narrow"/>
          <w:b/>
          <w:bCs/>
          <w:spacing w:val="-3"/>
        </w:rPr>
        <w:t xml:space="preserve"> </w:t>
      </w:r>
      <w:r>
        <w:rPr>
          <w:rFonts w:ascii="Arial Narrow" w:hAnsi="Arial Narrow" w:cs="Arial Narrow"/>
          <w:b/>
          <w:bCs/>
        </w:rPr>
        <w:t xml:space="preserve">3.4.3.2 </w:t>
      </w:r>
      <w:r>
        <w:t>The</w:t>
      </w:r>
      <w:r>
        <w:rPr>
          <w:spacing w:val="-3"/>
        </w:rPr>
        <w:t xml:space="preserve"> </w:t>
      </w:r>
      <w:r>
        <w:t>Guaranteed</w:t>
      </w:r>
      <w:r>
        <w:rPr>
          <w:spacing w:val="-3"/>
        </w:rPr>
        <w:t xml:space="preserve"> </w:t>
      </w:r>
      <w:r>
        <w:t>Maximum</w:t>
      </w:r>
      <w:r>
        <w:rPr>
          <w:spacing w:val="-3"/>
        </w:rPr>
        <w:t xml:space="preserve"> </w:t>
      </w:r>
      <w:r>
        <w:t>Price</w:t>
      </w:r>
      <w:r>
        <w:rPr>
          <w:spacing w:val="-2"/>
        </w:rPr>
        <w:t xml:space="preserve"> </w:t>
      </w:r>
      <w:r>
        <w:t>is</w:t>
      </w:r>
      <w:r>
        <w:rPr>
          <w:spacing w:val="-4"/>
        </w:rPr>
        <w:t xml:space="preserve"> </w:t>
      </w:r>
      <w:r>
        <w:t>based</w:t>
      </w:r>
      <w:r>
        <w:rPr>
          <w:spacing w:val="-3"/>
        </w:rPr>
        <w:t xml:space="preserve"> </w:t>
      </w:r>
      <w:r>
        <w:t>on</w:t>
      </w:r>
      <w:r>
        <w:rPr>
          <w:spacing w:val="-3"/>
        </w:rPr>
        <w:t xml:space="preserve"> </w:t>
      </w:r>
      <w:r>
        <w:t>the</w:t>
      </w:r>
      <w:r>
        <w:rPr>
          <w:spacing w:val="-3"/>
        </w:rPr>
        <w:t xml:space="preserve"> </w:t>
      </w:r>
      <w:r>
        <w:t>following</w:t>
      </w:r>
      <w:r>
        <w:rPr>
          <w:spacing w:val="-1"/>
        </w:rPr>
        <w:t xml:space="preserve"> </w:t>
      </w:r>
      <w:r>
        <w:t>alternates,</w:t>
      </w:r>
      <w:r>
        <w:rPr>
          <w:spacing w:val="-2"/>
        </w:rPr>
        <w:t xml:space="preserve"> </w:t>
      </w:r>
      <w:r>
        <w:t>if</w:t>
      </w:r>
      <w:r>
        <w:rPr>
          <w:spacing w:val="-2"/>
        </w:rPr>
        <w:t xml:space="preserve"> </w:t>
      </w:r>
      <w:r>
        <w:t>any,</w:t>
      </w:r>
      <w:r>
        <w:rPr>
          <w:spacing w:val="-3"/>
        </w:rPr>
        <w:t xml:space="preserve"> </w:t>
      </w:r>
      <w:r>
        <w:t>which</w:t>
      </w:r>
      <w:r>
        <w:rPr>
          <w:spacing w:val="-1"/>
        </w:rPr>
        <w:t xml:space="preserve"> </w:t>
      </w:r>
      <w:r>
        <w:t>are</w:t>
      </w:r>
      <w:r>
        <w:rPr>
          <w:spacing w:val="-3"/>
        </w:rPr>
        <w:t xml:space="preserve"> </w:t>
      </w:r>
      <w:r>
        <w:t>described</w:t>
      </w:r>
      <w:r>
        <w:rPr>
          <w:spacing w:val="-1"/>
        </w:rPr>
        <w:t xml:space="preserve"> </w:t>
      </w:r>
      <w:r>
        <w:t>in</w:t>
      </w:r>
      <w:r>
        <w:rPr>
          <w:spacing w:val="-3"/>
        </w:rPr>
        <w:t xml:space="preserve"> </w:t>
      </w:r>
      <w:r>
        <w:t>the Contract Documents and are hereby accepted by the Owner:</w:t>
      </w:r>
    </w:p>
    <w:p w14:paraId="47290764" w14:textId="77777777" w:rsidR="00545A27" w:rsidRDefault="00545A27">
      <w:pPr>
        <w:pStyle w:val="BodyText"/>
        <w:kinsoku w:val="0"/>
        <w:overflowPunct w:val="0"/>
        <w:spacing w:before="1"/>
        <w:ind w:left="720" w:right="1029"/>
        <w:rPr>
          <w:i/>
          <w:iCs/>
        </w:rPr>
      </w:pPr>
      <w:r>
        <w:rPr>
          <w:i/>
          <w:iCs/>
        </w:rPr>
        <w:t>(State</w:t>
      </w:r>
      <w:r>
        <w:rPr>
          <w:i/>
          <w:iCs/>
          <w:spacing w:val="-2"/>
        </w:rPr>
        <w:t xml:space="preserve"> </w:t>
      </w:r>
      <w:r>
        <w:rPr>
          <w:i/>
          <w:iCs/>
        </w:rPr>
        <w:t>the</w:t>
      </w:r>
      <w:r>
        <w:rPr>
          <w:i/>
          <w:iCs/>
          <w:spacing w:val="-3"/>
        </w:rPr>
        <w:t xml:space="preserve"> </w:t>
      </w:r>
      <w:r>
        <w:rPr>
          <w:i/>
          <w:iCs/>
        </w:rPr>
        <w:t>numbers</w:t>
      </w:r>
      <w:r>
        <w:rPr>
          <w:i/>
          <w:iCs/>
          <w:spacing w:val="-3"/>
        </w:rPr>
        <w:t xml:space="preserve"> </w:t>
      </w:r>
      <w:r>
        <w:rPr>
          <w:i/>
          <w:iCs/>
        </w:rPr>
        <w:t>or</w:t>
      </w:r>
      <w:r>
        <w:rPr>
          <w:i/>
          <w:iCs/>
          <w:spacing w:val="-3"/>
        </w:rPr>
        <w:t xml:space="preserve"> </w:t>
      </w:r>
      <w:r>
        <w:rPr>
          <w:i/>
          <w:iCs/>
        </w:rPr>
        <w:t>other</w:t>
      </w:r>
      <w:r>
        <w:rPr>
          <w:i/>
          <w:iCs/>
          <w:spacing w:val="-2"/>
        </w:rPr>
        <w:t xml:space="preserve"> </w:t>
      </w:r>
      <w:r>
        <w:rPr>
          <w:i/>
          <w:iCs/>
        </w:rPr>
        <w:t>identification</w:t>
      </w:r>
      <w:r>
        <w:rPr>
          <w:i/>
          <w:iCs/>
          <w:spacing w:val="-3"/>
        </w:rPr>
        <w:t xml:space="preserve"> </w:t>
      </w:r>
      <w:r>
        <w:rPr>
          <w:i/>
          <w:iCs/>
        </w:rPr>
        <w:t>of</w:t>
      </w:r>
      <w:r>
        <w:rPr>
          <w:i/>
          <w:iCs/>
          <w:spacing w:val="-3"/>
        </w:rPr>
        <w:t xml:space="preserve"> </w:t>
      </w:r>
      <w:r>
        <w:rPr>
          <w:i/>
          <w:iCs/>
        </w:rPr>
        <w:t>accepted</w:t>
      </w:r>
      <w:r>
        <w:rPr>
          <w:i/>
          <w:iCs/>
          <w:spacing w:val="-3"/>
        </w:rPr>
        <w:t xml:space="preserve"> </w:t>
      </w:r>
      <w:r>
        <w:rPr>
          <w:i/>
          <w:iCs/>
        </w:rPr>
        <w:t>alternates.</w:t>
      </w:r>
      <w:r>
        <w:rPr>
          <w:i/>
          <w:iCs/>
          <w:spacing w:val="-2"/>
        </w:rPr>
        <w:t xml:space="preserve"> </w:t>
      </w:r>
      <w:r>
        <w:rPr>
          <w:i/>
          <w:iCs/>
        </w:rPr>
        <w:t>If</w:t>
      </w:r>
      <w:r>
        <w:rPr>
          <w:i/>
          <w:iCs/>
          <w:spacing w:val="-3"/>
        </w:rPr>
        <w:t xml:space="preserve"> </w:t>
      </w:r>
      <w:r>
        <w:rPr>
          <w:i/>
          <w:iCs/>
        </w:rPr>
        <w:t>the</w:t>
      </w:r>
      <w:r>
        <w:rPr>
          <w:i/>
          <w:iCs/>
          <w:spacing w:val="-3"/>
        </w:rPr>
        <w:t xml:space="preserve"> </w:t>
      </w:r>
      <w:r>
        <w:rPr>
          <w:i/>
          <w:iCs/>
        </w:rPr>
        <w:t>bidding</w:t>
      </w:r>
      <w:r>
        <w:rPr>
          <w:i/>
          <w:iCs/>
          <w:spacing w:val="-3"/>
        </w:rPr>
        <w:t xml:space="preserve"> </w:t>
      </w:r>
      <w:r>
        <w:rPr>
          <w:i/>
          <w:iCs/>
        </w:rPr>
        <w:t>or</w:t>
      </w:r>
      <w:r>
        <w:rPr>
          <w:i/>
          <w:iCs/>
          <w:spacing w:val="-3"/>
        </w:rPr>
        <w:t xml:space="preserve"> </w:t>
      </w:r>
      <w:r>
        <w:rPr>
          <w:i/>
          <w:iCs/>
        </w:rPr>
        <w:t>proposal</w:t>
      </w:r>
      <w:r>
        <w:rPr>
          <w:i/>
          <w:iCs/>
          <w:spacing w:val="-4"/>
        </w:rPr>
        <w:t xml:space="preserve"> </w:t>
      </w:r>
      <w:r>
        <w:rPr>
          <w:i/>
          <w:iCs/>
        </w:rPr>
        <w:t>documents</w:t>
      </w:r>
      <w:r>
        <w:rPr>
          <w:i/>
          <w:iCs/>
          <w:spacing w:val="-3"/>
        </w:rPr>
        <w:t xml:space="preserve"> </w:t>
      </w:r>
      <w:r>
        <w:rPr>
          <w:i/>
          <w:iCs/>
        </w:rPr>
        <w:t>permit</w:t>
      </w:r>
      <w:r>
        <w:rPr>
          <w:i/>
          <w:iCs/>
          <w:spacing w:val="-3"/>
        </w:rPr>
        <w:t xml:space="preserve"> </w:t>
      </w:r>
      <w:r>
        <w:rPr>
          <w:i/>
          <w:iCs/>
        </w:rPr>
        <w:t xml:space="preserve">the Owner to accept other alternates </w:t>
      </w:r>
      <w:proofErr w:type="gramStart"/>
      <w:r>
        <w:rPr>
          <w:i/>
          <w:iCs/>
        </w:rPr>
        <w:t>subsequent to</w:t>
      </w:r>
      <w:proofErr w:type="gramEnd"/>
      <w:r>
        <w:rPr>
          <w:i/>
          <w:iCs/>
        </w:rPr>
        <w:t xml:space="preserve"> the execution of this Agreement, attach a schedule of such other alternates showing the amount </w:t>
      </w:r>
      <w:r>
        <w:rPr>
          <w:i/>
          <w:iCs/>
        </w:rPr>
        <w:t>for each and the date when that amount expires.)</w:t>
      </w:r>
    </w:p>
    <w:p w14:paraId="0C0D6691" w14:textId="40DE2468" w:rsidR="00545A27" w:rsidRDefault="000E28D6">
      <w:pPr>
        <w:pStyle w:val="BodyText"/>
        <w:kinsoku w:val="0"/>
        <w:overflowPunct w:val="0"/>
        <w:spacing w:before="10"/>
        <w:rPr>
          <w:i/>
          <w:iCs/>
          <w:sz w:val="17"/>
          <w:szCs w:val="17"/>
        </w:rPr>
      </w:pPr>
      <w:r>
        <w:rPr>
          <w:noProof/>
        </w:rPr>
        <mc:AlternateContent>
          <mc:Choice Requires="wps">
            <w:drawing>
              <wp:anchor distT="0" distB="0" distL="0" distR="0" simplePos="0" relativeHeight="251606528" behindDoc="0" locked="0" layoutInCell="0" allowOverlap="1" wp14:anchorId="49D0D190" wp14:editId="17F22E12">
                <wp:simplePos x="0" y="0"/>
                <wp:positionH relativeFrom="page">
                  <wp:posOffset>895350</wp:posOffset>
                </wp:positionH>
                <wp:positionV relativeFrom="paragraph">
                  <wp:posOffset>146050</wp:posOffset>
                </wp:positionV>
                <wp:extent cx="5981700" cy="146685"/>
                <wp:effectExtent l="0" t="0" r="0" b="0"/>
                <wp:wrapTopAndBottom/>
                <wp:docPr id="45195347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C83A1" w14:textId="77777777" w:rsidR="00545A27" w:rsidRDefault="00545A27">
                            <w:pPr>
                              <w:pStyle w:val="BodyText"/>
                              <w:kinsoku w:val="0"/>
                              <w:overflowPunct w:val="0"/>
                              <w:ind w:left="30"/>
                              <w:rPr>
                                <w:color w:val="000000"/>
                                <w:spacing w:val="-10"/>
                              </w:rPr>
                            </w:pPr>
                            <w:r>
                              <w:rPr>
                                <w:color w:val="000000"/>
                              </w:rPr>
                              <w:t>«</w:t>
                            </w:r>
                            <w:r>
                              <w:rPr>
                                <w:color w:val="000000"/>
                                <w:spacing w:val="50"/>
                              </w:rPr>
                              <w:t xml:space="preserve"> </w:t>
                            </w:r>
                            <w:r>
                              <w:rPr>
                                <w:color w:val="000000"/>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D190" id="Text Box 100" o:spid="_x0000_s1035" type="#_x0000_t202" style="position:absolute;margin-left:70.5pt;margin-top:11.5pt;width:471pt;height:11.55pt;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" o:allowincell="f" fillcolor="silver" stroked="f">
                <v:textbox inset="0,0,0,0">
                  <w:txbxContent>
                    <w:p w14:paraId="1DBC83A1" w14:textId="77777777" w:rsidR="00545A27" w:rsidRDefault="00545A27">
                      <w:pPr>
                        <w:pStyle w:val="BodyText"/>
                        <w:kinsoku w:val="0"/>
                        <w:overflowPunct w:val="0"/>
                        <w:ind w:left="30"/>
                        <w:rPr>
                          <w:color w:val="000000"/>
                          <w:spacing w:val="-10"/>
                        </w:rPr>
                      </w:pPr>
                      <w:r>
                        <w:rPr>
                          <w:color w:val="000000"/>
                        </w:rPr>
                        <w:t>«</w:t>
                      </w:r>
                      <w:r>
                        <w:rPr>
                          <w:color w:val="000000"/>
                          <w:spacing w:val="50"/>
                        </w:rPr>
                        <w:t xml:space="preserve"> </w:t>
                      </w:r>
                      <w:r>
                        <w:rPr>
                          <w:color w:val="000000"/>
                          <w:spacing w:val="-10"/>
                        </w:rPr>
                        <w:t>»</w:t>
                      </w:r>
                    </w:p>
                  </w:txbxContent>
                </v:textbox>
                <w10:wrap type="topAndBottom" anchorx="page"/>
              </v:shape>
            </w:pict>
          </mc:Fallback>
        </mc:AlternateContent>
      </w:r>
    </w:p>
    <w:p w14:paraId="792476FA" w14:textId="77777777" w:rsidR="00545A27" w:rsidRDefault="00545A27">
      <w:pPr>
        <w:pStyle w:val="BodyText"/>
        <w:kinsoku w:val="0"/>
        <w:overflowPunct w:val="0"/>
        <w:spacing w:before="229"/>
        <w:ind w:left="720"/>
        <w:rPr>
          <w:spacing w:val="-4"/>
        </w:rPr>
      </w:pPr>
      <w:r>
        <w:rPr>
          <w:rFonts w:ascii="Arial Narrow" w:hAnsi="Arial Narrow" w:cs="Arial Narrow"/>
          <w:b/>
          <w:bCs/>
        </w:rPr>
        <w:t>§</w:t>
      </w:r>
      <w:r>
        <w:rPr>
          <w:rFonts w:ascii="Arial Narrow" w:hAnsi="Arial Narrow" w:cs="Arial Narrow"/>
          <w:b/>
          <w:bCs/>
          <w:spacing w:val="-4"/>
        </w:rPr>
        <w:t xml:space="preserve"> </w:t>
      </w:r>
      <w:r>
        <w:rPr>
          <w:rFonts w:ascii="Arial Narrow" w:hAnsi="Arial Narrow" w:cs="Arial Narrow"/>
          <w:b/>
          <w:bCs/>
        </w:rPr>
        <w:t>3.4.3.3</w:t>
      </w:r>
      <w:r>
        <w:rPr>
          <w:rFonts w:ascii="Arial Narrow" w:hAnsi="Arial Narrow" w:cs="Arial Narrow"/>
          <w:b/>
          <w:bCs/>
          <w:spacing w:val="1"/>
        </w:rPr>
        <w:t xml:space="preserve"> </w:t>
      </w:r>
      <w:r>
        <w:t>Unit</w:t>
      </w:r>
      <w:r>
        <w:rPr>
          <w:spacing w:val="-4"/>
        </w:rPr>
        <w:t xml:space="preserve"> </w:t>
      </w:r>
      <w:r>
        <w:t>Prices,</w:t>
      </w:r>
      <w:r>
        <w:rPr>
          <w:spacing w:val="-3"/>
        </w:rPr>
        <w:t xml:space="preserve"> </w:t>
      </w:r>
      <w:r>
        <w:t>if</w:t>
      </w:r>
      <w:r>
        <w:rPr>
          <w:spacing w:val="-3"/>
        </w:rPr>
        <w:t xml:space="preserve"> </w:t>
      </w:r>
      <w:r>
        <w:rPr>
          <w:spacing w:val="-4"/>
        </w:rPr>
        <w:t>any:</w:t>
      </w:r>
    </w:p>
    <w:p w14:paraId="06F55EC4" w14:textId="5D13E845" w:rsidR="00545A27" w:rsidRDefault="000E28D6">
      <w:pPr>
        <w:pStyle w:val="BodyText"/>
        <w:kinsoku w:val="0"/>
        <w:overflowPunct w:val="0"/>
        <w:ind w:left="720" w:right="1029"/>
        <w:rPr>
          <w:i/>
          <w:iCs/>
          <w:spacing w:val="-2"/>
        </w:rPr>
      </w:pPr>
      <w:r>
        <w:rPr>
          <w:noProof/>
        </w:rPr>
        <mc:AlternateContent>
          <mc:Choice Requires="wps">
            <w:drawing>
              <wp:anchor distT="0" distB="0" distL="114300" distR="114300" simplePos="0" relativeHeight="251609600" behindDoc="1" locked="0" layoutInCell="0" allowOverlap="1" wp14:anchorId="6B045142" wp14:editId="2353B357">
                <wp:simplePos x="0" y="0"/>
                <wp:positionH relativeFrom="page">
                  <wp:posOffset>5601970</wp:posOffset>
                </wp:positionH>
                <wp:positionV relativeFrom="paragraph">
                  <wp:posOffset>-441960</wp:posOffset>
                </wp:positionV>
                <wp:extent cx="525780" cy="1253490"/>
                <wp:effectExtent l="0" t="0" r="0" b="0"/>
                <wp:wrapNone/>
                <wp:docPr id="357335486"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3490"/>
                        </a:xfrm>
                        <a:custGeom>
                          <a:avLst/>
                          <a:gdLst>
                            <a:gd name="T0" fmla="*/ 0 w 828"/>
                            <a:gd name="T1" fmla="*/ 1974 h 1974"/>
                            <a:gd name="T2" fmla="*/ 0 w 828"/>
                            <a:gd name="T3" fmla="*/ 0 h 1974"/>
                            <a:gd name="T4" fmla="*/ 97 w 828"/>
                            <a:gd name="T5" fmla="*/ 0 h 1974"/>
                            <a:gd name="T6" fmla="*/ 97 w 828"/>
                            <a:gd name="T7" fmla="*/ 824 h 1974"/>
                            <a:gd name="T8" fmla="*/ 828 w 828"/>
                            <a:gd name="T9" fmla="*/ 824 h 1974"/>
                            <a:gd name="T10" fmla="*/ 828 w 828"/>
                            <a:gd name="T11" fmla="*/ 1153 h 1974"/>
                            <a:gd name="T12" fmla="*/ 97 w 828"/>
                            <a:gd name="T13" fmla="*/ 1153 h 1974"/>
                            <a:gd name="T14" fmla="*/ 97 w 828"/>
                            <a:gd name="T15" fmla="*/ 1974 h 1974"/>
                            <a:gd name="T16" fmla="*/ 0 w 828"/>
                            <a:gd name="T17" fmla="*/ 1974 h 1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4">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DB246" id="Freeform 101" o:spid="_x0000_s1026" style="position:absolute;margin-left:441.1pt;margin-top:-34.8pt;width:41.4pt;height:98.7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i/>
          <w:iCs/>
        </w:rPr>
        <w:t>(Identify</w:t>
      </w:r>
      <w:r w:rsidR="00545A27">
        <w:rPr>
          <w:i/>
          <w:iCs/>
          <w:spacing w:val="-2"/>
        </w:rPr>
        <w:t xml:space="preserve"> </w:t>
      </w:r>
      <w:r w:rsidR="00545A27">
        <w:rPr>
          <w:i/>
          <w:iCs/>
        </w:rPr>
        <w:t>the</w:t>
      </w:r>
      <w:r w:rsidR="00545A27">
        <w:rPr>
          <w:i/>
          <w:iCs/>
          <w:spacing w:val="-3"/>
        </w:rPr>
        <w:t xml:space="preserve"> </w:t>
      </w:r>
      <w:r w:rsidR="00545A27">
        <w:rPr>
          <w:i/>
          <w:iCs/>
        </w:rPr>
        <w:t>item</w:t>
      </w:r>
      <w:r w:rsidR="00545A27">
        <w:rPr>
          <w:i/>
          <w:iCs/>
          <w:spacing w:val="-3"/>
        </w:rPr>
        <w:t xml:space="preserve"> </w:t>
      </w:r>
      <w:r w:rsidR="00545A27">
        <w:rPr>
          <w:i/>
          <w:iCs/>
        </w:rPr>
        <w:t>and</w:t>
      </w:r>
      <w:r w:rsidR="00545A27">
        <w:rPr>
          <w:i/>
          <w:iCs/>
          <w:spacing w:val="-1"/>
        </w:rPr>
        <w:t xml:space="preserve"> </w:t>
      </w:r>
      <w:r w:rsidR="00545A27">
        <w:rPr>
          <w:i/>
          <w:iCs/>
        </w:rPr>
        <w:t>state</w:t>
      </w:r>
      <w:r w:rsidR="00545A27">
        <w:rPr>
          <w:i/>
          <w:iCs/>
          <w:spacing w:val="-2"/>
        </w:rPr>
        <w:t xml:space="preserve"> </w:t>
      </w:r>
      <w:r w:rsidR="00545A27">
        <w:rPr>
          <w:i/>
          <w:iCs/>
        </w:rPr>
        <w:t>the</w:t>
      </w:r>
      <w:r w:rsidR="00545A27">
        <w:rPr>
          <w:i/>
          <w:iCs/>
          <w:spacing w:val="-3"/>
        </w:rPr>
        <w:t xml:space="preserve"> </w:t>
      </w:r>
      <w:r w:rsidR="00545A27">
        <w:rPr>
          <w:i/>
          <w:iCs/>
        </w:rPr>
        <w:t>unit</w:t>
      </w:r>
      <w:r w:rsidR="00545A27">
        <w:rPr>
          <w:i/>
          <w:iCs/>
          <w:spacing w:val="-3"/>
        </w:rPr>
        <w:t xml:space="preserve"> </w:t>
      </w:r>
      <w:r w:rsidR="00545A27">
        <w:rPr>
          <w:i/>
          <w:iCs/>
        </w:rPr>
        <w:t>price</w:t>
      </w:r>
      <w:r w:rsidR="00545A27">
        <w:rPr>
          <w:i/>
          <w:iCs/>
          <w:spacing w:val="-3"/>
        </w:rPr>
        <w:t xml:space="preserve"> </w:t>
      </w:r>
      <w:r w:rsidR="00545A27">
        <w:rPr>
          <w:i/>
          <w:iCs/>
        </w:rPr>
        <w:t>and</w:t>
      </w:r>
      <w:r w:rsidR="00545A27">
        <w:rPr>
          <w:i/>
          <w:iCs/>
          <w:spacing w:val="-4"/>
        </w:rPr>
        <w:t xml:space="preserve"> </w:t>
      </w:r>
      <w:r w:rsidR="00545A27">
        <w:rPr>
          <w:i/>
          <w:iCs/>
        </w:rPr>
        <w:t>the</w:t>
      </w:r>
      <w:r w:rsidR="00545A27">
        <w:rPr>
          <w:i/>
          <w:iCs/>
          <w:spacing w:val="-2"/>
        </w:rPr>
        <w:t xml:space="preserve"> </w:t>
      </w:r>
      <w:r w:rsidR="00545A27">
        <w:rPr>
          <w:i/>
          <w:iCs/>
        </w:rPr>
        <w:t>quantity</w:t>
      </w:r>
      <w:r w:rsidR="00545A27">
        <w:rPr>
          <w:i/>
          <w:iCs/>
          <w:spacing w:val="-2"/>
        </w:rPr>
        <w:t xml:space="preserve"> </w:t>
      </w:r>
      <w:r w:rsidR="00545A27">
        <w:rPr>
          <w:i/>
          <w:iCs/>
        </w:rPr>
        <w:t>limitations,</w:t>
      </w:r>
      <w:r w:rsidR="00545A27">
        <w:rPr>
          <w:i/>
          <w:iCs/>
          <w:spacing w:val="-2"/>
        </w:rPr>
        <w:t xml:space="preserve"> </w:t>
      </w:r>
      <w:r w:rsidR="00545A27">
        <w:rPr>
          <w:i/>
          <w:iCs/>
        </w:rPr>
        <w:t>if</w:t>
      </w:r>
      <w:r w:rsidR="00545A27">
        <w:rPr>
          <w:i/>
          <w:iCs/>
          <w:spacing w:val="-4"/>
        </w:rPr>
        <w:t xml:space="preserve"> </w:t>
      </w:r>
      <w:r w:rsidR="00545A27">
        <w:rPr>
          <w:i/>
          <w:iCs/>
        </w:rPr>
        <w:t>any,</w:t>
      </w:r>
      <w:r w:rsidR="00545A27">
        <w:rPr>
          <w:i/>
          <w:iCs/>
          <w:spacing w:val="-2"/>
        </w:rPr>
        <w:t xml:space="preserve"> </w:t>
      </w:r>
      <w:r w:rsidR="00545A27">
        <w:rPr>
          <w:i/>
          <w:iCs/>
        </w:rPr>
        <w:t>to</w:t>
      </w:r>
      <w:r w:rsidR="00545A27">
        <w:rPr>
          <w:i/>
          <w:iCs/>
          <w:spacing w:val="-1"/>
        </w:rPr>
        <w:t xml:space="preserve"> </w:t>
      </w:r>
      <w:r w:rsidR="00545A27">
        <w:rPr>
          <w:i/>
          <w:iCs/>
        </w:rPr>
        <w:t>which</w:t>
      </w:r>
      <w:r w:rsidR="00545A27">
        <w:rPr>
          <w:i/>
          <w:iCs/>
          <w:spacing w:val="-3"/>
        </w:rPr>
        <w:t xml:space="preserve"> </w:t>
      </w:r>
      <w:proofErr w:type="gramStart"/>
      <w:r w:rsidR="00545A27">
        <w:rPr>
          <w:i/>
          <w:iCs/>
        </w:rPr>
        <w:t>the</w:t>
      </w:r>
      <w:r w:rsidR="00545A27">
        <w:rPr>
          <w:i/>
          <w:iCs/>
          <w:spacing w:val="-3"/>
        </w:rPr>
        <w:t xml:space="preserve"> </w:t>
      </w:r>
      <w:r w:rsidR="00545A27">
        <w:rPr>
          <w:i/>
          <w:iCs/>
        </w:rPr>
        <w:t>unit</w:t>
      </w:r>
      <w:proofErr w:type="gramEnd"/>
      <w:r w:rsidR="00545A27">
        <w:rPr>
          <w:i/>
          <w:iCs/>
          <w:spacing w:val="-4"/>
        </w:rPr>
        <w:t xml:space="preserve"> </w:t>
      </w:r>
      <w:r w:rsidR="00545A27">
        <w:rPr>
          <w:i/>
          <w:iCs/>
        </w:rPr>
        <w:t>price</w:t>
      </w:r>
      <w:r w:rsidR="00545A27">
        <w:rPr>
          <w:i/>
          <w:iCs/>
          <w:spacing w:val="-2"/>
        </w:rPr>
        <w:t xml:space="preserve"> </w:t>
      </w:r>
      <w:r w:rsidR="00545A27">
        <w:rPr>
          <w:i/>
          <w:iCs/>
        </w:rPr>
        <w:t>will</w:t>
      </w:r>
      <w:r w:rsidR="00545A27">
        <w:rPr>
          <w:i/>
          <w:iCs/>
          <w:spacing w:val="-3"/>
        </w:rPr>
        <w:t xml:space="preserve"> </w:t>
      </w:r>
      <w:r w:rsidR="00545A27">
        <w:rPr>
          <w:i/>
          <w:iCs/>
        </w:rPr>
        <w:t xml:space="preserve">be </w:t>
      </w:r>
      <w:r w:rsidR="00545A27">
        <w:rPr>
          <w:i/>
          <w:iCs/>
          <w:spacing w:val="-2"/>
        </w:rPr>
        <w:t>applicable.)</w:t>
      </w:r>
    </w:p>
    <w:p w14:paraId="0E41481E" w14:textId="77777777" w:rsidR="00545A27" w:rsidRDefault="00545A27">
      <w:pPr>
        <w:pStyle w:val="BodyText"/>
        <w:kinsoku w:val="0"/>
        <w:overflowPunct w:val="0"/>
        <w:spacing w:before="11"/>
        <w:rPr>
          <w:i/>
          <w:iCs/>
          <w:sz w:val="19"/>
          <w:szCs w:val="19"/>
        </w:rPr>
      </w:pPr>
    </w:p>
    <w:tbl>
      <w:tblPr>
        <w:tblW w:w="0" w:type="auto"/>
        <w:tblInd w:w="1518" w:type="dxa"/>
        <w:tblLayout w:type="fixed"/>
        <w:tblCellMar>
          <w:left w:w="0" w:type="dxa"/>
          <w:right w:w="0" w:type="dxa"/>
        </w:tblCellMar>
        <w:tblLook w:val="0000" w:firstRow="0" w:lastRow="0" w:firstColumn="0" w:lastColumn="0" w:noHBand="0" w:noVBand="0"/>
      </w:tblPr>
      <w:tblGrid>
        <w:gridCol w:w="3432"/>
        <w:gridCol w:w="156"/>
        <w:gridCol w:w="2144"/>
        <w:gridCol w:w="1867"/>
      </w:tblGrid>
      <w:tr w:rsidR="00000000" w14:paraId="5A3176B5" w14:textId="77777777">
        <w:tblPrEx>
          <w:tblCellMar>
            <w:top w:w="0" w:type="dxa"/>
            <w:left w:w="0" w:type="dxa"/>
            <w:bottom w:w="0" w:type="dxa"/>
            <w:right w:w="0" w:type="dxa"/>
          </w:tblCellMar>
        </w:tblPrEx>
        <w:trPr>
          <w:trHeight w:val="459"/>
        </w:trPr>
        <w:tc>
          <w:tcPr>
            <w:tcW w:w="3432" w:type="dxa"/>
            <w:tcBorders>
              <w:top w:val="none" w:sz="6" w:space="0" w:color="auto"/>
              <w:left w:val="none" w:sz="6" w:space="0" w:color="auto"/>
              <w:bottom w:val="none" w:sz="6" w:space="0" w:color="auto"/>
              <w:right w:val="none" w:sz="6" w:space="0" w:color="auto"/>
            </w:tcBorders>
          </w:tcPr>
          <w:p w14:paraId="7978623D" w14:textId="33D9ACF2" w:rsidR="00545A27" w:rsidRDefault="000E28D6">
            <w:pPr>
              <w:pStyle w:val="TableParagraph"/>
              <w:kinsoku w:val="0"/>
              <w:overflowPunct w:val="0"/>
              <w:ind w:left="30"/>
              <w:rPr>
                <w:rFonts w:ascii="Arial Narrow" w:hAnsi="Arial Narrow" w:cs="Arial Narrow"/>
                <w:b/>
                <w:bCs/>
                <w:spacing w:val="-4"/>
                <w:sz w:val="20"/>
                <w:szCs w:val="20"/>
              </w:rPr>
            </w:pPr>
            <w:r>
              <w:rPr>
                <w:noProof/>
              </w:rPr>
              <mc:AlternateContent>
                <mc:Choice Requires="wpg">
                  <w:drawing>
                    <wp:anchor distT="0" distB="0" distL="114300" distR="114300" simplePos="0" relativeHeight="251611648" behindDoc="1" locked="0" layoutInCell="1" allowOverlap="1" wp14:anchorId="1FAE49EA" wp14:editId="4917DF2D">
                      <wp:simplePos x="0" y="0"/>
                      <wp:positionH relativeFrom="column">
                        <wp:posOffset>0</wp:posOffset>
                      </wp:positionH>
                      <wp:positionV relativeFrom="paragraph">
                        <wp:posOffset>146050</wp:posOffset>
                      </wp:positionV>
                      <wp:extent cx="2179320" cy="146050"/>
                      <wp:effectExtent l="0" t="0" r="0" b="0"/>
                      <wp:wrapNone/>
                      <wp:docPr id="142441456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146050"/>
                                <a:chOff x="0" y="230"/>
                                <a:chExt cx="3432" cy="230"/>
                              </a:xfrm>
                            </wpg:grpSpPr>
                            <wps:wsp>
                              <wps:cNvPr id="299332562" name="Freeform 103"/>
                              <wps:cNvSpPr>
                                <a:spLocks/>
                              </wps:cNvSpPr>
                              <wps:spPr bwMode="auto">
                                <a:xfrm>
                                  <a:off x="0" y="230"/>
                                  <a:ext cx="3432" cy="230"/>
                                </a:xfrm>
                                <a:custGeom>
                                  <a:avLst/>
                                  <a:gdLst>
                                    <a:gd name="T0" fmla="*/ 3432 w 3432"/>
                                    <a:gd name="T1" fmla="*/ 0 h 230"/>
                                    <a:gd name="T2" fmla="*/ 0 w 3432"/>
                                    <a:gd name="T3" fmla="*/ 0 h 230"/>
                                    <a:gd name="T4" fmla="*/ 0 w 3432"/>
                                    <a:gd name="T5" fmla="*/ 229 h 230"/>
                                    <a:gd name="T6" fmla="*/ 3432 w 3432"/>
                                    <a:gd name="T7" fmla="*/ 229 h 230"/>
                                    <a:gd name="T8" fmla="*/ 3432 w 3432"/>
                                    <a:gd name="T9" fmla="*/ 0 h 230"/>
                                  </a:gdLst>
                                  <a:ahLst/>
                                  <a:cxnLst>
                                    <a:cxn ang="0">
                                      <a:pos x="T0" y="T1"/>
                                    </a:cxn>
                                    <a:cxn ang="0">
                                      <a:pos x="T2" y="T3"/>
                                    </a:cxn>
                                    <a:cxn ang="0">
                                      <a:pos x="T4" y="T5"/>
                                    </a:cxn>
                                    <a:cxn ang="0">
                                      <a:pos x="T6" y="T7"/>
                                    </a:cxn>
                                    <a:cxn ang="0">
                                      <a:pos x="T8" y="T9"/>
                                    </a:cxn>
                                  </a:cxnLst>
                                  <a:rect l="0" t="0" r="r" b="b"/>
                                  <a:pathLst>
                                    <a:path w="3432" h="230">
                                      <a:moveTo>
                                        <a:pt x="3432" y="0"/>
                                      </a:moveTo>
                                      <a:lnTo>
                                        <a:pt x="0" y="0"/>
                                      </a:lnTo>
                                      <a:lnTo>
                                        <a:pt x="0" y="229"/>
                                      </a:lnTo>
                                      <a:lnTo>
                                        <a:pt x="3432" y="229"/>
                                      </a:lnTo>
                                      <a:lnTo>
                                        <a:pt x="343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13279" id="Group 102" o:spid="_x0000_s1026" style="position:absolute;margin-left:0;margin-top:11.5pt;width:171.6pt;height:11.5pt;z-index:-251704832" coordorigin=",230" coordsize="343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">
                      <v:shape id="Freeform 103" o:spid="_x0000_s1027" style="position:absolute;top:230;width:3432;height:230;visibility:visible;mso-wrap-style:square;v-text-anchor:top" coordsize="34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" path="m3432,l,,,229r3432,l3432,xe" fillcolor="silver" stroked="f">
                        <v:path arrowok="t" o:connecttype="custom" o:connectlocs="3432,0;0,0;0,229;3432,229;3432,0" o:connectangles="0,0,0,0,0"/>
                      </v:shape>
                    </v:group>
                  </w:pict>
                </mc:Fallback>
              </mc:AlternateContent>
            </w:r>
            <w:r w:rsidR="00545A27">
              <w:rPr>
                <w:rFonts w:ascii="Arial Narrow" w:hAnsi="Arial Narrow" w:cs="Arial Narrow"/>
                <w:b/>
                <w:bCs/>
                <w:spacing w:val="-4"/>
                <w:sz w:val="20"/>
                <w:szCs w:val="20"/>
              </w:rPr>
              <w:t>Item</w:t>
            </w:r>
          </w:p>
        </w:tc>
        <w:tc>
          <w:tcPr>
            <w:tcW w:w="156" w:type="dxa"/>
            <w:tcBorders>
              <w:top w:val="none" w:sz="6" w:space="0" w:color="auto"/>
              <w:left w:val="none" w:sz="6" w:space="0" w:color="auto"/>
              <w:bottom w:val="none" w:sz="6" w:space="0" w:color="auto"/>
              <w:right w:val="none" w:sz="6" w:space="0" w:color="auto"/>
            </w:tcBorders>
          </w:tcPr>
          <w:p w14:paraId="1A5DB8F8" w14:textId="77777777" w:rsidR="00545A27" w:rsidRDefault="00545A27">
            <w:pPr>
              <w:pStyle w:val="TableParagraph"/>
              <w:kinsoku w:val="0"/>
              <w:overflowPunct w:val="0"/>
              <w:rPr>
                <w:sz w:val="18"/>
                <w:szCs w:val="18"/>
              </w:rPr>
            </w:pPr>
          </w:p>
        </w:tc>
        <w:tc>
          <w:tcPr>
            <w:tcW w:w="2144" w:type="dxa"/>
            <w:tcBorders>
              <w:top w:val="none" w:sz="6" w:space="0" w:color="auto"/>
              <w:left w:val="none" w:sz="6" w:space="0" w:color="auto"/>
              <w:bottom w:val="none" w:sz="6" w:space="0" w:color="auto"/>
              <w:right w:val="none" w:sz="6" w:space="0" w:color="auto"/>
            </w:tcBorders>
          </w:tcPr>
          <w:p w14:paraId="188DD0D9" w14:textId="6F151B67" w:rsidR="00545A27" w:rsidRDefault="000E28D6">
            <w:pPr>
              <w:pStyle w:val="TableParagraph"/>
              <w:kinsoku w:val="0"/>
              <w:overflowPunct w:val="0"/>
              <w:ind w:left="30"/>
              <w:rPr>
                <w:rFonts w:ascii="Arial Narrow" w:hAnsi="Arial Narrow" w:cs="Arial Narrow"/>
                <w:b/>
                <w:bCs/>
                <w:spacing w:val="-2"/>
                <w:sz w:val="20"/>
                <w:szCs w:val="20"/>
              </w:rPr>
            </w:pPr>
            <w:r>
              <w:rPr>
                <w:noProof/>
              </w:rPr>
              <mc:AlternateContent>
                <mc:Choice Requires="wpg">
                  <w:drawing>
                    <wp:anchor distT="0" distB="0" distL="114300" distR="114300" simplePos="0" relativeHeight="251612672" behindDoc="1" locked="0" layoutInCell="1" allowOverlap="1" wp14:anchorId="7C565013" wp14:editId="141B1C30">
                      <wp:simplePos x="0" y="0"/>
                      <wp:positionH relativeFrom="column">
                        <wp:posOffset>0</wp:posOffset>
                      </wp:positionH>
                      <wp:positionV relativeFrom="paragraph">
                        <wp:posOffset>146050</wp:posOffset>
                      </wp:positionV>
                      <wp:extent cx="1362075" cy="146050"/>
                      <wp:effectExtent l="0" t="0" r="0" b="0"/>
                      <wp:wrapNone/>
                      <wp:docPr id="1995361638"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2075" cy="146050"/>
                                <a:chOff x="0" y="230"/>
                                <a:chExt cx="2145" cy="230"/>
                              </a:xfrm>
                            </wpg:grpSpPr>
                            <wps:wsp>
                              <wps:cNvPr id="91025488" name="Freeform 105"/>
                              <wps:cNvSpPr>
                                <a:spLocks/>
                              </wps:cNvSpPr>
                              <wps:spPr bwMode="auto">
                                <a:xfrm>
                                  <a:off x="0" y="230"/>
                                  <a:ext cx="2145" cy="230"/>
                                </a:xfrm>
                                <a:custGeom>
                                  <a:avLst/>
                                  <a:gdLst>
                                    <a:gd name="T0" fmla="*/ 2144 w 2145"/>
                                    <a:gd name="T1" fmla="*/ 0 h 230"/>
                                    <a:gd name="T2" fmla="*/ 0 w 2145"/>
                                    <a:gd name="T3" fmla="*/ 0 h 230"/>
                                    <a:gd name="T4" fmla="*/ 0 w 2145"/>
                                    <a:gd name="T5" fmla="*/ 229 h 230"/>
                                    <a:gd name="T6" fmla="*/ 2144 w 2145"/>
                                    <a:gd name="T7" fmla="*/ 229 h 230"/>
                                    <a:gd name="T8" fmla="*/ 2144 w 2145"/>
                                    <a:gd name="T9" fmla="*/ 0 h 230"/>
                                  </a:gdLst>
                                  <a:ahLst/>
                                  <a:cxnLst>
                                    <a:cxn ang="0">
                                      <a:pos x="T0" y="T1"/>
                                    </a:cxn>
                                    <a:cxn ang="0">
                                      <a:pos x="T2" y="T3"/>
                                    </a:cxn>
                                    <a:cxn ang="0">
                                      <a:pos x="T4" y="T5"/>
                                    </a:cxn>
                                    <a:cxn ang="0">
                                      <a:pos x="T6" y="T7"/>
                                    </a:cxn>
                                    <a:cxn ang="0">
                                      <a:pos x="T8" y="T9"/>
                                    </a:cxn>
                                  </a:cxnLst>
                                  <a:rect l="0" t="0" r="r" b="b"/>
                                  <a:pathLst>
                                    <a:path w="2145" h="230">
                                      <a:moveTo>
                                        <a:pt x="2144" y="0"/>
                                      </a:moveTo>
                                      <a:lnTo>
                                        <a:pt x="0" y="0"/>
                                      </a:lnTo>
                                      <a:lnTo>
                                        <a:pt x="0" y="229"/>
                                      </a:lnTo>
                                      <a:lnTo>
                                        <a:pt x="2144" y="229"/>
                                      </a:lnTo>
                                      <a:lnTo>
                                        <a:pt x="2144"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96E13" id="Group 104" o:spid="_x0000_s1026" style="position:absolute;margin-left:0;margin-top:11.5pt;width:107.25pt;height:11.5pt;z-index:-251703808" coordorigin=",230" coordsize="214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">
                      <v:shape id="Freeform 105" o:spid="_x0000_s1027" style="position:absolute;top:230;width:2145;height:230;visibility:visible;mso-wrap-style:square;v-text-anchor:top" coordsize="214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" path="m2144,l,,,229r2144,l2144,xe" fillcolor="silver" stroked="f">
                        <v:path arrowok="t" o:connecttype="custom" o:connectlocs="2144,0;0,0;0,229;2144,229;2144,0" o:connectangles="0,0,0,0,0"/>
                      </v:shape>
                    </v:group>
                  </w:pict>
                </mc:Fallback>
              </mc:AlternateContent>
            </w:r>
            <w:r w:rsidR="00545A27">
              <w:rPr>
                <w:rFonts w:ascii="Arial Narrow" w:hAnsi="Arial Narrow" w:cs="Arial Narrow"/>
                <w:b/>
                <w:bCs/>
                <w:sz w:val="20"/>
                <w:szCs w:val="20"/>
              </w:rPr>
              <w:t>Units</w:t>
            </w:r>
            <w:r w:rsidR="00545A27">
              <w:rPr>
                <w:rFonts w:ascii="Arial Narrow" w:hAnsi="Arial Narrow" w:cs="Arial Narrow"/>
                <w:b/>
                <w:bCs/>
                <w:spacing w:val="-5"/>
                <w:sz w:val="20"/>
                <w:szCs w:val="20"/>
              </w:rPr>
              <w:t xml:space="preserve"> </w:t>
            </w:r>
            <w:r w:rsidR="00545A27">
              <w:rPr>
                <w:rFonts w:ascii="Arial Narrow" w:hAnsi="Arial Narrow" w:cs="Arial Narrow"/>
                <w:b/>
                <w:bCs/>
                <w:sz w:val="20"/>
                <w:szCs w:val="20"/>
              </w:rPr>
              <w:t>and</w:t>
            </w:r>
            <w:r w:rsidR="00545A27">
              <w:rPr>
                <w:rFonts w:ascii="Arial Narrow" w:hAnsi="Arial Narrow" w:cs="Arial Narrow"/>
                <w:b/>
                <w:bCs/>
                <w:spacing w:val="-2"/>
                <w:sz w:val="20"/>
                <w:szCs w:val="20"/>
              </w:rPr>
              <w:t xml:space="preserve"> Limitations</w:t>
            </w:r>
          </w:p>
        </w:tc>
        <w:tc>
          <w:tcPr>
            <w:tcW w:w="1867" w:type="dxa"/>
            <w:tcBorders>
              <w:top w:val="none" w:sz="6" w:space="0" w:color="auto"/>
              <w:left w:val="none" w:sz="6" w:space="0" w:color="auto"/>
              <w:bottom w:val="none" w:sz="6" w:space="0" w:color="auto"/>
              <w:right w:val="none" w:sz="6" w:space="0" w:color="auto"/>
            </w:tcBorders>
          </w:tcPr>
          <w:p w14:paraId="1391C4A4" w14:textId="77777777" w:rsidR="00545A27" w:rsidRDefault="00545A27">
            <w:pPr>
              <w:pStyle w:val="TableParagraph"/>
              <w:kinsoku w:val="0"/>
              <w:overflowPunct w:val="0"/>
              <w:ind w:left="186"/>
              <w:rPr>
                <w:rFonts w:ascii="Arial Narrow" w:hAnsi="Arial Narrow" w:cs="Arial Narrow"/>
                <w:b/>
                <w:bCs/>
                <w:spacing w:val="-2"/>
                <w:sz w:val="20"/>
                <w:szCs w:val="20"/>
              </w:rPr>
            </w:pPr>
            <w:r>
              <w:rPr>
                <w:rFonts w:ascii="Arial Narrow" w:hAnsi="Arial Narrow" w:cs="Arial Narrow"/>
                <w:b/>
                <w:bCs/>
                <w:sz w:val="20"/>
                <w:szCs w:val="20"/>
              </w:rPr>
              <w:t>Price</w:t>
            </w:r>
            <w:r>
              <w:rPr>
                <w:rFonts w:ascii="Arial Narrow" w:hAnsi="Arial Narrow" w:cs="Arial Narrow"/>
                <w:b/>
                <w:bCs/>
                <w:spacing w:val="-3"/>
                <w:sz w:val="20"/>
                <w:szCs w:val="20"/>
              </w:rPr>
              <w:t xml:space="preserve"> </w:t>
            </w:r>
            <w:r>
              <w:rPr>
                <w:rFonts w:ascii="Arial Narrow" w:hAnsi="Arial Narrow" w:cs="Arial Narrow"/>
                <w:b/>
                <w:bCs/>
                <w:sz w:val="20"/>
                <w:szCs w:val="20"/>
              </w:rPr>
              <w:t>per</w:t>
            </w:r>
            <w:r>
              <w:rPr>
                <w:rFonts w:ascii="Arial Narrow" w:hAnsi="Arial Narrow" w:cs="Arial Narrow"/>
                <w:b/>
                <w:bCs/>
                <w:spacing w:val="-3"/>
                <w:sz w:val="20"/>
                <w:szCs w:val="20"/>
              </w:rPr>
              <w:t xml:space="preserve"> </w:t>
            </w:r>
            <w:r>
              <w:rPr>
                <w:rFonts w:ascii="Arial Narrow" w:hAnsi="Arial Narrow" w:cs="Arial Narrow"/>
                <w:b/>
                <w:bCs/>
                <w:sz w:val="20"/>
                <w:szCs w:val="20"/>
              </w:rPr>
              <w:t>Unit</w:t>
            </w:r>
            <w:r>
              <w:rPr>
                <w:rFonts w:ascii="Arial Narrow" w:hAnsi="Arial Narrow" w:cs="Arial Narrow"/>
                <w:b/>
                <w:bCs/>
                <w:spacing w:val="-3"/>
                <w:sz w:val="20"/>
                <w:szCs w:val="20"/>
              </w:rPr>
              <w:t xml:space="preserve"> </w:t>
            </w:r>
            <w:r>
              <w:rPr>
                <w:rFonts w:ascii="Arial Narrow" w:hAnsi="Arial Narrow" w:cs="Arial Narrow"/>
                <w:b/>
                <w:bCs/>
                <w:spacing w:val="-2"/>
                <w:sz w:val="20"/>
                <w:szCs w:val="20"/>
              </w:rPr>
              <w:t>($0.00)</w:t>
            </w:r>
          </w:p>
        </w:tc>
      </w:tr>
    </w:tbl>
    <w:p w14:paraId="36A3E142" w14:textId="77777777" w:rsidR="00545A27" w:rsidRDefault="00545A27">
      <w:pPr>
        <w:pStyle w:val="BodyText"/>
        <w:kinsoku w:val="0"/>
        <w:overflowPunct w:val="0"/>
        <w:spacing w:before="1"/>
        <w:rPr>
          <w:i/>
          <w:iCs/>
        </w:rPr>
      </w:pPr>
    </w:p>
    <w:p w14:paraId="48058335" w14:textId="781CAD5F" w:rsidR="00545A27" w:rsidRDefault="000E28D6">
      <w:pPr>
        <w:pStyle w:val="BodyText"/>
        <w:kinsoku w:val="0"/>
        <w:overflowPunct w:val="0"/>
        <w:ind w:left="720"/>
        <w:rPr>
          <w:spacing w:val="-2"/>
        </w:rPr>
      </w:pPr>
      <w:r>
        <w:rPr>
          <w:noProof/>
        </w:rPr>
        <mc:AlternateContent>
          <mc:Choice Requires="wps">
            <w:drawing>
              <wp:anchor distT="0" distB="0" distL="114300" distR="114300" simplePos="0" relativeHeight="251610624" behindDoc="1" locked="0" layoutInCell="0" allowOverlap="1" wp14:anchorId="164AE057" wp14:editId="65C600E1">
                <wp:simplePos x="0" y="0"/>
                <wp:positionH relativeFrom="page">
                  <wp:posOffset>5601970</wp:posOffset>
                </wp:positionH>
                <wp:positionV relativeFrom="paragraph">
                  <wp:posOffset>90170</wp:posOffset>
                </wp:positionV>
                <wp:extent cx="525780" cy="1067435"/>
                <wp:effectExtent l="0" t="0" r="0" b="0"/>
                <wp:wrapNone/>
                <wp:docPr id="662232039"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0D016" id="Freeform 106" o:spid="_x0000_s1026" style="position:absolute;margin-left:441.1pt;margin-top:7.1pt;width:41.4pt;height:84.0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Pr>
          <w:noProof/>
        </w:rPr>
        <mc:AlternateContent>
          <mc:Choice Requires="wps">
            <w:drawing>
              <wp:anchor distT="0" distB="0" distL="114300" distR="114300" simplePos="0" relativeHeight="251613696" behindDoc="0" locked="0" layoutInCell="0" allowOverlap="1" wp14:anchorId="518D31C3" wp14:editId="0B8150E0">
                <wp:simplePos x="0" y="0"/>
                <wp:positionH relativeFrom="page">
                  <wp:posOffset>5160010</wp:posOffset>
                </wp:positionH>
                <wp:positionV relativeFrom="paragraph">
                  <wp:posOffset>-291465</wp:posOffset>
                </wp:positionV>
                <wp:extent cx="1743075" cy="146050"/>
                <wp:effectExtent l="0" t="0" r="0" b="0"/>
                <wp:wrapNone/>
                <wp:docPr id="1293854193"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3075" cy="146050"/>
                        </a:xfrm>
                        <a:custGeom>
                          <a:avLst/>
                          <a:gdLst>
                            <a:gd name="T0" fmla="*/ 2744 w 2745"/>
                            <a:gd name="T1" fmla="*/ 0 h 230"/>
                            <a:gd name="T2" fmla="*/ 0 w 2745"/>
                            <a:gd name="T3" fmla="*/ 0 h 230"/>
                            <a:gd name="T4" fmla="*/ 0 w 2745"/>
                            <a:gd name="T5" fmla="*/ 229 h 230"/>
                            <a:gd name="T6" fmla="*/ 2744 w 2745"/>
                            <a:gd name="T7" fmla="*/ 229 h 230"/>
                            <a:gd name="T8" fmla="*/ 2744 w 2745"/>
                            <a:gd name="T9" fmla="*/ 0 h 230"/>
                          </a:gdLst>
                          <a:ahLst/>
                          <a:cxnLst>
                            <a:cxn ang="0">
                              <a:pos x="T0" y="T1"/>
                            </a:cxn>
                            <a:cxn ang="0">
                              <a:pos x="T2" y="T3"/>
                            </a:cxn>
                            <a:cxn ang="0">
                              <a:pos x="T4" y="T5"/>
                            </a:cxn>
                            <a:cxn ang="0">
                              <a:pos x="T6" y="T7"/>
                            </a:cxn>
                            <a:cxn ang="0">
                              <a:pos x="T8" y="T9"/>
                            </a:cxn>
                          </a:cxnLst>
                          <a:rect l="0" t="0" r="r" b="b"/>
                          <a:pathLst>
                            <a:path w="2745" h="230">
                              <a:moveTo>
                                <a:pt x="2744" y="0"/>
                              </a:moveTo>
                              <a:lnTo>
                                <a:pt x="0" y="0"/>
                              </a:lnTo>
                              <a:lnTo>
                                <a:pt x="0" y="229"/>
                              </a:lnTo>
                              <a:lnTo>
                                <a:pt x="2744" y="229"/>
                              </a:lnTo>
                              <a:lnTo>
                                <a:pt x="2744"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50E83" id="Freeform 107" o:spid="_x0000_s1026" style="position:absolute;margin-left:406.3pt;margin-top:-22.95pt;width:137.25pt;height:11.5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74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" o:allowincell="f" path="m2744,l,,,229r2744,l2744,xe" fillcolor="silver" stroked="f">
                <v:path arrowok="t" o:connecttype="custom" o:connectlocs="1742440,0;0,0;0,145415;1742440,145415;1742440,0" o:connectangles="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5"/>
        </w:rPr>
        <w:t xml:space="preserve"> </w:t>
      </w:r>
      <w:r w:rsidR="00545A27">
        <w:rPr>
          <w:rFonts w:ascii="Arial Narrow" w:hAnsi="Arial Narrow" w:cs="Arial Narrow"/>
          <w:b/>
          <w:bCs/>
        </w:rPr>
        <w:t xml:space="preserve">3.4.3.4 </w:t>
      </w:r>
      <w:r w:rsidR="00545A27">
        <w:t>Allowances,</w:t>
      </w:r>
      <w:r w:rsidR="00545A27">
        <w:rPr>
          <w:spacing w:val="-4"/>
        </w:rPr>
        <w:t xml:space="preserve"> </w:t>
      </w:r>
      <w:r w:rsidR="00545A27">
        <w:t>if</w:t>
      </w:r>
      <w:r w:rsidR="00545A27">
        <w:rPr>
          <w:spacing w:val="-4"/>
        </w:rPr>
        <w:t xml:space="preserve"> </w:t>
      </w:r>
      <w:r w:rsidR="00545A27">
        <w:t>any,</w:t>
      </w:r>
      <w:r w:rsidR="00545A27">
        <w:rPr>
          <w:spacing w:val="-4"/>
        </w:rPr>
        <w:t xml:space="preserve"> </w:t>
      </w:r>
      <w:r w:rsidR="00545A27">
        <w:t>included</w:t>
      </w:r>
      <w:r w:rsidR="00545A27">
        <w:rPr>
          <w:spacing w:val="-5"/>
        </w:rPr>
        <w:t xml:space="preserve"> </w:t>
      </w:r>
      <w:r w:rsidR="00545A27">
        <w:t>in</w:t>
      </w:r>
      <w:r w:rsidR="00545A27">
        <w:rPr>
          <w:spacing w:val="-2"/>
        </w:rPr>
        <w:t xml:space="preserve"> </w:t>
      </w:r>
      <w:r w:rsidR="00545A27">
        <w:t>the</w:t>
      </w:r>
      <w:r w:rsidR="00545A27">
        <w:rPr>
          <w:spacing w:val="-5"/>
        </w:rPr>
        <w:t xml:space="preserve"> </w:t>
      </w:r>
      <w:r w:rsidR="00545A27">
        <w:t>Guaranteed</w:t>
      </w:r>
      <w:r w:rsidR="00545A27">
        <w:rPr>
          <w:spacing w:val="-5"/>
        </w:rPr>
        <w:t xml:space="preserve"> </w:t>
      </w:r>
      <w:r w:rsidR="00545A27">
        <w:t>Maximum</w:t>
      </w:r>
      <w:r w:rsidR="00545A27">
        <w:rPr>
          <w:spacing w:val="-3"/>
        </w:rPr>
        <w:t xml:space="preserve"> </w:t>
      </w:r>
      <w:r w:rsidR="00545A27">
        <w:rPr>
          <w:spacing w:val="-2"/>
        </w:rPr>
        <w:t>Price:</w:t>
      </w:r>
    </w:p>
    <w:p w14:paraId="1687671E" w14:textId="77777777" w:rsidR="00545A27" w:rsidRDefault="00545A27">
      <w:pPr>
        <w:pStyle w:val="BodyText"/>
        <w:kinsoku w:val="0"/>
        <w:overflowPunct w:val="0"/>
        <w:ind w:left="720"/>
        <w:rPr>
          <w:i/>
          <w:iCs/>
          <w:spacing w:val="-2"/>
        </w:rPr>
      </w:pPr>
      <w:r>
        <w:rPr>
          <w:i/>
          <w:iCs/>
        </w:rPr>
        <w:t>(Identify</w:t>
      </w:r>
      <w:r>
        <w:rPr>
          <w:i/>
          <w:iCs/>
          <w:spacing w:val="-5"/>
        </w:rPr>
        <w:t xml:space="preserve"> </w:t>
      </w:r>
      <w:r>
        <w:rPr>
          <w:i/>
          <w:iCs/>
        </w:rPr>
        <w:t>each</w:t>
      </w:r>
      <w:r>
        <w:rPr>
          <w:i/>
          <w:iCs/>
          <w:spacing w:val="-5"/>
        </w:rPr>
        <w:t xml:space="preserve"> </w:t>
      </w:r>
      <w:r>
        <w:rPr>
          <w:i/>
          <w:iCs/>
          <w:spacing w:val="-2"/>
        </w:rPr>
        <w:t>allowance.)</w:t>
      </w:r>
    </w:p>
    <w:p w14:paraId="638B9BB9" w14:textId="77777777" w:rsidR="00545A27" w:rsidRDefault="00545A27">
      <w:pPr>
        <w:pStyle w:val="Heading8"/>
        <w:tabs>
          <w:tab w:val="left" w:pos="5135"/>
        </w:tabs>
        <w:kinsoku w:val="0"/>
        <w:overflowPunct w:val="0"/>
        <w:spacing w:before="229"/>
        <w:ind w:left="1548"/>
        <w:rPr>
          <w:spacing w:val="-2"/>
        </w:rPr>
      </w:pPr>
      <w:r>
        <w:rPr>
          <w:spacing w:val="-4"/>
        </w:rPr>
        <w:t>Item</w:t>
      </w:r>
      <w:r>
        <w:tab/>
      </w:r>
      <w:r>
        <w:rPr>
          <w:spacing w:val="-2"/>
        </w:rPr>
        <w:t>Price</w:t>
      </w:r>
    </w:p>
    <w:p w14:paraId="7DE20063" w14:textId="104EF1C0" w:rsidR="00545A27" w:rsidRDefault="000E28D6">
      <w:pPr>
        <w:pStyle w:val="BodyText"/>
        <w:kinsoku w:val="0"/>
        <w:overflowPunct w:val="0"/>
        <w:spacing w:line="229" w:lineRule="exact"/>
        <w:ind w:left="1518"/>
        <w:rPr>
          <w:rFonts w:ascii="Arial Narrow" w:hAnsi="Arial Narrow" w:cs="Arial Narrow"/>
          <w:spacing w:val="93"/>
          <w:position w:val="-5"/>
        </w:rPr>
      </w:pPr>
      <w:r>
        <w:rPr>
          <w:rFonts w:ascii="Arial Narrow" w:hAnsi="Arial Narrow" w:cs="Arial Narrow"/>
          <w:noProof/>
          <w:position w:val="-5"/>
        </w:rPr>
        <mc:AlternateContent>
          <mc:Choice Requires="wpg">
            <w:drawing>
              <wp:inline distT="0" distB="0" distL="0" distR="0" wp14:anchorId="30BADC9C" wp14:editId="27660808">
                <wp:extent cx="2179320" cy="146050"/>
                <wp:effectExtent l="1905" t="1270" r="0" b="0"/>
                <wp:docPr id="11067958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146050"/>
                          <a:chOff x="0" y="0"/>
                          <a:chExt cx="3432" cy="230"/>
                        </a:xfrm>
                      </wpg:grpSpPr>
                      <wps:wsp>
                        <wps:cNvPr id="1708692481" name="Freeform 109"/>
                        <wps:cNvSpPr>
                          <a:spLocks/>
                        </wps:cNvSpPr>
                        <wps:spPr bwMode="auto">
                          <a:xfrm>
                            <a:off x="0" y="0"/>
                            <a:ext cx="3432" cy="230"/>
                          </a:xfrm>
                          <a:custGeom>
                            <a:avLst/>
                            <a:gdLst>
                              <a:gd name="T0" fmla="*/ 3432 w 3432"/>
                              <a:gd name="T1" fmla="*/ 0 h 230"/>
                              <a:gd name="T2" fmla="*/ 0 w 3432"/>
                              <a:gd name="T3" fmla="*/ 0 h 230"/>
                              <a:gd name="T4" fmla="*/ 0 w 3432"/>
                              <a:gd name="T5" fmla="*/ 229 h 230"/>
                              <a:gd name="T6" fmla="*/ 3432 w 3432"/>
                              <a:gd name="T7" fmla="*/ 229 h 230"/>
                              <a:gd name="T8" fmla="*/ 3432 w 3432"/>
                              <a:gd name="T9" fmla="*/ 0 h 230"/>
                            </a:gdLst>
                            <a:ahLst/>
                            <a:cxnLst>
                              <a:cxn ang="0">
                                <a:pos x="T0" y="T1"/>
                              </a:cxn>
                              <a:cxn ang="0">
                                <a:pos x="T2" y="T3"/>
                              </a:cxn>
                              <a:cxn ang="0">
                                <a:pos x="T4" y="T5"/>
                              </a:cxn>
                              <a:cxn ang="0">
                                <a:pos x="T6" y="T7"/>
                              </a:cxn>
                              <a:cxn ang="0">
                                <a:pos x="T8" y="T9"/>
                              </a:cxn>
                            </a:cxnLst>
                            <a:rect l="0" t="0" r="r" b="b"/>
                            <a:pathLst>
                              <a:path w="3432" h="230">
                                <a:moveTo>
                                  <a:pt x="3432" y="0"/>
                                </a:moveTo>
                                <a:lnTo>
                                  <a:pt x="0" y="0"/>
                                </a:lnTo>
                                <a:lnTo>
                                  <a:pt x="0" y="229"/>
                                </a:lnTo>
                                <a:lnTo>
                                  <a:pt x="3432" y="229"/>
                                </a:lnTo>
                                <a:lnTo>
                                  <a:pt x="343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6DAF683" id="Group 108" o:spid="_x0000_s1026" style="width:171.6pt;height:11.5pt;mso-position-horizontal-relative:char;mso-position-vertical-relative:line" coordsize="343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">
                <v:shape id="Freeform 109" o:spid="_x0000_s1027" style="position:absolute;width:3432;height:230;visibility:visible;mso-wrap-style:square;v-text-anchor:top" coordsize="34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" path="m3432,l,,,229r3432,l3432,xe" fillcolor="silver" stroked="f">
                  <v:path arrowok="t" o:connecttype="custom" o:connectlocs="3432,0;0,0;0,229;3432,229;3432,0" o:connectangles="0,0,0,0,0"/>
                </v:shape>
                <w10:anchorlock/>
              </v:group>
            </w:pict>
          </mc:Fallback>
        </mc:AlternateContent>
      </w:r>
      <w:r w:rsidR="00545A27">
        <w:rPr>
          <w:spacing w:val="93"/>
          <w:position w:val="-5"/>
        </w:rPr>
        <w:t xml:space="preserve"> </w:t>
      </w:r>
      <w:r>
        <w:rPr>
          <w:rFonts w:ascii="Arial Narrow" w:hAnsi="Arial Narrow" w:cs="Arial Narrow"/>
          <w:noProof/>
          <w:spacing w:val="93"/>
          <w:position w:val="-5"/>
        </w:rPr>
        <mc:AlternateContent>
          <mc:Choice Requires="wpg">
            <w:drawing>
              <wp:inline distT="0" distB="0" distL="0" distR="0" wp14:anchorId="2F3CACFA" wp14:editId="6BC58016">
                <wp:extent cx="3202940" cy="146050"/>
                <wp:effectExtent l="0" t="1270" r="0" b="0"/>
                <wp:docPr id="78529458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2940" cy="146050"/>
                          <a:chOff x="0" y="0"/>
                          <a:chExt cx="5044" cy="230"/>
                        </a:xfrm>
                      </wpg:grpSpPr>
                      <wps:wsp>
                        <wps:cNvPr id="1981600881" name="Freeform 111"/>
                        <wps:cNvSpPr>
                          <a:spLocks/>
                        </wps:cNvSpPr>
                        <wps:spPr bwMode="auto">
                          <a:xfrm>
                            <a:off x="0" y="0"/>
                            <a:ext cx="5044" cy="230"/>
                          </a:xfrm>
                          <a:custGeom>
                            <a:avLst/>
                            <a:gdLst>
                              <a:gd name="T0" fmla="*/ 5043 w 5044"/>
                              <a:gd name="T1" fmla="*/ 0 h 230"/>
                              <a:gd name="T2" fmla="*/ 0 w 5044"/>
                              <a:gd name="T3" fmla="*/ 0 h 230"/>
                              <a:gd name="T4" fmla="*/ 0 w 5044"/>
                              <a:gd name="T5" fmla="*/ 229 h 230"/>
                              <a:gd name="T6" fmla="*/ 5043 w 5044"/>
                              <a:gd name="T7" fmla="*/ 229 h 230"/>
                              <a:gd name="T8" fmla="*/ 5043 w 5044"/>
                              <a:gd name="T9" fmla="*/ 0 h 230"/>
                            </a:gdLst>
                            <a:ahLst/>
                            <a:cxnLst>
                              <a:cxn ang="0">
                                <a:pos x="T0" y="T1"/>
                              </a:cxn>
                              <a:cxn ang="0">
                                <a:pos x="T2" y="T3"/>
                              </a:cxn>
                              <a:cxn ang="0">
                                <a:pos x="T4" y="T5"/>
                              </a:cxn>
                              <a:cxn ang="0">
                                <a:pos x="T6" y="T7"/>
                              </a:cxn>
                              <a:cxn ang="0">
                                <a:pos x="T8" y="T9"/>
                              </a:cxn>
                            </a:cxnLst>
                            <a:rect l="0" t="0" r="r" b="b"/>
                            <a:pathLst>
                              <a:path w="5044" h="230">
                                <a:moveTo>
                                  <a:pt x="5043" y="0"/>
                                </a:moveTo>
                                <a:lnTo>
                                  <a:pt x="0" y="0"/>
                                </a:lnTo>
                                <a:lnTo>
                                  <a:pt x="0" y="229"/>
                                </a:lnTo>
                                <a:lnTo>
                                  <a:pt x="5043" y="229"/>
                                </a:lnTo>
                                <a:lnTo>
                                  <a:pt x="50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CE04AE2" id="Group 110" o:spid="_x0000_s1026" style="width:252.2pt;height:11.5pt;mso-position-horizontal-relative:char;mso-position-vertical-relative:line" coordsize="504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">
                <v:shape id="Freeform 111" o:spid="_x0000_s1027" style="position:absolute;width:5044;height:230;visibility:visible;mso-wrap-style:square;v-text-anchor:top" coordsize="504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" path="m5043,l,,,229r5043,l5043,xe" fillcolor="silver" stroked="f">
                  <v:path arrowok="t" o:connecttype="custom" o:connectlocs="5043,0;0,0;0,229;5043,229;5043,0" o:connectangles="0,0,0,0,0"/>
                </v:shape>
                <w10:anchorlock/>
              </v:group>
            </w:pict>
          </mc:Fallback>
        </mc:AlternateContent>
      </w:r>
    </w:p>
    <w:p w14:paraId="6235E3A7" w14:textId="77777777" w:rsidR="00545A27" w:rsidRDefault="00545A27">
      <w:pPr>
        <w:pStyle w:val="BodyText"/>
        <w:kinsoku w:val="0"/>
        <w:overflowPunct w:val="0"/>
        <w:rPr>
          <w:rFonts w:ascii="Arial Narrow" w:hAnsi="Arial Narrow" w:cs="Arial Narrow"/>
          <w:b/>
          <w:bCs/>
        </w:rPr>
      </w:pPr>
    </w:p>
    <w:p w14:paraId="486B6A17" w14:textId="77777777" w:rsidR="00545A27" w:rsidRDefault="00545A27">
      <w:pPr>
        <w:pStyle w:val="BodyText"/>
        <w:kinsoku w:val="0"/>
        <w:overflowPunct w:val="0"/>
        <w:spacing w:before="1"/>
        <w:ind w:left="720"/>
        <w:rPr>
          <w:spacing w:val="-2"/>
        </w:rPr>
      </w:pPr>
      <w:r>
        <w:rPr>
          <w:rFonts w:ascii="Arial Narrow" w:hAnsi="Arial Narrow" w:cs="Arial Narrow"/>
          <w:b/>
          <w:bCs/>
        </w:rPr>
        <w:t>§</w:t>
      </w:r>
      <w:r>
        <w:rPr>
          <w:rFonts w:ascii="Arial Narrow" w:hAnsi="Arial Narrow" w:cs="Arial Narrow"/>
          <w:b/>
          <w:bCs/>
          <w:spacing w:val="-6"/>
        </w:rPr>
        <w:t xml:space="preserve"> </w:t>
      </w:r>
      <w:r>
        <w:rPr>
          <w:rFonts w:ascii="Arial Narrow" w:hAnsi="Arial Narrow" w:cs="Arial Narrow"/>
          <w:b/>
          <w:bCs/>
        </w:rPr>
        <w:t xml:space="preserve">3.4.3.5 </w:t>
      </w:r>
      <w:r>
        <w:t>Assumptions,</w:t>
      </w:r>
      <w:r>
        <w:rPr>
          <w:spacing w:val="-4"/>
        </w:rPr>
        <w:t xml:space="preserve"> </w:t>
      </w:r>
      <w:r>
        <w:t>if</w:t>
      </w:r>
      <w:r>
        <w:rPr>
          <w:spacing w:val="-3"/>
        </w:rPr>
        <w:t xml:space="preserve"> </w:t>
      </w:r>
      <w:r>
        <w:t>any,</w:t>
      </w:r>
      <w:r>
        <w:rPr>
          <w:spacing w:val="-4"/>
        </w:rPr>
        <w:t xml:space="preserve"> </w:t>
      </w:r>
      <w:r>
        <w:t>on</w:t>
      </w:r>
      <w:r>
        <w:rPr>
          <w:spacing w:val="-4"/>
        </w:rPr>
        <w:t xml:space="preserve"> </w:t>
      </w:r>
      <w:r>
        <w:t>which</w:t>
      </w:r>
      <w:r>
        <w:rPr>
          <w:spacing w:val="-2"/>
        </w:rPr>
        <w:t xml:space="preserve"> </w:t>
      </w:r>
      <w:r>
        <w:t>the</w:t>
      </w:r>
      <w:r>
        <w:rPr>
          <w:spacing w:val="-4"/>
        </w:rPr>
        <w:t xml:space="preserve"> </w:t>
      </w:r>
      <w:r>
        <w:t>Guaranteed</w:t>
      </w:r>
      <w:r>
        <w:rPr>
          <w:spacing w:val="-5"/>
        </w:rPr>
        <w:t xml:space="preserve"> </w:t>
      </w:r>
      <w:r>
        <w:t>Maximum</w:t>
      </w:r>
      <w:r>
        <w:rPr>
          <w:spacing w:val="-3"/>
        </w:rPr>
        <w:t xml:space="preserve"> </w:t>
      </w:r>
      <w:r>
        <w:t>Price</w:t>
      </w:r>
      <w:r>
        <w:rPr>
          <w:spacing w:val="-3"/>
        </w:rPr>
        <w:t xml:space="preserve"> </w:t>
      </w:r>
      <w:r>
        <w:t>is</w:t>
      </w:r>
      <w:r>
        <w:rPr>
          <w:spacing w:val="-3"/>
        </w:rPr>
        <w:t xml:space="preserve"> </w:t>
      </w:r>
      <w:r>
        <w:rPr>
          <w:spacing w:val="-2"/>
        </w:rPr>
        <w:t>based:</w:t>
      </w:r>
    </w:p>
    <w:p w14:paraId="5BD1C7D3" w14:textId="77777777" w:rsidR="00545A27" w:rsidRDefault="00545A27">
      <w:pPr>
        <w:pStyle w:val="BodyText"/>
        <w:kinsoku w:val="0"/>
        <w:overflowPunct w:val="0"/>
      </w:pPr>
    </w:p>
    <w:p w14:paraId="19EBD0D5" w14:textId="78CF38BB" w:rsidR="00545A27" w:rsidRDefault="000E28D6">
      <w:pPr>
        <w:pStyle w:val="BodyText"/>
        <w:tabs>
          <w:tab w:val="left" w:pos="10109"/>
        </w:tabs>
        <w:kinsoku w:val="0"/>
        <w:overflowPunct w:val="0"/>
        <w:ind w:left="690"/>
        <w:rPr>
          <w:color w:val="000000"/>
          <w:spacing w:val="-21"/>
        </w:rPr>
      </w:pPr>
      <w:r>
        <w:rPr>
          <w:noProof/>
        </w:rPr>
        <mc:AlternateContent>
          <mc:Choice Requires="wpg">
            <w:drawing>
              <wp:anchor distT="0" distB="0" distL="114300" distR="114300" simplePos="0" relativeHeight="251608576" behindDoc="1" locked="0" layoutInCell="0" allowOverlap="1" wp14:anchorId="25E16FA0" wp14:editId="3A0BFBFF">
                <wp:simplePos x="0" y="0"/>
                <wp:positionH relativeFrom="page">
                  <wp:posOffset>5601970</wp:posOffset>
                </wp:positionH>
                <wp:positionV relativeFrom="paragraph">
                  <wp:posOffset>165735</wp:posOffset>
                </wp:positionV>
                <wp:extent cx="525780" cy="2901950"/>
                <wp:effectExtent l="0" t="0" r="0" b="0"/>
                <wp:wrapNone/>
                <wp:docPr id="4889382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261"/>
                          <a:chExt cx="828" cy="4570"/>
                        </a:xfrm>
                      </wpg:grpSpPr>
                      <wps:wsp>
                        <wps:cNvPr id="518374031" name="Freeform 113"/>
                        <wps:cNvSpPr>
                          <a:spLocks/>
                        </wps:cNvSpPr>
                        <wps:spPr bwMode="auto">
                          <a:xfrm>
                            <a:off x="8822" y="261"/>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934267" name="Freeform 114"/>
                        <wps:cNvSpPr>
                          <a:spLocks/>
                        </wps:cNvSpPr>
                        <wps:spPr bwMode="auto">
                          <a:xfrm>
                            <a:off x="8822" y="261"/>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755018" name="Freeform 115"/>
                        <wps:cNvSpPr>
                          <a:spLocks/>
                        </wps:cNvSpPr>
                        <wps:spPr bwMode="auto">
                          <a:xfrm>
                            <a:off x="8822" y="261"/>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226427" name="Freeform 116"/>
                        <wps:cNvSpPr>
                          <a:spLocks/>
                        </wps:cNvSpPr>
                        <wps:spPr bwMode="auto">
                          <a:xfrm>
                            <a:off x="8822" y="261"/>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E7D0E5" id="Group 112" o:spid="_x0000_s1026" style="position:absolute;margin-left:441.1pt;margin-top:13.05pt;width:41.4pt;height:228.5pt;z-index:-251707904;mso-position-horizontal-relative:page" coordorigin="8822,261"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" o:allowincell="f">
                <v:shape id="Freeform 113" o:spid="_x0000_s1027" style="position:absolute;left:8822;top:26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114" o:spid="_x0000_s1028" style="position:absolute;left:8822;top:26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115" o:spid="_x0000_s1029" style="position:absolute;left:8822;top:26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116" o:spid="_x0000_s1030" style="position:absolute;left:8822;top:26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color w:val="000000"/>
          <w:spacing w:val="-21"/>
          <w:shd w:val="clear" w:color="auto" w:fill="C0C0C0"/>
        </w:rPr>
        <w:t xml:space="preserve"> </w:t>
      </w:r>
      <w:r w:rsidR="00545A27">
        <w:rPr>
          <w:color w:val="000000"/>
          <w:shd w:val="clear" w:color="auto" w:fill="C0C0C0"/>
        </w:rPr>
        <w:t>«</w:t>
      </w:r>
      <w:r w:rsidR="00545A27">
        <w:rPr>
          <w:color w:val="000000"/>
          <w:spacing w:val="50"/>
          <w:shd w:val="clear" w:color="auto" w:fill="C0C0C0"/>
        </w:rPr>
        <w:t xml:space="preserve"> </w:t>
      </w:r>
      <w:r w:rsidR="00545A27">
        <w:rPr>
          <w:color w:val="000000"/>
          <w:spacing w:val="-10"/>
          <w:shd w:val="clear" w:color="auto" w:fill="C0C0C0"/>
        </w:rPr>
        <w:t>»</w:t>
      </w:r>
      <w:r w:rsidR="00545A27">
        <w:rPr>
          <w:color w:val="000000"/>
          <w:shd w:val="clear" w:color="auto" w:fill="C0C0C0"/>
        </w:rPr>
        <w:tab/>
      </w:r>
    </w:p>
    <w:p w14:paraId="06B7336E" w14:textId="77777777" w:rsidR="00545A27" w:rsidRDefault="00545A27">
      <w:pPr>
        <w:pStyle w:val="BodyText"/>
        <w:kinsoku w:val="0"/>
        <w:overflowPunct w:val="0"/>
        <w:spacing w:before="229"/>
        <w:ind w:left="720" w:right="1029" w:hanging="1"/>
      </w:pPr>
      <w:r>
        <w:rPr>
          <w:rFonts w:ascii="Arial Narrow" w:hAnsi="Arial Narrow" w:cs="Arial Narrow"/>
          <w:b/>
          <w:bCs/>
        </w:rPr>
        <w:t xml:space="preserve">§ 3.4.3.6 </w:t>
      </w:r>
      <w:r>
        <w:t>To the extent that the Contract Documents are anticipated to require further development, the Guaranteed Maximum Price includes the costs attributable to such further development consistent with the Contract Documents and</w:t>
      </w:r>
      <w:r>
        <w:rPr>
          <w:spacing w:val="-3"/>
        </w:rPr>
        <w:t xml:space="preserve"> </w:t>
      </w:r>
      <w:r>
        <w:t>reasonably</w:t>
      </w:r>
      <w:r>
        <w:rPr>
          <w:spacing w:val="-3"/>
        </w:rPr>
        <w:t xml:space="preserve"> </w:t>
      </w:r>
      <w:r>
        <w:t>inferable</w:t>
      </w:r>
      <w:r>
        <w:rPr>
          <w:spacing w:val="-2"/>
        </w:rPr>
        <w:t xml:space="preserve"> </w:t>
      </w:r>
      <w:r>
        <w:t>therefrom.</w:t>
      </w:r>
      <w:r>
        <w:rPr>
          <w:spacing w:val="-3"/>
        </w:rPr>
        <w:t xml:space="preserve"> </w:t>
      </w:r>
      <w:r>
        <w:t>Such</w:t>
      </w:r>
      <w:r>
        <w:rPr>
          <w:spacing w:val="-3"/>
        </w:rPr>
        <w:t xml:space="preserve"> </w:t>
      </w:r>
      <w:r>
        <w:t>further</w:t>
      </w:r>
      <w:r>
        <w:rPr>
          <w:spacing w:val="-3"/>
        </w:rPr>
        <w:t xml:space="preserve"> </w:t>
      </w:r>
      <w:r>
        <w:t>development</w:t>
      </w:r>
      <w:r>
        <w:rPr>
          <w:spacing w:val="-3"/>
        </w:rPr>
        <w:t xml:space="preserve"> </w:t>
      </w:r>
      <w:r>
        <w:t>does</w:t>
      </w:r>
      <w:r>
        <w:rPr>
          <w:spacing w:val="-3"/>
        </w:rPr>
        <w:t xml:space="preserve"> </w:t>
      </w:r>
      <w:r>
        <w:t>not</w:t>
      </w:r>
      <w:r>
        <w:rPr>
          <w:spacing w:val="-3"/>
        </w:rPr>
        <w:t xml:space="preserve"> </w:t>
      </w:r>
      <w:r>
        <w:t>include</w:t>
      </w:r>
      <w:r>
        <w:rPr>
          <w:spacing w:val="-3"/>
        </w:rPr>
        <w:t xml:space="preserve"> </w:t>
      </w:r>
      <w:r>
        <w:t>changes</w:t>
      </w:r>
      <w:r>
        <w:rPr>
          <w:spacing w:val="-2"/>
        </w:rPr>
        <w:t xml:space="preserve"> </w:t>
      </w:r>
      <w:r>
        <w:t>in</w:t>
      </w:r>
      <w:r>
        <w:rPr>
          <w:spacing w:val="-3"/>
        </w:rPr>
        <w:t xml:space="preserve"> </w:t>
      </w:r>
      <w:r>
        <w:t>scope,</w:t>
      </w:r>
      <w:r>
        <w:rPr>
          <w:spacing w:val="-3"/>
        </w:rPr>
        <w:t xml:space="preserve"> </w:t>
      </w:r>
      <w:r>
        <w:t>systems,</w:t>
      </w:r>
      <w:r>
        <w:rPr>
          <w:spacing w:val="-2"/>
        </w:rPr>
        <w:t xml:space="preserve"> </w:t>
      </w:r>
      <w:r>
        <w:t>kinds</w:t>
      </w:r>
      <w:r>
        <w:rPr>
          <w:spacing w:val="-2"/>
        </w:rPr>
        <w:t xml:space="preserve"> </w:t>
      </w:r>
      <w:r>
        <w:t>and quality of materials, finishes or equipment, all of which, if required, shall be incorporated by Change Order.</w:t>
      </w:r>
    </w:p>
    <w:p w14:paraId="3D3CB158" w14:textId="77777777" w:rsidR="00545A27" w:rsidRDefault="00545A27">
      <w:pPr>
        <w:pStyle w:val="BodyText"/>
        <w:kinsoku w:val="0"/>
        <w:overflowPunct w:val="0"/>
      </w:pPr>
    </w:p>
    <w:p w14:paraId="5C6C4127" w14:textId="77777777" w:rsidR="00545A27" w:rsidRDefault="00545A27">
      <w:pPr>
        <w:pStyle w:val="BodyText"/>
        <w:kinsoku w:val="0"/>
        <w:overflowPunct w:val="0"/>
        <w:spacing w:before="1"/>
      </w:pPr>
    </w:p>
    <w:p w14:paraId="400C5A3F" w14:textId="77777777" w:rsidR="00545A27" w:rsidRDefault="00545A27">
      <w:pPr>
        <w:pStyle w:val="BodyText"/>
        <w:kinsoku w:val="0"/>
        <w:overflowPunct w:val="0"/>
        <w:ind w:left="720" w:right="1114"/>
      </w:pPr>
      <w:r>
        <w:rPr>
          <w:rFonts w:ascii="Arial Narrow" w:hAnsi="Arial Narrow" w:cs="Arial Narrow"/>
          <w:b/>
          <w:bCs/>
        </w:rPr>
        <w:t xml:space="preserve">§ 3.4.3.7 </w:t>
      </w:r>
      <w:r>
        <w:t>The Owner shall authorize preparation of revisions to the Contract Documents that incorporate the agreed-upon</w:t>
      </w:r>
      <w:r>
        <w:rPr>
          <w:spacing w:val="-2"/>
        </w:rPr>
        <w:t xml:space="preserve"> </w:t>
      </w:r>
      <w:r>
        <w:t>assumptions</w:t>
      </w:r>
      <w:r>
        <w:rPr>
          <w:spacing w:val="-4"/>
        </w:rPr>
        <w:t xml:space="preserve"> </w:t>
      </w:r>
      <w:r>
        <w:t>contained</w:t>
      </w:r>
      <w:r>
        <w:rPr>
          <w:spacing w:val="-2"/>
        </w:rPr>
        <w:t xml:space="preserve"> </w:t>
      </w:r>
      <w:r>
        <w:t>in</w:t>
      </w:r>
      <w:r>
        <w:rPr>
          <w:spacing w:val="-2"/>
        </w:rPr>
        <w:t xml:space="preserve"> </w:t>
      </w:r>
      <w:r>
        <w:t>Section</w:t>
      </w:r>
      <w:r>
        <w:rPr>
          <w:spacing w:val="-4"/>
        </w:rPr>
        <w:t xml:space="preserve"> </w:t>
      </w:r>
      <w:r>
        <w:t>3.4.3.5.</w:t>
      </w:r>
      <w:r>
        <w:rPr>
          <w:spacing w:val="-4"/>
        </w:rPr>
        <w:t xml:space="preserve"> </w:t>
      </w:r>
      <w:r>
        <w:t>The</w:t>
      </w:r>
      <w:r>
        <w:rPr>
          <w:spacing w:val="-4"/>
        </w:rPr>
        <w:t xml:space="preserve"> </w:t>
      </w:r>
      <w:r>
        <w:t>Owner</w:t>
      </w:r>
      <w:r>
        <w:rPr>
          <w:spacing w:val="-4"/>
        </w:rPr>
        <w:t xml:space="preserve"> </w:t>
      </w:r>
      <w:r>
        <w:t>shall</w:t>
      </w:r>
      <w:r>
        <w:rPr>
          <w:spacing w:val="-4"/>
        </w:rPr>
        <w:t xml:space="preserve"> </w:t>
      </w:r>
      <w:r>
        <w:t>promptly</w:t>
      </w:r>
      <w:r>
        <w:rPr>
          <w:spacing w:val="-4"/>
        </w:rPr>
        <w:t xml:space="preserve"> </w:t>
      </w:r>
      <w:r>
        <w:t>furnish</w:t>
      </w:r>
      <w:r>
        <w:rPr>
          <w:spacing w:val="-2"/>
        </w:rPr>
        <w:t xml:space="preserve"> </w:t>
      </w:r>
      <w:r>
        <w:t>such</w:t>
      </w:r>
      <w:r>
        <w:rPr>
          <w:spacing w:val="-4"/>
        </w:rPr>
        <w:t xml:space="preserve"> </w:t>
      </w:r>
      <w:r>
        <w:t>revised</w:t>
      </w:r>
      <w:r>
        <w:rPr>
          <w:spacing w:val="-4"/>
        </w:rPr>
        <w:t xml:space="preserve"> </w:t>
      </w:r>
      <w:r>
        <w:t>Contract</w:t>
      </w:r>
      <w:r>
        <w:rPr>
          <w:spacing w:val="-4"/>
        </w:rPr>
        <w:t xml:space="preserve"> </w:t>
      </w:r>
      <w:r>
        <w:t>Documents to the Contractor. The Contractor shall notify the Owner and Architect of any inconsistencies between the agreed-upon assumptions contained in Section 3.4.3.5 and the revised Contract Documents.</w:t>
      </w:r>
    </w:p>
    <w:p w14:paraId="34EEFE00" w14:textId="77777777" w:rsidR="00545A27" w:rsidRDefault="00545A27">
      <w:pPr>
        <w:pStyle w:val="BodyText"/>
        <w:kinsoku w:val="0"/>
        <w:overflowPunct w:val="0"/>
      </w:pPr>
    </w:p>
    <w:p w14:paraId="4F931B0B" w14:textId="77777777" w:rsidR="00545A27" w:rsidRDefault="00545A27">
      <w:pPr>
        <w:pStyle w:val="BodyText"/>
        <w:kinsoku w:val="0"/>
        <w:overflowPunct w:val="0"/>
        <w:spacing w:before="229"/>
      </w:pPr>
    </w:p>
    <w:p w14:paraId="5981550E" w14:textId="77777777" w:rsidR="00545A27" w:rsidRDefault="00545A27">
      <w:pPr>
        <w:pStyle w:val="BodyText"/>
        <w:tabs>
          <w:tab w:val="left" w:pos="10109"/>
        </w:tabs>
        <w:kinsoku w:val="0"/>
        <w:overflowPunct w:val="0"/>
        <w:ind w:left="690"/>
        <w:rPr>
          <w:color w:val="000000"/>
          <w:spacing w:val="-21"/>
        </w:rPr>
      </w:pPr>
      <w:r>
        <w:rPr>
          <w:color w:val="000000"/>
          <w:spacing w:val="-21"/>
          <w:shd w:val="clear" w:color="auto" w:fill="C0C0C0"/>
        </w:rPr>
        <w:t xml:space="preserve"> </w:t>
      </w:r>
      <w:r>
        <w:rPr>
          <w:color w:val="000000"/>
          <w:shd w:val="clear" w:color="auto" w:fill="C0C0C0"/>
        </w:rPr>
        <w:t>«</w:t>
      </w:r>
      <w:r>
        <w:rPr>
          <w:color w:val="000000"/>
          <w:spacing w:val="50"/>
          <w:shd w:val="clear" w:color="auto" w:fill="C0C0C0"/>
        </w:rPr>
        <w:t xml:space="preserve"> </w:t>
      </w:r>
      <w:r>
        <w:rPr>
          <w:color w:val="000000"/>
          <w:spacing w:val="-10"/>
          <w:shd w:val="clear" w:color="auto" w:fill="C0C0C0"/>
        </w:rPr>
        <w:t>»</w:t>
      </w:r>
      <w:r>
        <w:rPr>
          <w:color w:val="000000"/>
          <w:shd w:val="clear" w:color="auto" w:fill="C0C0C0"/>
        </w:rPr>
        <w:tab/>
      </w:r>
    </w:p>
    <w:p w14:paraId="51A8CEAE" w14:textId="77777777" w:rsidR="00545A27" w:rsidRDefault="00545A27">
      <w:pPr>
        <w:pStyle w:val="BodyText"/>
        <w:kinsoku w:val="0"/>
        <w:overflowPunct w:val="0"/>
      </w:pPr>
    </w:p>
    <w:p w14:paraId="540DC5D2" w14:textId="77777777" w:rsidR="00545A27" w:rsidRDefault="00545A27">
      <w:pPr>
        <w:pStyle w:val="BodyText"/>
        <w:kinsoku w:val="0"/>
        <w:overflowPunct w:val="0"/>
        <w:spacing w:before="1" w:line="229" w:lineRule="exact"/>
        <w:ind w:left="720"/>
        <w:rPr>
          <w:rFonts w:ascii="Arial Narrow" w:hAnsi="Arial Narrow" w:cs="Arial Narrow"/>
          <w:b/>
          <w:bCs/>
          <w:spacing w:val="-2"/>
        </w:rPr>
      </w:pPr>
      <w:bookmarkStart w:id="27" w:name="ARTICLE 4   PAYMENT"/>
      <w:bookmarkEnd w:id="27"/>
      <w:r>
        <w:rPr>
          <w:rFonts w:ascii="Arial Narrow" w:hAnsi="Arial Narrow" w:cs="Arial Narrow"/>
          <w:b/>
          <w:bCs/>
        </w:rPr>
        <w:t>ARTICLE</w:t>
      </w:r>
      <w:r>
        <w:rPr>
          <w:rFonts w:ascii="Arial Narrow" w:hAnsi="Arial Narrow" w:cs="Arial Narrow"/>
          <w:b/>
          <w:bCs/>
          <w:spacing w:val="-2"/>
        </w:rPr>
        <w:t xml:space="preserve"> </w:t>
      </w:r>
      <w:r>
        <w:rPr>
          <w:rFonts w:ascii="Arial Narrow" w:hAnsi="Arial Narrow" w:cs="Arial Narrow"/>
          <w:b/>
          <w:bCs/>
        </w:rPr>
        <w:t>4</w:t>
      </w:r>
      <w:r>
        <w:rPr>
          <w:rFonts w:ascii="Arial Narrow" w:hAnsi="Arial Narrow" w:cs="Arial Narrow"/>
          <w:b/>
          <w:bCs/>
          <w:spacing w:val="66"/>
          <w:w w:val="150"/>
        </w:rPr>
        <w:t xml:space="preserve"> </w:t>
      </w:r>
      <w:r>
        <w:rPr>
          <w:rFonts w:ascii="Arial Narrow" w:hAnsi="Arial Narrow" w:cs="Arial Narrow"/>
          <w:b/>
          <w:bCs/>
          <w:spacing w:val="-2"/>
        </w:rPr>
        <w:t>PAYMENT</w:t>
      </w:r>
    </w:p>
    <w:p w14:paraId="2F6AF69C" w14:textId="77777777" w:rsidR="00545A27" w:rsidRDefault="00545A27">
      <w:pPr>
        <w:pStyle w:val="Heading8"/>
        <w:kinsoku w:val="0"/>
        <w:overflowPunct w:val="0"/>
        <w:rPr>
          <w:spacing w:val="-2"/>
        </w:rPr>
      </w:pPr>
      <w:r>
        <w:t>§</w:t>
      </w:r>
      <w:r>
        <w:rPr>
          <w:spacing w:val="-3"/>
        </w:rPr>
        <w:t xml:space="preserve"> </w:t>
      </w:r>
      <w:r>
        <w:t>4.1</w:t>
      </w:r>
      <w:r>
        <w:rPr>
          <w:spacing w:val="-3"/>
        </w:rPr>
        <w:t xml:space="preserve"> </w:t>
      </w:r>
      <w:r>
        <w:t>Progress</w:t>
      </w:r>
      <w:r>
        <w:rPr>
          <w:spacing w:val="40"/>
        </w:rPr>
        <w:t xml:space="preserve"> </w:t>
      </w:r>
      <w:r>
        <w:rPr>
          <w:spacing w:val="-2"/>
        </w:rPr>
        <w:t>Payments</w:t>
      </w:r>
    </w:p>
    <w:p w14:paraId="35839909" w14:textId="77777777" w:rsidR="00545A27" w:rsidRDefault="00545A27">
      <w:pPr>
        <w:pStyle w:val="BodyText"/>
        <w:kinsoku w:val="0"/>
        <w:overflowPunct w:val="0"/>
        <w:ind w:left="720" w:right="1029" w:hanging="1"/>
      </w:pPr>
      <w:r>
        <w:rPr>
          <w:rFonts w:ascii="Arial Narrow" w:hAnsi="Arial Narrow" w:cs="Arial Narrow"/>
          <w:b/>
          <w:bCs/>
        </w:rPr>
        <w:t xml:space="preserve">§ 4.1.1 </w:t>
      </w:r>
      <w:r>
        <w:t>Based upon Applications for Payment submitted to the Architect by the Contractor and Certificates for Payment</w:t>
      </w:r>
      <w:r>
        <w:rPr>
          <w:spacing w:val="-3"/>
        </w:rPr>
        <w:t xml:space="preserve"> </w:t>
      </w:r>
      <w:r>
        <w:t>issued</w:t>
      </w:r>
      <w:r>
        <w:rPr>
          <w:spacing w:val="-3"/>
        </w:rPr>
        <w:t xml:space="preserve"> </w:t>
      </w:r>
      <w:r>
        <w:t>by</w:t>
      </w:r>
      <w:r>
        <w:rPr>
          <w:spacing w:val="-3"/>
        </w:rPr>
        <w:t xml:space="preserve"> </w:t>
      </w:r>
      <w:r>
        <w:t>the</w:t>
      </w:r>
      <w:r>
        <w:rPr>
          <w:spacing w:val="-3"/>
        </w:rPr>
        <w:t xml:space="preserve"> </w:t>
      </w:r>
      <w:r>
        <w:t>Architect,</w:t>
      </w:r>
      <w:r>
        <w:rPr>
          <w:spacing w:val="-2"/>
        </w:rPr>
        <w:t xml:space="preserve"> </w:t>
      </w:r>
      <w:r>
        <w:t>the</w:t>
      </w:r>
      <w:r>
        <w:rPr>
          <w:spacing w:val="-3"/>
        </w:rPr>
        <w:t xml:space="preserve"> </w:t>
      </w:r>
      <w:r>
        <w:t>Owner</w:t>
      </w:r>
      <w:r>
        <w:rPr>
          <w:spacing w:val="-3"/>
        </w:rPr>
        <w:t xml:space="preserve"> </w:t>
      </w:r>
      <w:r>
        <w:t>shall</w:t>
      </w:r>
      <w:r>
        <w:rPr>
          <w:spacing w:val="-3"/>
        </w:rPr>
        <w:t xml:space="preserve"> </w:t>
      </w:r>
      <w:r>
        <w:t>make</w:t>
      </w:r>
      <w:r>
        <w:rPr>
          <w:spacing w:val="-3"/>
        </w:rPr>
        <w:t xml:space="preserve"> </w:t>
      </w:r>
      <w:r>
        <w:t>progress</w:t>
      </w:r>
      <w:r>
        <w:rPr>
          <w:spacing w:val="-3"/>
        </w:rPr>
        <w:t xml:space="preserve"> </w:t>
      </w:r>
      <w:r>
        <w:t>payments</w:t>
      </w:r>
      <w:r>
        <w:rPr>
          <w:spacing w:val="-3"/>
        </w:rPr>
        <w:t xml:space="preserve"> </w:t>
      </w:r>
      <w:r>
        <w:t>on</w:t>
      </w:r>
      <w:r>
        <w:rPr>
          <w:spacing w:val="-2"/>
        </w:rPr>
        <w:t xml:space="preserve"> </w:t>
      </w:r>
      <w:r>
        <w:t>account</w:t>
      </w:r>
      <w:r>
        <w:rPr>
          <w:spacing w:val="-4"/>
        </w:rPr>
        <w:t xml:space="preserve"> </w:t>
      </w:r>
      <w:r>
        <w:t>of</w:t>
      </w:r>
      <w:r>
        <w:rPr>
          <w:spacing w:val="-4"/>
        </w:rPr>
        <w:t xml:space="preserve"> </w:t>
      </w:r>
      <w:r>
        <w:t>the</w:t>
      </w:r>
      <w:r>
        <w:rPr>
          <w:spacing w:val="-2"/>
        </w:rPr>
        <w:t xml:space="preserve"> </w:t>
      </w:r>
      <w:r>
        <w:t>Contract</w:t>
      </w:r>
      <w:r>
        <w:rPr>
          <w:spacing w:val="-4"/>
        </w:rPr>
        <w:t xml:space="preserve"> </w:t>
      </w:r>
      <w:r>
        <w:t>Sum</w:t>
      </w:r>
      <w:r>
        <w:rPr>
          <w:spacing w:val="-2"/>
        </w:rPr>
        <w:t xml:space="preserve"> </w:t>
      </w:r>
      <w:r>
        <w:t>to</w:t>
      </w:r>
      <w:r>
        <w:rPr>
          <w:spacing w:val="-1"/>
        </w:rPr>
        <w:t xml:space="preserve"> </w:t>
      </w:r>
      <w:r>
        <w:t>the Contractor as provided below and elsewhere in the Contract Documents.</w:t>
      </w:r>
    </w:p>
    <w:p w14:paraId="1492CA5C" w14:textId="77777777" w:rsidR="00545A27" w:rsidRDefault="00545A27">
      <w:pPr>
        <w:pStyle w:val="BodyText"/>
        <w:kinsoku w:val="0"/>
        <w:overflowPunct w:val="0"/>
      </w:pPr>
    </w:p>
    <w:p w14:paraId="5E69E7F6" w14:textId="69085C87" w:rsidR="00545A27" w:rsidRDefault="000E28D6">
      <w:pPr>
        <w:pStyle w:val="BodyText"/>
        <w:kinsoku w:val="0"/>
        <w:overflowPunct w:val="0"/>
        <w:ind w:left="720" w:right="1149" w:hanging="1"/>
      </w:pPr>
      <w:r>
        <w:rPr>
          <w:noProof/>
        </w:rPr>
        <mc:AlternateContent>
          <mc:Choice Requires="wpg">
            <w:drawing>
              <wp:anchor distT="0" distB="0" distL="114300" distR="114300" simplePos="0" relativeHeight="251607552" behindDoc="1" locked="0" layoutInCell="0" allowOverlap="1" wp14:anchorId="548419ED" wp14:editId="552AE10C">
                <wp:simplePos x="0" y="0"/>
                <wp:positionH relativeFrom="page">
                  <wp:posOffset>5601970</wp:posOffset>
                </wp:positionH>
                <wp:positionV relativeFrom="paragraph">
                  <wp:posOffset>-1270</wp:posOffset>
                </wp:positionV>
                <wp:extent cx="525780" cy="1307465"/>
                <wp:effectExtent l="0" t="0" r="0" b="0"/>
                <wp:wrapNone/>
                <wp:docPr id="1046122783"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7465"/>
                          <a:chOff x="8822" y="-2"/>
                          <a:chExt cx="828" cy="2059"/>
                        </a:xfrm>
                      </wpg:grpSpPr>
                      <wps:wsp>
                        <wps:cNvPr id="1119748124" name="Freeform 118"/>
                        <wps:cNvSpPr>
                          <a:spLocks/>
                        </wps:cNvSpPr>
                        <wps:spPr bwMode="auto">
                          <a:xfrm>
                            <a:off x="8822" y="-2"/>
                            <a:ext cx="828" cy="2059"/>
                          </a:xfrm>
                          <a:custGeom>
                            <a:avLst/>
                            <a:gdLst>
                              <a:gd name="T0" fmla="*/ 97 w 828"/>
                              <a:gd name="T1" fmla="*/ 1729 h 2059"/>
                              <a:gd name="T2" fmla="*/ 730 w 828"/>
                              <a:gd name="T3" fmla="*/ 1729 h 2059"/>
                              <a:gd name="T4" fmla="*/ 730 w 828"/>
                              <a:gd name="T5" fmla="*/ 1197 h 2059"/>
                              <a:gd name="T6" fmla="*/ 729 w 828"/>
                              <a:gd name="T7" fmla="*/ 1103 h 2059"/>
                              <a:gd name="T8" fmla="*/ 727 w 828"/>
                              <a:gd name="T9" fmla="*/ 1017 h 2059"/>
                              <a:gd name="T10" fmla="*/ 724 w 828"/>
                              <a:gd name="T11" fmla="*/ 940 h 2059"/>
                              <a:gd name="T12" fmla="*/ 720 w 828"/>
                              <a:gd name="T13" fmla="*/ 871 h 2059"/>
                              <a:gd name="T14" fmla="*/ 715 w 828"/>
                              <a:gd name="T15" fmla="*/ 811 h 2059"/>
                              <a:gd name="T16" fmla="*/ 706 w 828"/>
                              <a:gd name="T17" fmla="*/ 744 h 2059"/>
                              <a:gd name="T18" fmla="*/ 696 w 828"/>
                              <a:gd name="T19" fmla="*/ 685 h 2059"/>
                              <a:gd name="T20" fmla="*/ 685 w 828"/>
                              <a:gd name="T21" fmla="*/ 633 h 2059"/>
                              <a:gd name="T22" fmla="*/ 672 w 828"/>
                              <a:gd name="T23" fmla="*/ 587 h 2059"/>
                              <a:gd name="T24" fmla="*/ 650 w 828"/>
                              <a:gd name="T25" fmla="*/ 532 h 2059"/>
                              <a:gd name="T26" fmla="*/ 626 w 828"/>
                              <a:gd name="T27" fmla="*/ 483 h 2059"/>
                              <a:gd name="T28" fmla="*/ 598 w 828"/>
                              <a:gd name="T29" fmla="*/ 441 h 2059"/>
                              <a:gd name="T30" fmla="*/ 567 w 828"/>
                              <a:gd name="T31" fmla="*/ 405 h 2059"/>
                              <a:gd name="T32" fmla="*/ 532 w 828"/>
                              <a:gd name="T33" fmla="*/ 376 h 2059"/>
                              <a:gd name="T34" fmla="*/ 494 w 828"/>
                              <a:gd name="T35" fmla="*/ 356 h 2059"/>
                              <a:gd name="T36" fmla="*/ 452 w 828"/>
                              <a:gd name="T37" fmla="*/ 343 h 2059"/>
                              <a:gd name="T38" fmla="*/ 407 w 828"/>
                              <a:gd name="T39" fmla="*/ 339 h 2059"/>
                              <a:gd name="T40" fmla="*/ 346 w 828"/>
                              <a:gd name="T41" fmla="*/ 347 h 2059"/>
                              <a:gd name="T42" fmla="*/ 292 w 828"/>
                              <a:gd name="T43" fmla="*/ 371 h 2059"/>
                              <a:gd name="T44" fmla="*/ 246 w 828"/>
                              <a:gd name="T45" fmla="*/ 411 h 2059"/>
                              <a:gd name="T46" fmla="*/ 208 w 828"/>
                              <a:gd name="T47" fmla="*/ 468 h 2059"/>
                              <a:gd name="T48" fmla="*/ 176 w 828"/>
                              <a:gd name="T49" fmla="*/ 535 h 2059"/>
                              <a:gd name="T50" fmla="*/ 149 w 828"/>
                              <a:gd name="T51" fmla="*/ 610 h 2059"/>
                              <a:gd name="T52" fmla="*/ 129 w 828"/>
                              <a:gd name="T53" fmla="*/ 691 h 2059"/>
                              <a:gd name="T54" fmla="*/ 114 w 828"/>
                              <a:gd name="T55" fmla="*/ 779 h 2059"/>
                              <a:gd name="T56" fmla="*/ 108 w 828"/>
                              <a:gd name="T57" fmla="*/ 839 h 2059"/>
                              <a:gd name="T58" fmla="*/ 103 w 828"/>
                              <a:gd name="T59" fmla="*/ 911 h 2059"/>
                              <a:gd name="T60" fmla="*/ 100 w 828"/>
                              <a:gd name="T61" fmla="*/ 997 h 2059"/>
                              <a:gd name="T62" fmla="*/ 98 w 828"/>
                              <a:gd name="T63" fmla="*/ 1095 h 2059"/>
                              <a:gd name="T64" fmla="*/ 97 w 828"/>
                              <a:gd name="T65" fmla="*/ 1206 h 2059"/>
                              <a:gd name="T66" fmla="*/ 97 w 828"/>
                              <a:gd name="T67" fmla="*/ 172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59">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0344900" name="Freeform 119"/>
                        <wps:cNvSpPr>
                          <a:spLocks/>
                        </wps:cNvSpPr>
                        <wps:spPr bwMode="auto">
                          <a:xfrm>
                            <a:off x="8822" y="-2"/>
                            <a:ext cx="828" cy="2059"/>
                          </a:xfrm>
                          <a:custGeom>
                            <a:avLst/>
                            <a:gdLst>
                              <a:gd name="T0" fmla="*/ 0 w 828"/>
                              <a:gd name="T1" fmla="*/ 2059 h 2059"/>
                              <a:gd name="T2" fmla="*/ 0 w 828"/>
                              <a:gd name="T3" fmla="*/ 1201 h 2059"/>
                              <a:gd name="T4" fmla="*/ 0 w 828"/>
                              <a:gd name="T5" fmla="*/ 1108 h 2059"/>
                              <a:gd name="T6" fmla="*/ 1 w 828"/>
                              <a:gd name="T7" fmla="*/ 1022 h 2059"/>
                              <a:gd name="T8" fmla="*/ 2 w 828"/>
                              <a:gd name="T9" fmla="*/ 945 h 2059"/>
                              <a:gd name="T10" fmla="*/ 5 w 828"/>
                              <a:gd name="T11" fmla="*/ 875 h 2059"/>
                              <a:gd name="T12" fmla="*/ 8 w 828"/>
                              <a:gd name="T13" fmla="*/ 812 h 2059"/>
                              <a:gd name="T14" fmla="*/ 11 w 828"/>
                              <a:gd name="T15" fmla="*/ 757 h 2059"/>
                              <a:gd name="T16" fmla="*/ 19 w 828"/>
                              <a:gd name="T17" fmla="*/ 674 h 2059"/>
                              <a:gd name="T18" fmla="*/ 29 w 828"/>
                              <a:gd name="T19" fmla="*/ 596 h 2059"/>
                              <a:gd name="T20" fmla="*/ 41 w 828"/>
                              <a:gd name="T21" fmla="*/ 523 h 2059"/>
                              <a:gd name="T22" fmla="*/ 55 w 828"/>
                              <a:gd name="T23" fmla="*/ 455 h 2059"/>
                              <a:gd name="T24" fmla="*/ 71 w 828"/>
                              <a:gd name="T25" fmla="*/ 392 h 2059"/>
                              <a:gd name="T26" fmla="*/ 100 w 828"/>
                              <a:gd name="T27" fmla="*/ 300 h 2059"/>
                              <a:gd name="T28" fmla="*/ 134 w 828"/>
                              <a:gd name="T29" fmla="*/ 220 h 2059"/>
                              <a:gd name="T30" fmla="*/ 171 w 828"/>
                              <a:gd name="T31" fmla="*/ 152 h 2059"/>
                              <a:gd name="T32" fmla="*/ 212 w 828"/>
                              <a:gd name="T33" fmla="*/ 97 h 2059"/>
                              <a:gd name="T34" fmla="*/ 257 w 828"/>
                              <a:gd name="T35" fmla="*/ 54 h 2059"/>
                              <a:gd name="T36" fmla="*/ 304 w 828"/>
                              <a:gd name="T37" fmla="*/ 24 h 2059"/>
                              <a:gd name="T38" fmla="*/ 355 w 828"/>
                              <a:gd name="T39" fmla="*/ 6 h 2059"/>
                              <a:gd name="T40" fmla="*/ 409 w 828"/>
                              <a:gd name="T41" fmla="*/ 0 h 2059"/>
                              <a:gd name="T42" fmla="*/ 455 w 828"/>
                              <a:gd name="T43" fmla="*/ 4 h 2059"/>
                              <a:gd name="T44" fmla="*/ 498 w 828"/>
                              <a:gd name="T45" fmla="*/ 16 h 2059"/>
                              <a:gd name="T46" fmla="*/ 538 w 828"/>
                              <a:gd name="T47" fmla="*/ 37 h 2059"/>
                              <a:gd name="T48" fmla="*/ 576 w 828"/>
                              <a:gd name="T49" fmla="*/ 66 h 2059"/>
                              <a:gd name="T50" fmla="*/ 611 w 828"/>
                              <a:gd name="T51" fmla="*/ 101 h 2059"/>
                              <a:gd name="T52" fmla="*/ 643 w 828"/>
                              <a:gd name="T53" fmla="*/ 141 h 2059"/>
                              <a:gd name="T54" fmla="*/ 671 w 828"/>
                              <a:gd name="T55" fmla="*/ 186 h 2059"/>
                              <a:gd name="T56" fmla="*/ 697 w 828"/>
                              <a:gd name="T57" fmla="*/ 236 h 2059"/>
                              <a:gd name="T58" fmla="*/ 719 w 828"/>
                              <a:gd name="T59" fmla="*/ 289 h 2059"/>
                              <a:gd name="T60" fmla="*/ 739 w 828"/>
                              <a:gd name="T61" fmla="*/ 344 h 2059"/>
                              <a:gd name="T62" fmla="*/ 757 w 828"/>
                              <a:gd name="T63" fmla="*/ 402 h 2059"/>
                              <a:gd name="T64" fmla="*/ 772 w 828"/>
                              <a:gd name="T65" fmla="*/ 463 h 2059"/>
                              <a:gd name="T66" fmla="*/ 785 w 828"/>
                              <a:gd name="T67" fmla="*/ 527 h 2059"/>
                              <a:gd name="T68" fmla="*/ 796 w 828"/>
                              <a:gd name="T69" fmla="*/ 598 h 2059"/>
                              <a:gd name="T70" fmla="*/ 805 w 828"/>
                              <a:gd name="T71" fmla="*/ 676 h 2059"/>
                              <a:gd name="T72" fmla="*/ 813 w 828"/>
                              <a:gd name="T73" fmla="*/ 760 h 2059"/>
                              <a:gd name="T74" fmla="*/ 818 w 828"/>
                              <a:gd name="T75" fmla="*/ 832 h 2059"/>
                              <a:gd name="T76" fmla="*/ 822 w 828"/>
                              <a:gd name="T77" fmla="*/ 907 h 2059"/>
                              <a:gd name="T78" fmla="*/ 825 w 828"/>
                              <a:gd name="T79" fmla="*/ 988 h 2059"/>
                              <a:gd name="T80" fmla="*/ 827 w 828"/>
                              <a:gd name="T81" fmla="*/ 1072 h 2059"/>
                              <a:gd name="T82" fmla="*/ 828 w 828"/>
                              <a:gd name="T83" fmla="*/ 1160 h 2059"/>
                              <a:gd name="T84" fmla="*/ 828 w 828"/>
                              <a:gd name="T85" fmla="*/ 2059 h 2059"/>
                              <a:gd name="T86" fmla="*/ 0 w 828"/>
                              <a:gd name="T87" fmla="*/ 205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59">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BDA7EF" id="Group 117" o:spid="_x0000_s1026" style="position:absolute;margin-left:441.1pt;margin-top:-.1pt;width:41.4pt;height:102.95pt;z-index:-251708928;mso-position-horizontal-relative:page" coordorigin="8822,-2" coordsize="828,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" o:allowincell="f">
                <v:shape id="Freeform 118" o:spid="_x0000_s1027" style="position:absolute;left:8822;top:-2;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119" o:spid="_x0000_s1028" style="position:absolute;left:8822;top:-2;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w:t>
      </w:r>
      <w:r w:rsidR="00545A27">
        <w:rPr>
          <w:rFonts w:ascii="Arial Narrow" w:hAnsi="Arial Narrow" w:cs="Arial Narrow"/>
          <w:b/>
          <w:bCs/>
          <w:spacing w:val="-2"/>
        </w:rPr>
        <w:t xml:space="preserve"> </w:t>
      </w:r>
      <w:r w:rsidR="00545A27">
        <w:rPr>
          <w:rFonts w:ascii="Arial Narrow" w:hAnsi="Arial Narrow" w:cs="Arial Narrow"/>
          <w:b/>
          <w:bCs/>
        </w:rPr>
        <w:t xml:space="preserve">4.1.2 </w:t>
      </w:r>
      <w:r w:rsidR="00545A27">
        <w:t>The</w:t>
      </w:r>
      <w:r w:rsidR="00545A27">
        <w:rPr>
          <w:spacing w:val="-2"/>
        </w:rPr>
        <w:t xml:space="preserve"> </w:t>
      </w:r>
      <w:r w:rsidR="00545A27">
        <w:t>period</w:t>
      </w:r>
      <w:r w:rsidR="00545A27">
        <w:rPr>
          <w:spacing w:val="-2"/>
        </w:rPr>
        <w:t xml:space="preserve"> </w:t>
      </w:r>
      <w:r w:rsidR="00545A27">
        <w:t>covered</w:t>
      </w:r>
      <w:r w:rsidR="00545A27">
        <w:rPr>
          <w:spacing w:val="-2"/>
        </w:rPr>
        <w:t xml:space="preserve"> </w:t>
      </w:r>
      <w:r w:rsidR="00545A27">
        <w:t>by</w:t>
      </w:r>
      <w:r w:rsidR="00545A27">
        <w:rPr>
          <w:spacing w:val="-2"/>
        </w:rPr>
        <w:t xml:space="preserve"> </w:t>
      </w:r>
      <w:r w:rsidR="00545A27">
        <w:t>each</w:t>
      </w:r>
      <w:r w:rsidR="00545A27">
        <w:rPr>
          <w:spacing w:val="-2"/>
        </w:rPr>
        <w:t xml:space="preserve"> </w:t>
      </w:r>
      <w:r w:rsidR="00545A27">
        <w:t>Application</w:t>
      </w:r>
      <w:r w:rsidR="00545A27">
        <w:rPr>
          <w:spacing w:val="-2"/>
        </w:rPr>
        <w:t xml:space="preserve"> </w:t>
      </w:r>
      <w:r w:rsidR="00545A27">
        <w:t>for</w:t>
      </w:r>
      <w:r w:rsidR="00545A27">
        <w:rPr>
          <w:spacing w:val="-2"/>
        </w:rPr>
        <w:t xml:space="preserve"> </w:t>
      </w:r>
      <w:r w:rsidR="00545A27">
        <w:t>Payment</w:t>
      </w:r>
      <w:r w:rsidR="00545A27">
        <w:rPr>
          <w:spacing w:val="-2"/>
        </w:rPr>
        <w:t xml:space="preserve"> </w:t>
      </w:r>
      <w:r w:rsidR="00545A27">
        <w:t>shall</w:t>
      </w:r>
      <w:r w:rsidR="00545A27">
        <w:rPr>
          <w:spacing w:val="-2"/>
        </w:rPr>
        <w:t xml:space="preserve"> </w:t>
      </w:r>
      <w:r w:rsidR="00545A27">
        <w:t>be</w:t>
      </w:r>
      <w:r w:rsidR="00545A27">
        <w:rPr>
          <w:spacing w:val="-2"/>
        </w:rPr>
        <w:t xml:space="preserve"> </w:t>
      </w:r>
      <w:r w:rsidR="00545A27">
        <w:t>one</w:t>
      </w:r>
      <w:r w:rsidR="00545A27">
        <w:rPr>
          <w:spacing w:val="-1"/>
        </w:rPr>
        <w:t xml:space="preserve"> </w:t>
      </w:r>
      <w:r w:rsidR="00545A27">
        <w:t>calendar</w:t>
      </w:r>
      <w:r w:rsidR="00545A27">
        <w:rPr>
          <w:spacing w:val="-1"/>
        </w:rPr>
        <w:t xml:space="preserve"> </w:t>
      </w:r>
      <w:r w:rsidR="00545A27">
        <w:t>month</w:t>
      </w:r>
      <w:r w:rsidR="00545A27">
        <w:rPr>
          <w:spacing w:val="-2"/>
        </w:rPr>
        <w:t xml:space="preserve"> </w:t>
      </w:r>
      <w:r w:rsidR="00545A27">
        <w:t>ending</w:t>
      </w:r>
      <w:r w:rsidR="00545A27">
        <w:rPr>
          <w:spacing w:val="-2"/>
        </w:rPr>
        <w:t xml:space="preserve"> </w:t>
      </w:r>
      <w:r w:rsidR="00545A27">
        <w:t>on the</w:t>
      </w:r>
      <w:r w:rsidR="00545A27">
        <w:rPr>
          <w:spacing w:val="-1"/>
        </w:rPr>
        <w:t xml:space="preserve"> </w:t>
      </w:r>
      <w:r w:rsidR="00545A27">
        <w:t>last</w:t>
      </w:r>
      <w:r w:rsidR="00545A27">
        <w:rPr>
          <w:spacing w:val="-2"/>
        </w:rPr>
        <w:t xml:space="preserve"> </w:t>
      </w:r>
      <w:r w:rsidR="00545A27">
        <w:t>day</w:t>
      </w:r>
      <w:r w:rsidR="00545A27">
        <w:rPr>
          <w:spacing w:val="-2"/>
        </w:rPr>
        <w:t xml:space="preserve"> </w:t>
      </w:r>
      <w:r w:rsidR="00545A27">
        <w:t xml:space="preserve">of the month and the payment shall be </w:t>
      </w:r>
      <w:proofErr w:type="gramStart"/>
      <w:r w:rsidR="00545A27">
        <w:t>less</w:t>
      </w:r>
      <w:proofErr w:type="gramEnd"/>
      <w:r w:rsidR="00545A27">
        <w:t xml:space="preserve"> the specified retainage.</w:t>
      </w:r>
    </w:p>
    <w:p w14:paraId="1FF4BF95" w14:textId="77777777" w:rsidR="00545A27" w:rsidRDefault="00545A27">
      <w:pPr>
        <w:pStyle w:val="BodyText"/>
        <w:kinsoku w:val="0"/>
        <w:overflowPunct w:val="0"/>
      </w:pPr>
    </w:p>
    <w:p w14:paraId="0B666A3C" w14:textId="77777777" w:rsidR="00545A27" w:rsidRDefault="00545A27">
      <w:pPr>
        <w:pStyle w:val="BodyText"/>
        <w:tabs>
          <w:tab w:val="left" w:pos="10109"/>
        </w:tabs>
        <w:kinsoku w:val="0"/>
        <w:overflowPunct w:val="0"/>
        <w:ind w:left="690"/>
        <w:rPr>
          <w:color w:val="000000"/>
          <w:spacing w:val="-21"/>
        </w:rPr>
      </w:pPr>
      <w:r>
        <w:rPr>
          <w:color w:val="000000"/>
          <w:spacing w:val="-21"/>
          <w:shd w:val="clear" w:color="auto" w:fill="C0C0C0"/>
        </w:rPr>
        <w:t xml:space="preserve"> </w:t>
      </w:r>
      <w:r>
        <w:rPr>
          <w:color w:val="000000"/>
          <w:shd w:val="clear" w:color="auto" w:fill="C0C0C0"/>
        </w:rPr>
        <w:t>«</w:t>
      </w:r>
      <w:r>
        <w:rPr>
          <w:color w:val="000000"/>
          <w:spacing w:val="50"/>
          <w:shd w:val="clear" w:color="auto" w:fill="C0C0C0"/>
        </w:rPr>
        <w:t xml:space="preserve"> </w:t>
      </w:r>
      <w:r>
        <w:rPr>
          <w:color w:val="000000"/>
          <w:spacing w:val="-10"/>
          <w:shd w:val="clear" w:color="auto" w:fill="C0C0C0"/>
        </w:rPr>
        <w:t>»</w:t>
      </w:r>
      <w:r>
        <w:rPr>
          <w:color w:val="000000"/>
          <w:shd w:val="clear" w:color="auto" w:fill="C0C0C0"/>
        </w:rPr>
        <w:tab/>
      </w:r>
    </w:p>
    <w:p w14:paraId="73062EA0" w14:textId="77777777" w:rsidR="00545A27" w:rsidRDefault="00545A27">
      <w:pPr>
        <w:pStyle w:val="BodyText"/>
        <w:kinsoku w:val="0"/>
        <w:overflowPunct w:val="0"/>
      </w:pPr>
    </w:p>
    <w:p w14:paraId="4F379E1E" w14:textId="77777777" w:rsidR="00545A27" w:rsidRDefault="00545A27">
      <w:pPr>
        <w:pStyle w:val="BodyText"/>
        <w:kinsoku w:val="0"/>
        <w:overflowPunct w:val="0"/>
        <w:ind w:left="719" w:right="1114"/>
      </w:pPr>
      <w:r>
        <w:rPr>
          <w:rFonts w:ascii="Arial Narrow" w:hAnsi="Arial Narrow" w:cs="Arial Narrow"/>
          <w:b/>
          <w:bCs/>
        </w:rPr>
        <w:t xml:space="preserve">§ 4.1.3 </w:t>
      </w:r>
      <w:r>
        <w:t>Provided that an Application for Payments is received by the Architect not later than the twenty-fifth (25</w:t>
      </w:r>
      <w:r>
        <w:rPr>
          <w:vertAlign w:val="superscript"/>
        </w:rPr>
        <w:t>th</w:t>
      </w:r>
      <w:r>
        <w:t>) day</w:t>
      </w:r>
      <w:r>
        <w:rPr>
          <w:spacing w:val="-3"/>
        </w:rPr>
        <w:t xml:space="preserve"> </w:t>
      </w:r>
      <w:r>
        <w:t>of</w:t>
      </w:r>
      <w:r>
        <w:rPr>
          <w:spacing w:val="-2"/>
        </w:rPr>
        <w:t xml:space="preserve"> </w:t>
      </w:r>
      <w:r>
        <w:t>a</w:t>
      </w:r>
      <w:r>
        <w:rPr>
          <w:spacing w:val="-3"/>
        </w:rPr>
        <w:t xml:space="preserve"> </w:t>
      </w:r>
      <w:r>
        <w:t>month,</w:t>
      </w:r>
      <w:r>
        <w:rPr>
          <w:spacing w:val="-2"/>
        </w:rPr>
        <w:t xml:space="preserve"> </w:t>
      </w:r>
      <w:r>
        <w:t>the</w:t>
      </w:r>
      <w:r>
        <w:rPr>
          <w:spacing w:val="-3"/>
        </w:rPr>
        <w:t xml:space="preserve"> </w:t>
      </w:r>
      <w:r>
        <w:t>Owner</w:t>
      </w:r>
      <w:r>
        <w:rPr>
          <w:spacing w:val="-2"/>
        </w:rPr>
        <w:t xml:space="preserve"> </w:t>
      </w:r>
      <w:r>
        <w:t>shall</w:t>
      </w:r>
      <w:r>
        <w:rPr>
          <w:spacing w:val="-3"/>
        </w:rPr>
        <w:t xml:space="preserve"> </w:t>
      </w:r>
      <w:r>
        <w:t>make</w:t>
      </w:r>
      <w:r>
        <w:rPr>
          <w:spacing w:val="-3"/>
        </w:rPr>
        <w:t xml:space="preserve"> </w:t>
      </w:r>
      <w:r>
        <w:t>payment</w:t>
      </w:r>
      <w:r>
        <w:rPr>
          <w:spacing w:val="-3"/>
        </w:rPr>
        <w:t xml:space="preserve"> </w:t>
      </w:r>
      <w:r>
        <w:t>to</w:t>
      </w:r>
      <w:r>
        <w:rPr>
          <w:spacing w:val="-1"/>
        </w:rPr>
        <w:t xml:space="preserve"> </w:t>
      </w:r>
      <w:r>
        <w:t>the</w:t>
      </w:r>
      <w:r>
        <w:rPr>
          <w:spacing w:val="-2"/>
        </w:rPr>
        <w:t xml:space="preserve"> </w:t>
      </w:r>
      <w:r>
        <w:t>Contractor</w:t>
      </w:r>
      <w:r>
        <w:rPr>
          <w:spacing w:val="-3"/>
        </w:rPr>
        <w:t xml:space="preserve"> </w:t>
      </w:r>
      <w:r>
        <w:t>not</w:t>
      </w:r>
      <w:r>
        <w:rPr>
          <w:spacing w:val="-3"/>
        </w:rPr>
        <w:t xml:space="preserve"> </w:t>
      </w:r>
      <w:r>
        <w:t>later</w:t>
      </w:r>
      <w:r>
        <w:rPr>
          <w:spacing w:val="-3"/>
        </w:rPr>
        <w:t xml:space="preserve"> </w:t>
      </w:r>
      <w:r>
        <w:t>than</w:t>
      </w:r>
      <w:r>
        <w:rPr>
          <w:spacing w:val="-1"/>
        </w:rPr>
        <w:t xml:space="preserve"> </w:t>
      </w:r>
      <w:r>
        <w:t>the</w:t>
      </w:r>
      <w:r>
        <w:rPr>
          <w:spacing w:val="-2"/>
        </w:rPr>
        <w:t xml:space="preserve"> </w:t>
      </w:r>
      <w:r>
        <w:t>third</w:t>
      </w:r>
      <w:r>
        <w:rPr>
          <w:spacing w:val="-3"/>
        </w:rPr>
        <w:t xml:space="preserve"> </w:t>
      </w:r>
      <w:r>
        <w:t>Friday</w:t>
      </w:r>
      <w:r>
        <w:rPr>
          <w:spacing w:val="-3"/>
        </w:rPr>
        <w:t xml:space="preserve"> </w:t>
      </w:r>
      <w:r>
        <w:t>of</w:t>
      </w:r>
      <w:r>
        <w:rPr>
          <w:spacing w:val="-2"/>
        </w:rPr>
        <w:t xml:space="preserve"> </w:t>
      </w:r>
      <w:r>
        <w:t>the</w:t>
      </w:r>
      <w:r>
        <w:rPr>
          <w:spacing w:val="-3"/>
        </w:rPr>
        <w:t xml:space="preserve"> </w:t>
      </w:r>
      <w:r>
        <w:t>next</w:t>
      </w:r>
      <w:r>
        <w:rPr>
          <w:spacing w:val="-3"/>
        </w:rPr>
        <w:t xml:space="preserve"> </w:t>
      </w:r>
      <w:r>
        <w:t>month.</w:t>
      </w:r>
      <w:r>
        <w:rPr>
          <w:spacing w:val="40"/>
        </w:rPr>
        <w:t xml:space="preserve"> </w:t>
      </w:r>
      <w:r>
        <w:t>If an Application for Payment is received by the Architect after the date fixed above, payment shall be made by the Owner not later than thirty (30) days after the Architect received the Application for Payment.</w:t>
      </w:r>
    </w:p>
    <w:p w14:paraId="23B9D79E" w14:textId="77777777" w:rsidR="00545A27" w:rsidRDefault="00545A27">
      <w:pPr>
        <w:pStyle w:val="BodyText"/>
        <w:kinsoku w:val="0"/>
        <w:overflowPunct w:val="0"/>
        <w:spacing w:line="229" w:lineRule="exact"/>
        <w:ind w:left="719"/>
        <w:rPr>
          <w:i/>
          <w:iCs/>
          <w:spacing w:val="-2"/>
        </w:rPr>
      </w:pPr>
      <w:r>
        <w:rPr>
          <w:i/>
          <w:iCs/>
        </w:rPr>
        <w:t>(Federal,</w:t>
      </w:r>
      <w:r>
        <w:rPr>
          <w:i/>
          <w:iCs/>
          <w:spacing w:val="-6"/>
        </w:rPr>
        <w:t xml:space="preserve"> </w:t>
      </w:r>
      <w:r>
        <w:rPr>
          <w:i/>
          <w:iCs/>
        </w:rPr>
        <w:t>state</w:t>
      </w:r>
      <w:r>
        <w:rPr>
          <w:i/>
          <w:iCs/>
          <w:spacing w:val="-3"/>
        </w:rPr>
        <w:t xml:space="preserve"> </w:t>
      </w:r>
      <w:r>
        <w:rPr>
          <w:i/>
          <w:iCs/>
        </w:rPr>
        <w:t>or</w:t>
      </w:r>
      <w:r>
        <w:rPr>
          <w:i/>
          <w:iCs/>
          <w:spacing w:val="-3"/>
        </w:rPr>
        <w:t xml:space="preserve"> </w:t>
      </w:r>
      <w:r>
        <w:rPr>
          <w:i/>
          <w:iCs/>
        </w:rPr>
        <w:t>local</w:t>
      </w:r>
      <w:r>
        <w:rPr>
          <w:i/>
          <w:iCs/>
          <w:spacing w:val="-3"/>
        </w:rPr>
        <w:t xml:space="preserve"> </w:t>
      </w:r>
      <w:r>
        <w:rPr>
          <w:i/>
          <w:iCs/>
        </w:rPr>
        <w:t>laws</w:t>
      </w:r>
      <w:r>
        <w:rPr>
          <w:i/>
          <w:iCs/>
          <w:spacing w:val="-3"/>
        </w:rPr>
        <w:t xml:space="preserve"> </w:t>
      </w:r>
      <w:r>
        <w:rPr>
          <w:i/>
          <w:iCs/>
        </w:rPr>
        <w:t>may</w:t>
      </w:r>
      <w:r>
        <w:rPr>
          <w:i/>
          <w:iCs/>
          <w:spacing w:val="-4"/>
        </w:rPr>
        <w:t xml:space="preserve"> </w:t>
      </w:r>
      <w:r>
        <w:rPr>
          <w:i/>
          <w:iCs/>
        </w:rPr>
        <w:t>require</w:t>
      </w:r>
      <w:r>
        <w:rPr>
          <w:i/>
          <w:iCs/>
          <w:spacing w:val="-3"/>
        </w:rPr>
        <w:t xml:space="preserve"> </w:t>
      </w:r>
      <w:r>
        <w:rPr>
          <w:i/>
          <w:iCs/>
        </w:rPr>
        <w:t>payment</w:t>
      </w:r>
      <w:r>
        <w:rPr>
          <w:i/>
          <w:iCs/>
          <w:spacing w:val="-4"/>
        </w:rPr>
        <w:t xml:space="preserve"> </w:t>
      </w:r>
      <w:r>
        <w:rPr>
          <w:i/>
          <w:iCs/>
        </w:rPr>
        <w:t>within</w:t>
      </w:r>
      <w:r>
        <w:rPr>
          <w:i/>
          <w:iCs/>
          <w:spacing w:val="-3"/>
        </w:rPr>
        <w:t xml:space="preserve"> </w:t>
      </w:r>
      <w:r>
        <w:rPr>
          <w:i/>
          <w:iCs/>
        </w:rPr>
        <w:t>a</w:t>
      </w:r>
      <w:r>
        <w:rPr>
          <w:i/>
          <w:iCs/>
          <w:spacing w:val="-3"/>
        </w:rPr>
        <w:t xml:space="preserve"> </w:t>
      </w:r>
      <w:r>
        <w:rPr>
          <w:i/>
          <w:iCs/>
        </w:rPr>
        <w:t>certain</w:t>
      </w:r>
      <w:r>
        <w:rPr>
          <w:i/>
          <w:iCs/>
          <w:spacing w:val="-4"/>
        </w:rPr>
        <w:t xml:space="preserve"> </w:t>
      </w:r>
      <w:proofErr w:type="gramStart"/>
      <w:r>
        <w:rPr>
          <w:i/>
          <w:iCs/>
        </w:rPr>
        <w:t>period</w:t>
      </w:r>
      <w:r>
        <w:rPr>
          <w:i/>
          <w:iCs/>
          <w:spacing w:val="-3"/>
        </w:rPr>
        <w:t xml:space="preserve"> </w:t>
      </w:r>
      <w:r>
        <w:rPr>
          <w:i/>
          <w:iCs/>
        </w:rPr>
        <w:t>of</w:t>
      </w:r>
      <w:r>
        <w:rPr>
          <w:i/>
          <w:iCs/>
          <w:spacing w:val="-3"/>
        </w:rPr>
        <w:t xml:space="preserve"> </w:t>
      </w:r>
      <w:r>
        <w:rPr>
          <w:i/>
          <w:iCs/>
          <w:spacing w:val="-2"/>
        </w:rPr>
        <w:t>time</w:t>
      </w:r>
      <w:proofErr w:type="gramEnd"/>
      <w:r>
        <w:rPr>
          <w:i/>
          <w:iCs/>
          <w:spacing w:val="-2"/>
        </w:rPr>
        <w:t>.)</w:t>
      </w:r>
    </w:p>
    <w:p w14:paraId="2B917F66" w14:textId="77777777" w:rsidR="00545A27" w:rsidRDefault="00545A27">
      <w:pPr>
        <w:pStyle w:val="BodyText"/>
        <w:kinsoku w:val="0"/>
        <w:overflowPunct w:val="0"/>
        <w:spacing w:line="229" w:lineRule="exact"/>
        <w:ind w:left="719"/>
        <w:rPr>
          <w:i/>
          <w:iCs/>
          <w:spacing w:val="-2"/>
        </w:rPr>
        <w:sectPr w:rsidR="00000000">
          <w:pgSz w:w="12240" w:h="15840"/>
          <w:pgMar w:top="1160" w:right="360" w:bottom="1280" w:left="720" w:header="0" w:footer="1096" w:gutter="0"/>
          <w:cols w:space="720"/>
          <w:noEndnote/>
        </w:sectPr>
      </w:pPr>
    </w:p>
    <w:p w14:paraId="07D12BF9" w14:textId="77777777" w:rsidR="00545A27" w:rsidRDefault="00545A27">
      <w:pPr>
        <w:pStyle w:val="BodyText"/>
        <w:kinsoku w:val="0"/>
        <w:overflowPunct w:val="0"/>
        <w:spacing w:before="89"/>
        <w:ind w:left="720" w:right="1029" w:hanging="1"/>
      </w:pPr>
      <w:r>
        <w:rPr>
          <w:rFonts w:ascii="Arial Narrow" w:hAnsi="Arial Narrow" w:cs="Arial Narrow"/>
          <w:b/>
          <w:bCs/>
        </w:rPr>
        <w:lastRenderedPageBreak/>
        <w:t xml:space="preserve">§ 4.1.3.1 </w:t>
      </w:r>
      <w:r>
        <w:t>Notwithstanding anything to the contrary in this Contract, payment of amounts due a Contractor from an Owner, except retainage, shall be made within 30 days after the Owner receives a timely, properly completed, undisputed request for payment according to terms of the contract, unless extenuating circumstances exist which would</w:t>
      </w:r>
      <w:r>
        <w:rPr>
          <w:spacing w:val="-3"/>
        </w:rPr>
        <w:t xml:space="preserve"> </w:t>
      </w:r>
      <w:r>
        <w:t>preclude</w:t>
      </w:r>
      <w:r>
        <w:rPr>
          <w:spacing w:val="-2"/>
        </w:rPr>
        <w:t xml:space="preserve"> </w:t>
      </w:r>
      <w:r>
        <w:t>approval</w:t>
      </w:r>
      <w:r>
        <w:rPr>
          <w:spacing w:val="-3"/>
        </w:rPr>
        <w:t xml:space="preserve"> </w:t>
      </w:r>
      <w:r>
        <w:t>of</w:t>
      </w:r>
      <w:r>
        <w:rPr>
          <w:spacing w:val="-3"/>
        </w:rPr>
        <w:t xml:space="preserve"> </w:t>
      </w:r>
      <w:r>
        <w:t>payment</w:t>
      </w:r>
      <w:r>
        <w:rPr>
          <w:spacing w:val="-2"/>
        </w:rPr>
        <w:t xml:space="preserve"> </w:t>
      </w:r>
      <w:r>
        <w:t>within</w:t>
      </w:r>
      <w:r>
        <w:rPr>
          <w:spacing w:val="-3"/>
        </w:rPr>
        <w:t xml:space="preserve"> </w:t>
      </w:r>
      <w:r>
        <w:t>30</w:t>
      </w:r>
      <w:r>
        <w:rPr>
          <w:spacing w:val="-3"/>
        </w:rPr>
        <w:t xml:space="preserve"> </w:t>
      </w:r>
      <w:r>
        <w:t>days.</w:t>
      </w:r>
      <w:r>
        <w:rPr>
          <w:spacing w:val="-2"/>
        </w:rPr>
        <w:t xml:space="preserve"> </w:t>
      </w:r>
      <w:r>
        <w:t>If</w:t>
      </w:r>
      <w:r>
        <w:rPr>
          <w:spacing w:val="-2"/>
        </w:rPr>
        <w:t xml:space="preserve"> </w:t>
      </w:r>
      <w:r>
        <w:t>such</w:t>
      </w:r>
      <w:r>
        <w:rPr>
          <w:spacing w:val="-1"/>
        </w:rPr>
        <w:t xml:space="preserve"> </w:t>
      </w:r>
      <w:r>
        <w:t>extenuating</w:t>
      </w:r>
      <w:r>
        <w:rPr>
          <w:spacing w:val="-1"/>
        </w:rPr>
        <w:t xml:space="preserve"> </w:t>
      </w:r>
      <w:r>
        <w:t>circumstances</w:t>
      </w:r>
      <w:r>
        <w:rPr>
          <w:spacing w:val="-2"/>
        </w:rPr>
        <w:t xml:space="preserve"> </w:t>
      </w:r>
      <w:r>
        <w:t>exist,</w:t>
      </w:r>
      <w:r>
        <w:rPr>
          <w:spacing w:val="-2"/>
        </w:rPr>
        <w:t xml:space="preserve"> </w:t>
      </w:r>
      <w:proofErr w:type="gramStart"/>
      <w:r>
        <w:t>than</w:t>
      </w:r>
      <w:proofErr w:type="gramEnd"/>
      <w:r>
        <w:rPr>
          <w:spacing w:val="-3"/>
        </w:rPr>
        <w:t xml:space="preserve"> </w:t>
      </w:r>
      <w:r>
        <w:t>payment</w:t>
      </w:r>
      <w:r>
        <w:rPr>
          <w:spacing w:val="-3"/>
        </w:rPr>
        <w:t xml:space="preserve"> </w:t>
      </w:r>
      <w:r>
        <w:t>shall</w:t>
      </w:r>
      <w:r>
        <w:rPr>
          <w:spacing w:val="-3"/>
        </w:rPr>
        <w:t xml:space="preserve"> </w:t>
      </w:r>
      <w:r>
        <w:t>be made within 45 days after the Owner receives such payment request.</w:t>
      </w:r>
    </w:p>
    <w:p w14:paraId="7E90A09B" w14:textId="419BCB42" w:rsidR="00545A27" w:rsidRDefault="000E28D6">
      <w:pPr>
        <w:pStyle w:val="BodyText"/>
        <w:kinsoku w:val="0"/>
        <w:overflowPunct w:val="0"/>
        <w:spacing w:before="229"/>
        <w:ind w:left="720" w:right="1029"/>
      </w:pPr>
      <w:r>
        <w:rPr>
          <w:noProof/>
        </w:rPr>
        <mc:AlternateContent>
          <mc:Choice Requires="wps">
            <w:drawing>
              <wp:anchor distT="0" distB="0" distL="114300" distR="114300" simplePos="0" relativeHeight="251617792" behindDoc="1" locked="0" layoutInCell="0" allowOverlap="1" wp14:anchorId="6AE379E7" wp14:editId="5CFBC405">
                <wp:simplePos x="0" y="0"/>
                <wp:positionH relativeFrom="page">
                  <wp:posOffset>5601970</wp:posOffset>
                </wp:positionH>
                <wp:positionV relativeFrom="paragraph">
                  <wp:posOffset>287655</wp:posOffset>
                </wp:positionV>
                <wp:extent cx="525780" cy="1254125"/>
                <wp:effectExtent l="0" t="0" r="0" b="0"/>
                <wp:wrapNone/>
                <wp:docPr id="2120447772"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DAF69" id="Freeform 120" o:spid="_x0000_s1026" style="position:absolute;margin-left:441.1pt;margin-top:22.65pt;width:41.4pt;height:98.7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4.1.3.2 </w:t>
      </w:r>
      <w:r w:rsidR="00545A27">
        <w:t>If</w:t>
      </w:r>
      <w:r w:rsidR="00545A27">
        <w:rPr>
          <w:spacing w:val="-3"/>
        </w:rPr>
        <w:t xml:space="preserve"> </w:t>
      </w:r>
      <w:r w:rsidR="00545A27">
        <w:t>the</w:t>
      </w:r>
      <w:r w:rsidR="00545A27">
        <w:rPr>
          <w:spacing w:val="-3"/>
        </w:rPr>
        <w:t xml:space="preserve"> </w:t>
      </w:r>
      <w:r w:rsidR="00545A27">
        <w:t>Owner</w:t>
      </w:r>
      <w:r w:rsidR="00545A27">
        <w:rPr>
          <w:spacing w:val="-3"/>
        </w:rPr>
        <w:t xml:space="preserve"> </w:t>
      </w:r>
      <w:r w:rsidR="00545A27">
        <w:t>fails</w:t>
      </w:r>
      <w:r w:rsidR="00545A27">
        <w:rPr>
          <w:spacing w:val="-2"/>
        </w:rPr>
        <w:t xml:space="preserve"> </w:t>
      </w:r>
      <w:r w:rsidR="00545A27">
        <w:t>to</w:t>
      </w:r>
      <w:r w:rsidR="00545A27">
        <w:rPr>
          <w:spacing w:val="-3"/>
        </w:rPr>
        <w:t xml:space="preserve"> </w:t>
      </w:r>
      <w:r w:rsidR="00545A27">
        <w:t>pay</w:t>
      </w:r>
      <w:r w:rsidR="00545A27">
        <w:rPr>
          <w:spacing w:val="-3"/>
        </w:rPr>
        <w:t xml:space="preserve"> </w:t>
      </w:r>
      <w:r w:rsidR="00545A27">
        <w:t>Contractor</w:t>
      </w:r>
      <w:r w:rsidR="00545A27">
        <w:rPr>
          <w:spacing w:val="-3"/>
        </w:rPr>
        <w:t xml:space="preserve"> </w:t>
      </w:r>
      <w:r w:rsidR="00545A27">
        <w:t>within</w:t>
      </w:r>
      <w:r w:rsidR="00545A27">
        <w:rPr>
          <w:spacing w:val="-3"/>
        </w:rPr>
        <w:t xml:space="preserve"> </w:t>
      </w:r>
      <w:r w:rsidR="00545A27">
        <w:t>the</w:t>
      </w:r>
      <w:r w:rsidR="00545A27">
        <w:rPr>
          <w:spacing w:val="-2"/>
        </w:rPr>
        <w:t xml:space="preserve"> </w:t>
      </w:r>
      <w:r w:rsidR="00545A27">
        <w:t>time</w:t>
      </w:r>
      <w:r w:rsidR="00545A27">
        <w:rPr>
          <w:spacing w:val="-2"/>
        </w:rPr>
        <w:t xml:space="preserve"> </w:t>
      </w:r>
      <w:r w:rsidR="00545A27">
        <w:t>period</w:t>
      </w:r>
      <w:r w:rsidR="00545A27">
        <w:rPr>
          <w:spacing w:val="-1"/>
        </w:rPr>
        <w:t xml:space="preserve"> </w:t>
      </w:r>
      <w:r w:rsidR="00545A27">
        <w:t>set</w:t>
      </w:r>
      <w:r w:rsidR="00545A27">
        <w:rPr>
          <w:spacing w:val="-3"/>
        </w:rPr>
        <w:t xml:space="preserve"> </w:t>
      </w:r>
      <w:r w:rsidR="00545A27">
        <w:t>in</w:t>
      </w:r>
      <w:r w:rsidR="00545A27">
        <w:rPr>
          <w:spacing w:val="-3"/>
        </w:rPr>
        <w:t xml:space="preserve"> </w:t>
      </w:r>
      <w:r w:rsidR="00545A27">
        <w:t>Paragraph</w:t>
      </w:r>
      <w:r w:rsidR="00545A27">
        <w:rPr>
          <w:spacing w:val="-3"/>
        </w:rPr>
        <w:t xml:space="preserve"> </w:t>
      </w:r>
      <w:r w:rsidR="00545A27">
        <w:t>4.1.3.1,</w:t>
      </w:r>
      <w:r w:rsidR="00545A27">
        <w:rPr>
          <w:spacing w:val="-2"/>
        </w:rPr>
        <w:t xml:space="preserve"> </w:t>
      </w:r>
      <w:r w:rsidR="00545A27">
        <w:t>the</w:t>
      </w:r>
      <w:r w:rsidR="00545A27">
        <w:rPr>
          <w:spacing w:val="-3"/>
        </w:rPr>
        <w:t xml:space="preserve"> </w:t>
      </w:r>
      <w:r w:rsidR="00545A27">
        <w:t>Owner</w:t>
      </w:r>
      <w:r w:rsidR="00545A27">
        <w:rPr>
          <w:spacing w:val="-3"/>
        </w:rPr>
        <w:t xml:space="preserve"> </w:t>
      </w:r>
      <w:r w:rsidR="00545A27">
        <w:t>shall</w:t>
      </w:r>
      <w:r w:rsidR="00545A27">
        <w:rPr>
          <w:spacing w:val="-4"/>
        </w:rPr>
        <w:t xml:space="preserve"> </w:t>
      </w:r>
      <w:r w:rsidR="00545A27">
        <w:t>pay interest computed at the rate of eighteen percent (18%) per annum on the undisputed amount to the Contractor beginning on the day following the end of the time period set forth in Paragraph 4.1.3.1.</w:t>
      </w:r>
    </w:p>
    <w:p w14:paraId="0D6E6082" w14:textId="77777777" w:rsidR="00545A27" w:rsidRDefault="00545A27">
      <w:pPr>
        <w:pStyle w:val="BodyText"/>
        <w:kinsoku w:val="0"/>
        <w:overflowPunct w:val="0"/>
      </w:pPr>
    </w:p>
    <w:p w14:paraId="5E791AFD" w14:textId="77777777" w:rsidR="00545A27" w:rsidRDefault="00545A27">
      <w:pPr>
        <w:pStyle w:val="BodyText"/>
        <w:kinsoku w:val="0"/>
        <w:overflowPunct w:val="0"/>
        <w:spacing w:before="1"/>
      </w:pPr>
    </w:p>
    <w:p w14:paraId="670D4BDA" w14:textId="77777777" w:rsidR="00545A27" w:rsidRDefault="00545A27">
      <w:pPr>
        <w:pStyle w:val="BodyText"/>
        <w:kinsoku w:val="0"/>
        <w:overflowPunct w:val="0"/>
        <w:ind w:left="720" w:right="1029"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4.1.4 </w:t>
      </w:r>
      <w:r>
        <w:t>For</w:t>
      </w:r>
      <w:r>
        <w:rPr>
          <w:spacing w:val="-2"/>
        </w:rPr>
        <w:t xml:space="preserve"> </w:t>
      </w:r>
      <w:r>
        <w:t>each</w:t>
      </w:r>
      <w:r>
        <w:rPr>
          <w:spacing w:val="-3"/>
        </w:rPr>
        <w:t xml:space="preserve"> </w:t>
      </w:r>
      <w:r>
        <w:t>progress</w:t>
      </w:r>
      <w:r>
        <w:rPr>
          <w:spacing w:val="-3"/>
        </w:rPr>
        <w:t xml:space="preserve"> </w:t>
      </w:r>
      <w:r>
        <w:t>payment</w:t>
      </w:r>
      <w:r>
        <w:rPr>
          <w:spacing w:val="-3"/>
        </w:rPr>
        <w:t xml:space="preserve"> </w:t>
      </w:r>
      <w:r>
        <w:t>made</w:t>
      </w:r>
      <w:r>
        <w:rPr>
          <w:spacing w:val="-3"/>
        </w:rPr>
        <w:t xml:space="preserve"> </w:t>
      </w:r>
      <w:r>
        <w:t>prior</w:t>
      </w:r>
      <w:r>
        <w:rPr>
          <w:spacing w:val="-3"/>
        </w:rPr>
        <w:t xml:space="preserve"> </w:t>
      </w:r>
      <w:r>
        <w:t>to</w:t>
      </w:r>
      <w:r>
        <w:rPr>
          <w:spacing w:val="-3"/>
        </w:rPr>
        <w:t xml:space="preserve"> </w:t>
      </w:r>
      <w:r>
        <w:t>Substantial</w:t>
      </w:r>
      <w:r>
        <w:rPr>
          <w:spacing w:val="-3"/>
        </w:rPr>
        <w:t xml:space="preserve"> </w:t>
      </w:r>
      <w:r>
        <w:t>Completion</w:t>
      </w:r>
      <w:r>
        <w:rPr>
          <w:spacing w:val="-3"/>
        </w:rPr>
        <w:t xml:space="preserve"> </w:t>
      </w:r>
      <w:r>
        <w:t>of</w:t>
      </w:r>
      <w:r>
        <w:rPr>
          <w:spacing w:val="-3"/>
        </w:rPr>
        <w:t xml:space="preserve"> </w:t>
      </w:r>
      <w:r>
        <w:t>the</w:t>
      </w:r>
      <w:r>
        <w:rPr>
          <w:spacing w:val="-3"/>
        </w:rPr>
        <w:t xml:space="preserve"> </w:t>
      </w:r>
      <w:r>
        <w:t>Work,</w:t>
      </w:r>
      <w:r>
        <w:rPr>
          <w:spacing w:val="-2"/>
        </w:rPr>
        <w:t xml:space="preserve"> </w:t>
      </w:r>
      <w:r>
        <w:t>the</w:t>
      </w:r>
      <w:r>
        <w:rPr>
          <w:spacing w:val="-2"/>
        </w:rPr>
        <w:t xml:space="preserve"> </w:t>
      </w:r>
      <w:r>
        <w:t>Owner</w:t>
      </w:r>
      <w:r>
        <w:rPr>
          <w:spacing w:val="-3"/>
        </w:rPr>
        <w:t xml:space="preserve"> </w:t>
      </w:r>
      <w:r>
        <w:t>may</w:t>
      </w:r>
      <w:r>
        <w:rPr>
          <w:spacing w:val="-4"/>
        </w:rPr>
        <w:t xml:space="preserve"> </w:t>
      </w:r>
      <w:r>
        <w:t>withhold retainage from the payment otherwise due as follows:</w:t>
      </w:r>
    </w:p>
    <w:p w14:paraId="0423D246" w14:textId="77777777" w:rsidR="00545A27" w:rsidRDefault="00545A27">
      <w:pPr>
        <w:pStyle w:val="BodyText"/>
        <w:kinsoku w:val="0"/>
        <w:overflowPunct w:val="0"/>
        <w:spacing w:before="1"/>
        <w:ind w:left="720" w:right="1029"/>
        <w:rPr>
          <w:i/>
          <w:iCs/>
          <w:spacing w:val="-2"/>
        </w:rPr>
      </w:pPr>
      <w:r>
        <w:rPr>
          <w:i/>
          <w:iCs/>
        </w:rPr>
        <w:t>(Insert</w:t>
      </w:r>
      <w:r>
        <w:rPr>
          <w:i/>
          <w:iCs/>
          <w:spacing w:val="-3"/>
        </w:rPr>
        <w:t xml:space="preserve"> </w:t>
      </w:r>
      <w:r>
        <w:rPr>
          <w:i/>
          <w:iCs/>
        </w:rPr>
        <w:t>a</w:t>
      </w:r>
      <w:r>
        <w:rPr>
          <w:i/>
          <w:iCs/>
          <w:spacing w:val="-2"/>
        </w:rPr>
        <w:t xml:space="preserve"> </w:t>
      </w:r>
      <w:r>
        <w:rPr>
          <w:i/>
          <w:iCs/>
        </w:rPr>
        <w:t>percentage</w:t>
      </w:r>
      <w:r>
        <w:rPr>
          <w:i/>
          <w:iCs/>
          <w:spacing w:val="-2"/>
        </w:rPr>
        <w:t xml:space="preserve"> </w:t>
      </w:r>
      <w:r>
        <w:rPr>
          <w:i/>
          <w:iCs/>
        </w:rPr>
        <w:t>or</w:t>
      </w:r>
      <w:r>
        <w:rPr>
          <w:i/>
          <w:iCs/>
          <w:spacing w:val="-2"/>
        </w:rPr>
        <w:t xml:space="preserve"> </w:t>
      </w:r>
      <w:r>
        <w:rPr>
          <w:i/>
          <w:iCs/>
        </w:rPr>
        <w:t>amount</w:t>
      </w:r>
      <w:r>
        <w:rPr>
          <w:i/>
          <w:iCs/>
          <w:spacing w:val="-2"/>
        </w:rPr>
        <w:t xml:space="preserve"> </w:t>
      </w:r>
      <w:r>
        <w:rPr>
          <w:i/>
          <w:iCs/>
        </w:rPr>
        <w:t>to</w:t>
      </w:r>
      <w:r>
        <w:rPr>
          <w:i/>
          <w:iCs/>
          <w:spacing w:val="-2"/>
        </w:rPr>
        <w:t xml:space="preserve"> </w:t>
      </w:r>
      <w:r>
        <w:rPr>
          <w:i/>
          <w:iCs/>
        </w:rPr>
        <w:t>be</w:t>
      </w:r>
      <w:r>
        <w:rPr>
          <w:i/>
          <w:iCs/>
          <w:spacing w:val="-1"/>
        </w:rPr>
        <w:t xml:space="preserve"> </w:t>
      </w:r>
      <w:r>
        <w:rPr>
          <w:i/>
          <w:iCs/>
        </w:rPr>
        <w:t>withheld as</w:t>
      </w:r>
      <w:r>
        <w:rPr>
          <w:i/>
          <w:iCs/>
          <w:spacing w:val="-1"/>
        </w:rPr>
        <w:t xml:space="preserve"> </w:t>
      </w:r>
      <w:r>
        <w:rPr>
          <w:i/>
          <w:iCs/>
        </w:rPr>
        <w:t>retainage</w:t>
      </w:r>
      <w:r>
        <w:rPr>
          <w:i/>
          <w:iCs/>
          <w:spacing w:val="-2"/>
        </w:rPr>
        <w:t xml:space="preserve"> </w:t>
      </w:r>
      <w:r>
        <w:rPr>
          <w:i/>
          <w:iCs/>
        </w:rPr>
        <w:t>from</w:t>
      </w:r>
      <w:r>
        <w:rPr>
          <w:i/>
          <w:iCs/>
          <w:spacing w:val="-2"/>
        </w:rPr>
        <w:t xml:space="preserve"> </w:t>
      </w:r>
      <w:r>
        <w:rPr>
          <w:i/>
          <w:iCs/>
        </w:rPr>
        <w:t>each</w:t>
      </w:r>
      <w:r>
        <w:rPr>
          <w:i/>
          <w:iCs/>
          <w:spacing w:val="-2"/>
        </w:rPr>
        <w:t xml:space="preserve"> </w:t>
      </w:r>
      <w:r>
        <w:rPr>
          <w:i/>
          <w:iCs/>
        </w:rPr>
        <w:t>Application for</w:t>
      </w:r>
      <w:r>
        <w:rPr>
          <w:i/>
          <w:iCs/>
          <w:spacing w:val="-1"/>
        </w:rPr>
        <w:t xml:space="preserve"> </w:t>
      </w:r>
      <w:r>
        <w:rPr>
          <w:i/>
          <w:iCs/>
        </w:rPr>
        <w:t>Payment</w:t>
      </w:r>
      <w:r>
        <w:rPr>
          <w:i/>
          <w:iCs/>
          <w:spacing w:val="-3"/>
        </w:rPr>
        <w:t xml:space="preserve"> </w:t>
      </w:r>
      <w:r>
        <w:rPr>
          <w:i/>
          <w:iCs/>
        </w:rPr>
        <w:t>and</w:t>
      </w:r>
      <w:r>
        <w:rPr>
          <w:i/>
          <w:iCs/>
          <w:spacing w:val="-2"/>
        </w:rPr>
        <w:t xml:space="preserve"> </w:t>
      </w:r>
      <w:r>
        <w:rPr>
          <w:i/>
          <w:iCs/>
        </w:rPr>
        <w:t>any</w:t>
      </w:r>
      <w:r>
        <w:rPr>
          <w:i/>
          <w:iCs/>
          <w:spacing w:val="-2"/>
        </w:rPr>
        <w:t xml:space="preserve"> </w:t>
      </w:r>
      <w:r>
        <w:rPr>
          <w:i/>
          <w:iCs/>
        </w:rPr>
        <w:t>terms</w:t>
      </w:r>
      <w:r>
        <w:rPr>
          <w:i/>
          <w:iCs/>
          <w:spacing w:val="-1"/>
        </w:rPr>
        <w:t xml:space="preserve"> </w:t>
      </w:r>
      <w:r>
        <w:rPr>
          <w:i/>
          <w:iCs/>
        </w:rPr>
        <w:t>for reduction</w:t>
      </w:r>
      <w:r>
        <w:rPr>
          <w:i/>
          <w:iCs/>
          <w:spacing w:val="-6"/>
        </w:rPr>
        <w:t xml:space="preserve"> </w:t>
      </w:r>
      <w:r>
        <w:rPr>
          <w:i/>
          <w:iCs/>
        </w:rPr>
        <w:t>of</w:t>
      </w:r>
      <w:r>
        <w:rPr>
          <w:i/>
          <w:iCs/>
          <w:spacing w:val="-3"/>
        </w:rPr>
        <w:t xml:space="preserve"> </w:t>
      </w:r>
      <w:r>
        <w:rPr>
          <w:i/>
          <w:iCs/>
        </w:rPr>
        <w:t>retainage</w:t>
      </w:r>
      <w:r>
        <w:rPr>
          <w:i/>
          <w:iCs/>
          <w:spacing w:val="-4"/>
        </w:rPr>
        <w:t xml:space="preserve"> </w:t>
      </w:r>
      <w:proofErr w:type="gramStart"/>
      <w:r>
        <w:rPr>
          <w:i/>
          <w:iCs/>
        </w:rPr>
        <w:t>during</w:t>
      </w:r>
      <w:r>
        <w:rPr>
          <w:i/>
          <w:iCs/>
          <w:spacing w:val="-3"/>
        </w:rPr>
        <w:t xml:space="preserve"> </w:t>
      </w:r>
      <w:r>
        <w:rPr>
          <w:i/>
          <w:iCs/>
        </w:rPr>
        <w:t>the</w:t>
      </w:r>
      <w:r>
        <w:rPr>
          <w:i/>
          <w:iCs/>
          <w:spacing w:val="-3"/>
        </w:rPr>
        <w:t xml:space="preserve"> </w:t>
      </w:r>
      <w:r>
        <w:rPr>
          <w:i/>
          <w:iCs/>
        </w:rPr>
        <w:t>course</w:t>
      </w:r>
      <w:r>
        <w:rPr>
          <w:i/>
          <w:iCs/>
          <w:spacing w:val="-3"/>
        </w:rPr>
        <w:t xml:space="preserve"> </w:t>
      </w:r>
      <w:r>
        <w:rPr>
          <w:i/>
          <w:iCs/>
        </w:rPr>
        <w:t>of</w:t>
      </w:r>
      <w:proofErr w:type="gramEnd"/>
      <w:r>
        <w:rPr>
          <w:i/>
          <w:iCs/>
          <w:spacing w:val="-4"/>
        </w:rPr>
        <w:t xml:space="preserve"> </w:t>
      </w:r>
      <w:r>
        <w:rPr>
          <w:i/>
          <w:iCs/>
        </w:rPr>
        <w:t>the</w:t>
      </w:r>
      <w:r>
        <w:rPr>
          <w:i/>
          <w:iCs/>
          <w:spacing w:val="-2"/>
        </w:rPr>
        <w:t xml:space="preserve"> </w:t>
      </w:r>
      <w:r>
        <w:rPr>
          <w:i/>
          <w:iCs/>
        </w:rPr>
        <w:t>Work.</w:t>
      </w:r>
      <w:r>
        <w:rPr>
          <w:i/>
          <w:iCs/>
          <w:spacing w:val="-3"/>
        </w:rPr>
        <w:t xml:space="preserve"> </w:t>
      </w:r>
      <w:r>
        <w:rPr>
          <w:i/>
          <w:iCs/>
        </w:rPr>
        <w:t>The</w:t>
      </w:r>
      <w:r>
        <w:rPr>
          <w:i/>
          <w:iCs/>
          <w:spacing w:val="-4"/>
        </w:rPr>
        <w:t xml:space="preserve"> </w:t>
      </w:r>
      <w:r>
        <w:rPr>
          <w:i/>
          <w:iCs/>
        </w:rPr>
        <w:t>amount</w:t>
      </w:r>
      <w:r>
        <w:rPr>
          <w:i/>
          <w:iCs/>
          <w:spacing w:val="-3"/>
        </w:rPr>
        <w:t xml:space="preserve"> </w:t>
      </w:r>
      <w:r>
        <w:rPr>
          <w:i/>
          <w:iCs/>
        </w:rPr>
        <w:t>of</w:t>
      </w:r>
      <w:r>
        <w:rPr>
          <w:i/>
          <w:iCs/>
          <w:spacing w:val="-5"/>
        </w:rPr>
        <w:t xml:space="preserve"> </w:t>
      </w:r>
      <w:r>
        <w:rPr>
          <w:i/>
          <w:iCs/>
        </w:rPr>
        <w:t>retainage</w:t>
      </w:r>
      <w:r>
        <w:rPr>
          <w:i/>
          <w:iCs/>
          <w:spacing w:val="-3"/>
        </w:rPr>
        <w:t xml:space="preserve"> </w:t>
      </w:r>
      <w:r>
        <w:rPr>
          <w:i/>
          <w:iCs/>
        </w:rPr>
        <w:t>may</w:t>
      </w:r>
      <w:r>
        <w:rPr>
          <w:i/>
          <w:iCs/>
          <w:spacing w:val="-4"/>
        </w:rPr>
        <w:t xml:space="preserve"> </w:t>
      </w:r>
      <w:r>
        <w:rPr>
          <w:i/>
          <w:iCs/>
        </w:rPr>
        <w:t>be</w:t>
      </w:r>
      <w:r>
        <w:rPr>
          <w:i/>
          <w:iCs/>
          <w:spacing w:val="-2"/>
        </w:rPr>
        <w:t xml:space="preserve"> </w:t>
      </w:r>
      <w:r>
        <w:rPr>
          <w:i/>
          <w:iCs/>
        </w:rPr>
        <w:t>limited</w:t>
      </w:r>
      <w:r>
        <w:rPr>
          <w:i/>
          <w:iCs/>
          <w:spacing w:val="-4"/>
        </w:rPr>
        <w:t xml:space="preserve"> </w:t>
      </w:r>
      <w:r>
        <w:rPr>
          <w:i/>
          <w:iCs/>
        </w:rPr>
        <w:t>by</w:t>
      </w:r>
      <w:r>
        <w:rPr>
          <w:i/>
          <w:iCs/>
          <w:spacing w:val="-3"/>
        </w:rPr>
        <w:t xml:space="preserve"> </w:t>
      </w:r>
      <w:r>
        <w:rPr>
          <w:i/>
          <w:iCs/>
        </w:rPr>
        <w:t>governing</w:t>
      </w:r>
      <w:r>
        <w:rPr>
          <w:i/>
          <w:iCs/>
          <w:spacing w:val="-1"/>
        </w:rPr>
        <w:t xml:space="preserve"> </w:t>
      </w:r>
      <w:r>
        <w:rPr>
          <w:i/>
          <w:iCs/>
          <w:spacing w:val="-2"/>
        </w:rPr>
        <w:t>law.)</w:t>
      </w:r>
    </w:p>
    <w:p w14:paraId="6D46865E" w14:textId="22EFE475" w:rsidR="00545A27" w:rsidRDefault="000E28D6">
      <w:pPr>
        <w:pStyle w:val="BodyText"/>
        <w:kinsoku w:val="0"/>
        <w:overflowPunct w:val="0"/>
        <w:spacing w:before="9"/>
        <w:rPr>
          <w:i/>
          <w:iCs/>
          <w:sz w:val="17"/>
          <w:szCs w:val="17"/>
        </w:rPr>
      </w:pPr>
      <w:r>
        <w:rPr>
          <w:noProof/>
        </w:rPr>
        <mc:AlternateContent>
          <mc:Choice Requires="wps">
            <w:drawing>
              <wp:anchor distT="0" distB="0" distL="0" distR="0" simplePos="0" relativeHeight="251614720" behindDoc="0" locked="0" layoutInCell="0" allowOverlap="1" wp14:anchorId="33C886D5" wp14:editId="7F1D526C">
                <wp:simplePos x="0" y="0"/>
                <wp:positionH relativeFrom="page">
                  <wp:posOffset>895350</wp:posOffset>
                </wp:positionH>
                <wp:positionV relativeFrom="paragraph">
                  <wp:posOffset>145415</wp:posOffset>
                </wp:positionV>
                <wp:extent cx="5981700" cy="146685"/>
                <wp:effectExtent l="0" t="0" r="0" b="0"/>
                <wp:wrapTopAndBottom/>
                <wp:docPr id="939506385"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8363D" w14:textId="77777777" w:rsidR="00545A27" w:rsidRDefault="00545A27">
                            <w:pPr>
                              <w:pStyle w:val="BodyText"/>
                              <w:kinsoku w:val="0"/>
                              <w:overflowPunct w:val="0"/>
                              <w:ind w:left="30"/>
                              <w:rPr>
                                <w:color w:val="000000"/>
                                <w:spacing w:val="-10"/>
                              </w:rPr>
                            </w:pPr>
                            <w:r>
                              <w:rPr>
                                <w:color w:val="000000"/>
                              </w:rPr>
                              <w:t>«</w:t>
                            </w:r>
                            <w:r>
                              <w:rPr>
                                <w:color w:val="000000"/>
                                <w:spacing w:val="-3"/>
                              </w:rPr>
                              <w:t xml:space="preserve"> </w:t>
                            </w:r>
                            <w:r>
                              <w:rPr>
                                <w:color w:val="000000"/>
                              </w:rPr>
                              <w:t>Ten</w:t>
                            </w:r>
                            <w:r>
                              <w:rPr>
                                <w:color w:val="000000"/>
                                <w:spacing w:val="-3"/>
                              </w:rPr>
                              <w:t xml:space="preserve"> </w:t>
                            </w:r>
                            <w:r>
                              <w:rPr>
                                <w:color w:val="000000"/>
                              </w:rPr>
                              <w:t>percent</w:t>
                            </w:r>
                            <w:r>
                              <w:rPr>
                                <w:color w:val="000000"/>
                                <w:spacing w:val="-4"/>
                              </w:rPr>
                              <w:t xml:space="preserve"> </w:t>
                            </w:r>
                            <w:r>
                              <w:rPr>
                                <w:color w:val="000000"/>
                              </w:rPr>
                              <w:t>(10%)</w:t>
                            </w:r>
                            <w:r>
                              <w:rPr>
                                <w:color w:val="000000"/>
                                <w:spacing w:val="-3"/>
                              </w:rPr>
                              <w:t xml:space="preserve"> </w:t>
                            </w:r>
                            <w:r>
                              <w:rPr>
                                <w:color w:val="000000"/>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886D5" id="Text Box 121" o:spid="_x0000_s1036" type="#_x0000_t202" style="position:absolute;margin-left:70.5pt;margin-top:11.45pt;width:471pt;height:11.5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" o:allowincell="f" fillcolor="silver" stroked="f">
                <v:textbox inset="0,0,0,0">
                  <w:txbxContent>
                    <w:p w14:paraId="31B8363D" w14:textId="77777777" w:rsidR="00545A27" w:rsidRDefault="00545A27">
                      <w:pPr>
                        <w:pStyle w:val="BodyText"/>
                        <w:kinsoku w:val="0"/>
                        <w:overflowPunct w:val="0"/>
                        <w:ind w:left="30"/>
                        <w:rPr>
                          <w:color w:val="000000"/>
                          <w:spacing w:val="-10"/>
                        </w:rPr>
                      </w:pPr>
                      <w:r>
                        <w:rPr>
                          <w:color w:val="000000"/>
                        </w:rPr>
                        <w:t>«</w:t>
                      </w:r>
                      <w:r>
                        <w:rPr>
                          <w:color w:val="000000"/>
                          <w:spacing w:val="-3"/>
                        </w:rPr>
                        <w:t xml:space="preserve"> </w:t>
                      </w:r>
                      <w:r>
                        <w:rPr>
                          <w:color w:val="000000"/>
                        </w:rPr>
                        <w:t>Ten</w:t>
                      </w:r>
                      <w:r>
                        <w:rPr>
                          <w:color w:val="000000"/>
                          <w:spacing w:val="-3"/>
                        </w:rPr>
                        <w:t xml:space="preserve"> </w:t>
                      </w:r>
                      <w:r>
                        <w:rPr>
                          <w:color w:val="000000"/>
                        </w:rPr>
                        <w:t>percent</w:t>
                      </w:r>
                      <w:r>
                        <w:rPr>
                          <w:color w:val="000000"/>
                          <w:spacing w:val="-4"/>
                        </w:rPr>
                        <w:t xml:space="preserve"> </w:t>
                      </w:r>
                      <w:r>
                        <w:rPr>
                          <w:color w:val="000000"/>
                        </w:rPr>
                        <w:t>(10%)</w:t>
                      </w:r>
                      <w:r>
                        <w:rPr>
                          <w:color w:val="000000"/>
                          <w:spacing w:val="-3"/>
                        </w:rPr>
                        <w:t xml:space="preserve"> </w:t>
                      </w:r>
                      <w:r>
                        <w:rPr>
                          <w:color w:val="000000"/>
                          <w:spacing w:val="-10"/>
                        </w:rPr>
                        <w:t>»</w:t>
                      </w:r>
                    </w:p>
                  </w:txbxContent>
                </v:textbox>
                <w10:wrap type="topAndBottom" anchorx="page"/>
              </v:shape>
            </w:pict>
          </mc:Fallback>
        </mc:AlternateContent>
      </w:r>
    </w:p>
    <w:p w14:paraId="459DB42B" w14:textId="77777777" w:rsidR="00545A27" w:rsidRDefault="00545A27">
      <w:pPr>
        <w:pStyle w:val="BodyText"/>
        <w:kinsoku w:val="0"/>
        <w:overflowPunct w:val="0"/>
        <w:spacing w:before="229"/>
        <w:ind w:left="720" w:right="1114" w:hanging="1"/>
        <w:rPr>
          <w:spacing w:val="-2"/>
        </w:rPr>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4.1.5 </w:t>
      </w:r>
      <w:r>
        <w:t>Payments</w:t>
      </w:r>
      <w:r>
        <w:rPr>
          <w:spacing w:val="-2"/>
        </w:rPr>
        <w:t xml:space="preserve"> </w:t>
      </w:r>
      <w:r>
        <w:t>due</w:t>
      </w:r>
      <w:r>
        <w:rPr>
          <w:spacing w:val="-2"/>
        </w:rPr>
        <w:t xml:space="preserve"> </w:t>
      </w:r>
      <w:r>
        <w:t>and</w:t>
      </w:r>
      <w:r>
        <w:rPr>
          <w:spacing w:val="-3"/>
        </w:rPr>
        <w:t xml:space="preserve"> </w:t>
      </w:r>
      <w:r>
        <w:t>unpaid</w:t>
      </w:r>
      <w:r>
        <w:rPr>
          <w:spacing w:val="-1"/>
        </w:rPr>
        <w:t xml:space="preserve"> </w:t>
      </w:r>
      <w:r>
        <w:t>under</w:t>
      </w:r>
      <w:r>
        <w:rPr>
          <w:spacing w:val="-3"/>
        </w:rPr>
        <w:t xml:space="preserve"> </w:t>
      </w:r>
      <w:r>
        <w:t>the</w:t>
      </w:r>
      <w:r>
        <w:rPr>
          <w:spacing w:val="-2"/>
        </w:rPr>
        <w:t xml:space="preserve"> </w:t>
      </w:r>
      <w:r>
        <w:t>Contract</w:t>
      </w:r>
      <w:r>
        <w:rPr>
          <w:spacing w:val="-3"/>
        </w:rPr>
        <w:t xml:space="preserve"> </w:t>
      </w:r>
      <w:r>
        <w:t>shall</w:t>
      </w:r>
      <w:r>
        <w:rPr>
          <w:spacing w:val="-4"/>
        </w:rPr>
        <w:t xml:space="preserve"> </w:t>
      </w:r>
      <w:r>
        <w:t>bear</w:t>
      </w:r>
      <w:r>
        <w:rPr>
          <w:spacing w:val="-2"/>
        </w:rPr>
        <w:t xml:space="preserve"> </w:t>
      </w:r>
      <w:r>
        <w:t>interest</w:t>
      </w:r>
      <w:r>
        <w:rPr>
          <w:spacing w:val="-3"/>
        </w:rPr>
        <w:t xml:space="preserve"> </w:t>
      </w:r>
      <w:r>
        <w:t>from</w:t>
      </w:r>
      <w:r>
        <w:rPr>
          <w:spacing w:val="-2"/>
        </w:rPr>
        <w:t xml:space="preserve"> </w:t>
      </w:r>
      <w:r>
        <w:t>the</w:t>
      </w:r>
      <w:r>
        <w:rPr>
          <w:spacing w:val="-3"/>
        </w:rPr>
        <w:t xml:space="preserve"> </w:t>
      </w:r>
      <w:r>
        <w:t>date</w:t>
      </w:r>
      <w:r>
        <w:rPr>
          <w:spacing w:val="-3"/>
        </w:rPr>
        <w:t xml:space="preserve"> </w:t>
      </w:r>
      <w:r>
        <w:t>payment</w:t>
      </w:r>
      <w:r>
        <w:rPr>
          <w:spacing w:val="-3"/>
        </w:rPr>
        <w:t xml:space="preserve"> </w:t>
      </w:r>
      <w:r>
        <w:t>is</w:t>
      </w:r>
      <w:r>
        <w:rPr>
          <w:spacing w:val="-3"/>
        </w:rPr>
        <w:t xml:space="preserve"> </w:t>
      </w:r>
      <w:r>
        <w:t>due</w:t>
      </w:r>
      <w:r>
        <w:rPr>
          <w:spacing w:val="-2"/>
        </w:rPr>
        <w:t xml:space="preserve"> </w:t>
      </w:r>
      <w:r>
        <w:t>at</w:t>
      </w:r>
      <w:r>
        <w:rPr>
          <w:spacing w:val="-3"/>
        </w:rPr>
        <w:t xml:space="preserve"> </w:t>
      </w:r>
      <w:r>
        <w:t>the</w:t>
      </w:r>
      <w:r>
        <w:rPr>
          <w:spacing w:val="-3"/>
        </w:rPr>
        <w:t xml:space="preserve"> </w:t>
      </w:r>
      <w:r>
        <w:t>rate</w:t>
      </w:r>
      <w:r>
        <w:rPr>
          <w:spacing w:val="-2"/>
        </w:rPr>
        <w:t xml:space="preserve"> </w:t>
      </w:r>
      <w:r>
        <w:t xml:space="preserve">stated below, or in the absence thereof, at the legal rate prevailing from time to time at the place where the Project is </w:t>
      </w:r>
      <w:r>
        <w:rPr>
          <w:spacing w:val="-2"/>
        </w:rPr>
        <w:t>located.</w:t>
      </w:r>
    </w:p>
    <w:p w14:paraId="4E159E60" w14:textId="57C8AF9C" w:rsidR="00545A27" w:rsidRDefault="000E28D6">
      <w:pPr>
        <w:pStyle w:val="BodyText"/>
        <w:kinsoku w:val="0"/>
        <w:overflowPunct w:val="0"/>
        <w:ind w:left="720"/>
        <w:rPr>
          <w:i/>
          <w:iCs/>
          <w:spacing w:val="-4"/>
        </w:rPr>
      </w:pPr>
      <w:r>
        <w:rPr>
          <w:noProof/>
        </w:rPr>
        <mc:AlternateContent>
          <mc:Choice Requires="wps">
            <w:drawing>
              <wp:anchor distT="0" distB="0" distL="114300" distR="114300" simplePos="0" relativeHeight="251618816" behindDoc="1" locked="0" layoutInCell="0" allowOverlap="1" wp14:anchorId="2EE97338" wp14:editId="5B6F4C23">
                <wp:simplePos x="0" y="0"/>
                <wp:positionH relativeFrom="page">
                  <wp:posOffset>5601970</wp:posOffset>
                </wp:positionH>
                <wp:positionV relativeFrom="paragraph">
                  <wp:posOffset>-640080</wp:posOffset>
                </wp:positionV>
                <wp:extent cx="525780" cy="1066800"/>
                <wp:effectExtent l="0" t="0" r="0" b="0"/>
                <wp:wrapNone/>
                <wp:docPr id="152572532"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6800"/>
                        </a:xfrm>
                        <a:custGeom>
                          <a:avLst/>
                          <a:gdLst>
                            <a:gd name="T0" fmla="*/ 0 w 828"/>
                            <a:gd name="T1" fmla="*/ 1680 h 1680"/>
                            <a:gd name="T2" fmla="*/ 0 w 828"/>
                            <a:gd name="T3" fmla="*/ 0 h 1680"/>
                            <a:gd name="T4" fmla="*/ 97 w 828"/>
                            <a:gd name="T5" fmla="*/ 0 h 1680"/>
                            <a:gd name="T6" fmla="*/ 97 w 828"/>
                            <a:gd name="T7" fmla="*/ 1350 h 1680"/>
                            <a:gd name="T8" fmla="*/ 354 w 828"/>
                            <a:gd name="T9" fmla="*/ 1350 h 1680"/>
                            <a:gd name="T10" fmla="*/ 354 w 828"/>
                            <a:gd name="T11" fmla="*/ 181 h 1680"/>
                            <a:gd name="T12" fmla="*/ 451 w 828"/>
                            <a:gd name="T13" fmla="*/ 181 h 1680"/>
                            <a:gd name="T14" fmla="*/ 451 w 828"/>
                            <a:gd name="T15" fmla="*/ 1350 h 1680"/>
                            <a:gd name="T16" fmla="*/ 828 w 828"/>
                            <a:gd name="T17" fmla="*/ 1350 h 1680"/>
                            <a:gd name="T18" fmla="*/ 828 w 828"/>
                            <a:gd name="T19" fmla="*/ 1680 h 1680"/>
                            <a:gd name="T20" fmla="*/ 0 w 828"/>
                            <a:gd name="T21" fmla="*/ 1680 h 1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0">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4FD1B" id="Freeform 122" o:spid="_x0000_s1026" style="position:absolute;margin-left:441.1pt;margin-top:-50.4pt;width:41.4pt;height:84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i/>
          <w:iCs/>
        </w:rPr>
        <w:t>(Insert</w:t>
      </w:r>
      <w:r w:rsidR="00545A27">
        <w:rPr>
          <w:i/>
          <w:iCs/>
          <w:spacing w:val="-4"/>
        </w:rPr>
        <w:t xml:space="preserve"> </w:t>
      </w:r>
      <w:r w:rsidR="00545A27">
        <w:rPr>
          <w:i/>
          <w:iCs/>
        </w:rPr>
        <w:t>rate</w:t>
      </w:r>
      <w:r w:rsidR="00545A27">
        <w:rPr>
          <w:i/>
          <w:iCs/>
          <w:spacing w:val="-3"/>
        </w:rPr>
        <w:t xml:space="preserve"> </w:t>
      </w:r>
      <w:r w:rsidR="00545A27">
        <w:rPr>
          <w:i/>
          <w:iCs/>
        </w:rPr>
        <w:t>of</w:t>
      </w:r>
      <w:r w:rsidR="00545A27">
        <w:rPr>
          <w:i/>
          <w:iCs/>
          <w:spacing w:val="-3"/>
        </w:rPr>
        <w:t xml:space="preserve"> </w:t>
      </w:r>
      <w:r w:rsidR="00545A27">
        <w:rPr>
          <w:i/>
          <w:iCs/>
        </w:rPr>
        <w:t>interest</w:t>
      </w:r>
      <w:r w:rsidR="00545A27">
        <w:rPr>
          <w:i/>
          <w:iCs/>
          <w:spacing w:val="-4"/>
        </w:rPr>
        <w:t xml:space="preserve"> </w:t>
      </w:r>
      <w:r w:rsidR="00545A27">
        <w:rPr>
          <w:i/>
          <w:iCs/>
        </w:rPr>
        <w:t>agreed</w:t>
      </w:r>
      <w:r w:rsidR="00545A27">
        <w:rPr>
          <w:i/>
          <w:iCs/>
          <w:spacing w:val="-3"/>
        </w:rPr>
        <w:t xml:space="preserve"> </w:t>
      </w:r>
      <w:r w:rsidR="00545A27">
        <w:rPr>
          <w:i/>
          <w:iCs/>
        </w:rPr>
        <w:t>upon,</w:t>
      </w:r>
      <w:r w:rsidR="00545A27">
        <w:rPr>
          <w:i/>
          <w:iCs/>
          <w:spacing w:val="-2"/>
        </w:rPr>
        <w:t xml:space="preserve"> </w:t>
      </w:r>
      <w:r w:rsidR="00545A27">
        <w:rPr>
          <w:i/>
          <w:iCs/>
        </w:rPr>
        <w:t>if</w:t>
      </w:r>
      <w:r w:rsidR="00545A27">
        <w:rPr>
          <w:i/>
          <w:iCs/>
          <w:spacing w:val="-4"/>
        </w:rPr>
        <w:t xml:space="preserve"> any.)</w:t>
      </w:r>
    </w:p>
    <w:p w14:paraId="2E69B107" w14:textId="77777777" w:rsidR="00545A27" w:rsidRDefault="00545A27">
      <w:pPr>
        <w:pStyle w:val="BodyText"/>
        <w:kinsoku w:val="0"/>
        <w:overflowPunct w:val="0"/>
        <w:rPr>
          <w:i/>
          <w:iCs/>
        </w:rPr>
      </w:pPr>
    </w:p>
    <w:p w14:paraId="27B91F74" w14:textId="77777777" w:rsidR="00545A27" w:rsidRDefault="00545A27">
      <w:pPr>
        <w:pStyle w:val="BodyText"/>
        <w:kinsoku w:val="0"/>
        <w:overflowPunct w:val="0"/>
        <w:spacing w:before="1"/>
        <w:ind w:left="720"/>
        <w:rPr>
          <w:color w:val="000000"/>
        </w:rPr>
      </w:pPr>
      <w:proofErr w:type="gramStart"/>
      <w:r>
        <w:rPr>
          <w:color w:val="000000"/>
          <w:shd w:val="clear" w:color="auto" w:fill="C0C0C0"/>
        </w:rPr>
        <w:t>«</w:t>
      </w:r>
      <w:r>
        <w:rPr>
          <w:color w:val="000000"/>
          <w:spacing w:val="50"/>
          <w:shd w:val="clear" w:color="auto" w:fill="C0C0C0"/>
        </w:rPr>
        <w:t xml:space="preserve"> </w:t>
      </w:r>
      <w:r>
        <w:rPr>
          <w:color w:val="000000"/>
          <w:shd w:val="clear" w:color="auto" w:fill="C0C0C0"/>
        </w:rPr>
        <w:t>»</w:t>
      </w:r>
      <w:r>
        <w:rPr>
          <w:color w:val="000000"/>
          <w:spacing w:val="-1"/>
        </w:rPr>
        <w:t xml:space="preserve"> </w:t>
      </w:r>
      <w:r>
        <w:rPr>
          <w:color w:val="000000"/>
        </w:rPr>
        <w:t>%</w:t>
      </w:r>
      <w:r>
        <w:rPr>
          <w:color w:val="000000"/>
          <w:spacing w:val="-1"/>
        </w:rPr>
        <w:t xml:space="preserve"> </w:t>
      </w:r>
      <w:r>
        <w:rPr>
          <w:color w:val="000000"/>
          <w:shd w:val="clear" w:color="auto" w:fill="C0C0C0"/>
        </w:rPr>
        <w:t>«</w:t>
      </w:r>
      <w:r>
        <w:rPr>
          <w:color w:val="000000"/>
          <w:spacing w:val="50"/>
          <w:shd w:val="clear" w:color="auto" w:fill="C0C0C0"/>
        </w:rPr>
        <w:t xml:space="preserve"> </w:t>
      </w:r>
      <w:r>
        <w:rPr>
          <w:color w:val="000000"/>
          <w:spacing w:val="-10"/>
          <w:shd w:val="clear" w:color="auto" w:fill="C0C0C0"/>
        </w:rPr>
        <w:t>»</w:t>
      </w:r>
      <w:proofErr w:type="gramEnd"/>
    </w:p>
    <w:p w14:paraId="03F86AAE" w14:textId="5205F95C" w:rsidR="00545A27" w:rsidRDefault="000E28D6">
      <w:pPr>
        <w:pStyle w:val="Heading8"/>
        <w:kinsoku w:val="0"/>
        <w:overflowPunct w:val="0"/>
        <w:spacing w:before="229"/>
        <w:rPr>
          <w:spacing w:val="-2"/>
        </w:rPr>
      </w:pPr>
      <w:r>
        <w:rPr>
          <w:noProof/>
        </w:rPr>
        <mc:AlternateContent>
          <mc:Choice Requires="wpg">
            <w:drawing>
              <wp:anchor distT="0" distB="0" distL="114300" distR="114300" simplePos="0" relativeHeight="251616768" behindDoc="1" locked="0" layoutInCell="0" allowOverlap="1" wp14:anchorId="4CF5FD04" wp14:editId="7C728FDD">
                <wp:simplePos x="0" y="0"/>
                <wp:positionH relativeFrom="page">
                  <wp:posOffset>5601970</wp:posOffset>
                </wp:positionH>
                <wp:positionV relativeFrom="paragraph">
                  <wp:posOffset>164465</wp:posOffset>
                </wp:positionV>
                <wp:extent cx="525780" cy="2901950"/>
                <wp:effectExtent l="0" t="0" r="0" b="0"/>
                <wp:wrapNone/>
                <wp:docPr id="21059389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259"/>
                          <a:chExt cx="828" cy="4570"/>
                        </a:xfrm>
                      </wpg:grpSpPr>
                      <wps:wsp>
                        <wps:cNvPr id="356798212" name="Freeform 124"/>
                        <wps:cNvSpPr>
                          <a:spLocks/>
                        </wps:cNvSpPr>
                        <wps:spPr bwMode="auto">
                          <a:xfrm>
                            <a:off x="8822" y="259"/>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7514105" name="Freeform 125"/>
                        <wps:cNvSpPr>
                          <a:spLocks/>
                        </wps:cNvSpPr>
                        <wps:spPr bwMode="auto">
                          <a:xfrm>
                            <a:off x="8822" y="259"/>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6777114" name="Freeform 126"/>
                        <wps:cNvSpPr>
                          <a:spLocks/>
                        </wps:cNvSpPr>
                        <wps:spPr bwMode="auto">
                          <a:xfrm>
                            <a:off x="8822" y="259"/>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7298404" name="Freeform 127"/>
                        <wps:cNvSpPr>
                          <a:spLocks/>
                        </wps:cNvSpPr>
                        <wps:spPr bwMode="auto">
                          <a:xfrm>
                            <a:off x="8822" y="259"/>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CB4FFF" id="Group 123" o:spid="_x0000_s1026" style="position:absolute;margin-left:441.1pt;margin-top:12.95pt;width:41.4pt;height:228.5pt;z-index:-251699712;mso-position-horizontal-relative:page" coordorigin="8822,259"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" o:allowincell="f">
                <v:shape id="Freeform 124" o:spid="_x0000_s1027" style="position:absolute;left:8822;top:25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125" o:spid="_x0000_s1028" style="position:absolute;left:8822;top:25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126" o:spid="_x0000_s1029" style="position:absolute;left:8822;top:25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127" o:spid="_x0000_s1030" style="position:absolute;left:8822;top:25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t>§</w:t>
      </w:r>
      <w:r w:rsidR="00545A27">
        <w:rPr>
          <w:spacing w:val="-2"/>
        </w:rPr>
        <w:t xml:space="preserve"> </w:t>
      </w:r>
      <w:r w:rsidR="00545A27">
        <w:t>4.2</w:t>
      </w:r>
      <w:r w:rsidR="00545A27">
        <w:rPr>
          <w:spacing w:val="-2"/>
        </w:rPr>
        <w:t xml:space="preserve"> </w:t>
      </w:r>
      <w:r w:rsidR="00545A27">
        <w:t>Final</w:t>
      </w:r>
      <w:r w:rsidR="00545A27">
        <w:rPr>
          <w:spacing w:val="42"/>
        </w:rPr>
        <w:t xml:space="preserve"> </w:t>
      </w:r>
      <w:r w:rsidR="00545A27">
        <w:rPr>
          <w:spacing w:val="-2"/>
        </w:rPr>
        <w:t>Payment</w:t>
      </w:r>
    </w:p>
    <w:p w14:paraId="6C2137E6" w14:textId="77777777" w:rsidR="00545A27" w:rsidRDefault="00545A27">
      <w:pPr>
        <w:pStyle w:val="BodyText"/>
        <w:kinsoku w:val="0"/>
        <w:overflowPunct w:val="0"/>
        <w:spacing w:before="1"/>
        <w:ind w:left="720" w:right="1029" w:hanging="1"/>
      </w:pPr>
      <w:r>
        <w:rPr>
          <w:rFonts w:ascii="Arial Narrow" w:hAnsi="Arial Narrow" w:cs="Arial Narrow"/>
          <w:b/>
          <w:bCs/>
        </w:rPr>
        <w:t>§</w:t>
      </w:r>
      <w:r>
        <w:rPr>
          <w:rFonts w:ascii="Arial Narrow" w:hAnsi="Arial Narrow" w:cs="Arial Narrow"/>
          <w:b/>
          <w:bCs/>
          <w:spacing w:val="-2"/>
        </w:rPr>
        <w:t xml:space="preserve"> </w:t>
      </w:r>
      <w:r>
        <w:rPr>
          <w:rFonts w:ascii="Arial Narrow" w:hAnsi="Arial Narrow" w:cs="Arial Narrow"/>
          <w:b/>
          <w:bCs/>
        </w:rPr>
        <w:t xml:space="preserve">4.2.1 </w:t>
      </w:r>
      <w:r>
        <w:t>Final</w:t>
      </w:r>
      <w:r>
        <w:rPr>
          <w:spacing w:val="-4"/>
        </w:rPr>
        <w:t xml:space="preserve"> </w:t>
      </w:r>
      <w:r>
        <w:t>payment,</w:t>
      </w:r>
      <w:r>
        <w:rPr>
          <w:spacing w:val="-2"/>
        </w:rPr>
        <w:t xml:space="preserve"> </w:t>
      </w:r>
      <w:r>
        <w:t>constituting</w:t>
      </w:r>
      <w:r>
        <w:rPr>
          <w:spacing w:val="-3"/>
        </w:rPr>
        <w:t xml:space="preserve"> </w:t>
      </w:r>
      <w:r>
        <w:t>the</w:t>
      </w:r>
      <w:r>
        <w:rPr>
          <w:spacing w:val="-2"/>
        </w:rPr>
        <w:t xml:space="preserve"> </w:t>
      </w:r>
      <w:r>
        <w:t>entire</w:t>
      </w:r>
      <w:r>
        <w:rPr>
          <w:spacing w:val="-3"/>
        </w:rPr>
        <w:t xml:space="preserve"> </w:t>
      </w:r>
      <w:r>
        <w:t>unpaid</w:t>
      </w:r>
      <w:r>
        <w:rPr>
          <w:spacing w:val="-3"/>
        </w:rPr>
        <w:t xml:space="preserve"> </w:t>
      </w:r>
      <w:r>
        <w:t>balance</w:t>
      </w:r>
      <w:r>
        <w:rPr>
          <w:spacing w:val="-2"/>
        </w:rPr>
        <w:t xml:space="preserve"> </w:t>
      </w:r>
      <w:r>
        <w:t>of</w:t>
      </w:r>
      <w:r>
        <w:rPr>
          <w:spacing w:val="-2"/>
        </w:rPr>
        <w:t xml:space="preserve"> </w:t>
      </w:r>
      <w:r>
        <w:t>the</w:t>
      </w:r>
      <w:r>
        <w:rPr>
          <w:spacing w:val="-3"/>
        </w:rPr>
        <w:t xml:space="preserve"> </w:t>
      </w:r>
      <w:r>
        <w:t>Contract</w:t>
      </w:r>
      <w:r>
        <w:rPr>
          <w:spacing w:val="-3"/>
        </w:rPr>
        <w:t xml:space="preserve"> </w:t>
      </w:r>
      <w:r>
        <w:t>Sum,</w:t>
      </w:r>
      <w:r>
        <w:rPr>
          <w:spacing w:val="-2"/>
        </w:rPr>
        <w:t xml:space="preserve"> </w:t>
      </w:r>
      <w:r>
        <w:t>shall</w:t>
      </w:r>
      <w:r>
        <w:rPr>
          <w:spacing w:val="-3"/>
        </w:rPr>
        <w:t xml:space="preserve"> </w:t>
      </w:r>
      <w:r>
        <w:t>be</w:t>
      </w:r>
      <w:r>
        <w:rPr>
          <w:spacing w:val="-2"/>
        </w:rPr>
        <w:t xml:space="preserve"> </w:t>
      </w:r>
      <w:r>
        <w:t>made</w:t>
      </w:r>
      <w:r>
        <w:rPr>
          <w:spacing w:val="-3"/>
        </w:rPr>
        <w:t xml:space="preserve"> </w:t>
      </w:r>
      <w:r>
        <w:t>by</w:t>
      </w:r>
      <w:r>
        <w:rPr>
          <w:spacing w:val="-1"/>
        </w:rPr>
        <w:t xml:space="preserve"> </w:t>
      </w:r>
      <w:r>
        <w:t>the</w:t>
      </w:r>
      <w:r>
        <w:rPr>
          <w:spacing w:val="-3"/>
        </w:rPr>
        <w:t xml:space="preserve"> </w:t>
      </w:r>
      <w:r>
        <w:t>Owner</w:t>
      </w:r>
      <w:r>
        <w:rPr>
          <w:spacing w:val="-3"/>
        </w:rPr>
        <w:t xml:space="preserve"> </w:t>
      </w:r>
      <w:r>
        <w:t>to</w:t>
      </w:r>
      <w:r>
        <w:rPr>
          <w:spacing w:val="-3"/>
        </w:rPr>
        <w:t xml:space="preserve"> </w:t>
      </w:r>
      <w:r>
        <w:t>the Contractor when</w:t>
      </w:r>
    </w:p>
    <w:p w14:paraId="516A7694" w14:textId="77777777" w:rsidR="00545A27" w:rsidRDefault="00545A27">
      <w:pPr>
        <w:pStyle w:val="ListParagraph"/>
        <w:numPr>
          <w:ilvl w:val="1"/>
          <w:numId w:val="11"/>
        </w:numPr>
        <w:tabs>
          <w:tab w:val="left" w:pos="1908"/>
        </w:tabs>
        <w:kinsoku w:val="0"/>
        <w:overflowPunct w:val="0"/>
        <w:ind w:right="1289"/>
        <w:rPr>
          <w:sz w:val="20"/>
          <w:szCs w:val="20"/>
        </w:rPr>
      </w:pPr>
      <w:r>
        <w:rPr>
          <w:sz w:val="20"/>
          <w:szCs w:val="20"/>
        </w:rPr>
        <w:t>the</w:t>
      </w:r>
      <w:r>
        <w:rPr>
          <w:spacing w:val="-3"/>
          <w:sz w:val="20"/>
          <w:szCs w:val="20"/>
        </w:rPr>
        <w:t xml:space="preserve"> </w:t>
      </w:r>
      <w:r>
        <w:rPr>
          <w:sz w:val="20"/>
          <w:szCs w:val="20"/>
        </w:rPr>
        <w:t>Contractor</w:t>
      </w:r>
      <w:r>
        <w:rPr>
          <w:spacing w:val="-4"/>
          <w:sz w:val="20"/>
          <w:szCs w:val="20"/>
        </w:rPr>
        <w:t xml:space="preserve"> </w:t>
      </w:r>
      <w:r>
        <w:rPr>
          <w:sz w:val="20"/>
          <w:szCs w:val="20"/>
        </w:rPr>
        <w:t>has</w:t>
      </w:r>
      <w:r>
        <w:rPr>
          <w:spacing w:val="-4"/>
          <w:sz w:val="20"/>
          <w:szCs w:val="20"/>
        </w:rPr>
        <w:t xml:space="preserve"> </w:t>
      </w:r>
      <w:r>
        <w:rPr>
          <w:sz w:val="20"/>
          <w:szCs w:val="20"/>
        </w:rPr>
        <w:t>fully</w:t>
      </w:r>
      <w:r>
        <w:rPr>
          <w:spacing w:val="-4"/>
          <w:sz w:val="20"/>
          <w:szCs w:val="20"/>
        </w:rPr>
        <w:t xml:space="preserve"> </w:t>
      </w:r>
      <w:r>
        <w:rPr>
          <w:sz w:val="20"/>
          <w:szCs w:val="20"/>
        </w:rPr>
        <w:t>performed</w:t>
      </w:r>
      <w:r>
        <w:rPr>
          <w:spacing w:val="-2"/>
          <w:sz w:val="20"/>
          <w:szCs w:val="20"/>
        </w:rPr>
        <w:t xml:space="preserve"> </w:t>
      </w:r>
      <w:r>
        <w:rPr>
          <w:sz w:val="20"/>
          <w:szCs w:val="20"/>
        </w:rPr>
        <w:t>the</w:t>
      </w:r>
      <w:r>
        <w:rPr>
          <w:spacing w:val="-4"/>
          <w:sz w:val="20"/>
          <w:szCs w:val="20"/>
        </w:rPr>
        <w:t xml:space="preserve"> </w:t>
      </w:r>
      <w:r>
        <w:rPr>
          <w:sz w:val="20"/>
          <w:szCs w:val="20"/>
        </w:rPr>
        <w:t>Contract</w:t>
      </w:r>
      <w:r>
        <w:rPr>
          <w:spacing w:val="-4"/>
          <w:sz w:val="20"/>
          <w:szCs w:val="20"/>
        </w:rPr>
        <w:t xml:space="preserve"> </w:t>
      </w:r>
      <w:r>
        <w:rPr>
          <w:sz w:val="20"/>
          <w:szCs w:val="20"/>
        </w:rPr>
        <w:t>except</w:t>
      </w:r>
      <w:r>
        <w:rPr>
          <w:spacing w:val="-4"/>
          <w:sz w:val="20"/>
          <w:szCs w:val="20"/>
        </w:rPr>
        <w:t xml:space="preserve"> </w:t>
      </w:r>
      <w:r>
        <w:rPr>
          <w:sz w:val="20"/>
          <w:szCs w:val="20"/>
        </w:rPr>
        <w:t>for</w:t>
      </w:r>
      <w:r>
        <w:rPr>
          <w:spacing w:val="-4"/>
          <w:sz w:val="20"/>
          <w:szCs w:val="20"/>
        </w:rPr>
        <w:t xml:space="preserve"> </w:t>
      </w:r>
      <w:r>
        <w:rPr>
          <w:sz w:val="20"/>
          <w:szCs w:val="20"/>
        </w:rPr>
        <w:t>the</w:t>
      </w:r>
      <w:r>
        <w:rPr>
          <w:spacing w:val="-3"/>
          <w:sz w:val="20"/>
          <w:szCs w:val="20"/>
        </w:rPr>
        <w:t xml:space="preserve"> </w:t>
      </w:r>
      <w:r>
        <w:rPr>
          <w:sz w:val="20"/>
          <w:szCs w:val="20"/>
        </w:rPr>
        <w:t>Contractor’s</w:t>
      </w:r>
      <w:r>
        <w:rPr>
          <w:spacing w:val="-3"/>
          <w:sz w:val="20"/>
          <w:szCs w:val="20"/>
        </w:rPr>
        <w:t xml:space="preserve"> </w:t>
      </w:r>
      <w:r>
        <w:rPr>
          <w:sz w:val="20"/>
          <w:szCs w:val="20"/>
        </w:rPr>
        <w:t>responsibility</w:t>
      </w:r>
      <w:r>
        <w:rPr>
          <w:spacing w:val="-2"/>
          <w:sz w:val="20"/>
          <w:szCs w:val="20"/>
        </w:rPr>
        <w:t xml:space="preserve"> </w:t>
      </w:r>
      <w:r>
        <w:rPr>
          <w:sz w:val="20"/>
          <w:szCs w:val="20"/>
        </w:rPr>
        <w:t>to</w:t>
      </w:r>
      <w:r>
        <w:rPr>
          <w:spacing w:val="-2"/>
          <w:sz w:val="20"/>
          <w:szCs w:val="20"/>
        </w:rPr>
        <w:t xml:space="preserve"> </w:t>
      </w:r>
      <w:r>
        <w:rPr>
          <w:sz w:val="20"/>
          <w:szCs w:val="20"/>
        </w:rPr>
        <w:t>correct Work as provided in Section 18.2, and to satisfy other requirements, if any, which extend beyond final payment;</w:t>
      </w:r>
    </w:p>
    <w:p w14:paraId="7C53E7B3" w14:textId="77777777" w:rsidR="00545A27" w:rsidRDefault="00545A27">
      <w:pPr>
        <w:pStyle w:val="ListParagraph"/>
        <w:numPr>
          <w:ilvl w:val="1"/>
          <w:numId w:val="11"/>
        </w:numPr>
        <w:tabs>
          <w:tab w:val="left" w:pos="1908"/>
        </w:tabs>
        <w:kinsoku w:val="0"/>
        <w:overflowPunct w:val="0"/>
        <w:ind w:right="1393"/>
        <w:rPr>
          <w:sz w:val="20"/>
          <w:szCs w:val="20"/>
        </w:rPr>
      </w:pPr>
      <w:r>
        <w:rPr>
          <w:sz w:val="20"/>
          <w:szCs w:val="20"/>
        </w:rPr>
        <w:t>the</w:t>
      </w:r>
      <w:r>
        <w:rPr>
          <w:spacing w:val="-2"/>
          <w:sz w:val="20"/>
          <w:szCs w:val="20"/>
        </w:rPr>
        <w:t xml:space="preserve"> </w:t>
      </w:r>
      <w:r>
        <w:rPr>
          <w:sz w:val="20"/>
          <w:szCs w:val="20"/>
        </w:rPr>
        <w:t>Contractor</w:t>
      </w:r>
      <w:r>
        <w:rPr>
          <w:spacing w:val="-3"/>
          <w:sz w:val="20"/>
          <w:szCs w:val="20"/>
        </w:rPr>
        <w:t xml:space="preserve"> </w:t>
      </w:r>
      <w:r>
        <w:rPr>
          <w:sz w:val="20"/>
          <w:szCs w:val="20"/>
        </w:rPr>
        <w:t>has</w:t>
      </w:r>
      <w:r>
        <w:rPr>
          <w:spacing w:val="-2"/>
          <w:sz w:val="20"/>
          <w:szCs w:val="20"/>
        </w:rPr>
        <w:t xml:space="preserve"> </w:t>
      </w:r>
      <w:r>
        <w:rPr>
          <w:sz w:val="20"/>
          <w:szCs w:val="20"/>
        </w:rPr>
        <w:t>submitted</w:t>
      </w:r>
      <w:r>
        <w:rPr>
          <w:spacing w:val="-3"/>
          <w:sz w:val="20"/>
          <w:szCs w:val="20"/>
        </w:rPr>
        <w:t xml:space="preserve"> </w:t>
      </w:r>
      <w:r>
        <w:rPr>
          <w:sz w:val="20"/>
          <w:szCs w:val="20"/>
        </w:rPr>
        <w:t>a</w:t>
      </w:r>
      <w:r>
        <w:rPr>
          <w:spacing w:val="-2"/>
          <w:sz w:val="20"/>
          <w:szCs w:val="20"/>
        </w:rPr>
        <w:t xml:space="preserve"> </w:t>
      </w:r>
      <w:r>
        <w:rPr>
          <w:sz w:val="20"/>
          <w:szCs w:val="20"/>
        </w:rPr>
        <w:t>final</w:t>
      </w:r>
      <w:r>
        <w:rPr>
          <w:spacing w:val="-3"/>
          <w:sz w:val="20"/>
          <w:szCs w:val="20"/>
        </w:rPr>
        <w:t xml:space="preserve"> </w:t>
      </w:r>
      <w:r>
        <w:rPr>
          <w:sz w:val="20"/>
          <w:szCs w:val="20"/>
        </w:rPr>
        <w:t>accounting</w:t>
      </w:r>
      <w:r>
        <w:rPr>
          <w:spacing w:val="-3"/>
          <w:sz w:val="20"/>
          <w:szCs w:val="20"/>
        </w:rPr>
        <w:t xml:space="preserve"> </w:t>
      </w:r>
      <w:r>
        <w:rPr>
          <w:sz w:val="20"/>
          <w:szCs w:val="20"/>
        </w:rPr>
        <w:t>for</w:t>
      </w:r>
      <w:r>
        <w:rPr>
          <w:spacing w:val="-2"/>
          <w:sz w:val="20"/>
          <w:szCs w:val="20"/>
        </w:rPr>
        <w:t xml:space="preserve"> </w:t>
      </w:r>
      <w:r>
        <w:rPr>
          <w:sz w:val="20"/>
          <w:szCs w:val="20"/>
        </w:rPr>
        <w:t>the</w:t>
      </w:r>
      <w:r>
        <w:rPr>
          <w:spacing w:val="-2"/>
          <w:sz w:val="20"/>
          <w:szCs w:val="20"/>
        </w:rPr>
        <w:t xml:space="preserve"> </w:t>
      </w:r>
      <w:r>
        <w:rPr>
          <w:sz w:val="20"/>
          <w:szCs w:val="20"/>
        </w:rPr>
        <w:t>Cost</w:t>
      </w:r>
      <w:r>
        <w:rPr>
          <w:spacing w:val="-3"/>
          <w:sz w:val="20"/>
          <w:szCs w:val="20"/>
        </w:rPr>
        <w:t xml:space="preserve"> </w:t>
      </w:r>
      <w:r>
        <w:rPr>
          <w:sz w:val="20"/>
          <w:szCs w:val="20"/>
        </w:rPr>
        <w:t>of</w:t>
      </w:r>
      <w:r>
        <w:rPr>
          <w:spacing w:val="-3"/>
          <w:sz w:val="20"/>
          <w:szCs w:val="20"/>
        </w:rPr>
        <w:t xml:space="preserve"> </w:t>
      </w:r>
      <w:r>
        <w:rPr>
          <w:sz w:val="20"/>
          <w:szCs w:val="20"/>
        </w:rPr>
        <w:t>the</w:t>
      </w:r>
      <w:r>
        <w:rPr>
          <w:spacing w:val="-3"/>
          <w:sz w:val="20"/>
          <w:szCs w:val="20"/>
        </w:rPr>
        <w:t xml:space="preserve"> </w:t>
      </w:r>
      <w:r>
        <w:rPr>
          <w:sz w:val="20"/>
          <w:szCs w:val="20"/>
        </w:rPr>
        <w:t>Work,</w:t>
      </w:r>
      <w:r>
        <w:rPr>
          <w:spacing w:val="-3"/>
          <w:sz w:val="20"/>
          <w:szCs w:val="20"/>
        </w:rPr>
        <w:t xml:space="preserve"> </w:t>
      </w:r>
      <w:r>
        <w:rPr>
          <w:sz w:val="20"/>
          <w:szCs w:val="20"/>
        </w:rPr>
        <w:t>where</w:t>
      </w:r>
      <w:r>
        <w:rPr>
          <w:spacing w:val="-3"/>
          <w:sz w:val="20"/>
          <w:szCs w:val="20"/>
        </w:rPr>
        <w:t xml:space="preserve"> </w:t>
      </w:r>
      <w:r>
        <w:rPr>
          <w:sz w:val="20"/>
          <w:szCs w:val="20"/>
        </w:rPr>
        <w:t>payment</w:t>
      </w:r>
      <w:r>
        <w:rPr>
          <w:spacing w:val="-3"/>
          <w:sz w:val="20"/>
          <w:szCs w:val="20"/>
        </w:rPr>
        <w:t xml:space="preserve"> </w:t>
      </w:r>
      <w:r>
        <w:rPr>
          <w:sz w:val="20"/>
          <w:szCs w:val="20"/>
        </w:rPr>
        <w:t>is</w:t>
      </w:r>
      <w:r>
        <w:rPr>
          <w:spacing w:val="-2"/>
          <w:sz w:val="20"/>
          <w:szCs w:val="20"/>
        </w:rPr>
        <w:t xml:space="preserve"> </w:t>
      </w:r>
      <w:proofErr w:type="gramStart"/>
      <w:r>
        <w:rPr>
          <w:sz w:val="20"/>
          <w:szCs w:val="20"/>
        </w:rPr>
        <w:t>on</w:t>
      </w:r>
      <w:r>
        <w:rPr>
          <w:spacing w:val="-1"/>
          <w:sz w:val="20"/>
          <w:szCs w:val="20"/>
        </w:rPr>
        <w:t xml:space="preserve"> </w:t>
      </w:r>
      <w:r>
        <w:rPr>
          <w:sz w:val="20"/>
          <w:szCs w:val="20"/>
        </w:rPr>
        <w:t>the basis of</w:t>
      </w:r>
      <w:proofErr w:type="gramEnd"/>
      <w:r>
        <w:rPr>
          <w:sz w:val="20"/>
          <w:szCs w:val="20"/>
        </w:rPr>
        <w:t xml:space="preserve"> the Cost of the Work with or without a Guaranteed Maximum Price; and</w:t>
      </w:r>
    </w:p>
    <w:p w14:paraId="39ECB95C" w14:textId="77777777" w:rsidR="00545A27" w:rsidRDefault="00545A27">
      <w:pPr>
        <w:pStyle w:val="ListParagraph"/>
        <w:numPr>
          <w:ilvl w:val="1"/>
          <w:numId w:val="11"/>
        </w:numPr>
        <w:tabs>
          <w:tab w:val="left" w:pos="1908"/>
        </w:tabs>
        <w:kinsoku w:val="0"/>
        <w:overflowPunct w:val="0"/>
        <w:ind w:hanging="468"/>
        <w:rPr>
          <w:spacing w:val="-2"/>
          <w:sz w:val="20"/>
          <w:szCs w:val="20"/>
        </w:rPr>
      </w:pPr>
      <w:proofErr w:type="gramStart"/>
      <w:r>
        <w:rPr>
          <w:sz w:val="20"/>
          <w:szCs w:val="20"/>
        </w:rPr>
        <w:t>a</w:t>
      </w:r>
      <w:r>
        <w:rPr>
          <w:spacing w:val="-6"/>
          <w:sz w:val="20"/>
          <w:szCs w:val="20"/>
        </w:rPr>
        <w:t xml:space="preserve"> </w:t>
      </w:r>
      <w:r>
        <w:rPr>
          <w:sz w:val="20"/>
          <w:szCs w:val="20"/>
        </w:rPr>
        <w:t>final</w:t>
      </w:r>
      <w:proofErr w:type="gramEnd"/>
      <w:r>
        <w:rPr>
          <w:spacing w:val="-4"/>
          <w:sz w:val="20"/>
          <w:szCs w:val="20"/>
        </w:rPr>
        <w:t xml:space="preserve"> </w:t>
      </w:r>
      <w:r>
        <w:rPr>
          <w:sz w:val="20"/>
          <w:szCs w:val="20"/>
        </w:rPr>
        <w:t>Certificate</w:t>
      </w:r>
      <w:r>
        <w:rPr>
          <w:spacing w:val="-3"/>
          <w:sz w:val="20"/>
          <w:szCs w:val="20"/>
        </w:rPr>
        <w:t xml:space="preserve"> </w:t>
      </w:r>
      <w:r>
        <w:rPr>
          <w:sz w:val="20"/>
          <w:szCs w:val="20"/>
        </w:rPr>
        <w:t>for</w:t>
      </w:r>
      <w:r>
        <w:rPr>
          <w:spacing w:val="-4"/>
          <w:sz w:val="20"/>
          <w:szCs w:val="20"/>
        </w:rPr>
        <w:t xml:space="preserve"> </w:t>
      </w:r>
      <w:r>
        <w:rPr>
          <w:sz w:val="20"/>
          <w:szCs w:val="20"/>
        </w:rPr>
        <w:t>Payment</w:t>
      </w:r>
      <w:r>
        <w:rPr>
          <w:spacing w:val="-4"/>
          <w:sz w:val="20"/>
          <w:szCs w:val="20"/>
        </w:rPr>
        <w:t xml:space="preserve"> </w:t>
      </w:r>
      <w:r>
        <w:rPr>
          <w:sz w:val="20"/>
          <w:szCs w:val="20"/>
        </w:rPr>
        <w:t>has</w:t>
      </w:r>
      <w:r>
        <w:rPr>
          <w:spacing w:val="-4"/>
          <w:sz w:val="20"/>
          <w:szCs w:val="20"/>
        </w:rPr>
        <w:t xml:space="preserve"> </w:t>
      </w:r>
      <w:r>
        <w:rPr>
          <w:sz w:val="20"/>
          <w:szCs w:val="20"/>
        </w:rPr>
        <w:t>been</w:t>
      </w:r>
      <w:r>
        <w:rPr>
          <w:spacing w:val="-2"/>
          <w:sz w:val="20"/>
          <w:szCs w:val="20"/>
        </w:rPr>
        <w:t xml:space="preserve"> </w:t>
      </w:r>
      <w:r>
        <w:rPr>
          <w:sz w:val="20"/>
          <w:szCs w:val="20"/>
        </w:rPr>
        <w:t>issued</w:t>
      </w:r>
      <w:r>
        <w:rPr>
          <w:spacing w:val="-5"/>
          <w:sz w:val="20"/>
          <w:szCs w:val="20"/>
        </w:rPr>
        <w:t xml:space="preserve"> </w:t>
      </w:r>
      <w:r>
        <w:rPr>
          <w:sz w:val="20"/>
          <w:szCs w:val="20"/>
        </w:rPr>
        <w:t>by</w:t>
      </w:r>
      <w:r>
        <w:rPr>
          <w:spacing w:val="-4"/>
          <w:sz w:val="20"/>
          <w:szCs w:val="20"/>
        </w:rPr>
        <w:t xml:space="preserve"> </w:t>
      </w:r>
      <w:r>
        <w:rPr>
          <w:sz w:val="20"/>
          <w:szCs w:val="20"/>
        </w:rPr>
        <w:t>the</w:t>
      </w:r>
      <w:r>
        <w:rPr>
          <w:spacing w:val="-4"/>
          <w:sz w:val="20"/>
          <w:szCs w:val="20"/>
        </w:rPr>
        <w:t xml:space="preserve"> </w:t>
      </w:r>
      <w:r>
        <w:rPr>
          <w:sz w:val="20"/>
          <w:szCs w:val="20"/>
        </w:rPr>
        <w:t>Architect</w:t>
      </w:r>
      <w:r>
        <w:rPr>
          <w:spacing w:val="-4"/>
          <w:sz w:val="20"/>
          <w:szCs w:val="20"/>
        </w:rPr>
        <w:t xml:space="preserve"> </w:t>
      </w:r>
      <w:r>
        <w:rPr>
          <w:sz w:val="20"/>
          <w:szCs w:val="20"/>
        </w:rPr>
        <w:t>in</w:t>
      </w:r>
      <w:r>
        <w:rPr>
          <w:spacing w:val="-3"/>
          <w:sz w:val="20"/>
          <w:szCs w:val="20"/>
        </w:rPr>
        <w:t xml:space="preserve"> </w:t>
      </w:r>
      <w:r>
        <w:rPr>
          <w:sz w:val="20"/>
          <w:szCs w:val="20"/>
        </w:rPr>
        <w:t>accordance</w:t>
      </w:r>
      <w:r>
        <w:rPr>
          <w:spacing w:val="-4"/>
          <w:sz w:val="20"/>
          <w:szCs w:val="20"/>
        </w:rPr>
        <w:t xml:space="preserve"> </w:t>
      </w:r>
      <w:r>
        <w:rPr>
          <w:sz w:val="20"/>
          <w:szCs w:val="20"/>
        </w:rPr>
        <w:t>with</w:t>
      </w:r>
      <w:r>
        <w:rPr>
          <w:spacing w:val="-2"/>
          <w:sz w:val="20"/>
          <w:szCs w:val="20"/>
        </w:rPr>
        <w:t xml:space="preserve"> </w:t>
      </w:r>
      <w:r>
        <w:rPr>
          <w:sz w:val="20"/>
          <w:szCs w:val="20"/>
        </w:rPr>
        <w:t>Section</w:t>
      </w:r>
      <w:r>
        <w:rPr>
          <w:spacing w:val="-4"/>
          <w:sz w:val="20"/>
          <w:szCs w:val="20"/>
        </w:rPr>
        <w:t xml:space="preserve"> </w:t>
      </w:r>
      <w:r>
        <w:rPr>
          <w:spacing w:val="-2"/>
          <w:sz w:val="20"/>
          <w:szCs w:val="20"/>
        </w:rPr>
        <w:t>15.7.1.</w:t>
      </w:r>
    </w:p>
    <w:p w14:paraId="498FD7A9" w14:textId="77777777" w:rsidR="00545A27" w:rsidRDefault="00545A27">
      <w:pPr>
        <w:pStyle w:val="BodyText"/>
        <w:kinsoku w:val="0"/>
        <w:overflowPunct w:val="0"/>
      </w:pPr>
    </w:p>
    <w:p w14:paraId="2E51550C" w14:textId="77777777" w:rsidR="00545A27" w:rsidRDefault="00545A27">
      <w:pPr>
        <w:pStyle w:val="BodyText"/>
        <w:kinsoku w:val="0"/>
        <w:overflowPunct w:val="0"/>
        <w:ind w:left="720" w:right="1029" w:hanging="1"/>
      </w:pPr>
      <w:r>
        <w:rPr>
          <w:rFonts w:ascii="Arial Narrow" w:hAnsi="Arial Narrow" w:cs="Arial Narrow"/>
          <w:b/>
          <w:bCs/>
        </w:rPr>
        <w:t>§</w:t>
      </w:r>
      <w:r>
        <w:rPr>
          <w:rFonts w:ascii="Arial Narrow" w:hAnsi="Arial Narrow" w:cs="Arial Narrow"/>
          <w:b/>
          <w:bCs/>
          <w:spacing w:val="-2"/>
        </w:rPr>
        <w:t xml:space="preserve"> </w:t>
      </w:r>
      <w:r>
        <w:rPr>
          <w:rFonts w:ascii="Arial Narrow" w:hAnsi="Arial Narrow" w:cs="Arial Narrow"/>
          <w:b/>
          <w:bCs/>
        </w:rPr>
        <w:t xml:space="preserve">4.2.2 </w:t>
      </w:r>
      <w:r>
        <w:t>The</w:t>
      </w:r>
      <w:r>
        <w:rPr>
          <w:spacing w:val="-2"/>
        </w:rPr>
        <w:t xml:space="preserve"> </w:t>
      </w:r>
      <w:r>
        <w:t>Owner’s</w:t>
      </w:r>
      <w:r>
        <w:rPr>
          <w:spacing w:val="-2"/>
        </w:rPr>
        <w:t xml:space="preserve"> </w:t>
      </w:r>
      <w:r>
        <w:t>final</w:t>
      </w:r>
      <w:r>
        <w:rPr>
          <w:spacing w:val="-3"/>
        </w:rPr>
        <w:t xml:space="preserve"> </w:t>
      </w:r>
      <w:r>
        <w:t>payment</w:t>
      </w:r>
      <w:r>
        <w:rPr>
          <w:spacing w:val="-2"/>
        </w:rPr>
        <w:t xml:space="preserve"> </w:t>
      </w:r>
      <w:r>
        <w:t>to</w:t>
      </w:r>
      <w:r>
        <w:rPr>
          <w:spacing w:val="-2"/>
        </w:rPr>
        <w:t xml:space="preserve"> </w:t>
      </w:r>
      <w:r>
        <w:t>the</w:t>
      </w:r>
      <w:r>
        <w:rPr>
          <w:spacing w:val="-2"/>
        </w:rPr>
        <w:t xml:space="preserve"> </w:t>
      </w:r>
      <w:r>
        <w:t>Contractor</w:t>
      </w:r>
      <w:r>
        <w:rPr>
          <w:spacing w:val="-1"/>
        </w:rPr>
        <w:t xml:space="preserve"> </w:t>
      </w:r>
      <w:r>
        <w:t>shall</w:t>
      </w:r>
      <w:r>
        <w:rPr>
          <w:spacing w:val="-2"/>
        </w:rPr>
        <w:t xml:space="preserve"> </w:t>
      </w:r>
      <w:r>
        <w:t>be</w:t>
      </w:r>
      <w:r>
        <w:rPr>
          <w:spacing w:val="-1"/>
        </w:rPr>
        <w:t xml:space="preserve"> </w:t>
      </w:r>
      <w:r>
        <w:t>made</w:t>
      </w:r>
      <w:r>
        <w:rPr>
          <w:spacing w:val="-2"/>
        </w:rPr>
        <w:t xml:space="preserve"> </w:t>
      </w:r>
      <w:r>
        <w:t>no later</w:t>
      </w:r>
      <w:r>
        <w:rPr>
          <w:spacing w:val="-2"/>
        </w:rPr>
        <w:t xml:space="preserve"> </w:t>
      </w:r>
      <w:r>
        <w:t>than</w:t>
      </w:r>
      <w:r>
        <w:rPr>
          <w:spacing w:val="-2"/>
        </w:rPr>
        <w:t xml:space="preserve"> </w:t>
      </w:r>
      <w:r>
        <w:t>30</w:t>
      </w:r>
      <w:r>
        <w:rPr>
          <w:spacing w:val="-2"/>
        </w:rPr>
        <w:t xml:space="preserve"> </w:t>
      </w:r>
      <w:r>
        <w:t>days</w:t>
      </w:r>
      <w:r>
        <w:rPr>
          <w:spacing w:val="-1"/>
        </w:rPr>
        <w:t xml:space="preserve"> </w:t>
      </w:r>
      <w:r>
        <w:t>after</w:t>
      </w:r>
      <w:r>
        <w:rPr>
          <w:spacing w:val="-1"/>
        </w:rPr>
        <w:t xml:space="preserve"> </w:t>
      </w:r>
      <w:r>
        <w:t>the</w:t>
      </w:r>
      <w:r>
        <w:rPr>
          <w:spacing w:val="-2"/>
        </w:rPr>
        <w:t xml:space="preserve"> </w:t>
      </w:r>
      <w:r>
        <w:t>issuance</w:t>
      </w:r>
      <w:r>
        <w:rPr>
          <w:spacing w:val="-1"/>
        </w:rPr>
        <w:t xml:space="preserve"> </w:t>
      </w:r>
      <w:r>
        <w:t>of</w:t>
      </w:r>
      <w:r>
        <w:rPr>
          <w:spacing w:val="-1"/>
        </w:rPr>
        <w:t xml:space="preserve"> </w:t>
      </w:r>
      <w:r>
        <w:t>the Architect’s final Certificate for Payment, or as follows:</w:t>
      </w:r>
    </w:p>
    <w:p w14:paraId="0138815C" w14:textId="77777777" w:rsidR="00545A27" w:rsidRDefault="00545A27">
      <w:pPr>
        <w:pStyle w:val="BodyText"/>
        <w:tabs>
          <w:tab w:val="left" w:pos="10109"/>
        </w:tabs>
        <w:kinsoku w:val="0"/>
        <w:overflowPunct w:val="0"/>
        <w:spacing w:before="229"/>
        <w:ind w:left="690"/>
        <w:rPr>
          <w:color w:val="000000"/>
          <w:spacing w:val="-21"/>
        </w:rPr>
      </w:pPr>
      <w:r>
        <w:rPr>
          <w:color w:val="000000"/>
          <w:spacing w:val="-21"/>
          <w:shd w:val="clear" w:color="auto" w:fill="C0C0C0"/>
        </w:rPr>
        <w:t xml:space="preserve"> </w:t>
      </w:r>
      <w:r>
        <w:rPr>
          <w:color w:val="000000"/>
          <w:shd w:val="clear" w:color="auto" w:fill="C0C0C0"/>
        </w:rPr>
        <w:t>«</w:t>
      </w:r>
      <w:r>
        <w:rPr>
          <w:color w:val="000000"/>
          <w:spacing w:val="50"/>
          <w:shd w:val="clear" w:color="auto" w:fill="C0C0C0"/>
        </w:rPr>
        <w:t xml:space="preserve"> </w:t>
      </w:r>
      <w:r>
        <w:rPr>
          <w:color w:val="000000"/>
          <w:spacing w:val="-10"/>
          <w:shd w:val="clear" w:color="auto" w:fill="C0C0C0"/>
        </w:rPr>
        <w:t>»</w:t>
      </w:r>
      <w:r>
        <w:rPr>
          <w:color w:val="000000"/>
          <w:shd w:val="clear" w:color="auto" w:fill="C0C0C0"/>
        </w:rPr>
        <w:tab/>
      </w:r>
    </w:p>
    <w:p w14:paraId="6FC74B49" w14:textId="77777777" w:rsidR="00545A27" w:rsidRDefault="00545A27">
      <w:pPr>
        <w:pStyle w:val="BodyText"/>
        <w:kinsoku w:val="0"/>
        <w:overflowPunct w:val="0"/>
      </w:pPr>
    </w:p>
    <w:p w14:paraId="4BA01772" w14:textId="77777777" w:rsidR="00545A27" w:rsidRDefault="00545A27">
      <w:pPr>
        <w:pStyle w:val="BodyText"/>
        <w:kinsoku w:val="0"/>
        <w:overflowPunct w:val="0"/>
        <w:spacing w:before="1" w:line="229" w:lineRule="exact"/>
        <w:ind w:left="720"/>
        <w:rPr>
          <w:rFonts w:ascii="Arial Narrow" w:hAnsi="Arial Narrow" w:cs="Arial Narrow"/>
          <w:b/>
          <w:bCs/>
          <w:spacing w:val="-2"/>
        </w:rPr>
      </w:pPr>
      <w:bookmarkStart w:id="28" w:name="ARTICLE 5   DISPUTE RESOLUTION"/>
      <w:bookmarkEnd w:id="28"/>
      <w:r>
        <w:rPr>
          <w:rFonts w:ascii="Arial Narrow" w:hAnsi="Arial Narrow" w:cs="Arial Narrow"/>
          <w:b/>
          <w:bCs/>
        </w:rPr>
        <w:t>ARTICLE</w:t>
      </w:r>
      <w:r>
        <w:rPr>
          <w:rFonts w:ascii="Arial Narrow" w:hAnsi="Arial Narrow" w:cs="Arial Narrow"/>
          <w:b/>
          <w:bCs/>
          <w:spacing w:val="-3"/>
        </w:rPr>
        <w:t xml:space="preserve"> </w:t>
      </w:r>
      <w:r>
        <w:rPr>
          <w:rFonts w:ascii="Arial Narrow" w:hAnsi="Arial Narrow" w:cs="Arial Narrow"/>
          <w:b/>
          <w:bCs/>
        </w:rPr>
        <w:t>5</w:t>
      </w:r>
      <w:r>
        <w:rPr>
          <w:rFonts w:ascii="Arial Narrow" w:hAnsi="Arial Narrow" w:cs="Arial Narrow"/>
          <w:b/>
          <w:bCs/>
          <w:spacing w:val="64"/>
          <w:w w:val="150"/>
        </w:rPr>
        <w:t xml:space="preserve"> </w:t>
      </w:r>
      <w:r>
        <w:rPr>
          <w:rFonts w:ascii="Arial Narrow" w:hAnsi="Arial Narrow" w:cs="Arial Narrow"/>
          <w:b/>
          <w:bCs/>
        </w:rPr>
        <w:t>DISPUTE</w:t>
      </w:r>
      <w:r>
        <w:rPr>
          <w:rFonts w:ascii="Arial Narrow" w:hAnsi="Arial Narrow" w:cs="Arial Narrow"/>
          <w:b/>
          <w:bCs/>
          <w:spacing w:val="-2"/>
        </w:rPr>
        <w:t xml:space="preserve"> RESOLUTION</w:t>
      </w:r>
    </w:p>
    <w:p w14:paraId="57B05365" w14:textId="77777777" w:rsidR="00545A27" w:rsidRDefault="00545A27">
      <w:pPr>
        <w:pStyle w:val="Heading8"/>
        <w:kinsoku w:val="0"/>
        <w:overflowPunct w:val="0"/>
        <w:rPr>
          <w:spacing w:val="-2"/>
        </w:rPr>
      </w:pPr>
      <w:r>
        <w:t>§</w:t>
      </w:r>
      <w:r>
        <w:rPr>
          <w:spacing w:val="-3"/>
        </w:rPr>
        <w:t xml:space="preserve"> </w:t>
      </w:r>
      <w:r>
        <w:t>5.1</w:t>
      </w:r>
      <w:r>
        <w:rPr>
          <w:spacing w:val="-2"/>
        </w:rPr>
        <w:t xml:space="preserve"> </w:t>
      </w:r>
      <w:r>
        <w:t>Binding</w:t>
      </w:r>
      <w:r>
        <w:rPr>
          <w:spacing w:val="41"/>
        </w:rPr>
        <w:t xml:space="preserve"> </w:t>
      </w:r>
      <w:r>
        <w:t>Dispute</w:t>
      </w:r>
      <w:r>
        <w:rPr>
          <w:spacing w:val="42"/>
        </w:rPr>
        <w:t xml:space="preserve"> </w:t>
      </w:r>
      <w:r>
        <w:rPr>
          <w:spacing w:val="-2"/>
        </w:rPr>
        <w:t>Resolution</w:t>
      </w:r>
    </w:p>
    <w:p w14:paraId="227C2182" w14:textId="77777777" w:rsidR="00545A27" w:rsidRDefault="00545A27">
      <w:pPr>
        <w:pStyle w:val="BodyText"/>
        <w:kinsoku w:val="0"/>
        <w:overflowPunct w:val="0"/>
        <w:ind w:left="720" w:right="1029"/>
      </w:pPr>
      <w:r>
        <w:t>For</w:t>
      </w:r>
      <w:r>
        <w:rPr>
          <w:spacing w:val="-3"/>
        </w:rPr>
        <w:t xml:space="preserve"> </w:t>
      </w:r>
      <w:r>
        <w:t>any</w:t>
      </w:r>
      <w:r>
        <w:rPr>
          <w:spacing w:val="-3"/>
        </w:rPr>
        <w:t xml:space="preserve"> </w:t>
      </w:r>
      <w:r>
        <w:t>claim</w:t>
      </w:r>
      <w:r>
        <w:rPr>
          <w:spacing w:val="-3"/>
        </w:rPr>
        <w:t xml:space="preserve"> </w:t>
      </w:r>
      <w:r>
        <w:t>subject</w:t>
      </w:r>
      <w:r>
        <w:rPr>
          <w:spacing w:val="-3"/>
        </w:rPr>
        <w:t xml:space="preserve"> </w:t>
      </w:r>
      <w:r>
        <w:t>to,</w:t>
      </w:r>
      <w:r>
        <w:rPr>
          <w:spacing w:val="-3"/>
        </w:rPr>
        <w:t xml:space="preserve"> </w:t>
      </w:r>
      <w:r>
        <w:t>but</w:t>
      </w:r>
      <w:r>
        <w:rPr>
          <w:spacing w:val="-4"/>
        </w:rPr>
        <w:t xml:space="preserve"> </w:t>
      </w:r>
      <w:r>
        <w:t>not</w:t>
      </w:r>
      <w:r>
        <w:rPr>
          <w:spacing w:val="-4"/>
        </w:rPr>
        <w:t xml:space="preserve"> </w:t>
      </w:r>
      <w:r>
        <w:t>resolved</w:t>
      </w:r>
      <w:r>
        <w:rPr>
          <w:spacing w:val="-3"/>
        </w:rPr>
        <w:t xml:space="preserve"> </w:t>
      </w:r>
      <w:r>
        <w:t>by,</w:t>
      </w:r>
      <w:r>
        <w:rPr>
          <w:spacing w:val="-3"/>
        </w:rPr>
        <w:t xml:space="preserve"> </w:t>
      </w:r>
      <w:r>
        <w:t>mediation</w:t>
      </w:r>
      <w:r>
        <w:rPr>
          <w:spacing w:val="-3"/>
        </w:rPr>
        <w:t xml:space="preserve"> </w:t>
      </w:r>
      <w:r>
        <w:t>pursuant</w:t>
      </w:r>
      <w:r>
        <w:rPr>
          <w:spacing w:val="-3"/>
        </w:rPr>
        <w:t xml:space="preserve"> </w:t>
      </w:r>
      <w:r>
        <w:t>to</w:t>
      </w:r>
      <w:r>
        <w:rPr>
          <w:spacing w:val="-3"/>
        </w:rPr>
        <w:t xml:space="preserve"> </w:t>
      </w:r>
      <w:r>
        <w:t>Section</w:t>
      </w:r>
      <w:r>
        <w:rPr>
          <w:spacing w:val="-3"/>
        </w:rPr>
        <w:t xml:space="preserve"> </w:t>
      </w:r>
      <w:r>
        <w:t>21.5,</w:t>
      </w:r>
      <w:r>
        <w:rPr>
          <w:spacing w:val="-2"/>
        </w:rPr>
        <w:t xml:space="preserve"> </w:t>
      </w:r>
      <w:r>
        <w:t>the</w:t>
      </w:r>
      <w:r>
        <w:rPr>
          <w:spacing w:val="-2"/>
        </w:rPr>
        <w:t xml:space="preserve"> </w:t>
      </w:r>
      <w:r>
        <w:t>method</w:t>
      </w:r>
      <w:r>
        <w:rPr>
          <w:spacing w:val="-3"/>
        </w:rPr>
        <w:t xml:space="preserve"> </w:t>
      </w:r>
      <w:r>
        <w:t>of</w:t>
      </w:r>
      <w:r>
        <w:rPr>
          <w:spacing w:val="-3"/>
        </w:rPr>
        <w:t xml:space="preserve"> </w:t>
      </w:r>
      <w:r>
        <w:t>binding</w:t>
      </w:r>
      <w:r>
        <w:rPr>
          <w:spacing w:val="-3"/>
        </w:rPr>
        <w:t xml:space="preserve"> </w:t>
      </w:r>
      <w:r>
        <w:t>dispute resolution shall be as follows:</w:t>
      </w:r>
    </w:p>
    <w:p w14:paraId="0F1E4D93" w14:textId="77777777" w:rsidR="00545A27" w:rsidRDefault="00545A27">
      <w:pPr>
        <w:pStyle w:val="BodyText"/>
        <w:kinsoku w:val="0"/>
        <w:overflowPunct w:val="0"/>
        <w:spacing w:line="230" w:lineRule="exact"/>
        <w:ind w:left="720"/>
        <w:rPr>
          <w:i/>
          <w:iCs/>
          <w:spacing w:val="-2"/>
        </w:rPr>
      </w:pPr>
      <w:r>
        <w:rPr>
          <w:i/>
          <w:iCs/>
        </w:rPr>
        <w:t>(Check</w:t>
      </w:r>
      <w:r>
        <w:rPr>
          <w:i/>
          <w:iCs/>
          <w:spacing w:val="-4"/>
        </w:rPr>
        <w:t xml:space="preserve"> </w:t>
      </w:r>
      <w:r>
        <w:rPr>
          <w:i/>
          <w:iCs/>
        </w:rPr>
        <w:t>the</w:t>
      </w:r>
      <w:r>
        <w:rPr>
          <w:i/>
          <w:iCs/>
          <w:spacing w:val="-4"/>
        </w:rPr>
        <w:t xml:space="preserve"> </w:t>
      </w:r>
      <w:r>
        <w:rPr>
          <w:i/>
          <w:iCs/>
        </w:rPr>
        <w:t>appropriate</w:t>
      </w:r>
      <w:r>
        <w:rPr>
          <w:i/>
          <w:iCs/>
          <w:spacing w:val="-4"/>
        </w:rPr>
        <w:t xml:space="preserve"> </w:t>
      </w:r>
      <w:r>
        <w:rPr>
          <w:i/>
          <w:iCs/>
          <w:spacing w:val="-2"/>
        </w:rPr>
        <w:t>box.)</w:t>
      </w:r>
    </w:p>
    <w:p w14:paraId="1892AF9C" w14:textId="77777777" w:rsidR="00545A27" w:rsidRDefault="00545A27">
      <w:pPr>
        <w:pStyle w:val="BodyText"/>
        <w:kinsoku w:val="0"/>
        <w:overflowPunct w:val="0"/>
        <w:rPr>
          <w:i/>
          <w:iCs/>
        </w:rPr>
      </w:pPr>
    </w:p>
    <w:p w14:paraId="4E67B7C8" w14:textId="1224B102" w:rsidR="00545A27" w:rsidRDefault="000E28D6">
      <w:pPr>
        <w:pStyle w:val="BodyText"/>
        <w:kinsoku w:val="0"/>
        <w:overflowPunct w:val="0"/>
        <w:ind w:left="1195"/>
        <w:rPr>
          <w:color w:val="000000"/>
          <w:spacing w:val="-2"/>
        </w:rPr>
      </w:pPr>
      <w:r>
        <w:rPr>
          <w:noProof/>
        </w:rPr>
        <mc:AlternateContent>
          <mc:Choice Requires="wpg">
            <w:drawing>
              <wp:anchor distT="0" distB="0" distL="114300" distR="114300" simplePos="0" relativeHeight="251615744" behindDoc="1" locked="0" layoutInCell="0" allowOverlap="1" wp14:anchorId="13F85BD8" wp14:editId="1E1476F7">
                <wp:simplePos x="0" y="0"/>
                <wp:positionH relativeFrom="page">
                  <wp:posOffset>5601970</wp:posOffset>
                </wp:positionH>
                <wp:positionV relativeFrom="paragraph">
                  <wp:posOffset>142875</wp:posOffset>
                </wp:positionV>
                <wp:extent cx="525780" cy="1308100"/>
                <wp:effectExtent l="0" t="0" r="0" b="0"/>
                <wp:wrapNone/>
                <wp:docPr id="81419689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225"/>
                          <a:chExt cx="828" cy="2060"/>
                        </a:xfrm>
                      </wpg:grpSpPr>
                      <wps:wsp>
                        <wps:cNvPr id="1002115115" name="Freeform 129"/>
                        <wps:cNvSpPr>
                          <a:spLocks/>
                        </wps:cNvSpPr>
                        <wps:spPr bwMode="auto">
                          <a:xfrm>
                            <a:off x="8822" y="225"/>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7194724" name="Freeform 130"/>
                        <wps:cNvSpPr>
                          <a:spLocks/>
                        </wps:cNvSpPr>
                        <wps:spPr bwMode="auto">
                          <a:xfrm>
                            <a:off x="8822" y="225"/>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6A68FA" id="Group 128" o:spid="_x0000_s1026" style="position:absolute;margin-left:441.1pt;margin-top:11.25pt;width:41.4pt;height:103pt;z-index:-251700736;mso-position-horizontal-relative:page" coordorigin="8822,225"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" o:allowincell="f">
                <v:shape id="Freeform 129" o:spid="_x0000_s1027" style="position:absolute;left:8822;top:225;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130" o:spid="_x0000_s1028" style="position:absolute;left:8822;top:225;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w:hAnsi="Arial" w:cs="Arial"/>
        </w:rPr>
        <w:t>[</w:t>
      </w:r>
      <w:r w:rsidR="00545A27">
        <w:rPr>
          <w:rFonts w:ascii="Arial" w:hAnsi="Arial" w:cs="Arial"/>
          <w:spacing w:val="-3"/>
        </w:rPr>
        <w:t xml:space="preserve"> </w:t>
      </w:r>
      <w:r w:rsidR="00545A27">
        <w:rPr>
          <w:rFonts w:ascii="Arial Narrow" w:hAnsi="Arial Narrow" w:cs="Arial Narrow"/>
          <w:b/>
          <w:bCs/>
          <w:color w:val="000000"/>
          <w:sz w:val="22"/>
          <w:szCs w:val="22"/>
          <w:shd w:val="clear" w:color="auto" w:fill="C0C0C0"/>
        </w:rPr>
        <w:t>«</w:t>
      </w:r>
      <w:r w:rsidR="00545A27">
        <w:rPr>
          <w:rFonts w:ascii="Arial Narrow" w:hAnsi="Arial Narrow" w:cs="Arial Narrow"/>
          <w:b/>
          <w:bCs/>
          <w:color w:val="000000"/>
          <w:spacing w:val="47"/>
          <w:sz w:val="22"/>
          <w:szCs w:val="22"/>
          <w:shd w:val="clear" w:color="auto" w:fill="C0C0C0"/>
        </w:rPr>
        <w:t xml:space="preserve"> </w:t>
      </w:r>
      <w:proofErr w:type="gramStart"/>
      <w:r w:rsidR="00545A27">
        <w:rPr>
          <w:rFonts w:ascii="Arial Narrow" w:hAnsi="Arial Narrow" w:cs="Arial Narrow"/>
          <w:b/>
          <w:bCs/>
          <w:color w:val="000000"/>
          <w:sz w:val="22"/>
          <w:szCs w:val="22"/>
          <w:shd w:val="clear" w:color="auto" w:fill="C0C0C0"/>
        </w:rPr>
        <w:t>»</w:t>
      </w:r>
      <w:r w:rsidR="00545A27">
        <w:rPr>
          <w:rFonts w:ascii="Arial Narrow" w:hAnsi="Arial Narrow" w:cs="Arial Narrow"/>
          <w:b/>
          <w:bCs/>
          <w:color w:val="000000"/>
          <w:spacing w:val="3"/>
          <w:sz w:val="22"/>
          <w:szCs w:val="22"/>
        </w:rPr>
        <w:t xml:space="preserve"> </w:t>
      </w:r>
      <w:r w:rsidR="00545A27">
        <w:rPr>
          <w:rFonts w:ascii="Arial" w:hAnsi="Arial" w:cs="Arial"/>
          <w:color w:val="000000"/>
        </w:rPr>
        <w:t>]</w:t>
      </w:r>
      <w:proofErr w:type="gramEnd"/>
      <w:r w:rsidR="00545A27">
        <w:rPr>
          <w:rFonts w:ascii="Arial" w:hAnsi="Arial" w:cs="Arial"/>
          <w:color w:val="000000"/>
          <w:spacing w:val="39"/>
        </w:rPr>
        <w:t xml:space="preserve">  </w:t>
      </w:r>
      <w:r w:rsidR="00545A27">
        <w:rPr>
          <w:color w:val="000000"/>
        </w:rPr>
        <w:t>Arbitration</w:t>
      </w:r>
      <w:r w:rsidR="00545A27">
        <w:rPr>
          <w:color w:val="000000"/>
          <w:spacing w:val="-1"/>
        </w:rPr>
        <w:t xml:space="preserve"> </w:t>
      </w:r>
      <w:r w:rsidR="00545A27">
        <w:rPr>
          <w:color w:val="000000"/>
        </w:rPr>
        <w:t>pursuant</w:t>
      </w:r>
      <w:r w:rsidR="00545A27">
        <w:rPr>
          <w:color w:val="000000"/>
          <w:spacing w:val="-3"/>
        </w:rPr>
        <w:t xml:space="preserve"> </w:t>
      </w:r>
      <w:r w:rsidR="00545A27">
        <w:rPr>
          <w:color w:val="000000"/>
        </w:rPr>
        <w:t>to</w:t>
      </w:r>
      <w:r w:rsidR="00545A27">
        <w:rPr>
          <w:color w:val="000000"/>
          <w:spacing w:val="-3"/>
        </w:rPr>
        <w:t xml:space="preserve"> </w:t>
      </w:r>
      <w:r w:rsidR="00545A27">
        <w:rPr>
          <w:color w:val="000000"/>
        </w:rPr>
        <w:t>Section</w:t>
      </w:r>
      <w:r w:rsidR="00545A27">
        <w:rPr>
          <w:color w:val="000000"/>
          <w:spacing w:val="-2"/>
        </w:rPr>
        <w:t xml:space="preserve"> </w:t>
      </w:r>
      <w:r w:rsidR="00545A27">
        <w:rPr>
          <w:color w:val="000000"/>
        </w:rPr>
        <w:t>21.6</w:t>
      </w:r>
      <w:r w:rsidR="00545A27">
        <w:rPr>
          <w:color w:val="000000"/>
          <w:spacing w:val="-3"/>
        </w:rPr>
        <w:t xml:space="preserve"> </w:t>
      </w:r>
      <w:r w:rsidR="00545A27">
        <w:rPr>
          <w:color w:val="000000"/>
        </w:rPr>
        <w:t>of</w:t>
      </w:r>
      <w:r w:rsidR="00545A27">
        <w:rPr>
          <w:color w:val="000000"/>
          <w:spacing w:val="-1"/>
        </w:rPr>
        <w:t xml:space="preserve"> </w:t>
      </w:r>
      <w:r w:rsidR="00545A27">
        <w:rPr>
          <w:color w:val="000000"/>
        </w:rPr>
        <w:t>this</w:t>
      </w:r>
      <w:r w:rsidR="00545A27">
        <w:rPr>
          <w:color w:val="000000"/>
          <w:spacing w:val="-3"/>
        </w:rPr>
        <w:t xml:space="preserve"> </w:t>
      </w:r>
      <w:r w:rsidR="00545A27">
        <w:rPr>
          <w:color w:val="000000"/>
          <w:spacing w:val="-2"/>
        </w:rPr>
        <w:t>Agreement</w:t>
      </w:r>
    </w:p>
    <w:p w14:paraId="7C0251C3" w14:textId="77777777" w:rsidR="00545A27" w:rsidRDefault="00545A27">
      <w:pPr>
        <w:pStyle w:val="BodyText"/>
        <w:kinsoku w:val="0"/>
        <w:overflowPunct w:val="0"/>
      </w:pPr>
    </w:p>
    <w:p w14:paraId="0007AB71" w14:textId="77777777" w:rsidR="00545A27" w:rsidRDefault="00545A27">
      <w:pPr>
        <w:pStyle w:val="BodyText"/>
        <w:kinsoku w:val="0"/>
        <w:overflowPunct w:val="0"/>
        <w:ind w:left="1195"/>
        <w:rPr>
          <w:color w:val="000000"/>
          <w:spacing w:val="-2"/>
        </w:rPr>
      </w:pPr>
      <w:r>
        <w:rPr>
          <w:rFonts w:ascii="Arial" w:hAnsi="Arial" w:cs="Arial"/>
        </w:rPr>
        <w:t>[</w:t>
      </w:r>
      <w:r>
        <w:rPr>
          <w:rFonts w:ascii="Arial" w:hAnsi="Arial" w:cs="Arial"/>
          <w:spacing w:val="-3"/>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7"/>
          <w:sz w:val="22"/>
          <w:szCs w:val="22"/>
          <w:shd w:val="clear" w:color="auto" w:fill="C0C0C0"/>
        </w:rPr>
        <w:t xml:space="preserve">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
          <w:sz w:val="22"/>
          <w:szCs w:val="22"/>
        </w:rPr>
        <w:t xml:space="preserve"> </w:t>
      </w:r>
      <w:r>
        <w:rPr>
          <w:rFonts w:ascii="Arial" w:hAnsi="Arial" w:cs="Arial"/>
          <w:color w:val="000000"/>
        </w:rPr>
        <w:t>]</w:t>
      </w:r>
      <w:proofErr w:type="gramEnd"/>
      <w:r>
        <w:rPr>
          <w:rFonts w:ascii="Arial" w:hAnsi="Arial" w:cs="Arial"/>
          <w:color w:val="000000"/>
          <w:spacing w:val="40"/>
        </w:rPr>
        <w:t xml:space="preserve">  </w:t>
      </w:r>
      <w:r>
        <w:rPr>
          <w:color w:val="000000"/>
        </w:rPr>
        <w:t>Litigation in</w:t>
      </w:r>
      <w:r>
        <w:rPr>
          <w:color w:val="000000"/>
          <w:spacing w:val="-3"/>
        </w:rPr>
        <w:t xml:space="preserve"> </w:t>
      </w:r>
      <w:r>
        <w:rPr>
          <w:color w:val="000000"/>
        </w:rPr>
        <w:t>a</w:t>
      </w:r>
      <w:r>
        <w:rPr>
          <w:color w:val="000000"/>
          <w:spacing w:val="-2"/>
        </w:rPr>
        <w:t xml:space="preserve"> </w:t>
      </w:r>
      <w:r>
        <w:rPr>
          <w:color w:val="000000"/>
        </w:rPr>
        <w:t>court</w:t>
      </w:r>
      <w:r>
        <w:rPr>
          <w:color w:val="000000"/>
          <w:spacing w:val="-3"/>
        </w:rPr>
        <w:t xml:space="preserve"> </w:t>
      </w:r>
      <w:r>
        <w:rPr>
          <w:color w:val="000000"/>
        </w:rPr>
        <w:t>of</w:t>
      </w:r>
      <w:r>
        <w:rPr>
          <w:color w:val="000000"/>
          <w:spacing w:val="-2"/>
        </w:rPr>
        <w:t xml:space="preserve"> </w:t>
      </w:r>
      <w:r>
        <w:rPr>
          <w:color w:val="000000"/>
        </w:rPr>
        <w:t>competent</w:t>
      </w:r>
      <w:r>
        <w:rPr>
          <w:color w:val="000000"/>
          <w:spacing w:val="-2"/>
        </w:rPr>
        <w:t xml:space="preserve"> jurisdiction</w:t>
      </w:r>
    </w:p>
    <w:p w14:paraId="4148BC6F" w14:textId="77777777" w:rsidR="00545A27" w:rsidRDefault="00545A27">
      <w:pPr>
        <w:pStyle w:val="BodyText"/>
        <w:kinsoku w:val="0"/>
        <w:overflowPunct w:val="0"/>
      </w:pPr>
    </w:p>
    <w:p w14:paraId="1E71B283" w14:textId="77777777" w:rsidR="00545A27" w:rsidRDefault="00545A27">
      <w:pPr>
        <w:pStyle w:val="BodyText"/>
        <w:kinsoku w:val="0"/>
        <w:overflowPunct w:val="0"/>
        <w:ind w:left="1195"/>
        <w:rPr>
          <w:i/>
          <w:iCs/>
          <w:color w:val="000000"/>
          <w:spacing w:val="-2"/>
        </w:rPr>
      </w:pPr>
      <w:r>
        <w:rPr>
          <w:rFonts w:ascii="Arial" w:hAnsi="Arial" w:cs="Arial"/>
        </w:rPr>
        <w:t>[</w:t>
      </w:r>
      <w:r>
        <w:rPr>
          <w:rFonts w:ascii="Arial" w:hAnsi="Arial" w:cs="Arial"/>
          <w:spacing w:val="-2"/>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9"/>
          <w:sz w:val="22"/>
          <w:szCs w:val="22"/>
          <w:shd w:val="clear" w:color="auto" w:fill="C0C0C0"/>
        </w:rPr>
        <w:t xml:space="preserve">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
          <w:sz w:val="22"/>
          <w:szCs w:val="22"/>
        </w:rPr>
        <w:t xml:space="preserve"> </w:t>
      </w:r>
      <w:r>
        <w:rPr>
          <w:rFonts w:ascii="Arial" w:hAnsi="Arial" w:cs="Arial"/>
          <w:color w:val="000000"/>
        </w:rPr>
        <w:t>]</w:t>
      </w:r>
      <w:proofErr w:type="gramEnd"/>
      <w:r>
        <w:rPr>
          <w:rFonts w:ascii="Arial" w:hAnsi="Arial" w:cs="Arial"/>
          <w:color w:val="000000"/>
          <w:spacing w:val="42"/>
        </w:rPr>
        <w:t xml:space="preserve">  </w:t>
      </w:r>
      <w:r>
        <w:rPr>
          <w:color w:val="000000"/>
        </w:rPr>
        <w:t>Other</w:t>
      </w:r>
      <w:r>
        <w:rPr>
          <w:color w:val="000000"/>
          <w:spacing w:val="-1"/>
        </w:rPr>
        <w:t xml:space="preserve"> </w:t>
      </w:r>
      <w:r>
        <w:rPr>
          <w:i/>
          <w:iCs/>
          <w:color w:val="000000"/>
          <w:spacing w:val="-2"/>
        </w:rPr>
        <w:t>(Specify)</w:t>
      </w:r>
    </w:p>
    <w:p w14:paraId="0ADA17F2" w14:textId="77777777" w:rsidR="00545A27" w:rsidRDefault="00545A27">
      <w:pPr>
        <w:pStyle w:val="BodyText"/>
        <w:kinsoku w:val="0"/>
        <w:overflowPunct w:val="0"/>
        <w:spacing w:before="229"/>
        <w:ind w:left="1915"/>
        <w:rPr>
          <w:color w:val="000000"/>
        </w:rPr>
      </w:pPr>
      <w:r>
        <w:rPr>
          <w:color w:val="000000"/>
          <w:shd w:val="clear" w:color="auto" w:fill="C0C0C0"/>
        </w:rPr>
        <w:t>«</w:t>
      </w:r>
      <w:r>
        <w:rPr>
          <w:color w:val="000000"/>
          <w:spacing w:val="50"/>
          <w:shd w:val="clear" w:color="auto" w:fill="C0C0C0"/>
        </w:rPr>
        <w:t xml:space="preserve"> </w:t>
      </w:r>
      <w:r>
        <w:rPr>
          <w:color w:val="000000"/>
          <w:spacing w:val="-10"/>
          <w:shd w:val="clear" w:color="auto" w:fill="C0C0C0"/>
        </w:rPr>
        <w:t>»</w:t>
      </w:r>
    </w:p>
    <w:p w14:paraId="6BD555E9" w14:textId="77777777" w:rsidR="00545A27" w:rsidRDefault="00545A27">
      <w:pPr>
        <w:pStyle w:val="BodyText"/>
        <w:kinsoku w:val="0"/>
        <w:overflowPunct w:val="0"/>
        <w:spacing w:before="1"/>
      </w:pPr>
    </w:p>
    <w:p w14:paraId="724DB1EB" w14:textId="77777777" w:rsidR="00545A27" w:rsidRDefault="00545A27">
      <w:pPr>
        <w:pStyle w:val="BodyText"/>
        <w:kinsoku w:val="0"/>
        <w:overflowPunct w:val="0"/>
        <w:ind w:left="720" w:right="1029"/>
        <w:rPr>
          <w:spacing w:val="-2"/>
        </w:rPr>
      </w:pPr>
      <w:r>
        <w:t>If the Owner and Contractor do not select a method of binding dispute resolution, or do not subsequently agree in writing</w:t>
      </w:r>
      <w:r>
        <w:rPr>
          <w:spacing w:val="-1"/>
        </w:rPr>
        <w:t xml:space="preserve"> </w:t>
      </w:r>
      <w:r>
        <w:t>to</w:t>
      </w:r>
      <w:r>
        <w:rPr>
          <w:spacing w:val="-3"/>
        </w:rPr>
        <w:t xml:space="preserve"> </w:t>
      </w:r>
      <w:r>
        <w:t>a</w:t>
      </w:r>
      <w:r>
        <w:rPr>
          <w:spacing w:val="-3"/>
        </w:rPr>
        <w:t xml:space="preserve"> </w:t>
      </w:r>
      <w:r>
        <w:t>binding</w:t>
      </w:r>
      <w:r>
        <w:rPr>
          <w:spacing w:val="-3"/>
        </w:rPr>
        <w:t xml:space="preserve"> </w:t>
      </w:r>
      <w:r>
        <w:t>dispute</w:t>
      </w:r>
      <w:r>
        <w:rPr>
          <w:spacing w:val="-2"/>
        </w:rPr>
        <w:t xml:space="preserve"> </w:t>
      </w:r>
      <w:r>
        <w:t>resolution</w:t>
      </w:r>
      <w:r>
        <w:rPr>
          <w:spacing w:val="-3"/>
        </w:rPr>
        <w:t xml:space="preserve"> </w:t>
      </w:r>
      <w:r>
        <w:t>method</w:t>
      </w:r>
      <w:r>
        <w:rPr>
          <w:spacing w:val="-3"/>
        </w:rPr>
        <w:t xml:space="preserve"> </w:t>
      </w:r>
      <w:r>
        <w:t>other</w:t>
      </w:r>
      <w:r>
        <w:rPr>
          <w:spacing w:val="-2"/>
        </w:rPr>
        <w:t xml:space="preserve"> </w:t>
      </w:r>
      <w:r>
        <w:t>than</w:t>
      </w:r>
      <w:r>
        <w:rPr>
          <w:spacing w:val="-1"/>
        </w:rPr>
        <w:t xml:space="preserve"> </w:t>
      </w:r>
      <w:r>
        <w:t>litigation,</w:t>
      </w:r>
      <w:r>
        <w:rPr>
          <w:spacing w:val="-2"/>
        </w:rPr>
        <w:t xml:space="preserve"> </w:t>
      </w:r>
      <w:r>
        <w:t>claims</w:t>
      </w:r>
      <w:r>
        <w:rPr>
          <w:spacing w:val="-3"/>
        </w:rPr>
        <w:t xml:space="preserve"> </w:t>
      </w:r>
      <w:r>
        <w:t>will</w:t>
      </w:r>
      <w:r>
        <w:rPr>
          <w:spacing w:val="-3"/>
        </w:rPr>
        <w:t xml:space="preserve"> </w:t>
      </w:r>
      <w:r>
        <w:t>be</w:t>
      </w:r>
      <w:r>
        <w:rPr>
          <w:spacing w:val="-3"/>
        </w:rPr>
        <w:t xml:space="preserve"> </w:t>
      </w:r>
      <w:r>
        <w:t>resolved</w:t>
      </w:r>
      <w:r>
        <w:rPr>
          <w:spacing w:val="-1"/>
        </w:rPr>
        <w:t xml:space="preserve"> </w:t>
      </w:r>
      <w:r>
        <w:t>in</w:t>
      </w:r>
      <w:r>
        <w:rPr>
          <w:spacing w:val="-3"/>
        </w:rPr>
        <w:t xml:space="preserve"> </w:t>
      </w:r>
      <w:r>
        <w:t>a</w:t>
      </w:r>
      <w:r>
        <w:rPr>
          <w:spacing w:val="-2"/>
        </w:rPr>
        <w:t xml:space="preserve"> </w:t>
      </w:r>
      <w:r>
        <w:t>court</w:t>
      </w:r>
      <w:r>
        <w:rPr>
          <w:spacing w:val="-4"/>
        </w:rPr>
        <w:t xml:space="preserve"> </w:t>
      </w:r>
      <w:r>
        <w:t>of</w:t>
      </w:r>
      <w:r>
        <w:rPr>
          <w:spacing w:val="-3"/>
        </w:rPr>
        <w:t xml:space="preserve"> </w:t>
      </w:r>
      <w:r>
        <w:t xml:space="preserve">competent </w:t>
      </w:r>
      <w:r>
        <w:rPr>
          <w:spacing w:val="-2"/>
        </w:rPr>
        <w:t>jurisdiction.</w:t>
      </w:r>
    </w:p>
    <w:p w14:paraId="29AF8254" w14:textId="77777777" w:rsidR="00545A27" w:rsidRDefault="00545A27">
      <w:pPr>
        <w:pStyle w:val="BodyText"/>
        <w:kinsoku w:val="0"/>
        <w:overflowPunct w:val="0"/>
        <w:ind w:left="720" w:right="1029"/>
        <w:rPr>
          <w:spacing w:val="-2"/>
        </w:rPr>
        <w:sectPr w:rsidR="00000000">
          <w:pgSz w:w="12240" w:h="15840"/>
          <w:pgMar w:top="920" w:right="360" w:bottom="1280" w:left="720" w:header="0" w:footer="1096" w:gutter="0"/>
          <w:cols w:space="720"/>
          <w:noEndnote/>
        </w:sectPr>
      </w:pPr>
    </w:p>
    <w:p w14:paraId="4D279107" w14:textId="77777777" w:rsidR="00545A27" w:rsidRDefault="00545A27">
      <w:pPr>
        <w:pStyle w:val="BodyText"/>
        <w:kinsoku w:val="0"/>
        <w:overflowPunct w:val="0"/>
        <w:spacing w:before="89" w:line="229" w:lineRule="exact"/>
        <w:ind w:left="720"/>
        <w:rPr>
          <w:rFonts w:ascii="Arial Narrow" w:hAnsi="Arial Narrow" w:cs="Arial Narrow"/>
          <w:b/>
          <w:bCs/>
          <w:spacing w:val="-2"/>
        </w:rPr>
      </w:pPr>
      <w:bookmarkStart w:id="29" w:name="ARTICLE 6   ENUMERATION OF CONTRACT DOCU"/>
      <w:bookmarkEnd w:id="29"/>
      <w:r>
        <w:rPr>
          <w:rFonts w:ascii="Arial Narrow" w:hAnsi="Arial Narrow" w:cs="Arial Narrow"/>
          <w:b/>
          <w:bCs/>
        </w:rPr>
        <w:lastRenderedPageBreak/>
        <w:t>ARTICLE</w:t>
      </w:r>
      <w:r>
        <w:rPr>
          <w:rFonts w:ascii="Arial Narrow" w:hAnsi="Arial Narrow" w:cs="Arial Narrow"/>
          <w:b/>
          <w:bCs/>
          <w:spacing w:val="-3"/>
        </w:rPr>
        <w:t xml:space="preserve"> </w:t>
      </w:r>
      <w:r>
        <w:rPr>
          <w:rFonts w:ascii="Arial Narrow" w:hAnsi="Arial Narrow" w:cs="Arial Narrow"/>
          <w:b/>
          <w:bCs/>
        </w:rPr>
        <w:t>6</w:t>
      </w:r>
      <w:r>
        <w:rPr>
          <w:rFonts w:ascii="Arial Narrow" w:hAnsi="Arial Narrow" w:cs="Arial Narrow"/>
          <w:b/>
          <w:bCs/>
          <w:spacing w:val="61"/>
          <w:w w:val="150"/>
        </w:rPr>
        <w:t xml:space="preserve"> </w:t>
      </w:r>
      <w:r>
        <w:rPr>
          <w:rFonts w:ascii="Arial Narrow" w:hAnsi="Arial Narrow" w:cs="Arial Narrow"/>
          <w:b/>
          <w:bCs/>
        </w:rPr>
        <w:t>ENUMERATION</w:t>
      </w:r>
      <w:r>
        <w:rPr>
          <w:rFonts w:ascii="Arial Narrow" w:hAnsi="Arial Narrow" w:cs="Arial Narrow"/>
          <w:b/>
          <w:bCs/>
          <w:spacing w:val="-2"/>
        </w:rPr>
        <w:t xml:space="preserve"> </w:t>
      </w:r>
      <w:r>
        <w:rPr>
          <w:rFonts w:ascii="Arial Narrow" w:hAnsi="Arial Narrow" w:cs="Arial Narrow"/>
          <w:b/>
          <w:bCs/>
        </w:rPr>
        <w:t>OF</w:t>
      </w:r>
      <w:r>
        <w:rPr>
          <w:rFonts w:ascii="Arial Narrow" w:hAnsi="Arial Narrow" w:cs="Arial Narrow"/>
          <w:b/>
          <w:bCs/>
          <w:spacing w:val="-1"/>
        </w:rPr>
        <w:t xml:space="preserve"> </w:t>
      </w:r>
      <w:r>
        <w:rPr>
          <w:rFonts w:ascii="Arial Narrow" w:hAnsi="Arial Narrow" w:cs="Arial Narrow"/>
          <w:b/>
          <w:bCs/>
        </w:rPr>
        <w:t>CONTRACT</w:t>
      </w:r>
      <w:r>
        <w:rPr>
          <w:rFonts w:ascii="Arial Narrow" w:hAnsi="Arial Narrow" w:cs="Arial Narrow"/>
          <w:b/>
          <w:bCs/>
          <w:spacing w:val="-3"/>
        </w:rPr>
        <w:t xml:space="preserve"> </w:t>
      </w:r>
      <w:r>
        <w:rPr>
          <w:rFonts w:ascii="Arial Narrow" w:hAnsi="Arial Narrow" w:cs="Arial Narrow"/>
          <w:b/>
          <w:bCs/>
          <w:spacing w:val="-2"/>
        </w:rPr>
        <w:t>DOCUMENTS</w:t>
      </w:r>
    </w:p>
    <w:p w14:paraId="01F3A272" w14:textId="77777777" w:rsidR="00545A27" w:rsidRDefault="00545A27">
      <w:pPr>
        <w:pStyle w:val="BodyText"/>
        <w:kinsoku w:val="0"/>
        <w:overflowPunct w:val="0"/>
        <w:ind w:left="720"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6.1 </w:t>
      </w:r>
      <w:r>
        <w:t>The</w:t>
      </w:r>
      <w:r>
        <w:rPr>
          <w:spacing w:val="-3"/>
        </w:rPr>
        <w:t xml:space="preserve"> </w:t>
      </w:r>
      <w:r>
        <w:t>Contract</w:t>
      </w:r>
      <w:r>
        <w:rPr>
          <w:spacing w:val="-3"/>
        </w:rPr>
        <w:t xml:space="preserve"> </w:t>
      </w:r>
      <w:r>
        <w:t>Documents</w:t>
      </w:r>
      <w:r>
        <w:rPr>
          <w:spacing w:val="-2"/>
        </w:rPr>
        <w:t xml:space="preserve"> </w:t>
      </w:r>
      <w:r>
        <w:t>are</w:t>
      </w:r>
      <w:r>
        <w:rPr>
          <w:spacing w:val="-3"/>
        </w:rPr>
        <w:t xml:space="preserve"> </w:t>
      </w:r>
      <w:r>
        <w:t>defined</w:t>
      </w:r>
      <w:r>
        <w:rPr>
          <w:spacing w:val="-1"/>
        </w:rPr>
        <w:t xml:space="preserve"> </w:t>
      </w:r>
      <w:r>
        <w:t>in</w:t>
      </w:r>
      <w:r>
        <w:rPr>
          <w:spacing w:val="-3"/>
        </w:rPr>
        <w:t xml:space="preserve"> </w:t>
      </w:r>
      <w:r>
        <w:t>Article</w:t>
      </w:r>
      <w:r>
        <w:rPr>
          <w:spacing w:val="-3"/>
        </w:rPr>
        <w:t xml:space="preserve"> </w:t>
      </w:r>
      <w:r>
        <w:t>7</w:t>
      </w:r>
      <w:r>
        <w:rPr>
          <w:spacing w:val="-1"/>
        </w:rPr>
        <w:t xml:space="preserve"> </w:t>
      </w:r>
      <w:r>
        <w:t>and,</w:t>
      </w:r>
      <w:r>
        <w:rPr>
          <w:spacing w:val="-3"/>
        </w:rPr>
        <w:t xml:space="preserve"> </w:t>
      </w:r>
      <w:r>
        <w:t>except</w:t>
      </w:r>
      <w:r>
        <w:rPr>
          <w:spacing w:val="-4"/>
        </w:rPr>
        <w:t xml:space="preserve"> </w:t>
      </w:r>
      <w:r>
        <w:t>for</w:t>
      </w:r>
      <w:r>
        <w:rPr>
          <w:spacing w:val="-3"/>
        </w:rPr>
        <w:t xml:space="preserve"> </w:t>
      </w:r>
      <w:r>
        <w:t>Modifications</w:t>
      </w:r>
      <w:r>
        <w:rPr>
          <w:spacing w:val="-3"/>
        </w:rPr>
        <w:t xml:space="preserve"> </w:t>
      </w:r>
      <w:r>
        <w:t>issued</w:t>
      </w:r>
      <w:r>
        <w:rPr>
          <w:spacing w:val="-1"/>
        </w:rPr>
        <w:t xml:space="preserve"> </w:t>
      </w:r>
      <w:r>
        <w:t>after</w:t>
      </w:r>
      <w:r>
        <w:rPr>
          <w:spacing w:val="-2"/>
        </w:rPr>
        <w:t xml:space="preserve"> </w:t>
      </w:r>
      <w:r>
        <w:t>execution</w:t>
      </w:r>
      <w:r>
        <w:rPr>
          <w:spacing w:val="-3"/>
        </w:rPr>
        <w:t xml:space="preserve"> </w:t>
      </w:r>
      <w:r>
        <w:t>of</w:t>
      </w:r>
      <w:r>
        <w:rPr>
          <w:spacing w:val="-2"/>
        </w:rPr>
        <w:t xml:space="preserve"> </w:t>
      </w:r>
      <w:r>
        <w:t>this Agreement, are enumerated in the sections below.</w:t>
      </w:r>
    </w:p>
    <w:p w14:paraId="7AABAE47" w14:textId="77777777" w:rsidR="00545A27" w:rsidRDefault="00545A27">
      <w:pPr>
        <w:pStyle w:val="BodyText"/>
        <w:kinsoku w:val="0"/>
        <w:overflowPunct w:val="0"/>
      </w:pPr>
    </w:p>
    <w:p w14:paraId="2749C2D9" w14:textId="77777777" w:rsidR="00545A27" w:rsidRDefault="00545A27">
      <w:pPr>
        <w:pStyle w:val="BodyText"/>
        <w:kinsoku w:val="0"/>
        <w:overflowPunct w:val="0"/>
        <w:ind w:left="720"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6.1.1 </w:t>
      </w:r>
      <w:r>
        <w:t>The</w:t>
      </w:r>
      <w:r>
        <w:rPr>
          <w:spacing w:val="-3"/>
        </w:rPr>
        <w:t xml:space="preserve"> </w:t>
      </w:r>
      <w:r>
        <w:t>Agreement</w:t>
      </w:r>
      <w:r>
        <w:rPr>
          <w:spacing w:val="-3"/>
        </w:rPr>
        <w:t xml:space="preserve"> </w:t>
      </w:r>
      <w:r>
        <w:t>is</w:t>
      </w:r>
      <w:r>
        <w:rPr>
          <w:spacing w:val="-2"/>
        </w:rPr>
        <w:t xml:space="preserve"> </w:t>
      </w:r>
      <w:r>
        <w:t>this</w:t>
      </w:r>
      <w:r>
        <w:rPr>
          <w:spacing w:val="-3"/>
        </w:rPr>
        <w:t xml:space="preserve"> </w:t>
      </w:r>
      <w:r>
        <w:t>executed</w:t>
      </w:r>
      <w:r>
        <w:rPr>
          <w:spacing w:val="-3"/>
        </w:rPr>
        <w:t xml:space="preserve"> </w:t>
      </w:r>
      <w:r>
        <w:t>AIA</w:t>
      </w:r>
      <w:r>
        <w:rPr>
          <w:spacing w:val="-3"/>
        </w:rPr>
        <w:t xml:space="preserve"> </w:t>
      </w:r>
      <w:r>
        <w:t>Document</w:t>
      </w:r>
      <w:r>
        <w:rPr>
          <w:spacing w:val="-4"/>
        </w:rPr>
        <w:t xml:space="preserve"> </w:t>
      </w:r>
      <w:r>
        <w:t>A104™–2017,</w:t>
      </w:r>
      <w:r>
        <w:rPr>
          <w:spacing w:val="-3"/>
        </w:rPr>
        <w:t xml:space="preserve"> </w:t>
      </w:r>
      <w:r>
        <w:t>Standard</w:t>
      </w:r>
      <w:r>
        <w:rPr>
          <w:spacing w:val="-3"/>
        </w:rPr>
        <w:t xml:space="preserve"> </w:t>
      </w:r>
      <w:r>
        <w:t>Abbreviated</w:t>
      </w:r>
      <w:r>
        <w:rPr>
          <w:spacing w:val="-2"/>
        </w:rPr>
        <w:t xml:space="preserve"> </w:t>
      </w:r>
      <w:r>
        <w:t>Form</w:t>
      </w:r>
      <w:r>
        <w:rPr>
          <w:spacing w:val="-3"/>
        </w:rPr>
        <w:t xml:space="preserve"> </w:t>
      </w:r>
      <w:r>
        <w:t>of</w:t>
      </w:r>
      <w:r>
        <w:rPr>
          <w:spacing w:val="-3"/>
        </w:rPr>
        <w:t xml:space="preserve"> </w:t>
      </w:r>
      <w:r>
        <w:t>Agreement Between Owner and Contractor.</w:t>
      </w:r>
    </w:p>
    <w:p w14:paraId="53C4BC59" w14:textId="77777777" w:rsidR="00545A27" w:rsidRDefault="00545A27">
      <w:pPr>
        <w:pStyle w:val="BodyText"/>
        <w:kinsoku w:val="0"/>
        <w:overflowPunct w:val="0"/>
      </w:pPr>
    </w:p>
    <w:p w14:paraId="3D7A810B" w14:textId="416781FE" w:rsidR="00545A27" w:rsidRDefault="000E28D6">
      <w:pPr>
        <w:pStyle w:val="BodyText"/>
        <w:kinsoku w:val="0"/>
        <w:overflowPunct w:val="0"/>
        <w:ind w:left="720" w:right="1029"/>
        <w:rPr>
          <w:spacing w:val="-2"/>
        </w:rPr>
      </w:pPr>
      <w:r>
        <w:rPr>
          <w:noProof/>
        </w:rPr>
        <mc:AlternateContent>
          <mc:Choice Requires="wps">
            <w:drawing>
              <wp:anchor distT="0" distB="0" distL="114300" distR="114300" simplePos="0" relativeHeight="251623936" behindDoc="1" locked="0" layoutInCell="0" allowOverlap="1" wp14:anchorId="39E83BB2" wp14:editId="3CE53D25">
                <wp:simplePos x="0" y="0"/>
                <wp:positionH relativeFrom="page">
                  <wp:posOffset>5601970</wp:posOffset>
                </wp:positionH>
                <wp:positionV relativeFrom="paragraph">
                  <wp:posOffset>-3810</wp:posOffset>
                </wp:positionV>
                <wp:extent cx="525780" cy="1253490"/>
                <wp:effectExtent l="0" t="0" r="0" b="0"/>
                <wp:wrapNone/>
                <wp:docPr id="1390509949"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3490"/>
                        </a:xfrm>
                        <a:custGeom>
                          <a:avLst/>
                          <a:gdLst>
                            <a:gd name="T0" fmla="*/ 0 w 828"/>
                            <a:gd name="T1" fmla="*/ 1974 h 1974"/>
                            <a:gd name="T2" fmla="*/ 0 w 828"/>
                            <a:gd name="T3" fmla="*/ 0 h 1974"/>
                            <a:gd name="T4" fmla="*/ 97 w 828"/>
                            <a:gd name="T5" fmla="*/ 0 h 1974"/>
                            <a:gd name="T6" fmla="*/ 97 w 828"/>
                            <a:gd name="T7" fmla="*/ 824 h 1974"/>
                            <a:gd name="T8" fmla="*/ 828 w 828"/>
                            <a:gd name="T9" fmla="*/ 824 h 1974"/>
                            <a:gd name="T10" fmla="*/ 828 w 828"/>
                            <a:gd name="T11" fmla="*/ 1153 h 1974"/>
                            <a:gd name="T12" fmla="*/ 97 w 828"/>
                            <a:gd name="T13" fmla="*/ 1153 h 1974"/>
                            <a:gd name="T14" fmla="*/ 97 w 828"/>
                            <a:gd name="T15" fmla="*/ 1974 h 1974"/>
                            <a:gd name="T16" fmla="*/ 0 w 828"/>
                            <a:gd name="T17" fmla="*/ 1974 h 1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4">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1520D" id="Freeform 131" o:spid="_x0000_s1026" style="position:absolute;margin-left:441.1pt;margin-top:-.3pt;width:41.4pt;height:98.7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6.1.2 </w:t>
      </w:r>
      <w:r w:rsidR="00545A27">
        <w:t>AIA</w:t>
      </w:r>
      <w:r w:rsidR="00545A27">
        <w:rPr>
          <w:spacing w:val="-4"/>
        </w:rPr>
        <w:t xml:space="preserve"> </w:t>
      </w:r>
      <w:r w:rsidR="00545A27">
        <w:t>Document</w:t>
      </w:r>
      <w:r w:rsidR="00545A27">
        <w:rPr>
          <w:spacing w:val="-4"/>
        </w:rPr>
        <w:t xml:space="preserve"> </w:t>
      </w:r>
      <w:r w:rsidR="00545A27">
        <w:t>E203™–2013,</w:t>
      </w:r>
      <w:r w:rsidR="00545A27">
        <w:rPr>
          <w:spacing w:val="-4"/>
        </w:rPr>
        <w:t xml:space="preserve"> </w:t>
      </w:r>
      <w:r w:rsidR="00545A27">
        <w:t>Building</w:t>
      </w:r>
      <w:r w:rsidR="00545A27">
        <w:rPr>
          <w:spacing w:val="-4"/>
        </w:rPr>
        <w:t xml:space="preserve"> </w:t>
      </w:r>
      <w:r w:rsidR="00545A27">
        <w:t>Information</w:t>
      </w:r>
      <w:r w:rsidR="00545A27">
        <w:rPr>
          <w:spacing w:val="-4"/>
        </w:rPr>
        <w:t xml:space="preserve"> </w:t>
      </w:r>
      <w:r w:rsidR="00545A27">
        <w:t>Modeling</w:t>
      </w:r>
      <w:r w:rsidR="00545A27">
        <w:rPr>
          <w:spacing w:val="-2"/>
        </w:rPr>
        <w:t xml:space="preserve"> </w:t>
      </w:r>
      <w:r w:rsidR="00545A27">
        <w:t>and</w:t>
      </w:r>
      <w:r w:rsidR="00545A27">
        <w:rPr>
          <w:spacing w:val="-4"/>
        </w:rPr>
        <w:t xml:space="preserve"> </w:t>
      </w:r>
      <w:r w:rsidR="00545A27">
        <w:t>Digital</w:t>
      </w:r>
      <w:r w:rsidR="00545A27">
        <w:rPr>
          <w:spacing w:val="-4"/>
        </w:rPr>
        <w:t xml:space="preserve"> </w:t>
      </w:r>
      <w:r w:rsidR="00545A27">
        <w:t>Data</w:t>
      </w:r>
      <w:r w:rsidR="00545A27">
        <w:rPr>
          <w:spacing w:val="-3"/>
        </w:rPr>
        <w:t xml:space="preserve"> </w:t>
      </w:r>
      <w:r w:rsidR="00545A27">
        <w:t>Exhibit,</w:t>
      </w:r>
      <w:r w:rsidR="00545A27">
        <w:rPr>
          <w:spacing w:val="-4"/>
        </w:rPr>
        <w:t xml:space="preserve"> </w:t>
      </w:r>
      <w:r w:rsidR="00545A27">
        <w:t>dated</w:t>
      </w:r>
      <w:r w:rsidR="00545A27">
        <w:rPr>
          <w:spacing w:val="-2"/>
        </w:rPr>
        <w:t xml:space="preserve"> </w:t>
      </w:r>
      <w:r w:rsidR="00545A27">
        <w:t>as</w:t>
      </w:r>
      <w:r w:rsidR="00545A27">
        <w:rPr>
          <w:spacing w:val="-4"/>
        </w:rPr>
        <w:t xml:space="preserve"> </w:t>
      </w:r>
      <w:r w:rsidR="00545A27">
        <w:t xml:space="preserve">indicated </w:t>
      </w:r>
      <w:r w:rsidR="00545A27">
        <w:rPr>
          <w:spacing w:val="-2"/>
        </w:rPr>
        <w:t>below:</w:t>
      </w:r>
    </w:p>
    <w:p w14:paraId="1FB54D41" w14:textId="77777777" w:rsidR="00545A27" w:rsidRDefault="00545A27">
      <w:pPr>
        <w:pStyle w:val="BodyText"/>
        <w:kinsoku w:val="0"/>
        <w:overflowPunct w:val="0"/>
        <w:spacing w:before="1"/>
        <w:ind w:left="720"/>
        <w:rPr>
          <w:i/>
          <w:iCs/>
          <w:spacing w:val="-2"/>
        </w:rPr>
      </w:pPr>
      <w:r>
        <w:rPr>
          <w:i/>
          <w:iCs/>
        </w:rPr>
        <w:t>(Insert</w:t>
      </w:r>
      <w:r>
        <w:rPr>
          <w:i/>
          <w:iCs/>
          <w:spacing w:val="-4"/>
        </w:rPr>
        <w:t xml:space="preserve"> </w:t>
      </w:r>
      <w:r>
        <w:rPr>
          <w:i/>
          <w:iCs/>
        </w:rPr>
        <w:t>the</w:t>
      </w:r>
      <w:r>
        <w:rPr>
          <w:i/>
          <w:iCs/>
          <w:spacing w:val="-4"/>
        </w:rPr>
        <w:t xml:space="preserve"> </w:t>
      </w:r>
      <w:r>
        <w:rPr>
          <w:i/>
          <w:iCs/>
        </w:rPr>
        <w:t>date</w:t>
      </w:r>
      <w:r>
        <w:rPr>
          <w:i/>
          <w:iCs/>
          <w:spacing w:val="-4"/>
        </w:rPr>
        <w:t xml:space="preserve"> </w:t>
      </w:r>
      <w:r>
        <w:rPr>
          <w:i/>
          <w:iCs/>
        </w:rPr>
        <w:t>of</w:t>
      </w:r>
      <w:r>
        <w:rPr>
          <w:i/>
          <w:iCs/>
          <w:spacing w:val="-4"/>
        </w:rPr>
        <w:t xml:space="preserve"> </w:t>
      </w:r>
      <w:r>
        <w:rPr>
          <w:i/>
          <w:iCs/>
        </w:rPr>
        <w:t>the</w:t>
      </w:r>
      <w:r>
        <w:rPr>
          <w:i/>
          <w:iCs/>
          <w:spacing w:val="-4"/>
        </w:rPr>
        <w:t xml:space="preserve"> </w:t>
      </w:r>
      <w:r>
        <w:rPr>
          <w:i/>
          <w:iCs/>
        </w:rPr>
        <w:t>E203–2013</w:t>
      </w:r>
      <w:r>
        <w:rPr>
          <w:i/>
          <w:iCs/>
          <w:spacing w:val="-2"/>
        </w:rPr>
        <w:t xml:space="preserve"> </w:t>
      </w:r>
      <w:r>
        <w:rPr>
          <w:i/>
          <w:iCs/>
        </w:rPr>
        <w:t>incorporated</w:t>
      </w:r>
      <w:r>
        <w:rPr>
          <w:i/>
          <w:iCs/>
          <w:spacing w:val="-2"/>
        </w:rPr>
        <w:t xml:space="preserve"> </w:t>
      </w:r>
      <w:r>
        <w:rPr>
          <w:i/>
          <w:iCs/>
        </w:rPr>
        <w:t>into</w:t>
      </w:r>
      <w:r>
        <w:rPr>
          <w:i/>
          <w:iCs/>
          <w:spacing w:val="-3"/>
        </w:rPr>
        <w:t xml:space="preserve"> </w:t>
      </w:r>
      <w:r>
        <w:rPr>
          <w:i/>
          <w:iCs/>
        </w:rPr>
        <w:t>this</w:t>
      </w:r>
      <w:r>
        <w:rPr>
          <w:i/>
          <w:iCs/>
          <w:spacing w:val="-3"/>
        </w:rPr>
        <w:t xml:space="preserve"> </w:t>
      </w:r>
      <w:r>
        <w:rPr>
          <w:i/>
          <w:iCs/>
          <w:spacing w:val="-2"/>
        </w:rPr>
        <w:t>Agreement.)</w:t>
      </w:r>
    </w:p>
    <w:p w14:paraId="09616A51" w14:textId="1E0F5556" w:rsidR="00545A27" w:rsidRDefault="000E28D6">
      <w:pPr>
        <w:pStyle w:val="BodyText"/>
        <w:kinsoku w:val="0"/>
        <w:overflowPunct w:val="0"/>
        <w:spacing w:before="9"/>
        <w:rPr>
          <w:i/>
          <w:iCs/>
          <w:sz w:val="17"/>
          <w:szCs w:val="17"/>
        </w:rPr>
      </w:pPr>
      <w:r>
        <w:rPr>
          <w:noProof/>
        </w:rPr>
        <mc:AlternateContent>
          <mc:Choice Requires="wps">
            <w:drawing>
              <wp:anchor distT="0" distB="0" distL="0" distR="0" simplePos="0" relativeHeight="251619840" behindDoc="0" locked="0" layoutInCell="0" allowOverlap="1" wp14:anchorId="1D46E76B" wp14:editId="4D6E5DBF">
                <wp:simplePos x="0" y="0"/>
                <wp:positionH relativeFrom="page">
                  <wp:posOffset>895350</wp:posOffset>
                </wp:positionH>
                <wp:positionV relativeFrom="paragraph">
                  <wp:posOffset>145415</wp:posOffset>
                </wp:positionV>
                <wp:extent cx="5981700" cy="146685"/>
                <wp:effectExtent l="0" t="0" r="0" b="0"/>
                <wp:wrapTopAndBottom/>
                <wp:docPr id="1734708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5E1C41" w14:textId="77777777" w:rsidR="00545A27" w:rsidRDefault="00545A27">
                            <w:pPr>
                              <w:pStyle w:val="BodyText"/>
                              <w:kinsoku w:val="0"/>
                              <w:overflowPunct w:val="0"/>
                              <w:ind w:left="30"/>
                              <w:rPr>
                                <w:color w:val="000000"/>
                                <w:spacing w:val="-10"/>
                              </w:rPr>
                            </w:pPr>
                            <w:r>
                              <w:rPr>
                                <w:color w:val="000000"/>
                              </w:rPr>
                              <w:t>«N/A</w:t>
                            </w:r>
                            <w:r>
                              <w:rPr>
                                <w:color w:val="000000"/>
                                <w:spacing w:val="48"/>
                              </w:rPr>
                              <w:t xml:space="preserve"> </w:t>
                            </w:r>
                            <w:r>
                              <w:rPr>
                                <w:color w:val="000000"/>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6E76B" id="Text Box 132" o:spid="_x0000_s1037" type="#_x0000_t202" style="position:absolute;margin-left:70.5pt;margin-top:11.45pt;width:471pt;height:11.55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" o:allowincell="f" fillcolor="silver" stroked="f">
                <v:textbox inset="0,0,0,0">
                  <w:txbxContent>
                    <w:p w14:paraId="095E1C41" w14:textId="77777777" w:rsidR="00545A27" w:rsidRDefault="00545A27">
                      <w:pPr>
                        <w:pStyle w:val="BodyText"/>
                        <w:kinsoku w:val="0"/>
                        <w:overflowPunct w:val="0"/>
                        <w:ind w:left="30"/>
                        <w:rPr>
                          <w:color w:val="000000"/>
                          <w:spacing w:val="-10"/>
                        </w:rPr>
                      </w:pPr>
                      <w:r>
                        <w:rPr>
                          <w:color w:val="000000"/>
                        </w:rPr>
                        <w:t>«N/A</w:t>
                      </w:r>
                      <w:r>
                        <w:rPr>
                          <w:color w:val="000000"/>
                          <w:spacing w:val="48"/>
                        </w:rPr>
                        <w:t xml:space="preserve"> </w:t>
                      </w:r>
                      <w:r>
                        <w:rPr>
                          <w:color w:val="000000"/>
                          <w:spacing w:val="-10"/>
                        </w:rPr>
                        <w:t>»</w:t>
                      </w:r>
                    </w:p>
                  </w:txbxContent>
                </v:textbox>
                <w10:wrap type="topAndBottom" anchorx="page"/>
              </v:shape>
            </w:pict>
          </mc:Fallback>
        </mc:AlternateContent>
      </w:r>
    </w:p>
    <w:p w14:paraId="793865A3" w14:textId="77777777" w:rsidR="00545A27" w:rsidRDefault="00545A27">
      <w:pPr>
        <w:pStyle w:val="BodyText"/>
        <w:kinsoku w:val="0"/>
        <w:overflowPunct w:val="0"/>
        <w:rPr>
          <w:i/>
          <w:iCs/>
        </w:rPr>
      </w:pPr>
    </w:p>
    <w:p w14:paraId="03A0119C" w14:textId="77777777" w:rsidR="00545A27" w:rsidRDefault="00545A27">
      <w:pPr>
        <w:pStyle w:val="BodyText"/>
        <w:kinsoku w:val="0"/>
        <w:overflowPunct w:val="0"/>
        <w:ind w:left="720" w:right="1029"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6.1.3 </w:t>
      </w:r>
      <w:r>
        <w:t>The</w:t>
      </w:r>
      <w:r>
        <w:rPr>
          <w:spacing w:val="-3"/>
        </w:rPr>
        <w:t xml:space="preserve"> </w:t>
      </w:r>
      <w:r>
        <w:t>Supplementary</w:t>
      </w:r>
      <w:r>
        <w:rPr>
          <w:spacing w:val="-3"/>
        </w:rPr>
        <w:t xml:space="preserve"> </w:t>
      </w:r>
      <w:r>
        <w:t>and</w:t>
      </w:r>
      <w:r>
        <w:rPr>
          <w:spacing w:val="-3"/>
        </w:rPr>
        <w:t xml:space="preserve"> </w:t>
      </w:r>
      <w:r>
        <w:t>other</w:t>
      </w:r>
      <w:r>
        <w:rPr>
          <w:spacing w:val="-2"/>
        </w:rPr>
        <w:t xml:space="preserve"> </w:t>
      </w:r>
      <w:r>
        <w:t>Conditions</w:t>
      </w:r>
      <w:r>
        <w:rPr>
          <w:spacing w:val="-3"/>
        </w:rPr>
        <w:t xml:space="preserve"> </w:t>
      </w:r>
      <w:r>
        <w:t>of</w:t>
      </w:r>
      <w:r>
        <w:rPr>
          <w:spacing w:val="-2"/>
        </w:rPr>
        <w:t xml:space="preserve"> </w:t>
      </w:r>
      <w:r>
        <w:t>the</w:t>
      </w:r>
      <w:r>
        <w:rPr>
          <w:spacing w:val="-2"/>
        </w:rPr>
        <w:t xml:space="preserve"> </w:t>
      </w:r>
      <w:r>
        <w:t>Contract</w:t>
      </w:r>
      <w:r>
        <w:rPr>
          <w:spacing w:val="-3"/>
        </w:rPr>
        <w:t xml:space="preserve"> </w:t>
      </w:r>
      <w:r>
        <w:t>are</w:t>
      </w:r>
      <w:r>
        <w:rPr>
          <w:spacing w:val="-2"/>
        </w:rPr>
        <w:t xml:space="preserve"> </w:t>
      </w:r>
      <w:r>
        <w:t>those</w:t>
      </w:r>
      <w:r>
        <w:rPr>
          <w:spacing w:val="-3"/>
        </w:rPr>
        <w:t xml:space="preserve"> </w:t>
      </w:r>
      <w:r>
        <w:t>modified</w:t>
      </w:r>
      <w:r>
        <w:rPr>
          <w:spacing w:val="-3"/>
        </w:rPr>
        <w:t xml:space="preserve"> </w:t>
      </w:r>
      <w:r>
        <w:t>and</w:t>
      </w:r>
      <w:r>
        <w:rPr>
          <w:spacing w:val="-2"/>
        </w:rPr>
        <w:t xml:space="preserve"> </w:t>
      </w:r>
      <w:r>
        <w:t>contained</w:t>
      </w:r>
      <w:r>
        <w:rPr>
          <w:spacing w:val="-1"/>
        </w:rPr>
        <w:t xml:space="preserve"> </w:t>
      </w:r>
      <w:r>
        <w:t>in</w:t>
      </w:r>
      <w:r>
        <w:rPr>
          <w:spacing w:val="-1"/>
        </w:rPr>
        <w:t xml:space="preserve"> </w:t>
      </w:r>
      <w:r>
        <w:t>the</w:t>
      </w:r>
      <w:r>
        <w:rPr>
          <w:spacing w:val="-4"/>
        </w:rPr>
        <w:t xml:space="preserve"> </w:t>
      </w:r>
      <w:r>
        <w:t>Project Manual dated &lt;INSERT DATE&gt; drawings dated &lt;INSERT DATE&gt;.</w:t>
      </w:r>
    </w:p>
    <w:p w14:paraId="2ED036A9" w14:textId="16C28713" w:rsidR="00545A27" w:rsidRDefault="000E28D6">
      <w:pPr>
        <w:pStyle w:val="BodyText"/>
        <w:kinsoku w:val="0"/>
        <w:overflowPunct w:val="0"/>
        <w:spacing w:before="229"/>
        <w:ind w:right="2910"/>
        <w:jc w:val="right"/>
        <w:rPr>
          <w:rFonts w:ascii="Arial Narrow" w:hAnsi="Arial Narrow" w:cs="Arial Narrow"/>
          <w:b/>
          <w:bCs/>
          <w:spacing w:val="-10"/>
        </w:rPr>
      </w:pPr>
      <w:r>
        <w:rPr>
          <w:noProof/>
        </w:rPr>
        <mc:AlternateContent>
          <mc:Choice Requires="wps">
            <w:drawing>
              <wp:anchor distT="0" distB="0" distL="0" distR="0" simplePos="0" relativeHeight="251620864" behindDoc="0" locked="0" layoutInCell="0" allowOverlap="1" wp14:anchorId="4428BFD9" wp14:editId="4E726CBE">
                <wp:simplePos x="0" y="0"/>
                <wp:positionH relativeFrom="page">
                  <wp:posOffset>4211320</wp:posOffset>
                </wp:positionH>
                <wp:positionV relativeFrom="paragraph">
                  <wp:posOffset>317500</wp:posOffset>
                </wp:positionV>
                <wp:extent cx="1296670" cy="146685"/>
                <wp:effectExtent l="0" t="0" r="0" b="0"/>
                <wp:wrapTopAndBottom/>
                <wp:docPr id="1902871606"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670" cy="146685"/>
                        </a:xfrm>
                        <a:custGeom>
                          <a:avLst/>
                          <a:gdLst>
                            <a:gd name="T0" fmla="*/ 2041 w 2042"/>
                            <a:gd name="T1" fmla="*/ 0 h 231"/>
                            <a:gd name="T2" fmla="*/ 0 w 2042"/>
                            <a:gd name="T3" fmla="*/ 0 h 231"/>
                            <a:gd name="T4" fmla="*/ 0 w 2042"/>
                            <a:gd name="T5" fmla="*/ 230 h 231"/>
                            <a:gd name="T6" fmla="*/ 2041 w 2042"/>
                            <a:gd name="T7" fmla="*/ 230 h 231"/>
                            <a:gd name="T8" fmla="*/ 2041 w 2042"/>
                            <a:gd name="T9" fmla="*/ 0 h 231"/>
                          </a:gdLst>
                          <a:ahLst/>
                          <a:cxnLst>
                            <a:cxn ang="0">
                              <a:pos x="T0" y="T1"/>
                            </a:cxn>
                            <a:cxn ang="0">
                              <a:pos x="T2" y="T3"/>
                            </a:cxn>
                            <a:cxn ang="0">
                              <a:pos x="T4" y="T5"/>
                            </a:cxn>
                            <a:cxn ang="0">
                              <a:pos x="T6" y="T7"/>
                            </a:cxn>
                            <a:cxn ang="0">
                              <a:pos x="T8" y="T9"/>
                            </a:cxn>
                          </a:cxnLst>
                          <a:rect l="0" t="0" r="r" b="b"/>
                          <a:pathLst>
                            <a:path w="2042" h="231">
                              <a:moveTo>
                                <a:pt x="2041" y="0"/>
                              </a:moveTo>
                              <a:lnTo>
                                <a:pt x="0" y="0"/>
                              </a:lnTo>
                              <a:lnTo>
                                <a:pt x="0" y="230"/>
                              </a:lnTo>
                              <a:lnTo>
                                <a:pt x="2041" y="230"/>
                              </a:lnTo>
                              <a:lnTo>
                                <a:pt x="2041"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89FCD" id="Freeform 133" o:spid="_x0000_s1026" style="position:absolute;margin-left:331.6pt;margin-top:25pt;width:102.1pt;height:11.55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" o:allowincell="f" path="m2041,l,,,230r2041,l2041,xe" fillcolor="silver" stroked="f">
                <v:path arrowok="t" o:connecttype="custom" o:connectlocs="1296035,0;0,0;0,146050;1296035,146050;1296035,0" o:connectangles="0,0,0,0,0"/>
                <w10:wrap type="topAndBottom" anchorx="page"/>
              </v:shape>
            </w:pict>
          </mc:Fallback>
        </mc:AlternateContent>
      </w:r>
      <w:r>
        <w:rPr>
          <w:noProof/>
        </w:rPr>
        <mc:AlternateContent>
          <mc:Choice Requires="wps">
            <w:drawing>
              <wp:anchor distT="0" distB="0" distL="114300" distR="114300" simplePos="0" relativeHeight="251624960" behindDoc="1" locked="0" layoutInCell="0" allowOverlap="1" wp14:anchorId="6A54C8B6" wp14:editId="1B731238">
                <wp:simplePos x="0" y="0"/>
                <wp:positionH relativeFrom="page">
                  <wp:posOffset>5601970</wp:posOffset>
                </wp:positionH>
                <wp:positionV relativeFrom="paragraph">
                  <wp:posOffset>234950</wp:posOffset>
                </wp:positionV>
                <wp:extent cx="525780" cy="1067435"/>
                <wp:effectExtent l="0" t="0" r="0" b="0"/>
                <wp:wrapNone/>
                <wp:docPr id="6721703"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BF45F" id="Freeform 134" o:spid="_x0000_s1026" style="position:absolute;margin-left:441.1pt;margin-top:18.5pt;width:41.4pt;height:84.0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Pr>
          <w:noProof/>
        </w:rPr>
        <mc:AlternateContent>
          <mc:Choice Requires="wps">
            <w:drawing>
              <wp:anchor distT="0" distB="0" distL="114300" distR="114300" simplePos="0" relativeHeight="251625984" behindDoc="1" locked="0" layoutInCell="0" allowOverlap="1" wp14:anchorId="51A4E900" wp14:editId="035BEB7E">
                <wp:simplePos x="0" y="0"/>
                <wp:positionH relativeFrom="page">
                  <wp:posOffset>5605780</wp:posOffset>
                </wp:positionH>
                <wp:positionV relativeFrom="paragraph">
                  <wp:posOffset>317500</wp:posOffset>
                </wp:positionV>
                <wp:extent cx="1296670" cy="146685"/>
                <wp:effectExtent l="0" t="0" r="0" b="0"/>
                <wp:wrapNone/>
                <wp:docPr id="656354806"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670" cy="146685"/>
                        </a:xfrm>
                        <a:custGeom>
                          <a:avLst/>
                          <a:gdLst>
                            <a:gd name="T0" fmla="*/ 2041 w 2042"/>
                            <a:gd name="T1" fmla="*/ 0 h 231"/>
                            <a:gd name="T2" fmla="*/ 0 w 2042"/>
                            <a:gd name="T3" fmla="*/ 0 h 231"/>
                            <a:gd name="T4" fmla="*/ 0 w 2042"/>
                            <a:gd name="T5" fmla="*/ 230 h 231"/>
                            <a:gd name="T6" fmla="*/ 2041 w 2042"/>
                            <a:gd name="T7" fmla="*/ 230 h 231"/>
                            <a:gd name="T8" fmla="*/ 2041 w 2042"/>
                            <a:gd name="T9" fmla="*/ 0 h 231"/>
                          </a:gdLst>
                          <a:ahLst/>
                          <a:cxnLst>
                            <a:cxn ang="0">
                              <a:pos x="T0" y="T1"/>
                            </a:cxn>
                            <a:cxn ang="0">
                              <a:pos x="T2" y="T3"/>
                            </a:cxn>
                            <a:cxn ang="0">
                              <a:pos x="T4" y="T5"/>
                            </a:cxn>
                            <a:cxn ang="0">
                              <a:pos x="T6" y="T7"/>
                            </a:cxn>
                            <a:cxn ang="0">
                              <a:pos x="T8" y="T9"/>
                            </a:cxn>
                          </a:cxnLst>
                          <a:rect l="0" t="0" r="r" b="b"/>
                          <a:pathLst>
                            <a:path w="2042" h="231">
                              <a:moveTo>
                                <a:pt x="2041" y="0"/>
                              </a:moveTo>
                              <a:lnTo>
                                <a:pt x="0" y="0"/>
                              </a:lnTo>
                              <a:lnTo>
                                <a:pt x="0" y="230"/>
                              </a:lnTo>
                              <a:lnTo>
                                <a:pt x="2041" y="230"/>
                              </a:lnTo>
                              <a:lnTo>
                                <a:pt x="2041"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D28D8" id="Freeform 135" o:spid="_x0000_s1026" style="position:absolute;margin-left:441.4pt;margin-top:25pt;width:102.1pt;height:11.55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4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" o:allowincell="f" path="m2041,l,,,230r2041,l2041,xe" fillcolor="silver" stroked="f">
                <v:path arrowok="t" o:connecttype="custom" o:connectlocs="1296035,0;0,0;0,146050;1296035,146050;1296035,0" o:connectangles="0,0,0,0,0"/>
                <w10:wrap anchorx="page"/>
              </v:shape>
            </w:pict>
          </mc:Fallback>
        </mc:AlternateContent>
      </w:r>
      <w:r>
        <w:rPr>
          <w:noProof/>
        </w:rPr>
        <mc:AlternateContent>
          <mc:Choice Requires="wps">
            <w:drawing>
              <wp:anchor distT="0" distB="0" distL="114300" distR="114300" simplePos="0" relativeHeight="251630080" behindDoc="0" locked="0" layoutInCell="0" allowOverlap="1" wp14:anchorId="3E8B7AA5" wp14:editId="5B54025D">
                <wp:simplePos x="0" y="0"/>
                <wp:positionH relativeFrom="page">
                  <wp:posOffset>1370330</wp:posOffset>
                </wp:positionH>
                <wp:positionV relativeFrom="paragraph">
                  <wp:posOffset>145415</wp:posOffset>
                </wp:positionV>
                <wp:extent cx="5570220" cy="946785"/>
                <wp:effectExtent l="0" t="0" r="0" b="0"/>
                <wp:wrapNone/>
                <wp:docPr id="1106986358"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0" w:type="dxa"/>
                              <w:tblLayout w:type="fixed"/>
                              <w:tblCellMar>
                                <w:left w:w="0" w:type="dxa"/>
                                <w:right w:w="0" w:type="dxa"/>
                              </w:tblCellMar>
                              <w:tblLook w:val="0000" w:firstRow="0" w:lastRow="0" w:firstColumn="0" w:lastColumn="0" w:noHBand="0" w:noVBand="0"/>
                            </w:tblPr>
                            <w:tblGrid>
                              <w:gridCol w:w="1681"/>
                              <w:gridCol w:w="2734"/>
                              <w:gridCol w:w="2042"/>
                              <w:gridCol w:w="152"/>
                              <w:gridCol w:w="95"/>
                              <w:gridCol w:w="1950"/>
                            </w:tblGrid>
                            <w:tr w:rsidR="00000000" w14:paraId="21B42566" w14:textId="77777777">
                              <w:tblPrEx>
                                <w:tblCellMar>
                                  <w:top w:w="0" w:type="dxa"/>
                                  <w:left w:w="0" w:type="dxa"/>
                                  <w:bottom w:w="0" w:type="dxa"/>
                                  <w:right w:w="0" w:type="dxa"/>
                                </w:tblCellMar>
                              </w:tblPrEx>
                              <w:trPr>
                                <w:trHeight w:val="271"/>
                              </w:trPr>
                              <w:tc>
                                <w:tcPr>
                                  <w:tcW w:w="1681" w:type="dxa"/>
                                  <w:tcBorders>
                                    <w:top w:val="none" w:sz="6" w:space="0" w:color="auto"/>
                                    <w:left w:val="none" w:sz="6" w:space="0" w:color="auto"/>
                                    <w:bottom w:val="none" w:sz="6" w:space="0" w:color="auto"/>
                                    <w:right w:val="none" w:sz="6" w:space="0" w:color="auto"/>
                                  </w:tcBorders>
                                </w:tcPr>
                                <w:p w14:paraId="7F70D0D2" w14:textId="77777777" w:rsidR="00545A27" w:rsidRDefault="00545A27">
                                  <w:pPr>
                                    <w:pStyle w:val="TableParagraph"/>
                                    <w:kinsoku w:val="0"/>
                                    <w:overflowPunct w:val="0"/>
                                    <w:ind w:left="50"/>
                                    <w:rPr>
                                      <w:rFonts w:ascii="Arial Narrow" w:hAnsi="Arial Narrow" w:cs="Arial Narrow"/>
                                      <w:b/>
                                      <w:bCs/>
                                      <w:spacing w:val="-2"/>
                                      <w:sz w:val="20"/>
                                      <w:szCs w:val="20"/>
                                    </w:rPr>
                                  </w:pPr>
                                  <w:r>
                                    <w:rPr>
                                      <w:rFonts w:ascii="Arial Narrow" w:hAnsi="Arial Narrow" w:cs="Arial Narrow"/>
                                      <w:b/>
                                      <w:bCs/>
                                      <w:spacing w:val="-2"/>
                                      <w:sz w:val="20"/>
                                      <w:szCs w:val="20"/>
                                    </w:rPr>
                                    <w:t>Document</w:t>
                                  </w:r>
                                </w:p>
                              </w:tc>
                              <w:tc>
                                <w:tcPr>
                                  <w:tcW w:w="2734" w:type="dxa"/>
                                  <w:tcBorders>
                                    <w:top w:val="none" w:sz="6" w:space="0" w:color="auto"/>
                                    <w:left w:val="none" w:sz="6" w:space="0" w:color="auto"/>
                                    <w:bottom w:val="none" w:sz="6" w:space="0" w:color="auto"/>
                                    <w:right w:val="none" w:sz="6" w:space="0" w:color="auto"/>
                                  </w:tcBorders>
                                </w:tcPr>
                                <w:p w14:paraId="26080832" w14:textId="77777777" w:rsidR="00545A27" w:rsidRDefault="00545A27">
                                  <w:pPr>
                                    <w:pStyle w:val="TableParagraph"/>
                                    <w:kinsoku w:val="0"/>
                                    <w:overflowPunct w:val="0"/>
                                    <w:ind w:left="566"/>
                                    <w:rPr>
                                      <w:rFonts w:ascii="Arial Narrow" w:hAnsi="Arial Narrow" w:cs="Arial Narrow"/>
                                      <w:b/>
                                      <w:bCs/>
                                      <w:spacing w:val="-2"/>
                                      <w:sz w:val="20"/>
                                      <w:szCs w:val="20"/>
                                    </w:rPr>
                                  </w:pPr>
                                  <w:r>
                                    <w:rPr>
                                      <w:rFonts w:ascii="Arial Narrow" w:hAnsi="Arial Narrow" w:cs="Arial Narrow"/>
                                      <w:b/>
                                      <w:bCs/>
                                      <w:spacing w:val="-2"/>
                                      <w:sz w:val="20"/>
                                      <w:szCs w:val="20"/>
                                    </w:rPr>
                                    <w:t>Title</w:t>
                                  </w:r>
                                </w:p>
                              </w:tc>
                              <w:tc>
                                <w:tcPr>
                                  <w:tcW w:w="2042" w:type="dxa"/>
                                  <w:tcBorders>
                                    <w:top w:val="none" w:sz="6" w:space="0" w:color="auto"/>
                                    <w:left w:val="none" w:sz="6" w:space="0" w:color="auto"/>
                                    <w:bottom w:val="none" w:sz="6" w:space="0" w:color="auto"/>
                                    <w:right w:val="none" w:sz="6" w:space="0" w:color="auto"/>
                                  </w:tcBorders>
                                </w:tcPr>
                                <w:p w14:paraId="1D2F1C0A" w14:textId="77777777" w:rsidR="00545A27" w:rsidRDefault="00545A27">
                                  <w:pPr>
                                    <w:pStyle w:val="TableParagraph"/>
                                    <w:kinsoku w:val="0"/>
                                    <w:overflowPunct w:val="0"/>
                                    <w:ind w:left="29"/>
                                    <w:rPr>
                                      <w:rFonts w:ascii="Arial Narrow" w:hAnsi="Arial Narrow" w:cs="Arial Narrow"/>
                                      <w:b/>
                                      <w:bCs/>
                                      <w:spacing w:val="-4"/>
                                      <w:sz w:val="20"/>
                                      <w:szCs w:val="20"/>
                                    </w:rPr>
                                  </w:pPr>
                                  <w:r>
                                    <w:rPr>
                                      <w:rFonts w:ascii="Arial Narrow" w:hAnsi="Arial Narrow" w:cs="Arial Narrow"/>
                                      <w:b/>
                                      <w:bCs/>
                                      <w:spacing w:val="-4"/>
                                      <w:sz w:val="20"/>
                                      <w:szCs w:val="20"/>
                                    </w:rPr>
                                    <w:t>Date</w:t>
                                  </w:r>
                                </w:p>
                              </w:tc>
                              <w:tc>
                                <w:tcPr>
                                  <w:tcW w:w="152" w:type="dxa"/>
                                  <w:tcBorders>
                                    <w:top w:val="none" w:sz="6" w:space="0" w:color="auto"/>
                                    <w:left w:val="none" w:sz="6" w:space="0" w:color="auto"/>
                                    <w:bottom w:val="none" w:sz="6" w:space="0" w:color="auto"/>
                                    <w:right w:val="none" w:sz="6" w:space="0" w:color="auto"/>
                                  </w:tcBorders>
                                </w:tcPr>
                                <w:p w14:paraId="3353761D" w14:textId="77777777" w:rsidR="00545A27" w:rsidRDefault="00545A27">
                                  <w:pPr>
                                    <w:pStyle w:val="TableParagraph"/>
                                    <w:kinsoku w:val="0"/>
                                    <w:overflowPunct w:val="0"/>
                                    <w:rPr>
                                      <w:sz w:val="16"/>
                                      <w:szCs w:val="16"/>
                                    </w:rPr>
                                  </w:pPr>
                                </w:p>
                              </w:tc>
                              <w:tc>
                                <w:tcPr>
                                  <w:tcW w:w="95" w:type="dxa"/>
                                  <w:tcBorders>
                                    <w:top w:val="none" w:sz="6" w:space="0" w:color="auto"/>
                                    <w:left w:val="none" w:sz="6" w:space="0" w:color="auto"/>
                                    <w:bottom w:val="none" w:sz="6" w:space="0" w:color="auto"/>
                                    <w:right w:val="none" w:sz="6" w:space="0" w:color="auto"/>
                                  </w:tcBorders>
                                </w:tcPr>
                                <w:p w14:paraId="23E6FF25" w14:textId="77777777" w:rsidR="00545A27" w:rsidRDefault="00545A27">
                                  <w:pPr>
                                    <w:pStyle w:val="TableParagraph"/>
                                    <w:kinsoku w:val="0"/>
                                    <w:overflowPunct w:val="0"/>
                                    <w:rPr>
                                      <w:sz w:val="16"/>
                                      <w:szCs w:val="16"/>
                                    </w:rPr>
                                  </w:pPr>
                                </w:p>
                              </w:tc>
                              <w:tc>
                                <w:tcPr>
                                  <w:tcW w:w="1950" w:type="dxa"/>
                                  <w:tcBorders>
                                    <w:top w:val="none" w:sz="6" w:space="0" w:color="auto"/>
                                    <w:left w:val="none" w:sz="6" w:space="0" w:color="auto"/>
                                    <w:bottom w:val="none" w:sz="6" w:space="0" w:color="auto"/>
                                    <w:right w:val="none" w:sz="6" w:space="0" w:color="auto"/>
                                  </w:tcBorders>
                                </w:tcPr>
                                <w:p w14:paraId="6FD6E24A" w14:textId="77777777" w:rsidR="00545A27" w:rsidRDefault="00545A27">
                                  <w:pPr>
                                    <w:pStyle w:val="TableParagraph"/>
                                    <w:kinsoku w:val="0"/>
                                    <w:overflowPunct w:val="0"/>
                                    <w:ind w:left="45"/>
                                    <w:rPr>
                                      <w:rFonts w:ascii="Arial Narrow" w:hAnsi="Arial Narrow" w:cs="Arial Narrow"/>
                                      <w:b/>
                                      <w:bCs/>
                                      <w:spacing w:val="-4"/>
                                      <w:sz w:val="20"/>
                                      <w:szCs w:val="20"/>
                                    </w:rPr>
                                  </w:pPr>
                                  <w:r>
                                    <w:rPr>
                                      <w:rFonts w:ascii="Arial Narrow" w:hAnsi="Arial Narrow" w:cs="Arial Narrow"/>
                                      <w:b/>
                                      <w:bCs/>
                                      <w:spacing w:val="-4"/>
                                      <w:sz w:val="20"/>
                                      <w:szCs w:val="20"/>
                                    </w:rPr>
                                    <w:t>ages</w:t>
                                  </w:r>
                                </w:p>
                              </w:tc>
                            </w:tr>
                            <w:tr w:rsidR="00000000" w14:paraId="7578684D" w14:textId="77777777">
                              <w:tblPrEx>
                                <w:tblCellMar>
                                  <w:top w:w="0" w:type="dxa"/>
                                  <w:left w:w="0" w:type="dxa"/>
                                  <w:bottom w:w="0" w:type="dxa"/>
                                  <w:right w:w="0" w:type="dxa"/>
                                </w:tblCellMar>
                              </w:tblPrEx>
                              <w:trPr>
                                <w:trHeight w:val="1220"/>
                              </w:trPr>
                              <w:tc>
                                <w:tcPr>
                                  <w:tcW w:w="1681" w:type="dxa"/>
                                  <w:tcBorders>
                                    <w:top w:val="none" w:sz="6" w:space="0" w:color="auto"/>
                                    <w:left w:val="none" w:sz="6" w:space="0" w:color="auto"/>
                                    <w:bottom w:val="none" w:sz="6" w:space="0" w:color="auto"/>
                                    <w:right w:val="none" w:sz="6" w:space="0" w:color="auto"/>
                                  </w:tcBorders>
                                </w:tcPr>
                                <w:p w14:paraId="170B7EEB" w14:textId="77777777" w:rsidR="00545A27" w:rsidRDefault="00545A27">
                                  <w:pPr>
                                    <w:pStyle w:val="TableParagraph"/>
                                    <w:tabs>
                                      <w:tab w:val="left" w:pos="2061"/>
                                    </w:tabs>
                                    <w:kinsoku w:val="0"/>
                                    <w:overflowPunct w:val="0"/>
                                    <w:ind w:left="20" w:right="-389"/>
                                    <w:rPr>
                                      <w:color w:val="000000"/>
                                      <w:spacing w:val="-23"/>
                                      <w:sz w:val="20"/>
                                      <w:szCs w:val="20"/>
                                    </w:rPr>
                                  </w:pPr>
                                  <w:r>
                                    <w:rPr>
                                      <w:color w:val="000000"/>
                                      <w:spacing w:val="-23"/>
                                      <w:sz w:val="20"/>
                                      <w:szCs w:val="20"/>
                                      <w:shd w:val="clear" w:color="auto" w:fill="C0C0C0"/>
                                    </w:rPr>
                                    <w:t xml:space="preserve"> </w:t>
                                  </w:r>
                                  <w:r>
                                    <w:rPr>
                                      <w:color w:val="000000"/>
                                      <w:sz w:val="20"/>
                                      <w:szCs w:val="20"/>
                                      <w:shd w:val="clear" w:color="auto" w:fill="C0C0C0"/>
                                    </w:rPr>
                                    <w:t>RFB</w:t>
                                  </w:r>
                                  <w:r>
                                    <w:rPr>
                                      <w:color w:val="000000"/>
                                      <w:spacing w:val="-4"/>
                                      <w:sz w:val="20"/>
                                      <w:szCs w:val="20"/>
                                      <w:shd w:val="clear" w:color="auto" w:fill="C0C0C0"/>
                                    </w:rPr>
                                    <w:t xml:space="preserve"> </w:t>
                                  </w:r>
                                  <w:r>
                                    <w:rPr>
                                      <w:color w:val="000000"/>
                                      <w:sz w:val="20"/>
                                      <w:szCs w:val="20"/>
                                      <w:shd w:val="clear" w:color="auto" w:fill="C0C0C0"/>
                                    </w:rPr>
                                    <w:t>26-</w:t>
                                  </w:r>
                                  <w:r>
                                    <w:rPr>
                                      <w:color w:val="000000"/>
                                      <w:spacing w:val="-4"/>
                                      <w:sz w:val="20"/>
                                      <w:szCs w:val="20"/>
                                      <w:shd w:val="clear" w:color="auto" w:fill="C0C0C0"/>
                                    </w:rPr>
                                    <w:t>0035</w:t>
                                  </w:r>
                                  <w:r>
                                    <w:rPr>
                                      <w:color w:val="000000"/>
                                      <w:sz w:val="20"/>
                                      <w:szCs w:val="20"/>
                                      <w:shd w:val="clear" w:color="auto" w:fill="C0C0C0"/>
                                    </w:rPr>
                                    <w:tab/>
                                  </w:r>
                                </w:p>
                                <w:p w14:paraId="2F10AE13" w14:textId="77777777" w:rsidR="00545A27" w:rsidRDefault="00545A27">
                                  <w:pPr>
                                    <w:pStyle w:val="TableParagraph"/>
                                    <w:kinsoku w:val="0"/>
                                    <w:overflowPunct w:val="0"/>
                                    <w:rPr>
                                      <w:sz w:val="20"/>
                                      <w:szCs w:val="20"/>
                                    </w:rPr>
                                  </w:pPr>
                                </w:p>
                                <w:p w14:paraId="2DF2EB4A" w14:textId="77777777" w:rsidR="00545A27" w:rsidRDefault="00545A27">
                                  <w:pPr>
                                    <w:pStyle w:val="TableParagraph"/>
                                    <w:kinsoku w:val="0"/>
                                    <w:overflowPunct w:val="0"/>
                                    <w:ind w:left="-3"/>
                                    <w:rPr>
                                      <w:spacing w:val="-2"/>
                                      <w:sz w:val="20"/>
                                      <w:szCs w:val="20"/>
                                    </w:rPr>
                                  </w:pPr>
                                  <w:r>
                                    <w:rPr>
                                      <w:sz w:val="20"/>
                                      <w:szCs w:val="20"/>
                                    </w:rPr>
                                    <w:t>e</w:t>
                                  </w:r>
                                  <w:r>
                                    <w:rPr>
                                      <w:spacing w:val="-1"/>
                                      <w:sz w:val="20"/>
                                      <w:szCs w:val="20"/>
                                    </w:rPr>
                                    <w:t xml:space="preserve"> </w:t>
                                  </w:r>
                                  <w:r>
                                    <w:rPr>
                                      <w:spacing w:val="-2"/>
                                      <w:sz w:val="20"/>
                                      <w:szCs w:val="20"/>
                                    </w:rPr>
                                    <w:t>Specifications:</w:t>
                                  </w:r>
                                </w:p>
                                <w:p w14:paraId="5B394E4C" w14:textId="77777777" w:rsidR="00545A27" w:rsidRDefault="00545A27">
                                  <w:pPr>
                                    <w:pStyle w:val="TableParagraph"/>
                                    <w:kinsoku w:val="0"/>
                                    <w:overflowPunct w:val="0"/>
                                    <w:ind w:left="28" w:right="-29"/>
                                    <w:rPr>
                                      <w:i/>
                                      <w:iCs/>
                                      <w:spacing w:val="-10"/>
                                      <w:sz w:val="20"/>
                                      <w:szCs w:val="20"/>
                                    </w:rPr>
                                  </w:pPr>
                                  <w:r>
                                    <w:rPr>
                                      <w:i/>
                                      <w:iCs/>
                                      <w:sz w:val="20"/>
                                      <w:szCs w:val="20"/>
                                    </w:rPr>
                                    <w:t>t</w:t>
                                  </w:r>
                                  <w:r>
                                    <w:rPr>
                                      <w:i/>
                                      <w:iCs/>
                                      <w:spacing w:val="-5"/>
                                      <w:sz w:val="20"/>
                                      <w:szCs w:val="20"/>
                                    </w:rPr>
                                    <w:t xml:space="preserve"> </w:t>
                                  </w:r>
                                  <w:r>
                                    <w:rPr>
                                      <w:i/>
                                      <w:iCs/>
                                      <w:sz w:val="20"/>
                                      <w:szCs w:val="20"/>
                                    </w:rPr>
                                    <w:t>the</w:t>
                                  </w:r>
                                  <w:r>
                                    <w:rPr>
                                      <w:i/>
                                      <w:iCs/>
                                      <w:spacing w:val="-6"/>
                                      <w:sz w:val="20"/>
                                      <w:szCs w:val="20"/>
                                    </w:rPr>
                                    <w:t xml:space="preserve"> </w:t>
                                  </w:r>
                                  <w:r>
                                    <w:rPr>
                                      <w:i/>
                                      <w:iCs/>
                                      <w:sz w:val="20"/>
                                      <w:szCs w:val="20"/>
                                    </w:rPr>
                                    <w:t>Specifications</w:t>
                                  </w:r>
                                  <w:r>
                                    <w:rPr>
                                      <w:i/>
                                      <w:iCs/>
                                      <w:spacing w:val="-4"/>
                                      <w:sz w:val="20"/>
                                      <w:szCs w:val="20"/>
                                    </w:rPr>
                                    <w:t xml:space="preserve"> </w:t>
                                  </w:r>
                                  <w:r>
                                    <w:rPr>
                                      <w:i/>
                                      <w:iCs/>
                                      <w:spacing w:val="-10"/>
                                      <w:sz w:val="20"/>
                                      <w:szCs w:val="20"/>
                                    </w:rPr>
                                    <w:t>h</w:t>
                                  </w:r>
                                </w:p>
                              </w:tc>
                              <w:tc>
                                <w:tcPr>
                                  <w:tcW w:w="2734" w:type="dxa"/>
                                  <w:tcBorders>
                                    <w:top w:val="none" w:sz="6" w:space="0" w:color="auto"/>
                                    <w:left w:val="none" w:sz="6" w:space="0" w:color="auto"/>
                                    <w:bottom w:val="none" w:sz="6" w:space="0" w:color="auto"/>
                                    <w:right w:val="none" w:sz="6" w:space="0" w:color="auto"/>
                                  </w:tcBorders>
                                </w:tcPr>
                                <w:p w14:paraId="407DA056" w14:textId="77777777" w:rsidR="00545A27" w:rsidRDefault="00545A27">
                                  <w:pPr>
                                    <w:pStyle w:val="TableParagraph"/>
                                    <w:tabs>
                                      <w:tab w:val="left" w:pos="2577"/>
                                    </w:tabs>
                                    <w:kinsoku w:val="0"/>
                                    <w:overflowPunct w:val="0"/>
                                    <w:ind w:left="536"/>
                                    <w:rPr>
                                      <w:color w:val="000000"/>
                                      <w:spacing w:val="-21"/>
                                      <w:sz w:val="20"/>
                                      <w:szCs w:val="20"/>
                                    </w:rPr>
                                  </w:pPr>
                                  <w:r>
                                    <w:rPr>
                                      <w:color w:val="000000"/>
                                      <w:spacing w:val="-21"/>
                                      <w:sz w:val="20"/>
                                      <w:szCs w:val="20"/>
                                      <w:shd w:val="clear" w:color="auto" w:fill="C0C0C0"/>
                                    </w:rPr>
                                    <w:t xml:space="preserve"> </w:t>
                                  </w:r>
                                  <w:r>
                                    <w:rPr>
                                      <w:color w:val="000000"/>
                                      <w:sz w:val="20"/>
                                      <w:szCs w:val="20"/>
                                      <w:shd w:val="clear" w:color="auto" w:fill="C0C0C0"/>
                                    </w:rPr>
                                    <w:t>EMS</w:t>
                                  </w:r>
                                  <w:r>
                                    <w:rPr>
                                      <w:color w:val="000000"/>
                                      <w:spacing w:val="-2"/>
                                      <w:sz w:val="20"/>
                                      <w:szCs w:val="20"/>
                                      <w:shd w:val="clear" w:color="auto" w:fill="C0C0C0"/>
                                    </w:rPr>
                                    <w:t xml:space="preserve"> </w:t>
                                  </w:r>
                                  <w:r>
                                    <w:rPr>
                                      <w:color w:val="000000"/>
                                      <w:sz w:val="20"/>
                                      <w:szCs w:val="20"/>
                                      <w:shd w:val="clear" w:color="auto" w:fill="C0C0C0"/>
                                    </w:rPr>
                                    <w:t>Post</w:t>
                                  </w:r>
                                  <w:r>
                                    <w:rPr>
                                      <w:color w:val="000000"/>
                                      <w:spacing w:val="-1"/>
                                      <w:sz w:val="20"/>
                                      <w:szCs w:val="20"/>
                                      <w:shd w:val="clear" w:color="auto" w:fill="C0C0C0"/>
                                    </w:rPr>
                                    <w:t xml:space="preserve"> </w:t>
                                  </w:r>
                                  <w:r>
                                    <w:rPr>
                                      <w:color w:val="000000"/>
                                      <w:spacing w:val="-10"/>
                                      <w:sz w:val="20"/>
                                      <w:szCs w:val="20"/>
                                      <w:shd w:val="clear" w:color="auto" w:fill="C0C0C0"/>
                                    </w:rPr>
                                    <w:t>1</w:t>
                                  </w:r>
                                  <w:r>
                                    <w:rPr>
                                      <w:color w:val="000000"/>
                                      <w:sz w:val="20"/>
                                      <w:szCs w:val="20"/>
                                      <w:shd w:val="clear" w:color="auto" w:fill="C0C0C0"/>
                                    </w:rPr>
                                    <w:tab/>
                                  </w:r>
                                </w:p>
                                <w:p w14:paraId="2E7CDE35" w14:textId="77777777" w:rsidR="00545A27" w:rsidRDefault="00545A27">
                                  <w:pPr>
                                    <w:pStyle w:val="TableParagraph"/>
                                    <w:kinsoku w:val="0"/>
                                    <w:overflowPunct w:val="0"/>
                                    <w:rPr>
                                      <w:sz w:val="20"/>
                                      <w:szCs w:val="20"/>
                                    </w:rPr>
                                  </w:pPr>
                                </w:p>
                                <w:p w14:paraId="07655E5D" w14:textId="77777777" w:rsidR="00545A27" w:rsidRDefault="00545A27">
                                  <w:pPr>
                                    <w:pStyle w:val="TableParagraph"/>
                                    <w:kinsoku w:val="0"/>
                                    <w:overflowPunct w:val="0"/>
                                    <w:rPr>
                                      <w:sz w:val="20"/>
                                      <w:szCs w:val="20"/>
                                    </w:rPr>
                                  </w:pPr>
                                </w:p>
                                <w:p w14:paraId="56E1D7B9" w14:textId="77777777" w:rsidR="00545A27" w:rsidRDefault="00545A27">
                                  <w:pPr>
                                    <w:pStyle w:val="TableParagraph"/>
                                    <w:kinsoku w:val="0"/>
                                    <w:overflowPunct w:val="0"/>
                                    <w:ind w:left="19"/>
                                    <w:rPr>
                                      <w:i/>
                                      <w:iCs/>
                                      <w:spacing w:val="-2"/>
                                      <w:sz w:val="20"/>
                                      <w:szCs w:val="20"/>
                                    </w:rPr>
                                  </w:pPr>
                                  <w:r>
                                    <w:rPr>
                                      <w:i/>
                                      <w:iCs/>
                                      <w:sz w:val="20"/>
                                      <w:szCs w:val="20"/>
                                    </w:rPr>
                                    <w:t>ere</w:t>
                                  </w:r>
                                  <w:r>
                                    <w:rPr>
                                      <w:i/>
                                      <w:iCs/>
                                      <w:spacing w:val="-4"/>
                                      <w:sz w:val="20"/>
                                      <w:szCs w:val="20"/>
                                    </w:rPr>
                                    <w:t xml:space="preserve"> </w:t>
                                  </w:r>
                                  <w:r>
                                    <w:rPr>
                                      <w:i/>
                                      <w:iCs/>
                                      <w:sz w:val="20"/>
                                      <w:szCs w:val="20"/>
                                    </w:rPr>
                                    <w:t>or</w:t>
                                  </w:r>
                                  <w:r>
                                    <w:rPr>
                                      <w:i/>
                                      <w:iCs/>
                                      <w:spacing w:val="-2"/>
                                      <w:sz w:val="20"/>
                                      <w:szCs w:val="20"/>
                                    </w:rPr>
                                    <w:t xml:space="preserve"> </w:t>
                                  </w:r>
                                  <w:r>
                                    <w:rPr>
                                      <w:i/>
                                      <w:iCs/>
                                      <w:sz w:val="20"/>
                                      <w:szCs w:val="20"/>
                                    </w:rPr>
                                    <w:t>refer</w:t>
                                  </w:r>
                                  <w:r>
                                    <w:rPr>
                                      <w:i/>
                                      <w:iCs/>
                                      <w:spacing w:val="-2"/>
                                      <w:sz w:val="20"/>
                                      <w:szCs w:val="20"/>
                                    </w:rPr>
                                    <w:t xml:space="preserve"> </w:t>
                                  </w:r>
                                  <w:r>
                                    <w:rPr>
                                      <w:i/>
                                      <w:iCs/>
                                      <w:sz w:val="20"/>
                                      <w:szCs w:val="20"/>
                                    </w:rPr>
                                    <w:t>to</w:t>
                                  </w:r>
                                  <w:r>
                                    <w:rPr>
                                      <w:i/>
                                      <w:iCs/>
                                      <w:spacing w:val="-3"/>
                                      <w:sz w:val="20"/>
                                      <w:szCs w:val="20"/>
                                    </w:rPr>
                                    <w:t xml:space="preserve"> </w:t>
                                  </w:r>
                                  <w:r>
                                    <w:rPr>
                                      <w:i/>
                                      <w:iCs/>
                                      <w:sz w:val="20"/>
                                      <w:szCs w:val="20"/>
                                    </w:rPr>
                                    <w:t>an</w:t>
                                  </w:r>
                                  <w:r>
                                    <w:rPr>
                                      <w:i/>
                                      <w:iCs/>
                                      <w:spacing w:val="-1"/>
                                      <w:sz w:val="20"/>
                                      <w:szCs w:val="20"/>
                                    </w:rPr>
                                    <w:t xml:space="preserve"> </w:t>
                                  </w:r>
                                  <w:r>
                                    <w:rPr>
                                      <w:i/>
                                      <w:iCs/>
                                      <w:sz w:val="20"/>
                                      <w:szCs w:val="20"/>
                                    </w:rPr>
                                    <w:t>exhibit</w:t>
                                  </w:r>
                                  <w:r>
                                    <w:rPr>
                                      <w:i/>
                                      <w:iCs/>
                                      <w:spacing w:val="-4"/>
                                      <w:sz w:val="20"/>
                                      <w:szCs w:val="20"/>
                                    </w:rPr>
                                    <w:t xml:space="preserve"> </w:t>
                                  </w:r>
                                  <w:r>
                                    <w:rPr>
                                      <w:i/>
                                      <w:iCs/>
                                      <w:spacing w:val="-2"/>
                                      <w:sz w:val="20"/>
                                      <w:szCs w:val="20"/>
                                    </w:rPr>
                                    <w:t>attached</w:t>
                                  </w:r>
                                </w:p>
                              </w:tc>
                              <w:tc>
                                <w:tcPr>
                                  <w:tcW w:w="2042" w:type="dxa"/>
                                  <w:tcBorders>
                                    <w:top w:val="none" w:sz="6" w:space="0" w:color="auto"/>
                                    <w:left w:val="none" w:sz="6" w:space="0" w:color="auto"/>
                                    <w:bottom w:val="none" w:sz="6" w:space="0" w:color="auto"/>
                                    <w:right w:val="none" w:sz="6" w:space="0" w:color="auto"/>
                                  </w:tcBorders>
                                </w:tcPr>
                                <w:p w14:paraId="311DA80E" w14:textId="77777777" w:rsidR="00545A27" w:rsidRDefault="00545A27">
                                  <w:pPr>
                                    <w:pStyle w:val="TableParagraph"/>
                                    <w:kinsoku w:val="0"/>
                                    <w:overflowPunct w:val="0"/>
                                    <w:rPr>
                                      <w:sz w:val="20"/>
                                      <w:szCs w:val="20"/>
                                    </w:rPr>
                                  </w:pPr>
                                </w:p>
                                <w:p w14:paraId="59C4DE60" w14:textId="77777777" w:rsidR="00545A27" w:rsidRDefault="00545A27">
                                  <w:pPr>
                                    <w:pStyle w:val="TableParagraph"/>
                                    <w:kinsoku w:val="0"/>
                                    <w:overflowPunct w:val="0"/>
                                    <w:rPr>
                                      <w:sz w:val="20"/>
                                      <w:szCs w:val="20"/>
                                    </w:rPr>
                                  </w:pPr>
                                </w:p>
                                <w:p w14:paraId="7093F90A" w14:textId="77777777" w:rsidR="00545A27" w:rsidRDefault="00545A27">
                                  <w:pPr>
                                    <w:pStyle w:val="TableParagraph"/>
                                    <w:kinsoku w:val="0"/>
                                    <w:overflowPunct w:val="0"/>
                                    <w:rPr>
                                      <w:sz w:val="20"/>
                                      <w:szCs w:val="20"/>
                                    </w:rPr>
                                  </w:pPr>
                                </w:p>
                                <w:p w14:paraId="77C5F19C" w14:textId="77777777" w:rsidR="00545A27" w:rsidRDefault="00545A27">
                                  <w:pPr>
                                    <w:pStyle w:val="TableParagraph"/>
                                    <w:kinsoku w:val="0"/>
                                    <w:overflowPunct w:val="0"/>
                                    <w:ind w:left="45"/>
                                    <w:rPr>
                                      <w:i/>
                                      <w:iCs/>
                                      <w:spacing w:val="-2"/>
                                      <w:sz w:val="20"/>
                                      <w:szCs w:val="20"/>
                                    </w:rPr>
                                  </w:pPr>
                                  <w:r>
                                    <w:rPr>
                                      <w:i/>
                                      <w:iCs/>
                                      <w:sz w:val="20"/>
                                      <w:szCs w:val="20"/>
                                    </w:rPr>
                                    <w:t>to</w:t>
                                  </w:r>
                                  <w:r>
                                    <w:rPr>
                                      <w:i/>
                                      <w:iCs/>
                                      <w:spacing w:val="-2"/>
                                      <w:sz w:val="20"/>
                                      <w:szCs w:val="20"/>
                                    </w:rPr>
                                    <w:t xml:space="preserve"> </w:t>
                                  </w:r>
                                  <w:r>
                                    <w:rPr>
                                      <w:i/>
                                      <w:iCs/>
                                      <w:sz w:val="20"/>
                                      <w:szCs w:val="20"/>
                                    </w:rPr>
                                    <w:t>this</w:t>
                                  </w:r>
                                  <w:r>
                                    <w:rPr>
                                      <w:i/>
                                      <w:iCs/>
                                      <w:spacing w:val="-1"/>
                                      <w:sz w:val="20"/>
                                      <w:szCs w:val="20"/>
                                    </w:rPr>
                                    <w:t xml:space="preserve"> </w:t>
                                  </w:r>
                                  <w:r>
                                    <w:rPr>
                                      <w:i/>
                                      <w:iCs/>
                                      <w:spacing w:val="-2"/>
                                      <w:sz w:val="20"/>
                                      <w:szCs w:val="20"/>
                                    </w:rPr>
                                    <w:t>Agreement.)</w:t>
                                  </w:r>
                                </w:p>
                              </w:tc>
                              <w:tc>
                                <w:tcPr>
                                  <w:tcW w:w="152" w:type="dxa"/>
                                  <w:tcBorders>
                                    <w:top w:val="none" w:sz="6" w:space="0" w:color="auto"/>
                                    <w:left w:val="none" w:sz="6" w:space="0" w:color="auto"/>
                                    <w:bottom w:val="none" w:sz="6" w:space="0" w:color="auto"/>
                                    <w:right w:val="none" w:sz="6" w:space="0" w:color="auto"/>
                                  </w:tcBorders>
                                </w:tcPr>
                                <w:p w14:paraId="7FD2ECF9" w14:textId="77777777" w:rsidR="00545A27" w:rsidRDefault="00545A27">
                                  <w:pPr>
                                    <w:pStyle w:val="TableParagraph"/>
                                    <w:kinsoku w:val="0"/>
                                    <w:overflowPunct w:val="0"/>
                                    <w:rPr>
                                      <w:sz w:val="16"/>
                                      <w:szCs w:val="16"/>
                                    </w:rPr>
                                  </w:pPr>
                                </w:p>
                              </w:tc>
                              <w:tc>
                                <w:tcPr>
                                  <w:tcW w:w="95" w:type="dxa"/>
                                  <w:tcBorders>
                                    <w:top w:val="none" w:sz="6" w:space="0" w:color="auto"/>
                                    <w:left w:val="none" w:sz="6" w:space="0" w:color="auto"/>
                                    <w:bottom w:val="none" w:sz="6" w:space="0" w:color="auto"/>
                                    <w:right w:val="none" w:sz="6" w:space="0" w:color="auto"/>
                                  </w:tcBorders>
                                </w:tcPr>
                                <w:p w14:paraId="59D9FDAC" w14:textId="77777777" w:rsidR="00545A27" w:rsidRDefault="00545A27">
                                  <w:pPr>
                                    <w:pStyle w:val="TableParagraph"/>
                                    <w:kinsoku w:val="0"/>
                                    <w:overflowPunct w:val="0"/>
                                    <w:rPr>
                                      <w:sz w:val="16"/>
                                      <w:szCs w:val="16"/>
                                    </w:rPr>
                                  </w:pPr>
                                </w:p>
                              </w:tc>
                              <w:tc>
                                <w:tcPr>
                                  <w:tcW w:w="1950" w:type="dxa"/>
                                  <w:tcBorders>
                                    <w:top w:val="none" w:sz="6" w:space="0" w:color="auto"/>
                                    <w:left w:val="none" w:sz="6" w:space="0" w:color="auto"/>
                                    <w:bottom w:val="none" w:sz="6" w:space="0" w:color="auto"/>
                                    <w:right w:val="none" w:sz="6" w:space="0" w:color="auto"/>
                                  </w:tcBorders>
                                </w:tcPr>
                                <w:p w14:paraId="1AE59B02" w14:textId="77777777" w:rsidR="00545A27" w:rsidRDefault="00545A27">
                                  <w:pPr>
                                    <w:pStyle w:val="TableParagraph"/>
                                    <w:kinsoku w:val="0"/>
                                    <w:overflowPunct w:val="0"/>
                                    <w:rPr>
                                      <w:sz w:val="16"/>
                                      <w:szCs w:val="16"/>
                                    </w:rPr>
                                  </w:pPr>
                                </w:p>
                              </w:tc>
                            </w:tr>
                          </w:tbl>
                          <w:p w14:paraId="2746443D" w14:textId="77777777" w:rsidR="00545A27" w:rsidRDefault="00545A27">
                            <w:pPr>
                              <w:pStyle w:val="BodyText"/>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B7AA5" id="Text Box 136" o:spid="_x0000_s1038" type="#_x0000_t202" style="position:absolute;left:0;text-align:left;margin-left:107.9pt;margin-top:11.45pt;width:438.6pt;height:74.5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" o:allowincell="f" filled="f" stroked="f">
                <v:textbox inset="0,0,0,0">
                  <w:txbxContent>
                    <w:tbl>
                      <w:tblPr>
                        <w:tblW w:w="0" w:type="auto"/>
                        <w:tblInd w:w="60" w:type="dxa"/>
                        <w:tblLayout w:type="fixed"/>
                        <w:tblCellMar>
                          <w:left w:w="0" w:type="dxa"/>
                          <w:right w:w="0" w:type="dxa"/>
                        </w:tblCellMar>
                        <w:tblLook w:val="0000" w:firstRow="0" w:lastRow="0" w:firstColumn="0" w:lastColumn="0" w:noHBand="0" w:noVBand="0"/>
                      </w:tblPr>
                      <w:tblGrid>
                        <w:gridCol w:w="1681"/>
                        <w:gridCol w:w="2734"/>
                        <w:gridCol w:w="2042"/>
                        <w:gridCol w:w="152"/>
                        <w:gridCol w:w="95"/>
                        <w:gridCol w:w="1950"/>
                      </w:tblGrid>
                      <w:tr w:rsidR="00000000" w14:paraId="21B42566" w14:textId="77777777">
                        <w:tblPrEx>
                          <w:tblCellMar>
                            <w:top w:w="0" w:type="dxa"/>
                            <w:left w:w="0" w:type="dxa"/>
                            <w:bottom w:w="0" w:type="dxa"/>
                            <w:right w:w="0" w:type="dxa"/>
                          </w:tblCellMar>
                        </w:tblPrEx>
                        <w:trPr>
                          <w:trHeight w:val="271"/>
                        </w:trPr>
                        <w:tc>
                          <w:tcPr>
                            <w:tcW w:w="1681" w:type="dxa"/>
                            <w:tcBorders>
                              <w:top w:val="none" w:sz="6" w:space="0" w:color="auto"/>
                              <w:left w:val="none" w:sz="6" w:space="0" w:color="auto"/>
                              <w:bottom w:val="none" w:sz="6" w:space="0" w:color="auto"/>
                              <w:right w:val="none" w:sz="6" w:space="0" w:color="auto"/>
                            </w:tcBorders>
                          </w:tcPr>
                          <w:p w14:paraId="7F70D0D2" w14:textId="77777777" w:rsidR="00545A27" w:rsidRDefault="00545A27">
                            <w:pPr>
                              <w:pStyle w:val="TableParagraph"/>
                              <w:kinsoku w:val="0"/>
                              <w:overflowPunct w:val="0"/>
                              <w:ind w:left="50"/>
                              <w:rPr>
                                <w:rFonts w:ascii="Arial Narrow" w:hAnsi="Arial Narrow" w:cs="Arial Narrow"/>
                                <w:b/>
                                <w:bCs/>
                                <w:spacing w:val="-2"/>
                                <w:sz w:val="20"/>
                                <w:szCs w:val="20"/>
                              </w:rPr>
                            </w:pPr>
                            <w:r>
                              <w:rPr>
                                <w:rFonts w:ascii="Arial Narrow" w:hAnsi="Arial Narrow" w:cs="Arial Narrow"/>
                                <w:b/>
                                <w:bCs/>
                                <w:spacing w:val="-2"/>
                                <w:sz w:val="20"/>
                                <w:szCs w:val="20"/>
                              </w:rPr>
                              <w:t>Document</w:t>
                            </w:r>
                          </w:p>
                        </w:tc>
                        <w:tc>
                          <w:tcPr>
                            <w:tcW w:w="2734" w:type="dxa"/>
                            <w:tcBorders>
                              <w:top w:val="none" w:sz="6" w:space="0" w:color="auto"/>
                              <w:left w:val="none" w:sz="6" w:space="0" w:color="auto"/>
                              <w:bottom w:val="none" w:sz="6" w:space="0" w:color="auto"/>
                              <w:right w:val="none" w:sz="6" w:space="0" w:color="auto"/>
                            </w:tcBorders>
                          </w:tcPr>
                          <w:p w14:paraId="26080832" w14:textId="77777777" w:rsidR="00545A27" w:rsidRDefault="00545A27">
                            <w:pPr>
                              <w:pStyle w:val="TableParagraph"/>
                              <w:kinsoku w:val="0"/>
                              <w:overflowPunct w:val="0"/>
                              <w:ind w:left="566"/>
                              <w:rPr>
                                <w:rFonts w:ascii="Arial Narrow" w:hAnsi="Arial Narrow" w:cs="Arial Narrow"/>
                                <w:b/>
                                <w:bCs/>
                                <w:spacing w:val="-2"/>
                                <w:sz w:val="20"/>
                                <w:szCs w:val="20"/>
                              </w:rPr>
                            </w:pPr>
                            <w:r>
                              <w:rPr>
                                <w:rFonts w:ascii="Arial Narrow" w:hAnsi="Arial Narrow" w:cs="Arial Narrow"/>
                                <w:b/>
                                <w:bCs/>
                                <w:spacing w:val="-2"/>
                                <w:sz w:val="20"/>
                                <w:szCs w:val="20"/>
                              </w:rPr>
                              <w:t>Title</w:t>
                            </w:r>
                          </w:p>
                        </w:tc>
                        <w:tc>
                          <w:tcPr>
                            <w:tcW w:w="2042" w:type="dxa"/>
                            <w:tcBorders>
                              <w:top w:val="none" w:sz="6" w:space="0" w:color="auto"/>
                              <w:left w:val="none" w:sz="6" w:space="0" w:color="auto"/>
                              <w:bottom w:val="none" w:sz="6" w:space="0" w:color="auto"/>
                              <w:right w:val="none" w:sz="6" w:space="0" w:color="auto"/>
                            </w:tcBorders>
                          </w:tcPr>
                          <w:p w14:paraId="1D2F1C0A" w14:textId="77777777" w:rsidR="00545A27" w:rsidRDefault="00545A27">
                            <w:pPr>
                              <w:pStyle w:val="TableParagraph"/>
                              <w:kinsoku w:val="0"/>
                              <w:overflowPunct w:val="0"/>
                              <w:ind w:left="29"/>
                              <w:rPr>
                                <w:rFonts w:ascii="Arial Narrow" w:hAnsi="Arial Narrow" w:cs="Arial Narrow"/>
                                <w:b/>
                                <w:bCs/>
                                <w:spacing w:val="-4"/>
                                <w:sz w:val="20"/>
                                <w:szCs w:val="20"/>
                              </w:rPr>
                            </w:pPr>
                            <w:r>
                              <w:rPr>
                                <w:rFonts w:ascii="Arial Narrow" w:hAnsi="Arial Narrow" w:cs="Arial Narrow"/>
                                <w:b/>
                                <w:bCs/>
                                <w:spacing w:val="-4"/>
                                <w:sz w:val="20"/>
                                <w:szCs w:val="20"/>
                              </w:rPr>
                              <w:t>Date</w:t>
                            </w:r>
                          </w:p>
                        </w:tc>
                        <w:tc>
                          <w:tcPr>
                            <w:tcW w:w="152" w:type="dxa"/>
                            <w:tcBorders>
                              <w:top w:val="none" w:sz="6" w:space="0" w:color="auto"/>
                              <w:left w:val="none" w:sz="6" w:space="0" w:color="auto"/>
                              <w:bottom w:val="none" w:sz="6" w:space="0" w:color="auto"/>
                              <w:right w:val="none" w:sz="6" w:space="0" w:color="auto"/>
                            </w:tcBorders>
                          </w:tcPr>
                          <w:p w14:paraId="3353761D" w14:textId="77777777" w:rsidR="00545A27" w:rsidRDefault="00545A27">
                            <w:pPr>
                              <w:pStyle w:val="TableParagraph"/>
                              <w:kinsoku w:val="0"/>
                              <w:overflowPunct w:val="0"/>
                              <w:rPr>
                                <w:sz w:val="16"/>
                                <w:szCs w:val="16"/>
                              </w:rPr>
                            </w:pPr>
                          </w:p>
                        </w:tc>
                        <w:tc>
                          <w:tcPr>
                            <w:tcW w:w="95" w:type="dxa"/>
                            <w:tcBorders>
                              <w:top w:val="none" w:sz="6" w:space="0" w:color="auto"/>
                              <w:left w:val="none" w:sz="6" w:space="0" w:color="auto"/>
                              <w:bottom w:val="none" w:sz="6" w:space="0" w:color="auto"/>
                              <w:right w:val="none" w:sz="6" w:space="0" w:color="auto"/>
                            </w:tcBorders>
                          </w:tcPr>
                          <w:p w14:paraId="23E6FF25" w14:textId="77777777" w:rsidR="00545A27" w:rsidRDefault="00545A27">
                            <w:pPr>
                              <w:pStyle w:val="TableParagraph"/>
                              <w:kinsoku w:val="0"/>
                              <w:overflowPunct w:val="0"/>
                              <w:rPr>
                                <w:sz w:val="16"/>
                                <w:szCs w:val="16"/>
                              </w:rPr>
                            </w:pPr>
                          </w:p>
                        </w:tc>
                        <w:tc>
                          <w:tcPr>
                            <w:tcW w:w="1950" w:type="dxa"/>
                            <w:tcBorders>
                              <w:top w:val="none" w:sz="6" w:space="0" w:color="auto"/>
                              <w:left w:val="none" w:sz="6" w:space="0" w:color="auto"/>
                              <w:bottom w:val="none" w:sz="6" w:space="0" w:color="auto"/>
                              <w:right w:val="none" w:sz="6" w:space="0" w:color="auto"/>
                            </w:tcBorders>
                          </w:tcPr>
                          <w:p w14:paraId="6FD6E24A" w14:textId="77777777" w:rsidR="00545A27" w:rsidRDefault="00545A27">
                            <w:pPr>
                              <w:pStyle w:val="TableParagraph"/>
                              <w:kinsoku w:val="0"/>
                              <w:overflowPunct w:val="0"/>
                              <w:ind w:left="45"/>
                              <w:rPr>
                                <w:rFonts w:ascii="Arial Narrow" w:hAnsi="Arial Narrow" w:cs="Arial Narrow"/>
                                <w:b/>
                                <w:bCs/>
                                <w:spacing w:val="-4"/>
                                <w:sz w:val="20"/>
                                <w:szCs w:val="20"/>
                              </w:rPr>
                            </w:pPr>
                            <w:r>
                              <w:rPr>
                                <w:rFonts w:ascii="Arial Narrow" w:hAnsi="Arial Narrow" w:cs="Arial Narrow"/>
                                <w:b/>
                                <w:bCs/>
                                <w:spacing w:val="-4"/>
                                <w:sz w:val="20"/>
                                <w:szCs w:val="20"/>
                              </w:rPr>
                              <w:t>ages</w:t>
                            </w:r>
                          </w:p>
                        </w:tc>
                      </w:tr>
                      <w:tr w:rsidR="00000000" w14:paraId="7578684D" w14:textId="77777777">
                        <w:tblPrEx>
                          <w:tblCellMar>
                            <w:top w:w="0" w:type="dxa"/>
                            <w:left w:w="0" w:type="dxa"/>
                            <w:bottom w:w="0" w:type="dxa"/>
                            <w:right w:w="0" w:type="dxa"/>
                          </w:tblCellMar>
                        </w:tblPrEx>
                        <w:trPr>
                          <w:trHeight w:val="1220"/>
                        </w:trPr>
                        <w:tc>
                          <w:tcPr>
                            <w:tcW w:w="1681" w:type="dxa"/>
                            <w:tcBorders>
                              <w:top w:val="none" w:sz="6" w:space="0" w:color="auto"/>
                              <w:left w:val="none" w:sz="6" w:space="0" w:color="auto"/>
                              <w:bottom w:val="none" w:sz="6" w:space="0" w:color="auto"/>
                              <w:right w:val="none" w:sz="6" w:space="0" w:color="auto"/>
                            </w:tcBorders>
                          </w:tcPr>
                          <w:p w14:paraId="170B7EEB" w14:textId="77777777" w:rsidR="00545A27" w:rsidRDefault="00545A27">
                            <w:pPr>
                              <w:pStyle w:val="TableParagraph"/>
                              <w:tabs>
                                <w:tab w:val="left" w:pos="2061"/>
                              </w:tabs>
                              <w:kinsoku w:val="0"/>
                              <w:overflowPunct w:val="0"/>
                              <w:ind w:left="20" w:right="-389"/>
                              <w:rPr>
                                <w:color w:val="000000"/>
                                <w:spacing w:val="-23"/>
                                <w:sz w:val="20"/>
                                <w:szCs w:val="20"/>
                              </w:rPr>
                            </w:pPr>
                            <w:r>
                              <w:rPr>
                                <w:color w:val="000000"/>
                                <w:spacing w:val="-23"/>
                                <w:sz w:val="20"/>
                                <w:szCs w:val="20"/>
                                <w:shd w:val="clear" w:color="auto" w:fill="C0C0C0"/>
                              </w:rPr>
                              <w:t xml:space="preserve"> </w:t>
                            </w:r>
                            <w:r>
                              <w:rPr>
                                <w:color w:val="000000"/>
                                <w:sz w:val="20"/>
                                <w:szCs w:val="20"/>
                                <w:shd w:val="clear" w:color="auto" w:fill="C0C0C0"/>
                              </w:rPr>
                              <w:t>RFB</w:t>
                            </w:r>
                            <w:r>
                              <w:rPr>
                                <w:color w:val="000000"/>
                                <w:spacing w:val="-4"/>
                                <w:sz w:val="20"/>
                                <w:szCs w:val="20"/>
                                <w:shd w:val="clear" w:color="auto" w:fill="C0C0C0"/>
                              </w:rPr>
                              <w:t xml:space="preserve"> </w:t>
                            </w:r>
                            <w:r>
                              <w:rPr>
                                <w:color w:val="000000"/>
                                <w:sz w:val="20"/>
                                <w:szCs w:val="20"/>
                                <w:shd w:val="clear" w:color="auto" w:fill="C0C0C0"/>
                              </w:rPr>
                              <w:t>26-</w:t>
                            </w:r>
                            <w:r>
                              <w:rPr>
                                <w:color w:val="000000"/>
                                <w:spacing w:val="-4"/>
                                <w:sz w:val="20"/>
                                <w:szCs w:val="20"/>
                                <w:shd w:val="clear" w:color="auto" w:fill="C0C0C0"/>
                              </w:rPr>
                              <w:t>0035</w:t>
                            </w:r>
                            <w:r>
                              <w:rPr>
                                <w:color w:val="000000"/>
                                <w:sz w:val="20"/>
                                <w:szCs w:val="20"/>
                                <w:shd w:val="clear" w:color="auto" w:fill="C0C0C0"/>
                              </w:rPr>
                              <w:tab/>
                            </w:r>
                          </w:p>
                          <w:p w14:paraId="2F10AE13" w14:textId="77777777" w:rsidR="00545A27" w:rsidRDefault="00545A27">
                            <w:pPr>
                              <w:pStyle w:val="TableParagraph"/>
                              <w:kinsoku w:val="0"/>
                              <w:overflowPunct w:val="0"/>
                              <w:rPr>
                                <w:sz w:val="20"/>
                                <w:szCs w:val="20"/>
                              </w:rPr>
                            </w:pPr>
                          </w:p>
                          <w:p w14:paraId="2DF2EB4A" w14:textId="77777777" w:rsidR="00545A27" w:rsidRDefault="00545A27">
                            <w:pPr>
                              <w:pStyle w:val="TableParagraph"/>
                              <w:kinsoku w:val="0"/>
                              <w:overflowPunct w:val="0"/>
                              <w:ind w:left="-3"/>
                              <w:rPr>
                                <w:spacing w:val="-2"/>
                                <w:sz w:val="20"/>
                                <w:szCs w:val="20"/>
                              </w:rPr>
                            </w:pPr>
                            <w:r>
                              <w:rPr>
                                <w:sz w:val="20"/>
                                <w:szCs w:val="20"/>
                              </w:rPr>
                              <w:t>e</w:t>
                            </w:r>
                            <w:r>
                              <w:rPr>
                                <w:spacing w:val="-1"/>
                                <w:sz w:val="20"/>
                                <w:szCs w:val="20"/>
                              </w:rPr>
                              <w:t xml:space="preserve"> </w:t>
                            </w:r>
                            <w:r>
                              <w:rPr>
                                <w:spacing w:val="-2"/>
                                <w:sz w:val="20"/>
                                <w:szCs w:val="20"/>
                              </w:rPr>
                              <w:t>Specifications:</w:t>
                            </w:r>
                          </w:p>
                          <w:p w14:paraId="5B394E4C" w14:textId="77777777" w:rsidR="00545A27" w:rsidRDefault="00545A27">
                            <w:pPr>
                              <w:pStyle w:val="TableParagraph"/>
                              <w:kinsoku w:val="0"/>
                              <w:overflowPunct w:val="0"/>
                              <w:ind w:left="28" w:right="-29"/>
                              <w:rPr>
                                <w:i/>
                                <w:iCs/>
                                <w:spacing w:val="-10"/>
                                <w:sz w:val="20"/>
                                <w:szCs w:val="20"/>
                              </w:rPr>
                            </w:pPr>
                            <w:r>
                              <w:rPr>
                                <w:i/>
                                <w:iCs/>
                                <w:sz w:val="20"/>
                                <w:szCs w:val="20"/>
                              </w:rPr>
                              <w:t>t</w:t>
                            </w:r>
                            <w:r>
                              <w:rPr>
                                <w:i/>
                                <w:iCs/>
                                <w:spacing w:val="-5"/>
                                <w:sz w:val="20"/>
                                <w:szCs w:val="20"/>
                              </w:rPr>
                              <w:t xml:space="preserve"> </w:t>
                            </w:r>
                            <w:r>
                              <w:rPr>
                                <w:i/>
                                <w:iCs/>
                                <w:sz w:val="20"/>
                                <w:szCs w:val="20"/>
                              </w:rPr>
                              <w:t>the</w:t>
                            </w:r>
                            <w:r>
                              <w:rPr>
                                <w:i/>
                                <w:iCs/>
                                <w:spacing w:val="-6"/>
                                <w:sz w:val="20"/>
                                <w:szCs w:val="20"/>
                              </w:rPr>
                              <w:t xml:space="preserve"> </w:t>
                            </w:r>
                            <w:r>
                              <w:rPr>
                                <w:i/>
                                <w:iCs/>
                                <w:sz w:val="20"/>
                                <w:szCs w:val="20"/>
                              </w:rPr>
                              <w:t>Specifications</w:t>
                            </w:r>
                            <w:r>
                              <w:rPr>
                                <w:i/>
                                <w:iCs/>
                                <w:spacing w:val="-4"/>
                                <w:sz w:val="20"/>
                                <w:szCs w:val="20"/>
                              </w:rPr>
                              <w:t xml:space="preserve"> </w:t>
                            </w:r>
                            <w:r>
                              <w:rPr>
                                <w:i/>
                                <w:iCs/>
                                <w:spacing w:val="-10"/>
                                <w:sz w:val="20"/>
                                <w:szCs w:val="20"/>
                              </w:rPr>
                              <w:t>h</w:t>
                            </w:r>
                          </w:p>
                        </w:tc>
                        <w:tc>
                          <w:tcPr>
                            <w:tcW w:w="2734" w:type="dxa"/>
                            <w:tcBorders>
                              <w:top w:val="none" w:sz="6" w:space="0" w:color="auto"/>
                              <w:left w:val="none" w:sz="6" w:space="0" w:color="auto"/>
                              <w:bottom w:val="none" w:sz="6" w:space="0" w:color="auto"/>
                              <w:right w:val="none" w:sz="6" w:space="0" w:color="auto"/>
                            </w:tcBorders>
                          </w:tcPr>
                          <w:p w14:paraId="407DA056" w14:textId="77777777" w:rsidR="00545A27" w:rsidRDefault="00545A27">
                            <w:pPr>
                              <w:pStyle w:val="TableParagraph"/>
                              <w:tabs>
                                <w:tab w:val="left" w:pos="2577"/>
                              </w:tabs>
                              <w:kinsoku w:val="0"/>
                              <w:overflowPunct w:val="0"/>
                              <w:ind w:left="536"/>
                              <w:rPr>
                                <w:color w:val="000000"/>
                                <w:spacing w:val="-21"/>
                                <w:sz w:val="20"/>
                                <w:szCs w:val="20"/>
                              </w:rPr>
                            </w:pPr>
                            <w:r>
                              <w:rPr>
                                <w:color w:val="000000"/>
                                <w:spacing w:val="-21"/>
                                <w:sz w:val="20"/>
                                <w:szCs w:val="20"/>
                                <w:shd w:val="clear" w:color="auto" w:fill="C0C0C0"/>
                              </w:rPr>
                              <w:t xml:space="preserve"> </w:t>
                            </w:r>
                            <w:r>
                              <w:rPr>
                                <w:color w:val="000000"/>
                                <w:sz w:val="20"/>
                                <w:szCs w:val="20"/>
                                <w:shd w:val="clear" w:color="auto" w:fill="C0C0C0"/>
                              </w:rPr>
                              <w:t>EMS</w:t>
                            </w:r>
                            <w:r>
                              <w:rPr>
                                <w:color w:val="000000"/>
                                <w:spacing w:val="-2"/>
                                <w:sz w:val="20"/>
                                <w:szCs w:val="20"/>
                                <w:shd w:val="clear" w:color="auto" w:fill="C0C0C0"/>
                              </w:rPr>
                              <w:t xml:space="preserve"> </w:t>
                            </w:r>
                            <w:r>
                              <w:rPr>
                                <w:color w:val="000000"/>
                                <w:sz w:val="20"/>
                                <w:szCs w:val="20"/>
                                <w:shd w:val="clear" w:color="auto" w:fill="C0C0C0"/>
                              </w:rPr>
                              <w:t>Post</w:t>
                            </w:r>
                            <w:r>
                              <w:rPr>
                                <w:color w:val="000000"/>
                                <w:spacing w:val="-1"/>
                                <w:sz w:val="20"/>
                                <w:szCs w:val="20"/>
                                <w:shd w:val="clear" w:color="auto" w:fill="C0C0C0"/>
                              </w:rPr>
                              <w:t xml:space="preserve"> </w:t>
                            </w:r>
                            <w:r>
                              <w:rPr>
                                <w:color w:val="000000"/>
                                <w:spacing w:val="-10"/>
                                <w:sz w:val="20"/>
                                <w:szCs w:val="20"/>
                                <w:shd w:val="clear" w:color="auto" w:fill="C0C0C0"/>
                              </w:rPr>
                              <w:t>1</w:t>
                            </w:r>
                            <w:r>
                              <w:rPr>
                                <w:color w:val="000000"/>
                                <w:sz w:val="20"/>
                                <w:szCs w:val="20"/>
                                <w:shd w:val="clear" w:color="auto" w:fill="C0C0C0"/>
                              </w:rPr>
                              <w:tab/>
                            </w:r>
                          </w:p>
                          <w:p w14:paraId="2E7CDE35" w14:textId="77777777" w:rsidR="00545A27" w:rsidRDefault="00545A27">
                            <w:pPr>
                              <w:pStyle w:val="TableParagraph"/>
                              <w:kinsoku w:val="0"/>
                              <w:overflowPunct w:val="0"/>
                              <w:rPr>
                                <w:sz w:val="20"/>
                                <w:szCs w:val="20"/>
                              </w:rPr>
                            </w:pPr>
                          </w:p>
                          <w:p w14:paraId="07655E5D" w14:textId="77777777" w:rsidR="00545A27" w:rsidRDefault="00545A27">
                            <w:pPr>
                              <w:pStyle w:val="TableParagraph"/>
                              <w:kinsoku w:val="0"/>
                              <w:overflowPunct w:val="0"/>
                              <w:rPr>
                                <w:sz w:val="20"/>
                                <w:szCs w:val="20"/>
                              </w:rPr>
                            </w:pPr>
                          </w:p>
                          <w:p w14:paraId="56E1D7B9" w14:textId="77777777" w:rsidR="00545A27" w:rsidRDefault="00545A27">
                            <w:pPr>
                              <w:pStyle w:val="TableParagraph"/>
                              <w:kinsoku w:val="0"/>
                              <w:overflowPunct w:val="0"/>
                              <w:ind w:left="19"/>
                              <w:rPr>
                                <w:i/>
                                <w:iCs/>
                                <w:spacing w:val="-2"/>
                                <w:sz w:val="20"/>
                                <w:szCs w:val="20"/>
                              </w:rPr>
                            </w:pPr>
                            <w:r>
                              <w:rPr>
                                <w:i/>
                                <w:iCs/>
                                <w:sz w:val="20"/>
                                <w:szCs w:val="20"/>
                              </w:rPr>
                              <w:t>ere</w:t>
                            </w:r>
                            <w:r>
                              <w:rPr>
                                <w:i/>
                                <w:iCs/>
                                <w:spacing w:val="-4"/>
                                <w:sz w:val="20"/>
                                <w:szCs w:val="20"/>
                              </w:rPr>
                              <w:t xml:space="preserve"> </w:t>
                            </w:r>
                            <w:r>
                              <w:rPr>
                                <w:i/>
                                <w:iCs/>
                                <w:sz w:val="20"/>
                                <w:szCs w:val="20"/>
                              </w:rPr>
                              <w:t>or</w:t>
                            </w:r>
                            <w:r>
                              <w:rPr>
                                <w:i/>
                                <w:iCs/>
                                <w:spacing w:val="-2"/>
                                <w:sz w:val="20"/>
                                <w:szCs w:val="20"/>
                              </w:rPr>
                              <w:t xml:space="preserve"> </w:t>
                            </w:r>
                            <w:r>
                              <w:rPr>
                                <w:i/>
                                <w:iCs/>
                                <w:sz w:val="20"/>
                                <w:szCs w:val="20"/>
                              </w:rPr>
                              <w:t>refer</w:t>
                            </w:r>
                            <w:r>
                              <w:rPr>
                                <w:i/>
                                <w:iCs/>
                                <w:spacing w:val="-2"/>
                                <w:sz w:val="20"/>
                                <w:szCs w:val="20"/>
                              </w:rPr>
                              <w:t xml:space="preserve"> </w:t>
                            </w:r>
                            <w:r>
                              <w:rPr>
                                <w:i/>
                                <w:iCs/>
                                <w:sz w:val="20"/>
                                <w:szCs w:val="20"/>
                              </w:rPr>
                              <w:t>to</w:t>
                            </w:r>
                            <w:r>
                              <w:rPr>
                                <w:i/>
                                <w:iCs/>
                                <w:spacing w:val="-3"/>
                                <w:sz w:val="20"/>
                                <w:szCs w:val="20"/>
                              </w:rPr>
                              <w:t xml:space="preserve"> </w:t>
                            </w:r>
                            <w:r>
                              <w:rPr>
                                <w:i/>
                                <w:iCs/>
                                <w:sz w:val="20"/>
                                <w:szCs w:val="20"/>
                              </w:rPr>
                              <w:t>an</w:t>
                            </w:r>
                            <w:r>
                              <w:rPr>
                                <w:i/>
                                <w:iCs/>
                                <w:spacing w:val="-1"/>
                                <w:sz w:val="20"/>
                                <w:szCs w:val="20"/>
                              </w:rPr>
                              <w:t xml:space="preserve"> </w:t>
                            </w:r>
                            <w:r>
                              <w:rPr>
                                <w:i/>
                                <w:iCs/>
                                <w:sz w:val="20"/>
                                <w:szCs w:val="20"/>
                              </w:rPr>
                              <w:t>exhibit</w:t>
                            </w:r>
                            <w:r>
                              <w:rPr>
                                <w:i/>
                                <w:iCs/>
                                <w:spacing w:val="-4"/>
                                <w:sz w:val="20"/>
                                <w:szCs w:val="20"/>
                              </w:rPr>
                              <w:t xml:space="preserve"> </w:t>
                            </w:r>
                            <w:r>
                              <w:rPr>
                                <w:i/>
                                <w:iCs/>
                                <w:spacing w:val="-2"/>
                                <w:sz w:val="20"/>
                                <w:szCs w:val="20"/>
                              </w:rPr>
                              <w:t>attached</w:t>
                            </w:r>
                          </w:p>
                        </w:tc>
                        <w:tc>
                          <w:tcPr>
                            <w:tcW w:w="2042" w:type="dxa"/>
                            <w:tcBorders>
                              <w:top w:val="none" w:sz="6" w:space="0" w:color="auto"/>
                              <w:left w:val="none" w:sz="6" w:space="0" w:color="auto"/>
                              <w:bottom w:val="none" w:sz="6" w:space="0" w:color="auto"/>
                              <w:right w:val="none" w:sz="6" w:space="0" w:color="auto"/>
                            </w:tcBorders>
                          </w:tcPr>
                          <w:p w14:paraId="311DA80E" w14:textId="77777777" w:rsidR="00545A27" w:rsidRDefault="00545A27">
                            <w:pPr>
                              <w:pStyle w:val="TableParagraph"/>
                              <w:kinsoku w:val="0"/>
                              <w:overflowPunct w:val="0"/>
                              <w:rPr>
                                <w:sz w:val="20"/>
                                <w:szCs w:val="20"/>
                              </w:rPr>
                            </w:pPr>
                          </w:p>
                          <w:p w14:paraId="59C4DE60" w14:textId="77777777" w:rsidR="00545A27" w:rsidRDefault="00545A27">
                            <w:pPr>
                              <w:pStyle w:val="TableParagraph"/>
                              <w:kinsoku w:val="0"/>
                              <w:overflowPunct w:val="0"/>
                              <w:rPr>
                                <w:sz w:val="20"/>
                                <w:szCs w:val="20"/>
                              </w:rPr>
                            </w:pPr>
                          </w:p>
                          <w:p w14:paraId="7093F90A" w14:textId="77777777" w:rsidR="00545A27" w:rsidRDefault="00545A27">
                            <w:pPr>
                              <w:pStyle w:val="TableParagraph"/>
                              <w:kinsoku w:val="0"/>
                              <w:overflowPunct w:val="0"/>
                              <w:rPr>
                                <w:sz w:val="20"/>
                                <w:szCs w:val="20"/>
                              </w:rPr>
                            </w:pPr>
                          </w:p>
                          <w:p w14:paraId="77C5F19C" w14:textId="77777777" w:rsidR="00545A27" w:rsidRDefault="00545A27">
                            <w:pPr>
                              <w:pStyle w:val="TableParagraph"/>
                              <w:kinsoku w:val="0"/>
                              <w:overflowPunct w:val="0"/>
                              <w:ind w:left="45"/>
                              <w:rPr>
                                <w:i/>
                                <w:iCs/>
                                <w:spacing w:val="-2"/>
                                <w:sz w:val="20"/>
                                <w:szCs w:val="20"/>
                              </w:rPr>
                            </w:pPr>
                            <w:r>
                              <w:rPr>
                                <w:i/>
                                <w:iCs/>
                                <w:sz w:val="20"/>
                                <w:szCs w:val="20"/>
                              </w:rPr>
                              <w:t>to</w:t>
                            </w:r>
                            <w:r>
                              <w:rPr>
                                <w:i/>
                                <w:iCs/>
                                <w:spacing w:val="-2"/>
                                <w:sz w:val="20"/>
                                <w:szCs w:val="20"/>
                              </w:rPr>
                              <w:t xml:space="preserve"> </w:t>
                            </w:r>
                            <w:r>
                              <w:rPr>
                                <w:i/>
                                <w:iCs/>
                                <w:sz w:val="20"/>
                                <w:szCs w:val="20"/>
                              </w:rPr>
                              <w:t>this</w:t>
                            </w:r>
                            <w:r>
                              <w:rPr>
                                <w:i/>
                                <w:iCs/>
                                <w:spacing w:val="-1"/>
                                <w:sz w:val="20"/>
                                <w:szCs w:val="20"/>
                              </w:rPr>
                              <w:t xml:space="preserve"> </w:t>
                            </w:r>
                            <w:r>
                              <w:rPr>
                                <w:i/>
                                <w:iCs/>
                                <w:spacing w:val="-2"/>
                                <w:sz w:val="20"/>
                                <w:szCs w:val="20"/>
                              </w:rPr>
                              <w:t>Agreement.)</w:t>
                            </w:r>
                          </w:p>
                        </w:tc>
                        <w:tc>
                          <w:tcPr>
                            <w:tcW w:w="152" w:type="dxa"/>
                            <w:tcBorders>
                              <w:top w:val="none" w:sz="6" w:space="0" w:color="auto"/>
                              <w:left w:val="none" w:sz="6" w:space="0" w:color="auto"/>
                              <w:bottom w:val="none" w:sz="6" w:space="0" w:color="auto"/>
                              <w:right w:val="none" w:sz="6" w:space="0" w:color="auto"/>
                            </w:tcBorders>
                          </w:tcPr>
                          <w:p w14:paraId="7FD2ECF9" w14:textId="77777777" w:rsidR="00545A27" w:rsidRDefault="00545A27">
                            <w:pPr>
                              <w:pStyle w:val="TableParagraph"/>
                              <w:kinsoku w:val="0"/>
                              <w:overflowPunct w:val="0"/>
                              <w:rPr>
                                <w:sz w:val="16"/>
                                <w:szCs w:val="16"/>
                              </w:rPr>
                            </w:pPr>
                          </w:p>
                        </w:tc>
                        <w:tc>
                          <w:tcPr>
                            <w:tcW w:w="95" w:type="dxa"/>
                            <w:tcBorders>
                              <w:top w:val="none" w:sz="6" w:space="0" w:color="auto"/>
                              <w:left w:val="none" w:sz="6" w:space="0" w:color="auto"/>
                              <w:bottom w:val="none" w:sz="6" w:space="0" w:color="auto"/>
                              <w:right w:val="none" w:sz="6" w:space="0" w:color="auto"/>
                            </w:tcBorders>
                          </w:tcPr>
                          <w:p w14:paraId="59D9FDAC" w14:textId="77777777" w:rsidR="00545A27" w:rsidRDefault="00545A27">
                            <w:pPr>
                              <w:pStyle w:val="TableParagraph"/>
                              <w:kinsoku w:val="0"/>
                              <w:overflowPunct w:val="0"/>
                              <w:rPr>
                                <w:sz w:val="16"/>
                                <w:szCs w:val="16"/>
                              </w:rPr>
                            </w:pPr>
                          </w:p>
                        </w:tc>
                        <w:tc>
                          <w:tcPr>
                            <w:tcW w:w="1950" w:type="dxa"/>
                            <w:tcBorders>
                              <w:top w:val="none" w:sz="6" w:space="0" w:color="auto"/>
                              <w:left w:val="none" w:sz="6" w:space="0" w:color="auto"/>
                              <w:bottom w:val="none" w:sz="6" w:space="0" w:color="auto"/>
                              <w:right w:val="none" w:sz="6" w:space="0" w:color="auto"/>
                            </w:tcBorders>
                          </w:tcPr>
                          <w:p w14:paraId="1AE59B02" w14:textId="77777777" w:rsidR="00545A27" w:rsidRDefault="00545A27">
                            <w:pPr>
                              <w:pStyle w:val="TableParagraph"/>
                              <w:kinsoku w:val="0"/>
                              <w:overflowPunct w:val="0"/>
                              <w:rPr>
                                <w:sz w:val="16"/>
                                <w:szCs w:val="16"/>
                              </w:rPr>
                            </w:pPr>
                          </w:p>
                        </w:tc>
                      </w:tr>
                    </w:tbl>
                    <w:p w14:paraId="2746443D" w14:textId="77777777" w:rsidR="00545A27" w:rsidRDefault="00545A27">
                      <w:pPr>
                        <w:pStyle w:val="BodyText"/>
                        <w:kinsoku w:val="0"/>
                        <w:overflowPunct w:val="0"/>
                        <w:rPr>
                          <w:sz w:val="24"/>
                          <w:szCs w:val="24"/>
                        </w:rPr>
                      </w:pPr>
                    </w:p>
                  </w:txbxContent>
                </v:textbox>
                <w10:wrap anchorx="page"/>
              </v:shape>
            </w:pict>
          </mc:Fallback>
        </mc:AlternateContent>
      </w:r>
      <w:r w:rsidR="00545A27">
        <w:rPr>
          <w:rFonts w:ascii="Arial Narrow" w:hAnsi="Arial Narrow" w:cs="Arial Narrow"/>
          <w:b/>
          <w:bCs/>
          <w:spacing w:val="-10"/>
        </w:rPr>
        <w:t>P</w:t>
      </w:r>
    </w:p>
    <w:p w14:paraId="04CDB296" w14:textId="77777777" w:rsidR="00545A27" w:rsidRDefault="00545A27">
      <w:pPr>
        <w:pStyle w:val="Heading8"/>
        <w:kinsoku w:val="0"/>
        <w:overflowPunct w:val="0"/>
        <w:spacing w:before="229"/>
        <w:rPr>
          <w:rFonts w:ascii="Times New Roman" w:hAnsi="Times New Roman" w:cs="Times New Roman"/>
          <w:b w:val="0"/>
          <w:bCs w:val="0"/>
          <w:spacing w:val="-5"/>
        </w:rPr>
      </w:pPr>
      <w:r>
        <w:t>§</w:t>
      </w:r>
      <w:r>
        <w:rPr>
          <w:spacing w:val="-3"/>
        </w:rPr>
        <w:t xml:space="preserve"> </w:t>
      </w:r>
      <w:r>
        <w:t>6.1.4</w:t>
      </w:r>
      <w:r>
        <w:rPr>
          <w:spacing w:val="2"/>
        </w:rPr>
        <w:t xml:space="preserve"> </w:t>
      </w:r>
      <w:r>
        <w:rPr>
          <w:rFonts w:ascii="Times New Roman" w:hAnsi="Times New Roman" w:cs="Times New Roman"/>
          <w:b w:val="0"/>
          <w:bCs w:val="0"/>
          <w:spacing w:val="-5"/>
        </w:rPr>
        <w:t>Th</w:t>
      </w:r>
    </w:p>
    <w:p w14:paraId="6248D904" w14:textId="77777777" w:rsidR="00545A27" w:rsidRDefault="00545A27">
      <w:pPr>
        <w:pStyle w:val="BodyText"/>
        <w:kinsoku w:val="0"/>
        <w:overflowPunct w:val="0"/>
        <w:ind w:left="720"/>
        <w:rPr>
          <w:i/>
          <w:iCs/>
          <w:spacing w:val="-5"/>
        </w:rPr>
      </w:pPr>
      <w:r>
        <w:rPr>
          <w:i/>
          <w:iCs/>
        </w:rPr>
        <w:t>(Either</w:t>
      </w:r>
      <w:r>
        <w:rPr>
          <w:i/>
          <w:iCs/>
          <w:spacing w:val="-5"/>
        </w:rPr>
        <w:t xml:space="preserve"> </w:t>
      </w:r>
      <w:proofErr w:type="spellStart"/>
      <w:r>
        <w:rPr>
          <w:i/>
          <w:iCs/>
          <w:spacing w:val="-5"/>
        </w:rPr>
        <w:t>lis</w:t>
      </w:r>
      <w:proofErr w:type="spellEnd"/>
    </w:p>
    <w:p w14:paraId="1FBA54F5" w14:textId="77777777" w:rsidR="00545A27" w:rsidRDefault="00545A27">
      <w:pPr>
        <w:pStyle w:val="BodyText"/>
        <w:kinsoku w:val="0"/>
        <w:overflowPunct w:val="0"/>
        <w:rPr>
          <w:i/>
          <w:iCs/>
        </w:rPr>
      </w:pPr>
    </w:p>
    <w:p w14:paraId="4A5A0110" w14:textId="1EE5DCAC" w:rsidR="00545A27" w:rsidRDefault="000E28D6">
      <w:pPr>
        <w:pStyle w:val="BodyText"/>
        <w:tabs>
          <w:tab w:val="left" w:pos="10109"/>
        </w:tabs>
        <w:kinsoku w:val="0"/>
        <w:overflowPunct w:val="0"/>
        <w:ind w:left="690"/>
        <w:rPr>
          <w:color w:val="000000"/>
          <w:spacing w:val="-21"/>
        </w:rPr>
      </w:pPr>
      <w:r>
        <w:rPr>
          <w:noProof/>
        </w:rPr>
        <mc:AlternateContent>
          <mc:Choice Requires="wpg">
            <w:drawing>
              <wp:anchor distT="0" distB="0" distL="114300" distR="114300" simplePos="0" relativeHeight="251622912" behindDoc="1" locked="0" layoutInCell="0" allowOverlap="1" wp14:anchorId="07ECD706" wp14:editId="27666964">
                <wp:simplePos x="0" y="0"/>
                <wp:positionH relativeFrom="page">
                  <wp:posOffset>5601970</wp:posOffset>
                </wp:positionH>
                <wp:positionV relativeFrom="paragraph">
                  <wp:posOffset>431165</wp:posOffset>
                </wp:positionV>
                <wp:extent cx="525780" cy="2901950"/>
                <wp:effectExtent l="0" t="0" r="0" b="0"/>
                <wp:wrapNone/>
                <wp:docPr id="38497729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679"/>
                          <a:chExt cx="828" cy="4570"/>
                        </a:xfrm>
                      </wpg:grpSpPr>
                      <wps:wsp>
                        <wps:cNvPr id="299761954" name="Freeform 138"/>
                        <wps:cNvSpPr>
                          <a:spLocks/>
                        </wps:cNvSpPr>
                        <wps:spPr bwMode="auto">
                          <a:xfrm>
                            <a:off x="8822" y="679"/>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7692456" name="Freeform 139"/>
                        <wps:cNvSpPr>
                          <a:spLocks/>
                        </wps:cNvSpPr>
                        <wps:spPr bwMode="auto">
                          <a:xfrm>
                            <a:off x="8822" y="679"/>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529799" name="Freeform 140"/>
                        <wps:cNvSpPr>
                          <a:spLocks/>
                        </wps:cNvSpPr>
                        <wps:spPr bwMode="auto">
                          <a:xfrm>
                            <a:off x="8822" y="679"/>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4559209" name="Freeform 141"/>
                        <wps:cNvSpPr>
                          <a:spLocks/>
                        </wps:cNvSpPr>
                        <wps:spPr bwMode="auto">
                          <a:xfrm>
                            <a:off x="8822" y="679"/>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C77F5" id="Group 137" o:spid="_x0000_s1026" style="position:absolute;margin-left:441.1pt;margin-top:33.95pt;width:41.4pt;height:228.5pt;z-index:-251693568;mso-position-horizontal-relative:page" coordorigin="8822,679"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" o:allowincell="f">
                <v:shape id="Freeform 138" o:spid="_x0000_s1027" style="position:absolute;left:8822;top:67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139" o:spid="_x0000_s1028" style="position:absolute;left:8822;top:67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140" o:spid="_x0000_s1029" style="position:absolute;left:8822;top:67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141" o:spid="_x0000_s1030" style="position:absolute;left:8822;top:67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Pr>
          <w:noProof/>
        </w:rPr>
        <mc:AlternateContent>
          <mc:Choice Requires="wps">
            <w:drawing>
              <wp:anchor distT="0" distB="0" distL="114300" distR="114300" simplePos="0" relativeHeight="251631104" behindDoc="0" locked="0" layoutInCell="0" allowOverlap="1" wp14:anchorId="2401B4CF" wp14:editId="15D3EF2F">
                <wp:simplePos x="0" y="0"/>
                <wp:positionH relativeFrom="page">
                  <wp:posOffset>1370330</wp:posOffset>
                </wp:positionH>
                <wp:positionV relativeFrom="paragraph">
                  <wp:posOffset>45085</wp:posOffset>
                </wp:positionV>
                <wp:extent cx="5570220" cy="565150"/>
                <wp:effectExtent l="0" t="0" r="0" b="0"/>
                <wp:wrapNone/>
                <wp:docPr id="1226941973"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0" w:type="dxa"/>
                              <w:tblLayout w:type="fixed"/>
                              <w:tblCellMar>
                                <w:left w:w="0" w:type="dxa"/>
                                <w:right w:w="0" w:type="dxa"/>
                              </w:tblCellMar>
                              <w:tblLook w:val="0000" w:firstRow="0" w:lastRow="0" w:firstColumn="0" w:lastColumn="0" w:noHBand="0" w:noVBand="0"/>
                            </w:tblPr>
                            <w:tblGrid>
                              <w:gridCol w:w="1797"/>
                              <w:gridCol w:w="2617"/>
                              <w:gridCol w:w="2041"/>
                              <w:gridCol w:w="151"/>
                              <w:gridCol w:w="2044"/>
                            </w:tblGrid>
                            <w:tr w:rsidR="00000000" w14:paraId="428F7725" w14:textId="77777777">
                              <w:tblPrEx>
                                <w:tblCellMar>
                                  <w:top w:w="0" w:type="dxa"/>
                                  <w:left w:w="0" w:type="dxa"/>
                                  <w:bottom w:w="0" w:type="dxa"/>
                                  <w:right w:w="0" w:type="dxa"/>
                                </w:tblCellMar>
                              </w:tblPrEx>
                              <w:trPr>
                                <w:trHeight w:val="660"/>
                              </w:trPr>
                              <w:tc>
                                <w:tcPr>
                                  <w:tcW w:w="1797" w:type="dxa"/>
                                  <w:tcBorders>
                                    <w:top w:val="none" w:sz="6" w:space="0" w:color="auto"/>
                                    <w:left w:val="none" w:sz="6" w:space="0" w:color="auto"/>
                                    <w:bottom w:val="none" w:sz="6" w:space="0" w:color="auto"/>
                                    <w:right w:val="none" w:sz="6" w:space="0" w:color="auto"/>
                                  </w:tcBorders>
                                </w:tcPr>
                                <w:p w14:paraId="28233B6A" w14:textId="77777777" w:rsidR="00545A27" w:rsidRDefault="00545A27">
                                  <w:pPr>
                                    <w:pStyle w:val="TableParagraph"/>
                                    <w:kinsoku w:val="0"/>
                                    <w:overflowPunct w:val="0"/>
                                    <w:spacing w:before="159"/>
                                    <w:rPr>
                                      <w:sz w:val="20"/>
                                      <w:szCs w:val="20"/>
                                    </w:rPr>
                                  </w:pPr>
                                </w:p>
                                <w:p w14:paraId="6AAB22A7" w14:textId="77777777" w:rsidR="00545A27" w:rsidRDefault="00545A27">
                                  <w:pPr>
                                    <w:pStyle w:val="TableParagraph"/>
                                    <w:kinsoku w:val="0"/>
                                    <w:overflowPunct w:val="0"/>
                                    <w:ind w:left="50"/>
                                    <w:rPr>
                                      <w:rFonts w:ascii="Arial Narrow" w:hAnsi="Arial Narrow" w:cs="Arial Narrow"/>
                                      <w:b/>
                                      <w:bCs/>
                                      <w:spacing w:val="-2"/>
                                      <w:sz w:val="20"/>
                                      <w:szCs w:val="20"/>
                                    </w:rPr>
                                  </w:pPr>
                                  <w:r>
                                    <w:rPr>
                                      <w:rFonts w:ascii="Arial Narrow" w:hAnsi="Arial Narrow" w:cs="Arial Narrow"/>
                                      <w:b/>
                                      <w:bCs/>
                                      <w:spacing w:val="-2"/>
                                      <w:sz w:val="20"/>
                                      <w:szCs w:val="20"/>
                                    </w:rPr>
                                    <w:t>Section</w:t>
                                  </w:r>
                                </w:p>
                              </w:tc>
                              <w:tc>
                                <w:tcPr>
                                  <w:tcW w:w="2617" w:type="dxa"/>
                                  <w:tcBorders>
                                    <w:top w:val="none" w:sz="6" w:space="0" w:color="auto"/>
                                    <w:left w:val="none" w:sz="6" w:space="0" w:color="auto"/>
                                    <w:bottom w:val="none" w:sz="6" w:space="0" w:color="auto"/>
                                    <w:right w:val="none" w:sz="6" w:space="0" w:color="auto"/>
                                  </w:tcBorders>
                                </w:tcPr>
                                <w:p w14:paraId="425D5601" w14:textId="77777777" w:rsidR="00545A27" w:rsidRDefault="00545A27">
                                  <w:pPr>
                                    <w:pStyle w:val="TableParagraph"/>
                                    <w:kinsoku w:val="0"/>
                                    <w:overflowPunct w:val="0"/>
                                    <w:spacing w:before="159"/>
                                    <w:rPr>
                                      <w:sz w:val="20"/>
                                      <w:szCs w:val="20"/>
                                    </w:rPr>
                                  </w:pPr>
                                </w:p>
                                <w:p w14:paraId="11B94F70" w14:textId="77777777" w:rsidR="00545A27" w:rsidRDefault="00545A27">
                                  <w:pPr>
                                    <w:pStyle w:val="TableParagraph"/>
                                    <w:kinsoku w:val="0"/>
                                    <w:overflowPunct w:val="0"/>
                                    <w:ind w:left="450"/>
                                    <w:rPr>
                                      <w:rFonts w:ascii="Arial Narrow" w:hAnsi="Arial Narrow" w:cs="Arial Narrow"/>
                                      <w:b/>
                                      <w:bCs/>
                                      <w:spacing w:val="-2"/>
                                      <w:sz w:val="20"/>
                                      <w:szCs w:val="20"/>
                                    </w:rPr>
                                  </w:pPr>
                                  <w:r>
                                    <w:rPr>
                                      <w:rFonts w:ascii="Arial Narrow" w:hAnsi="Arial Narrow" w:cs="Arial Narrow"/>
                                      <w:b/>
                                      <w:bCs/>
                                      <w:spacing w:val="-2"/>
                                      <w:sz w:val="20"/>
                                      <w:szCs w:val="20"/>
                                    </w:rPr>
                                    <w:t>Title</w:t>
                                  </w:r>
                                </w:p>
                              </w:tc>
                              <w:tc>
                                <w:tcPr>
                                  <w:tcW w:w="2041" w:type="dxa"/>
                                  <w:tcBorders>
                                    <w:top w:val="none" w:sz="6" w:space="0" w:color="auto"/>
                                    <w:left w:val="none" w:sz="6" w:space="0" w:color="auto"/>
                                    <w:bottom w:val="none" w:sz="6" w:space="0" w:color="auto"/>
                                    <w:right w:val="none" w:sz="6" w:space="0" w:color="auto"/>
                                  </w:tcBorders>
                                </w:tcPr>
                                <w:p w14:paraId="0D2944D2" w14:textId="77777777" w:rsidR="00545A27" w:rsidRDefault="00545A27">
                                  <w:pPr>
                                    <w:pStyle w:val="TableParagraph"/>
                                    <w:kinsoku w:val="0"/>
                                    <w:overflowPunct w:val="0"/>
                                    <w:spacing w:before="159"/>
                                    <w:rPr>
                                      <w:sz w:val="20"/>
                                      <w:szCs w:val="20"/>
                                    </w:rPr>
                                  </w:pPr>
                                </w:p>
                                <w:p w14:paraId="0341EA8F" w14:textId="77777777" w:rsidR="00545A27" w:rsidRDefault="00545A27">
                                  <w:pPr>
                                    <w:pStyle w:val="TableParagraph"/>
                                    <w:kinsoku w:val="0"/>
                                    <w:overflowPunct w:val="0"/>
                                    <w:ind w:left="30"/>
                                    <w:rPr>
                                      <w:rFonts w:ascii="Arial Narrow" w:hAnsi="Arial Narrow" w:cs="Arial Narrow"/>
                                      <w:b/>
                                      <w:bCs/>
                                      <w:spacing w:val="-4"/>
                                      <w:sz w:val="20"/>
                                      <w:szCs w:val="20"/>
                                    </w:rPr>
                                  </w:pPr>
                                  <w:r>
                                    <w:rPr>
                                      <w:rFonts w:ascii="Arial Narrow" w:hAnsi="Arial Narrow" w:cs="Arial Narrow"/>
                                      <w:b/>
                                      <w:bCs/>
                                      <w:spacing w:val="-4"/>
                                      <w:sz w:val="20"/>
                                      <w:szCs w:val="20"/>
                                    </w:rPr>
                                    <w:t>Date</w:t>
                                  </w:r>
                                </w:p>
                              </w:tc>
                              <w:tc>
                                <w:tcPr>
                                  <w:tcW w:w="151" w:type="dxa"/>
                                  <w:tcBorders>
                                    <w:top w:val="none" w:sz="6" w:space="0" w:color="auto"/>
                                    <w:left w:val="none" w:sz="6" w:space="0" w:color="auto"/>
                                    <w:bottom w:val="none" w:sz="6" w:space="0" w:color="auto"/>
                                    <w:right w:val="none" w:sz="6" w:space="0" w:color="auto"/>
                                  </w:tcBorders>
                                </w:tcPr>
                                <w:p w14:paraId="12D02141" w14:textId="77777777" w:rsidR="00545A27" w:rsidRDefault="00545A27">
                                  <w:pPr>
                                    <w:pStyle w:val="TableParagraph"/>
                                    <w:kinsoku w:val="0"/>
                                    <w:overflowPunct w:val="0"/>
                                    <w:rPr>
                                      <w:sz w:val="16"/>
                                      <w:szCs w:val="16"/>
                                    </w:rPr>
                                  </w:pPr>
                                </w:p>
                              </w:tc>
                              <w:tc>
                                <w:tcPr>
                                  <w:tcW w:w="2044" w:type="dxa"/>
                                  <w:tcBorders>
                                    <w:top w:val="none" w:sz="6" w:space="0" w:color="auto"/>
                                    <w:left w:val="none" w:sz="6" w:space="0" w:color="auto"/>
                                    <w:bottom w:val="none" w:sz="6" w:space="0" w:color="auto"/>
                                    <w:right w:val="none" w:sz="6" w:space="0" w:color="auto"/>
                                  </w:tcBorders>
                                </w:tcPr>
                                <w:p w14:paraId="55988205" w14:textId="77777777" w:rsidR="00545A27" w:rsidRDefault="00545A27">
                                  <w:pPr>
                                    <w:pStyle w:val="TableParagraph"/>
                                    <w:kinsoku w:val="0"/>
                                    <w:overflowPunct w:val="0"/>
                                    <w:spacing w:before="159"/>
                                    <w:rPr>
                                      <w:sz w:val="20"/>
                                      <w:szCs w:val="20"/>
                                    </w:rPr>
                                  </w:pPr>
                                </w:p>
                                <w:p w14:paraId="56C0EEA1" w14:textId="77777777" w:rsidR="00545A27" w:rsidRDefault="00545A27">
                                  <w:pPr>
                                    <w:pStyle w:val="TableParagraph"/>
                                    <w:kinsoku w:val="0"/>
                                    <w:overflowPunct w:val="0"/>
                                    <w:ind w:left="34"/>
                                    <w:rPr>
                                      <w:rFonts w:ascii="Arial Narrow" w:hAnsi="Arial Narrow" w:cs="Arial Narrow"/>
                                      <w:b/>
                                      <w:bCs/>
                                      <w:spacing w:val="-2"/>
                                      <w:sz w:val="20"/>
                                      <w:szCs w:val="20"/>
                                    </w:rPr>
                                  </w:pPr>
                                  <w:r>
                                    <w:rPr>
                                      <w:rFonts w:ascii="Arial Narrow" w:hAnsi="Arial Narrow" w:cs="Arial Narrow"/>
                                      <w:b/>
                                      <w:bCs/>
                                      <w:spacing w:val="-2"/>
                                      <w:sz w:val="20"/>
                                      <w:szCs w:val="20"/>
                                    </w:rPr>
                                    <w:t>Pages</w:t>
                                  </w:r>
                                </w:p>
                              </w:tc>
                            </w:tr>
                            <w:tr w:rsidR="00000000" w14:paraId="431D8E81" w14:textId="77777777">
                              <w:tblPrEx>
                                <w:tblCellMar>
                                  <w:top w:w="0" w:type="dxa"/>
                                  <w:left w:w="0" w:type="dxa"/>
                                  <w:bottom w:w="0" w:type="dxa"/>
                                  <w:right w:w="0" w:type="dxa"/>
                                </w:tblCellMar>
                              </w:tblPrEx>
                              <w:trPr>
                                <w:trHeight w:val="230"/>
                              </w:trPr>
                              <w:tc>
                                <w:tcPr>
                                  <w:tcW w:w="1797" w:type="dxa"/>
                                  <w:tcBorders>
                                    <w:top w:val="none" w:sz="6" w:space="0" w:color="auto"/>
                                    <w:left w:val="none" w:sz="6" w:space="0" w:color="auto"/>
                                    <w:bottom w:val="none" w:sz="6" w:space="0" w:color="auto"/>
                                    <w:right w:val="none" w:sz="6" w:space="0" w:color="auto"/>
                                  </w:tcBorders>
                                  <w:shd w:val="clear" w:color="auto" w:fill="C0C0C0"/>
                                </w:tcPr>
                                <w:p w14:paraId="14DAAC6C" w14:textId="77777777" w:rsidR="00545A27" w:rsidRDefault="00545A27">
                                  <w:pPr>
                                    <w:pStyle w:val="TableParagraph"/>
                                    <w:tabs>
                                      <w:tab w:val="left" w:pos="2061"/>
                                    </w:tabs>
                                    <w:kinsoku w:val="0"/>
                                    <w:overflowPunct w:val="0"/>
                                    <w:spacing w:line="210" w:lineRule="exact"/>
                                    <w:ind w:left="20" w:right="-274"/>
                                    <w:rPr>
                                      <w:color w:val="000000"/>
                                      <w:spacing w:val="77"/>
                                      <w:sz w:val="20"/>
                                      <w:szCs w:val="20"/>
                                    </w:rPr>
                                  </w:pPr>
                                  <w:r>
                                    <w:rPr>
                                      <w:color w:val="000000"/>
                                      <w:spacing w:val="77"/>
                                      <w:sz w:val="20"/>
                                      <w:szCs w:val="20"/>
                                      <w:shd w:val="clear" w:color="auto" w:fill="C0C0C0"/>
                                    </w:rPr>
                                    <w:t xml:space="preserve"> </w:t>
                                  </w:r>
                                  <w:r>
                                    <w:rPr>
                                      <w:color w:val="000000"/>
                                      <w:sz w:val="20"/>
                                      <w:szCs w:val="20"/>
                                      <w:shd w:val="clear" w:color="auto" w:fill="C0C0C0"/>
                                    </w:rPr>
                                    <w:t>Project</w:t>
                                  </w:r>
                                  <w:r>
                                    <w:rPr>
                                      <w:color w:val="000000"/>
                                      <w:spacing w:val="-3"/>
                                      <w:sz w:val="20"/>
                                      <w:szCs w:val="20"/>
                                      <w:shd w:val="clear" w:color="auto" w:fill="C0C0C0"/>
                                    </w:rPr>
                                    <w:t xml:space="preserve"> </w:t>
                                  </w:r>
                                  <w:r>
                                    <w:rPr>
                                      <w:color w:val="000000"/>
                                      <w:spacing w:val="-2"/>
                                      <w:sz w:val="20"/>
                                      <w:szCs w:val="20"/>
                                      <w:shd w:val="clear" w:color="auto" w:fill="C0C0C0"/>
                                    </w:rPr>
                                    <w:t>Manual</w:t>
                                  </w:r>
                                  <w:r>
                                    <w:rPr>
                                      <w:color w:val="000000"/>
                                      <w:sz w:val="20"/>
                                      <w:szCs w:val="20"/>
                                      <w:shd w:val="clear" w:color="auto" w:fill="C0C0C0"/>
                                    </w:rPr>
                                    <w:tab/>
                                  </w:r>
                                </w:p>
                              </w:tc>
                              <w:tc>
                                <w:tcPr>
                                  <w:tcW w:w="2617" w:type="dxa"/>
                                  <w:tcBorders>
                                    <w:top w:val="none" w:sz="6" w:space="0" w:color="auto"/>
                                    <w:left w:val="none" w:sz="6" w:space="0" w:color="auto"/>
                                    <w:bottom w:val="none" w:sz="6" w:space="0" w:color="auto"/>
                                    <w:right w:val="none" w:sz="6" w:space="0" w:color="auto"/>
                                  </w:tcBorders>
                                </w:tcPr>
                                <w:p w14:paraId="241566E1" w14:textId="77777777" w:rsidR="00545A27" w:rsidRDefault="00545A27">
                                  <w:pPr>
                                    <w:pStyle w:val="TableParagraph"/>
                                    <w:tabs>
                                      <w:tab w:val="left" w:pos="2461"/>
                                    </w:tabs>
                                    <w:kinsoku w:val="0"/>
                                    <w:overflowPunct w:val="0"/>
                                    <w:spacing w:line="210" w:lineRule="exact"/>
                                    <w:ind w:left="420"/>
                                    <w:rPr>
                                      <w:color w:val="000000"/>
                                      <w:spacing w:val="-21"/>
                                      <w:sz w:val="20"/>
                                      <w:szCs w:val="20"/>
                                    </w:rPr>
                                  </w:pPr>
                                  <w:r>
                                    <w:rPr>
                                      <w:color w:val="000000"/>
                                      <w:spacing w:val="-21"/>
                                      <w:sz w:val="20"/>
                                      <w:szCs w:val="20"/>
                                      <w:shd w:val="clear" w:color="auto" w:fill="C0C0C0"/>
                                    </w:rPr>
                                    <w:t xml:space="preserve"> </w:t>
                                  </w:r>
                                  <w:r>
                                    <w:rPr>
                                      <w:color w:val="000000"/>
                                      <w:sz w:val="20"/>
                                      <w:szCs w:val="20"/>
                                      <w:shd w:val="clear" w:color="auto" w:fill="C0C0C0"/>
                                    </w:rPr>
                                    <w:t>EMS</w:t>
                                  </w:r>
                                  <w:r>
                                    <w:rPr>
                                      <w:color w:val="000000"/>
                                      <w:spacing w:val="-2"/>
                                      <w:sz w:val="20"/>
                                      <w:szCs w:val="20"/>
                                      <w:shd w:val="clear" w:color="auto" w:fill="C0C0C0"/>
                                    </w:rPr>
                                    <w:t xml:space="preserve"> </w:t>
                                  </w:r>
                                  <w:r>
                                    <w:rPr>
                                      <w:color w:val="000000"/>
                                      <w:sz w:val="20"/>
                                      <w:szCs w:val="20"/>
                                      <w:shd w:val="clear" w:color="auto" w:fill="C0C0C0"/>
                                    </w:rPr>
                                    <w:t>Post</w:t>
                                  </w:r>
                                  <w:r>
                                    <w:rPr>
                                      <w:color w:val="000000"/>
                                      <w:spacing w:val="-1"/>
                                      <w:sz w:val="20"/>
                                      <w:szCs w:val="20"/>
                                      <w:shd w:val="clear" w:color="auto" w:fill="C0C0C0"/>
                                    </w:rPr>
                                    <w:t xml:space="preserve"> </w:t>
                                  </w:r>
                                  <w:r>
                                    <w:rPr>
                                      <w:color w:val="000000"/>
                                      <w:spacing w:val="-10"/>
                                      <w:sz w:val="20"/>
                                      <w:szCs w:val="20"/>
                                      <w:shd w:val="clear" w:color="auto" w:fill="C0C0C0"/>
                                    </w:rPr>
                                    <w:t>1</w:t>
                                  </w:r>
                                  <w:r>
                                    <w:rPr>
                                      <w:color w:val="000000"/>
                                      <w:sz w:val="20"/>
                                      <w:szCs w:val="20"/>
                                      <w:shd w:val="clear" w:color="auto" w:fill="C0C0C0"/>
                                    </w:rPr>
                                    <w:tab/>
                                  </w:r>
                                </w:p>
                              </w:tc>
                              <w:tc>
                                <w:tcPr>
                                  <w:tcW w:w="2041" w:type="dxa"/>
                                  <w:tcBorders>
                                    <w:top w:val="none" w:sz="6" w:space="0" w:color="auto"/>
                                    <w:left w:val="none" w:sz="6" w:space="0" w:color="auto"/>
                                    <w:bottom w:val="none" w:sz="6" w:space="0" w:color="auto"/>
                                    <w:right w:val="none" w:sz="6" w:space="0" w:color="auto"/>
                                  </w:tcBorders>
                                  <w:shd w:val="clear" w:color="auto" w:fill="C0C0C0"/>
                                </w:tcPr>
                                <w:p w14:paraId="64188FB1" w14:textId="77777777" w:rsidR="00545A27" w:rsidRDefault="00545A27">
                                  <w:pPr>
                                    <w:pStyle w:val="TableParagraph"/>
                                    <w:kinsoku w:val="0"/>
                                    <w:overflowPunct w:val="0"/>
                                    <w:rPr>
                                      <w:sz w:val="16"/>
                                      <w:szCs w:val="16"/>
                                    </w:rPr>
                                  </w:pPr>
                                </w:p>
                              </w:tc>
                              <w:tc>
                                <w:tcPr>
                                  <w:tcW w:w="151" w:type="dxa"/>
                                  <w:tcBorders>
                                    <w:top w:val="none" w:sz="6" w:space="0" w:color="auto"/>
                                    <w:left w:val="none" w:sz="6" w:space="0" w:color="auto"/>
                                    <w:bottom w:val="none" w:sz="6" w:space="0" w:color="auto"/>
                                    <w:right w:val="none" w:sz="6" w:space="0" w:color="auto"/>
                                  </w:tcBorders>
                                </w:tcPr>
                                <w:p w14:paraId="1D4D5DDB" w14:textId="77777777" w:rsidR="00545A27" w:rsidRDefault="00545A27">
                                  <w:pPr>
                                    <w:pStyle w:val="TableParagraph"/>
                                    <w:kinsoku w:val="0"/>
                                    <w:overflowPunct w:val="0"/>
                                    <w:rPr>
                                      <w:sz w:val="16"/>
                                      <w:szCs w:val="16"/>
                                    </w:rPr>
                                  </w:pPr>
                                </w:p>
                              </w:tc>
                              <w:tc>
                                <w:tcPr>
                                  <w:tcW w:w="2044" w:type="dxa"/>
                                  <w:tcBorders>
                                    <w:top w:val="none" w:sz="6" w:space="0" w:color="auto"/>
                                    <w:left w:val="none" w:sz="6" w:space="0" w:color="auto"/>
                                    <w:bottom w:val="none" w:sz="6" w:space="0" w:color="auto"/>
                                    <w:right w:val="none" w:sz="6" w:space="0" w:color="auto"/>
                                  </w:tcBorders>
                                  <w:shd w:val="clear" w:color="auto" w:fill="C0C0C0"/>
                                </w:tcPr>
                                <w:p w14:paraId="3C166B42" w14:textId="77777777" w:rsidR="00545A27" w:rsidRDefault="00545A27">
                                  <w:pPr>
                                    <w:pStyle w:val="TableParagraph"/>
                                    <w:kinsoku w:val="0"/>
                                    <w:overflowPunct w:val="0"/>
                                    <w:rPr>
                                      <w:sz w:val="16"/>
                                      <w:szCs w:val="16"/>
                                    </w:rPr>
                                  </w:pPr>
                                </w:p>
                              </w:tc>
                            </w:tr>
                          </w:tbl>
                          <w:p w14:paraId="5FF0C84C" w14:textId="77777777" w:rsidR="00545A27" w:rsidRDefault="00545A27">
                            <w:pPr>
                              <w:pStyle w:val="BodyText"/>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1B4CF" id="Text Box 142" o:spid="_x0000_s1039" type="#_x0000_t202" style="position:absolute;left:0;text-align:left;margin-left:107.9pt;margin-top:3.55pt;width:438.6pt;height:44.5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" o:allowincell="f" filled="f" stroked="f">
                <v:textbox inset="0,0,0,0">
                  <w:txbxContent>
                    <w:tbl>
                      <w:tblPr>
                        <w:tblW w:w="0" w:type="auto"/>
                        <w:tblInd w:w="60" w:type="dxa"/>
                        <w:tblLayout w:type="fixed"/>
                        <w:tblCellMar>
                          <w:left w:w="0" w:type="dxa"/>
                          <w:right w:w="0" w:type="dxa"/>
                        </w:tblCellMar>
                        <w:tblLook w:val="0000" w:firstRow="0" w:lastRow="0" w:firstColumn="0" w:lastColumn="0" w:noHBand="0" w:noVBand="0"/>
                      </w:tblPr>
                      <w:tblGrid>
                        <w:gridCol w:w="1797"/>
                        <w:gridCol w:w="2617"/>
                        <w:gridCol w:w="2041"/>
                        <w:gridCol w:w="151"/>
                        <w:gridCol w:w="2044"/>
                      </w:tblGrid>
                      <w:tr w:rsidR="00000000" w14:paraId="428F7725" w14:textId="77777777">
                        <w:tblPrEx>
                          <w:tblCellMar>
                            <w:top w:w="0" w:type="dxa"/>
                            <w:left w:w="0" w:type="dxa"/>
                            <w:bottom w:w="0" w:type="dxa"/>
                            <w:right w:w="0" w:type="dxa"/>
                          </w:tblCellMar>
                        </w:tblPrEx>
                        <w:trPr>
                          <w:trHeight w:val="660"/>
                        </w:trPr>
                        <w:tc>
                          <w:tcPr>
                            <w:tcW w:w="1797" w:type="dxa"/>
                            <w:tcBorders>
                              <w:top w:val="none" w:sz="6" w:space="0" w:color="auto"/>
                              <w:left w:val="none" w:sz="6" w:space="0" w:color="auto"/>
                              <w:bottom w:val="none" w:sz="6" w:space="0" w:color="auto"/>
                              <w:right w:val="none" w:sz="6" w:space="0" w:color="auto"/>
                            </w:tcBorders>
                          </w:tcPr>
                          <w:p w14:paraId="28233B6A" w14:textId="77777777" w:rsidR="00545A27" w:rsidRDefault="00545A27">
                            <w:pPr>
                              <w:pStyle w:val="TableParagraph"/>
                              <w:kinsoku w:val="0"/>
                              <w:overflowPunct w:val="0"/>
                              <w:spacing w:before="159"/>
                              <w:rPr>
                                <w:sz w:val="20"/>
                                <w:szCs w:val="20"/>
                              </w:rPr>
                            </w:pPr>
                          </w:p>
                          <w:p w14:paraId="6AAB22A7" w14:textId="77777777" w:rsidR="00545A27" w:rsidRDefault="00545A27">
                            <w:pPr>
                              <w:pStyle w:val="TableParagraph"/>
                              <w:kinsoku w:val="0"/>
                              <w:overflowPunct w:val="0"/>
                              <w:ind w:left="50"/>
                              <w:rPr>
                                <w:rFonts w:ascii="Arial Narrow" w:hAnsi="Arial Narrow" w:cs="Arial Narrow"/>
                                <w:b/>
                                <w:bCs/>
                                <w:spacing w:val="-2"/>
                                <w:sz w:val="20"/>
                                <w:szCs w:val="20"/>
                              </w:rPr>
                            </w:pPr>
                            <w:r>
                              <w:rPr>
                                <w:rFonts w:ascii="Arial Narrow" w:hAnsi="Arial Narrow" w:cs="Arial Narrow"/>
                                <w:b/>
                                <w:bCs/>
                                <w:spacing w:val="-2"/>
                                <w:sz w:val="20"/>
                                <w:szCs w:val="20"/>
                              </w:rPr>
                              <w:t>Section</w:t>
                            </w:r>
                          </w:p>
                        </w:tc>
                        <w:tc>
                          <w:tcPr>
                            <w:tcW w:w="2617" w:type="dxa"/>
                            <w:tcBorders>
                              <w:top w:val="none" w:sz="6" w:space="0" w:color="auto"/>
                              <w:left w:val="none" w:sz="6" w:space="0" w:color="auto"/>
                              <w:bottom w:val="none" w:sz="6" w:space="0" w:color="auto"/>
                              <w:right w:val="none" w:sz="6" w:space="0" w:color="auto"/>
                            </w:tcBorders>
                          </w:tcPr>
                          <w:p w14:paraId="425D5601" w14:textId="77777777" w:rsidR="00545A27" w:rsidRDefault="00545A27">
                            <w:pPr>
                              <w:pStyle w:val="TableParagraph"/>
                              <w:kinsoku w:val="0"/>
                              <w:overflowPunct w:val="0"/>
                              <w:spacing w:before="159"/>
                              <w:rPr>
                                <w:sz w:val="20"/>
                                <w:szCs w:val="20"/>
                              </w:rPr>
                            </w:pPr>
                          </w:p>
                          <w:p w14:paraId="11B94F70" w14:textId="77777777" w:rsidR="00545A27" w:rsidRDefault="00545A27">
                            <w:pPr>
                              <w:pStyle w:val="TableParagraph"/>
                              <w:kinsoku w:val="0"/>
                              <w:overflowPunct w:val="0"/>
                              <w:ind w:left="450"/>
                              <w:rPr>
                                <w:rFonts w:ascii="Arial Narrow" w:hAnsi="Arial Narrow" w:cs="Arial Narrow"/>
                                <w:b/>
                                <w:bCs/>
                                <w:spacing w:val="-2"/>
                                <w:sz w:val="20"/>
                                <w:szCs w:val="20"/>
                              </w:rPr>
                            </w:pPr>
                            <w:r>
                              <w:rPr>
                                <w:rFonts w:ascii="Arial Narrow" w:hAnsi="Arial Narrow" w:cs="Arial Narrow"/>
                                <w:b/>
                                <w:bCs/>
                                <w:spacing w:val="-2"/>
                                <w:sz w:val="20"/>
                                <w:szCs w:val="20"/>
                              </w:rPr>
                              <w:t>Title</w:t>
                            </w:r>
                          </w:p>
                        </w:tc>
                        <w:tc>
                          <w:tcPr>
                            <w:tcW w:w="2041" w:type="dxa"/>
                            <w:tcBorders>
                              <w:top w:val="none" w:sz="6" w:space="0" w:color="auto"/>
                              <w:left w:val="none" w:sz="6" w:space="0" w:color="auto"/>
                              <w:bottom w:val="none" w:sz="6" w:space="0" w:color="auto"/>
                              <w:right w:val="none" w:sz="6" w:space="0" w:color="auto"/>
                            </w:tcBorders>
                          </w:tcPr>
                          <w:p w14:paraId="0D2944D2" w14:textId="77777777" w:rsidR="00545A27" w:rsidRDefault="00545A27">
                            <w:pPr>
                              <w:pStyle w:val="TableParagraph"/>
                              <w:kinsoku w:val="0"/>
                              <w:overflowPunct w:val="0"/>
                              <w:spacing w:before="159"/>
                              <w:rPr>
                                <w:sz w:val="20"/>
                                <w:szCs w:val="20"/>
                              </w:rPr>
                            </w:pPr>
                          </w:p>
                          <w:p w14:paraId="0341EA8F" w14:textId="77777777" w:rsidR="00545A27" w:rsidRDefault="00545A27">
                            <w:pPr>
                              <w:pStyle w:val="TableParagraph"/>
                              <w:kinsoku w:val="0"/>
                              <w:overflowPunct w:val="0"/>
                              <w:ind w:left="30"/>
                              <w:rPr>
                                <w:rFonts w:ascii="Arial Narrow" w:hAnsi="Arial Narrow" w:cs="Arial Narrow"/>
                                <w:b/>
                                <w:bCs/>
                                <w:spacing w:val="-4"/>
                                <w:sz w:val="20"/>
                                <w:szCs w:val="20"/>
                              </w:rPr>
                            </w:pPr>
                            <w:r>
                              <w:rPr>
                                <w:rFonts w:ascii="Arial Narrow" w:hAnsi="Arial Narrow" w:cs="Arial Narrow"/>
                                <w:b/>
                                <w:bCs/>
                                <w:spacing w:val="-4"/>
                                <w:sz w:val="20"/>
                                <w:szCs w:val="20"/>
                              </w:rPr>
                              <w:t>Date</w:t>
                            </w:r>
                          </w:p>
                        </w:tc>
                        <w:tc>
                          <w:tcPr>
                            <w:tcW w:w="151" w:type="dxa"/>
                            <w:tcBorders>
                              <w:top w:val="none" w:sz="6" w:space="0" w:color="auto"/>
                              <w:left w:val="none" w:sz="6" w:space="0" w:color="auto"/>
                              <w:bottom w:val="none" w:sz="6" w:space="0" w:color="auto"/>
                              <w:right w:val="none" w:sz="6" w:space="0" w:color="auto"/>
                            </w:tcBorders>
                          </w:tcPr>
                          <w:p w14:paraId="12D02141" w14:textId="77777777" w:rsidR="00545A27" w:rsidRDefault="00545A27">
                            <w:pPr>
                              <w:pStyle w:val="TableParagraph"/>
                              <w:kinsoku w:val="0"/>
                              <w:overflowPunct w:val="0"/>
                              <w:rPr>
                                <w:sz w:val="16"/>
                                <w:szCs w:val="16"/>
                              </w:rPr>
                            </w:pPr>
                          </w:p>
                        </w:tc>
                        <w:tc>
                          <w:tcPr>
                            <w:tcW w:w="2044" w:type="dxa"/>
                            <w:tcBorders>
                              <w:top w:val="none" w:sz="6" w:space="0" w:color="auto"/>
                              <w:left w:val="none" w:sz="6" w:space="0" w:color="auto"/>
                              <w:bottom w:val="none" w:sz="6" w:space="0" w:color="auto"/>
                              <w:right w:val="none" w:sz="6" w:space="0" w:color="auto"/>
                            </w:tcBorders>
                          </w:tcPr>
                          <w:p w14:paraId="55988205" w14:textId="77777777" w:rsidR="00545A27" w:rsidRDefault="00545A27">
                            <w:pPr>
                              <w:pStyle w:val="TableParagraph"/>
                              <w:kinsoku w:val="0"/>
                              <w:overflowPunct w:val="0"/>
                              <w:spacing w:before="159"/>
                              <w:rPr>
                                <w:sz w:val="20"/>
                                <w:szCs w:val="20"/>
                              </w:rPr>
                            </w:pPr>
                          </w:p>
                          <w:p w14:paraId="56C0EEA1" w14:textId="77777777" w:rsidR="00545A27" w:rsidRDefault="00545A27">
                            <w:pPr>
                              <w:pStyle w:val="TableParagraph"/>
                              <w:kinsoku w:val="0"/>
                              <w:overflowPunct w:val="0"/>
                              <w:ind w:left="34"/>
                              <w:rPr>
                                <w:rFonts w:ascii="Arial Narrow" w:hAnsi="Arial Narrow" w:cs="Arial Narrow"/>
                                <w:b/>
                                <w:bCs/>
                                <w:spacing w:val="-2"/>
                                <w:sz w:val="20"/>
                                <w:szCs w:val="20"/>
                              </w:rPr>
                            </w:pPr>
                            <w:r>
                              <w:rPr>
                                <w:rFonts w:ascii="Arial Narrow" w:hAnsi="Arial Narrow" w:cs="Arial Narrow"/>
                                <w:b/>
                                <w:bCs/>
                                <w:spacing w:val="-2"/>
                                <w:sz w:val="20"/>
                                <w:szCs w:val="20"/>
                              </w:rPr>
                              <w:t>Pages</w:t>
                            </w:r>
                          </w:p>
                        </w:tc>
                      </w:tr>
                      <w:tr w:rsidR="00000000" w14:paraId="431D8E81" w14:textId="77777777">
                        <w:tblPrEx>
                          <w:tblCellMar>
                            <w:top w:w="0" w:type="dxa"/>
                            <w:left w:w="0" w:type="dxa"/>
                            <w:bottom w:w="0" w:type="dxa"/>
                            <w:right w:w="0" w:type="dxa"/>
                          </w:tblCellMar>
                        </w:tblPrEx>
                        <w:trPr>
                          <w:trHeight w:val="230"/>
                        </w:trPr>
                        <w:tc>
                          <w:tcPr>
                            <w:tcW w:w="1797" w:type="dxa"/>
                            <w:tcBorders>
                              <w:top w:val="none" w:sz="6" w:space="0" w:color="auto"/>
                              <w:left w:val="none" w:sz="6" w:space="0" w:color="auto"/>
                              <w:bottom w:val="none" w:sz="6" w:space="0" w:color="auto"/>
                              <w:right w:val="none" w:sz="6" w:space="0" w:color="auto"/>
                            </w:tcBorders>
                            <w:shd w:val="clear" w:color="auto" w:fill="C0C0C0"/>
                          </w:tcPr>
                          <w:p w14:paraId="14DAAC6C" w14:textId="77777777" w:rsidR="00545A27" w:rsidRDefault="00545A27">
                            <w:pPr>
                              <w:pStyle w:val="TableParagraph"/>
                              <w:tabs>
                                <w:tab w:val="left" w:pos="2061"/>
                              </w:tabs>
                              <w:kinsoku w:val="0"/>
                              <w:overflowPunct w:val="0"/>
                              <w:spacing w:line="210" w:lineRule="exact"/>
                              <w:ind w:left="20" w:right="-274"/>
                              <w:rPr>
                                <w:color w:val="000000"/>
                                <w:spacing w:val="77"/>
                                <w:sz w:val="20"/>
                                <w:szCs w:val="20"/>
                              </w:rPr>
                            </w:pPr>
                            <w:r>
                              <w:rPr>
                                <w:color w:val="000000"/>
                                <w:spacing w:val="77"/>
                                <w:sz w:val="20"/>
                                <w:szCs w:val="20"/>
                                <w:shd w:val="clear" w:color="auto" w:fill="C0C0C0"/>
                              </w:rPr>
                              <w:t xml:space="preserve"> </w:t>
                            </w:r>
                            <w:r>
                              <w:rPr>
                                <w:color w:val="000000"/>
                                <w:sz w:val="20"/>
                                <w:szCs w:val="20"/>
                                <w:shd w:val="clear" w:color="auto" w:fill="C0C0C0"/>
                              </w:rPr>
                              <w:t>Project</w:t>
                            </w:r>
                            <w:r>
                              <w:rPr>
                                <w:color w:val="000000"/>
                                <w:spacing w:val="-3"/>
                                <w:sz w:val="20"/>
                                <w:szCs w:val="20"/>
                                <w:shd w:val="clear" w:color="auto" w:fill="C0C0C0"/>
                              </w:rPr>
                              <w:t xml:space="preserve"> </w:t>
                            </w:r>
                            <w:r>
                              <w:rPr>
                                <w:color w:val="000000"/>
                                <w:spacing w:val="-2"/>
                                <w:sz w:val="20"/>
                                <w:szCs w:val="20"/>
                                <w:shd w:val="clear" w:color="auto" w:fill="C0C0C0"/>
                              </w:rPr>
                              <w:t>Manual</w:t>
                            </w:r>
                            <w:r>
                              <w:rPr>
                                <w:color w:val="000000"/>
                                <w:sz w:val="20"/>
                                <w:szCs w:val="20"/>
                                <w:shd w:val="clear" w:color="auto" w:fill="C0C0C0"/>
                              </w:rPr>
                              <w:tab/>
                            </w:r>
                          </w:p>
                        </w:tc>
                        <w:tc>
                          <w:tcPr>
                            <w:tcW w:w="2617" w:type="dxa"/>
                            <w:tcBorders>
                              <w:top w:val="none" w:sz="6" w:space="0" w:color="auto"/>
                              <w:left w:val="none" w:sz="6" w:space="0" w:color="auto"/>
                              <w:bottom w:val="none" w:sz="6" w:space="0" w:color="auto"/>
                              <w:right w:val="none" w:sz="6" w:space="0" w:color="auto"/>
                            </w:tcBorders>
                          </w:tcPr>
                          <w:p w14:paraId="241566E1" w14:textId="77777777" w:rsidR="00545A27" w:rsidRDefault="00545A27">
                            <w:pPr>
                              <w:pStyle w:val="TableParagraph"/>
                              <w:tabs>
                                <w:tab w:val="left" w:pos="2461"/>
                              </w:tabs>
                              <w:kinsoku w:val="0"/>
                              <w:overflowPunct w:val="0"/>
                              <w:spacing w:line="210" w:lineRule="exact"/>
                              <w:ind w:left="420"/>
                              <w:rPr>
                                <w:color w:val="000000"/>
                                <w:spacing w:val="-21"/>
                                <w:sz w:val="20"/>
                                <w:szCs w:val="20"/>
                              </w:rPr>
                            </w:pPr>
                            <w:r>
                              <w:rPr>
                                <w:color w:val="000000"/>
                                <w:spacing w:val="-21"/>
                                <w:sz w:val="20"/>
                                <w:szCs w:val="20"/>
                                <w:shd w:val="clear" w:color="auto" w:fill="C0C0C0"/>
                              </w:rPr>
                              <w:t xml:space="preserve"> </w:t>
                            </w:r>
                            <w:r>
                              <w:rPr>
                                <w:color w:val="000000"/>
                                <w:sz w:val="20"/>
                                <w:szCs w:val="20"/>
                                <w:shd w:val="clear" w:color="auto" w:fill="C0C0C0"/>
                              </w:rPr>
                              <w:t>EMS</w:t>
                            </w:r>
                            <w:r>
                              <w:rPr>
                                <w:color w:val="000000"/>
                                <w:spacing w:val="-2"/>
                                <w:sz w:val="20"/>
                                <w:szCs w:val="20"/>
                                <w:shd w:val="clear" w:color="auto" w:fill="C0C0C0"/>
                              </w:rPr>
                              <w:t xml:space="preserve"> </w:t>
                            </w:r>
                            <w:r>
                              <w:rPr>
                                <w:color w:val="000000"/>
                                <w:sz w:val="20"/>
                                <w:szCs w:val="20"/>
                                <w:shd w:val="clear" w:color="auto" w:fill="C0C0C0"/>
                              </w:rPr>
                              <w:t>Post</w:t>
                            </w:r>
                            <w:r>
                              <w:rPr>
                                <w:color w:val="000000"/>
                                <w:spacing w:val="-1"/>
                                <w:sz w:val="20"/>
                                <w:szCs w:val="20"/>
                                <w:shd w:val="clear" w:color="auto" w:fill="C0C0C0"/>
                              </w:rPr>
                              <w:t xml:space="preserve"> </w:t>
                            </w:r>
                            <w:r>
                              <w:rPr>
                                <w:color w:val="000000"/>
                                <w:spacing w:val="-10"/>
                                <w:sz w:val="20"/>
                                <w:szCs w:val="20"/>
                                <w:shd w:val="clear" w:color="auto" w:fill="C0C0C0"/>
                              </w:rPr>
                              <w:t>1</w:t>
                            </w:r>
                            <w:r>
                              <w:rPr>
                                <w:color w:val="000000"/>
                                <w:sz w:val="20"/>
                                <w:szCs w:val="20"/>
                                <w:shd w:val="clear" w:color="auto" w:fill="C0C0C0"/>
                              </w:rPr>
                              <w:tab/>
                            </w:r>
                          </w:p>
                        </w:tc>
                        <w:tc>
                          <w:tcPr>
                            <w:tcW w:w="2041" w:type="dxa"/>
                            <w:tcBorders>
                              <w:top w:val="none" w:sz="6" w:space="0" w:color="auto"/>
                              <w:left w:val="none" w:sz="6" w:space="0" w:color="auto"/>
                              <w:bottom w:val="none" w:sz="6" w:space="0" w:color="auto"/>
                              <w:right w:val="none" w:sz="6" w:space="0" w:color="auto"/>
                            </w:tcBorders>
                            <w:shd w:val="clear" w:color="auto" w:fill="C0C0C0"/>
                          </w:tcPr>
                          <w:p w14:paraId="64188FB1" w14:textId="77777777" w:rsidR="00545A27" w:rsidRDefault="00545A27">
                            <w:pPr>
                              <w:pStyle w:val="TableParagraph"/>
                              <w:kinsoku w:val="0"/>
                              <w:overflowPunct w:val="0"/>
                              <w:rPr>
                                <w:sz w:val="16"/>
                                <w:szCs w:val="16"/>
                              </w:rPr>
                            </w:pPr>
                          </w:p>
                        </w:tc>
                        <w:tc>
                          <w:tcPr>
                            <w:tcW w:w="151" w:type="dxa"/>
                            <w:tcBorders>
                              <w:top w:val="none" w:sz="6" w:space="0" w:color="auto"/>
                              <w:left w:val="none" w:sz="6" w:space="0" w:color="auto"/>
                              <w:bottom w:val="none" w:sz="6" w:space="0" w:color="auto"/>
                              <w:right w:val="none" w:sz="6" w:space="0" w:color="auto"/>
                            </w:tcBorders>
                          </w:tcPr>
                          <w:p w14:paraId="1D4D5DDB" w14:textId="77777777" w:rsidR="00545A27" w:rsidRDefault="00545A27">
                            <w:pPr>
                              <w:pStyle w:val="TableParagraph"/>
                              <w:kinsoku w:val="0"/>
                              <w:overflowPunct w:val="0"/>
                              <w:rPr>
                                <w:sz w:val="16"/>
                                <w:szCs w:val="16"/>
                              </w:rPr>
                            </w:pPr>
                          </w:p>
                        </w:tc>
                        <w:tc>
                          <w:tcPr>
                            <w:tcW w:w="2044" w:type="dxa"/>
                            <w:tcBorders>
                              <w:top w:val="none" w:sz="6" w:space="0" w:color="auto"/>
                              <w:left w:val="none" w:sz="6" w:space="0" w:color="auto"/>
                              <w:bottom w:val="none" w:sz="6" w:space="0" w:color="auto"/>
                              <w:right w:val="none" w:sz="6" w:space="0" w:color="auto"/>
                            </w:tcBorders>
                            <w:shd w:val="clear" w:color="auto" w:fill="C0C0C0"/>
                          </w:tcPr>
                          <w:p w14:paraId="3C166B42" w14:textId="77777777" w:rsidR="00545A27" w:rsidRDefault="00545A27">
                            <w:pPr>
                              <w:pStyle w:val="TableParagraph"/>
                              <w:kinsoku w:val="0"/>
                              <w:overflowPunct w:val="0"/>
                              <w:rPr>
                                <w:sz w:val="16"/>
                                <w:szCs w:val="16"/>
                              </w:rPr>
                            </w:pPr>
                          </w:p>
                        </w:tc>
                      </w:tr>
                    </w:tbl>
                    <w:p w14:paraId="5FF0C84C" w14:textId="77777777" w:rsidR="00545A27" w:rsidRDefault="00545A27">
                      <w:pPr>
                        <w:pStyle w:val="BodyText"/>
                        <w:kinsoku w:val="0"/>
                        <w:overflowPunct w:val="0"/>
                        <w:rPr>
                          <w:sz w:val="24"/>
                          <w:szCs w:val="24"/>
                        </w:rPr>
                      </w:pPr>
                    </w:p>
                  </w:txbxContent>
                </v:textbox>
                <w10:wrap anchorx="page"/>
              </v:shape>
            </w:pict>
          </mc:Fallback>
        </mc:AlternateContent>
      </w:r>
      <w:r w:rsidR="00545A27">
        <w:rPr>
          <w:color w:val="000000"/>
          <w:spacing w:val="-21"/>
          <w:shd w:val="clear" w:color="auto" w:fill="C0C0C0"/>
        </w:rPr>
        <w:t xml:space="preserve"> </w:t>
      </w:r>
      <w:r w:rsidR="00545A27">
        <w:rPr>
          <w:color w:val="000000"/>
          <w:shd w:val="clear" w:color="auto" w:fill="C0C0C0"/>
        </w:rPr>
        <w:t>«</w:t>
      </w:r>
      <w:r w:rsidR="00545A27">
        <w:rPr>
          <w:color w:val="000000"/>
          <w:spacing w:val="-1"/>
          <w:shd w:val="clear" w:color="auto" w:fill="C0C0C0"/>
        </w:rPr>
        <w:t xml:space="preserve"> </w:t>
      </w:r>
      <w:r w:rsidR="00545A27">
        <w:rPr>
          <w:color w:val="000000"/>
          <w:spacing w:val="-10"/>
          <w:shd w:val="clear" w:color="auto" w:fill="C0C0C0"/>
        </w:rPr>
        <w:t>»</w:t>
      </w:r>
      <w:r w:rsidR="00545A27">
        <w:rPr>
          <w:color w:val="000000"/>
          <w:shd w:val="clear" w:color="auto" w:fill="C0C0C0"/>
        </w:rPr>
        <w:tab/>
      </w:r>
    </w:p>
    <w:p w14:paraId="79E79648" w14:textId="77777777" w:rsidR="00545A27" w:rsidRDefault="00545A27">
      <w:pPr>
        <w:pStyle w:val="BodyText"/>
        <w:kinsoku w:val="0"/>
        <w:overflowPunct w:val="0"/>
      </w:pPr>
    </w:p>
    <w:p w14:paraId="447D2F55" w14:textId="77777777" w:rsidR="00545A27" w:rsidRDefault="00545A27">
      <w:pPr>
        <w:pStyle w:val="BodyText"/>
        <w:kinsoku w:val="0"/>
        <w:overflowPunct w:val="0"/>
      </w:pPr>
    </w:p>
    <w:p w14:paraId="118DAE5E" w14:textId="77777777" w:rsidR="00545A27" w:rsidRDefault="00545A27">
      <w:pPr>
        <w:pStyle w:val="BodyText"/>
        <w:kinsoku w:val="0"/>
        <w:overflowPunct w:val="0"/>
      </w:pPr>
    </w:p>
    <w:p w14:paraId="03670180" w14:textId="77777777" w:rsidR="00545A27" w:rsidRDefault="00545A27">
      <w:pPr>
        <w:pStyle w:val="BodyText"/>
        <w:kinsoku w:val="0"/>
        <w:overflowPunct w:val="0"/>
        <w:spacing w:before="41"/>
      </w:pPr>
    </w:p>
    <w:p w14:paraId="21B14B91" w14:textId="77777777" w:rsidR="00545A27" w:rsidRDefault="00545A27">
      <w:pPr>
        <w:pStyle w:val="BodyText"/>
        <w:kinsoku w:val="0"/>
        <w:overflowPunct w:val="0"/>
        <w:ind w:left="720"/>
        <w:rPr>
          <w:spacing w:val="-2"/>
        </w:rPr>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6.1.5</w:t>
      </w:r>
      <w:r>
        <w:rPr>
          <w:rFonts w:ascii="Arial Narrow" w:hAnsi="Arial Narrow" w:cs="Arial Narrow"/>
          <w:b/>
          <w:bCs/>
          <w:spacing w:val="3"/>
        </w:rPr>
        <w:t xml:space="preserve"> </w:t>
      </w:r>
      <w:r>
        <w:t>The</w:t>
      </w:r>
      <w:r>
        <w:rPr>
          <w:spacing w:val="-2"/>
        </w:rPr>
        <w:t xml:space="preserve"> Drawings:</w:t>
      </w:r>
    </w:p>
    <w:p w14:paraId="29ACB8C4" w14:textId="77777777" w:rsidR="00545A27" w:rsidRDefault="00545A27">
      <w:pPr>
        <w:pStyle w:val="BodyText"/>
        <w:kinsoku w:val="0"/>
        <w:overflowPunct w:val="0"/>
        <w:ind w:left="720"/>
        <w:rPr>
          <w:i/>
          <w:iCs/>
          <w:spacing w:val="-2"/>
        </w:rPr>
      </w:pPr>
      <w:r>
        <w:rPr>
          <w:i/>
          <w:iCs/>
        </w:rPr>
        <w:t>(Either</w:t>
      </w:r>
      <w:r>
        <w:rPr>
          <w:i/>
          <w:iCs/>
          <w:spacing w:val="-5"/>
        </w:rPr>
        <w:t xml:space="preserve"> </w:t>
      </w:r>
      <w:r>
        <w:rPr>
          <w:i/>
          <w:iCs/>
        </w:rPr>
        <w:t>list</w:t>
      </w:r>
      <w:r>
        <w:rPr>
          <w:i/>
          <w:iCs/>
          <w:spacing w:val="-3"/>
        </w:rPr>
        <w:t xml:space="preserve"> </w:t>
      </w:r>
      <w:r>
        <w:rPr>
          <w:i/>
          <w:iCs/>
        </w:rPr>
        <w:t>the</w:t>
      </w:r>
      <w:r>
        <w:rPr>
          <w:i/>
          <w:iCs/>
          <w:spacing w:val="-5"/>
        </w:rPr>
        <w:t xml:space="preserve"> </w:t>
      </w:r>
      <w:r>
        <w:rPr>
          <w:i/>
          <w:iCs/>
        </w:rPr>
        <w:t>Drawings</w:t>
      </w:r>
      <w:r>
        <w:rPr>
          <w:i/>
          <w:iCs/>
          <w:spacing w:val="-3"/>
        </w:rPr>
        <w:t xml:space="preserve"> </w:t>
      </w:r>
      <w:r>
        <w:rPr>
          <w:i/>
          <w:iCs/>
        </w:rPr>
        <w:t>here</w:t>
      </w:r>
      <w:r>
        <w:rPr>
          <w:i/>
          <w:iCs/>
          <w:spacing w:val="-4"/>
        </w:rPr>
        <w:t xml:space="preserve"> </w:t>
      </w:r>
      <w:r>
        <w:rPr>
          <w:i/>
          <w:iCs/>
        </w:rPr>
        <w:t>or</w:t>
      </w:r>
      <w:r>
        <w:rPr>
          <w:i/>
          <w:iCs/>
          <w:spacing w:val="-3"/>
        </w:rPr>
        <w:t xml:space="preserve"> </w:t>
      </w:r>
      <w:r>
        <w:rPr>
          <w:i/>
          <w:iCs/>
        </w:rPr>
        <w:t>refer</w:t>
      </w:r>
      <w:r>
        <w:rPr>
          <w:i/>
          <w:iCs/>
          <w:spacing w:val="-2"/>
        </w:rPr>
        <w:t xml:space="preserve"> </w:t>
      </w:r>
      <w:r>
        <w:rPr>
          <w:i/>
          <w:iCs/>
        </w:rPr>
        <w:t>to</w:t>
      </w:r>
      <w:r>
        <w:rPr>
          <w:i/>
          <w:iCs/>
          <w:spacing w:val="-3"/>
        </w:rPr>
        <w:t xml:space="preserve"> </w:t>
      </w:r>
      <w:r>
        <w:rPr>
          <w:i/>
          <w:iCs/>
        </w:rPr>
        <w:t>an</w:t>
      </w:r>
      <w:r>
        <w:rPr>
          <w:i/>
          <w:iCs/>
          <w:spacing w:val="-3"/>
        </w:rPr>
        <w:t xml:space="preserve"> </w:t>
      </w:r>
      <w:r>
        <w:rPr>
          <w:i/>
          <w:iCs/>
        </w:rPr>
        <w:t>exhibit</w:t>
      </w:r>
      <w:r>
        <w:rPr>
          <w:i/>
          <w:iCs/>
          <w:spacing w:val="-4"/>
        </w:rPr>
        <w:t xml:space="preserve"> </w:t>
      </w:r>
      <w:r>
        <w:rPr>
          <w:i/>
          <w:iCs/>
        </w:rPr>
        <w:t>attached</w:t>
      </w:r>
      <w:r>
        <w:rPr>
          <w:i/>
          <w:iCs/>
          <w:spacing w:val="-1"/>
        </w:rPr>
        <w:t xml:space="preserve"> </w:t>
      </w:r>
      <w:r>
        <w:rPr>
          <w:i/>
          <w:iCs/>
        </w:rPr>
        <w:t>to</w:t>
      </w:r>
      <w:r>
        <w:rPr>
          <w:i/>
          <w:iCs/>
          <w:spacing w:val="-3"/>
        </w:rPr>
        <w:t xml:space="preserve"> </w:t>
      </w:r>
      <w:r>
        <w:rPr>
          <w:i/>
          <w:iCs/>
        </w:rPr>
        <w:t>this</w:t>
      </w:r>
      <w:r>
        <w:rPr>
          <w:i/>
          <w:iCs/>
          <w:spacing w:val="-2"/>
        </w:rPr>
        <w:t xml:space="preserve"> Agreement.)</w:t>
      </w:r>
    </w:p>
    <w:p w14:paraId="62390ECB" w14:textId="77777777" w:rsidR="00545A27" w:rsidRDefault="00545A27">
      <w:pPr>
        <w:pStyle w:val="BodyText"/>
        <w:kinsoku w:val="0"/>
        <w:overflowPunct w:val="0"/>
        <w:rPr>
          <w:i/>
          <w:iCs/>
        </w:rPr>
      </w:pPr>
    </w:p>
    <w:p w14:paraId="41F9688C" w14:textId="77777777" w:rsidR="00545A27" w:rsidRDefault="00545A27">
      <w:pPr>
        <w:pStyle w:val="BodyText"/>
        <w:tabs>
          <w:tab w:val="left" w:pos="10109"/>
        </w:tabs>
        <w:kinsoku w:val="0"/>
        <w:overflowPunct w:val="0"/>
        <w:ind w:left="690"/>
        <w:rPr>
          <w:color w:val="000000"/>
          <w:spacing w:val="-21"/>
        </w:rPr>
      </w:pPr>
      <w:r>
        <w:rPr>
          <w:color w:val="000000"/>
          <w:spacing w:val="-21"/>
          <w:shd w:val="clear" w:color="auto" w:fill="C0C0C0"/>
        </w:rPr>
        <w:t xml:space="preserve"> </w:t>
      </w:r>
      <w:r>
        <w:rPr>
          <w:color w:val="000000"/>
          <w:shd w:val="clear" w:color="auto" w:fill="C0C0C0"/>
        </w:rPr>
        <w:t>«</w:t>
      </w:r>
      <w:r>
        <w:rPr>
          <w:color w:val="000000"/>
          <w:spacing w:val="-1"/>
          <w:shd w:val="clear" w:color="auto" w:fill="C0C0C0"/>
        </w:rPr>
        <w:t xml:space="preserve"> </w:t>
      </w:r>
      <w:r>
        <w:rPr>
          <w:color w:val="000000"/>
          <w:spacing w:val="-10"/>
          <w:shd w:val="clear" w:color="auto" w:fill="C0C0C0"/>
        </w:rPr>
        <w:t>»</w:t>
      </w:r>
      <w:r>
        <w:rPr>
          <w:color w:val="000000"/>
          <w:shd w:val="clear" w:color="auto" w:fill="C0C0C0"/>
        </w:rPr>
        <w:tab/>
      </w:r>
    </w:p>
    <w:p w14:paraId="182CA4CB" w14:textId="77777777" w:rsidR="00545A27" w:rsidRDefault="00545A27">
      <w:pPr>
        <w:pStyle w:val="BodyText"/>
        <w:kinsoku w:val="0"/>
        <w:overflowPunct w:val="0"/>
      </w:pPr>
    </w:p>
    <w:tbl>
      <w:tblPr>
        <w:tblW w:w="0" w:type="auto"/>
        <w:tblInd w:w="1498" w:type="dxa"/>
        <w:tblLayout w:type="fixed"/>
        <w:tblCellMar>
          <w:left w:w="0" w:type="dxa"/>
          <w:right w:w="0" w:type="dxa"/>
        </w:tblCellMar>
        <w:tblLook w:val="0000" w:firstRow="0" w:lastRow="0" w:firstColumn="0" w:lastColumn="0" w:noHBand="0" w:noVBand="0"/>
      </w:tblPr>
      <w:tblGrid>
        <w:gridCol w:w="2233"/>
        <w:gridCol w:w="3676"/>
        <w:gridCol w:w="2742"/>
      </w:tblGrid>
      <w:tr w:rsidR="00000000" w14:paraId="53871DAF" w14:textId="77777777">
        <w:tblPrEx>
          <w:tblCellMar>
            <w:top w:w="0" w:type="dxa"/>
            <w:left w:w="0" w:type="dxa"/>
            <w:bottom w:w="0" w:type="dxa"/>
            <w:right w:w="0" w:type="dxa"/>
          </w:tblCellMar>
        </w:tblPrEx>
        <w:trPr>
          <w:trHeight w:val="229"/>
        </w:trPr>
        <w:tc>
          <w:tcPr>
            <w:tcW w:w="2233" w:type="dxa"/>
            <w:tcBorders>
              <w:top w:val="none" w:sz="6" w:space="0" w:color="auto"/>
              <w:left w:val="none" w:sz="6" w:space="0" w:color="auto"/>
              <w:bottom w:val="none" w:sz="6" w:space="0" w:color="auto"/>
              <w:right w:val="none" w:sz="6" w:space="0" w:color="auto"/>
            </w:tcBorders>
          </w:tcPr>
          <w:p w14:paraId="03BAC2BC" w14:textId="77777777" w:rsidR="00545A27" w:rsidRDefault="00545A27">
            <w:pPr>
              <w:pStyle w:val="TableParagraph"/>
              <w:kinsoku w:val="0"/>
              <w:overflowPunct w:val="0"/>
              <w:spacing w:line="210" w:lineRule="exact"/>
              <w:ind w:left="50"/>
              <w:rPr>
                <w:rFonts w:ascii="Arial Narrow" w:hAnsi="Arial Narrow" w:cs="Arial Narrow"/>
                <w:b/>
                <w:bCs/>
                <w:spacing w:val="-2"/>
                <w:sz w:val="20"/>
                <w:szCs w:val="20"/>
              </w:rPr>
            </w:pPr>
            <w:r>
              <w:rPr>
                <w:rFonts w:ascii="Arial Narrow" w:hAnsi="Arial Narrow" w:cs="Arial Narrow"/>
                <w:b/>
                <w:bCs/>
                <w:spacing w:val="-2"/>
                <w:sz w:val="20"/>
                <w:szCs w:val="20"/>
              </w:rPr>
              <w:t>Number</w:t>
            </w:r>
          </w:p>
        </w:tc>
        <w:tc>
          <w:tcPr>
            <w:tcW w:w="3676" w:type="dxa"/>
            <w:tcBorders>
              <w:top w:val="none" w:sz="6" w:space="0" w:color="auto"/>
              <w:left w:val="none" w:sz="6" w:space="0" w:color="auto"/>
              <w:bottom w:val="none" w:sz="6" w:space="0" w:color="auto"/>
              <w:right w:val="none" w:sz="6" w:space="0" w:color="auto"/>
            </w:tcBorders>
          </w:tcPr>
          <w:p w14:paraId="2ECD689C" w14:textId="77777777" w:rsidR="00545A27" w:rsidRDefault="00545A27">
            <w:pPr>
              <w:pStyle w:val="TableParagraph"/>
              <w:kinsoku w:val="0"/>
              <w:overflowPunct w:val="0"/>
              <w:spacing w:line="210" w:lineRule="exact"/>
              <w:ind w:left="1405"/>
              <w:rPr>
                <w:rFonts w:ascii="Arial Narrow" w:hAnsi="Arial Narrow" w:cs="Arial Narrow"/>
                <w:b/>
                <w:bCs/>
                <w:spacing w:val="-2"/>
                <w:sz w:val="20"/>
                <w:szCs w:val="20"/>
              </w:rPr>
            </w:pPr>
            <w:r>
              <w:rPr>
                <w:rFonts w:ascii="Arial Narrow" w:hAnsi="Arial Narrow" w:cs="Arial Narrow"/>
                <w:b/>
                <w:bCs/>
                <w:spacing w:val="-2"/>
                <w:sz w:val="20"/>
                <w:szCs w:val="20"/>
              </w:rPr>
              <w:t>Title</w:t>
            </w:r>
          </w:p>
        </w:tc>
        <w:tc>
          <w:tcPr>
            <w:tcW w:w="2742" w:type="dxa"/>
            <w:tcBorders>
              <w:top w:val="none" w:sz="6" w:space="0" w:color="auto"/>
              <w:left w:val="none" w:sz="6" w:space="0" w:color="auto"/>
              <w:bottom w:val="none" w:sz="6" w:space="0" w:color="auto"/>
              <w:right w:val="none" w:sz="6" w:space="0" w:color="auto"/>
            </w:tcBorders>
          </w:tcPr>
          <w:p w14:paraId="1932F8FF" w14:textId="77777777" w:rsidR="00545A27" w:rsidRDefault="00545A27">
            <w:pPr>
              <w:pStyle w:val="TableParagraph"/>
              <w:kinsoku w:val="0"/>
              <w:overflowPunct w:val="0"/>
              <w:spacing w:line="209" w:lineRule="exact"/>
              <w:ind w:left="30"/>
              <w:rPr>
                <w:rFonts w:ascii="Arial Narrow" w:hAnsi="Arial Narrow" w:cs="Arial Narrow"/>
                <w:b/>
                <w:bCs/>
                <w:spacing w:val="-4"/>
                <w:sz w:val="20"/>
                <w:szCs w:val="20"/>
              </w:rPr>
            </w:pPr>
            <w:r>
              <w:rPr>
                <w:rFonts w:ascii="Arial Narrow" w:hAnsi="Arial Narrow" w:cs="Arial Narrow"/>
                <w:b/>
                <w:bCs/>
                <w:spacing w:val="-4"/>
                <w:sz w:val="20"/>
                <w:szCs w:val="20"/>
              </w:rPr>
              <w:t>Date</w:t>
            </w:r>
          </w:p>
        </w:tc>
      </w:tr>
      <w:tr w:rsidR="00000000" w14:paraId="34BC56A1" w14:textId="77777777">
        <w:tblPrEx>
          <w:tblCellMar>
            <w:top w:w="0" w:type="dxa"/>
            <w:left w:w="0" w:type="dxa"/>
            <w:bottom w:w="0" w:type="dxa"/>
            <w:right w:w="0" w:type="dxa"/>
          </w:tblCellMar>
        </w:tblPrEx>
        <w:trPr>
          <w:trHeight w:val="229"/>
        </w:trPr>
        <w:tc>
          <w:tcPr>
            <w:tcW w:w="2233" w:type="dxa"/>
            <w:tcBorders>
              <w:top w:val="none" w:sz="6" w:space="0" w:color="auto"/>
              <w:left w:val="none" w:sz="6" w:space="0" w:color="auto"/>
              <w:bottom w:val="none" w:sz="6" w:space="0" w:color="auto"/>
              <w:right w:val="none" w:sz="6" w:space="0" w:color="auto"/>
            </w:tcBorders>
            <w:shd w:val="clear" w:color="auto" w:fill="C0C0C0"/>
          </w:tcPr>
          <w:p w14:paraId="018AB49F" w14:textId="77777777" w:rsidR="00545A27" w:rsidRDefault="00545A27">
            <w:pPr>
              <w:pStyle w:val="TableParagraph"/>
              <w:tabs>
                <w:tab w:val="left" w:pos="3451"/>
              </w:tabs>
              <w:kinsoku w:val="0"/>
              <w:overflowPunct w:val="0"/>
              <w:spacing w:line="210" w:lineRule="exact"/>
              <w:ind w:left="20" w:right="-1224"/>
              <w:rPr>
                <w:color w:val="000000"/>
                <w:spacing w:val="-23"/>
                <w:sz w:val="20"/>
                <w:szCs w:val="20"/>
              </w:rPr>
            </w:pPr>
            <w:r>
              <w:rPr>
                <w:color w:val="000000"/>
                <w:spacing w:val="-23"/>
                <w:sz w:val="20"/>
                <w:szCs w:val="20"/>
                <w:shd w:val="clear" w:color="auto" w:fill="C0C0C0"/>
              </w:rPr>
              <w:t xml:space="preserve"> </w:t>
            </w:r>
            <w:r>
              <w:rPr>
                <w:color w:val="000000"/>
                <w:spacing w:val="-2"/>
                <w:sz w:val="20"/>
                <w:szCs w:val="20"/>
                <w:shd w:val="clear" w:color="auto" w:fill="C0C0C0"/>
              </w:rPr>
              <w:t>Drawings</w:t>
            </w:r>
            <w:r>
              <w:rPr>
                <w:color w:val="000000"/>
                <w:sz w:val="20"/>
                <w:szCs w:val="20"/>
                <w:shd w:val="clear" w:color="auto" w:fill="C0C0C0"/>
              </w:rPr>
              <w:tab/>
            </w:r>
          </w:p>
        </w:tc>
        <w:tc>
          <w:tcPr>
            <w:tcW w:w="3676" w:type="dxa"/>
            <w:tcBorders>
              <w:top w:val="none" w:sz="6" w:space="0" w:color="auto"/>
              <w:left w:val="none" w:sz="6" w:space="0" w:color="auto"/>
              <w:bottom w:val="none" w:sz="6" w:space="0" w:color="auto"/>
              <w:right w:val="none" w:sz="6" w:space="0" w:color="auto"/>
            </w:tcBorders>
          </w:tcPr>
          <w:p w14:paraId="413FD668" w14:textId="77777777" w:rsidR="00545A27" w:rsidRDefault="00545A27">
            <w:pPr>
              <w:pStyle w:val="TableParagraph"/>
              <w:tabs>
                <w:tab w:val="left" w:pos="3520"/>
              </w:tabs>
              <w:kinsoku w:val="0"/>
              <w:overflowPunct w:val="0"/>
              <w:spacing w:line="210" w:lineRule="exact"/>
              <w:ind w:left="1375"/>
              <w:rPr>
                <w:color w:val="000000"/>
                <w:spacing w:val="-21"/>
                <w:sz w:val="20"/>
                <w:szCs w:val="20"/>
              </w:rPr>
            </w:pPr>
            <w:r>
              <w:rPr>
                <w:color w:val="000000"/>
                <w:spacing w:val="-21"/>
                <w:sz w:val="20"/>
                <w:szCs w:val="20"/>
                <w:shd w:val="clear" w:color="auto" w:fill="C0C0C0"/>
              </w:rPr>
              <w:t xml:space="preserve"> </w:t>
            </w:r>
            <w:r>
              <w:rPr>
                <w:color w:val="000000"/>
                <w:sz w:val="20"/>
                <w:szCs w:val="20"/>
                <w:shd w:val="clear" w:color="auto" w:fill="C0C0C0"/>
              </w:rPr>
              <w:t>EMS</w:t>
            </w:r>
            <w:r>
              <w:rPr>
                <w:color w:val="000000"/>
                <w:spacing w:val="-2"/>
                <w:sz w:val="20"/>
                <w:szCs w:val="20"/>
                <w:shd w:val="clear" w:color="auto" w:fill="C0C0C0"/>
              </w:rPr>
              <w:t xml:space="preserve"> </w:t>
            </w:r>
            <w:r>
              <w:rPr>
                <w:color w:val="000000"/>
                <w:sz w:val="20"/>
                <w:szCs w:val="20"/>
                <w:shd w:val="clear" w:color="auto" w:fill="C0C0C0"/>
              </w:rPr>
              <w:t>Post</w:t>
            </w:r>
            <w:r>
              <w:rPr>
                <w:color w:val="000000"/>
                <w:spacing w:val="-1"/>
                <w:sz w:val="20"/>
                <w:szCs w:val="20"/>
                <w:shd w:val="clear" w:color="auto" w:fill="C0C0C0"/>
              </w:rPr>
              <w:t xml:space="preserve"> </w:t>
            </w:r>
            <w:r>
              <w:rPr>
                <w:color w:val="000000"/>
                <w:spacing w:val="-10"/>
                <w:sz w:val="20"/>
                <w:szCs w:val="20"/>
                <w:shd w:val="clear" w:color="auto" w:fill="C0C0C0"/>
              </w:rPr>
              <w:t>1</w:t>
            </w:r>
            <w:r>
              <w:rPr>
                <w:color w:val="000000"/>
                <w:sz w:val="20"/>
                <w:szCs w:val="20"/>
                <w:shd w:val="clear" w:color="auto" w:fill="C0C0C0"/>
              </w:rPr>
              <w:tab/>
            </w:r>
          </w:p>
        </w:tc>
        <w:tc>
          <w:tcPr>
            <w:tcW w:w="2742" w:type="dxa"/>
            <w:tcBorders>
              <w:top w:val="none" w:sz="6" w:space="0" w:color="auto"/>
              <w:left w:val="none" w:sz="6" w:space="0" w:color="auto"/>
              <w:bottom w:val="none" w:sz="6" w:space="0" w:color="auto"/>
              <w:right w:val="none" w:sz="6" w:space="0" w:color="auto"/>
            </w:tcBorders>
            <w:shd w:val="clear" w:color="auto" w:fill="C0C0C0"/>
          </w:tcPr>
          <w:p w14:paraId="491138C9" w14:textId="77777777" w:rsidR="00545A27" w:rsidRDefault="00545A27">
            <w:pPr>
              <w:pStyle w:val="TableParagraph"/>
              <w:kinsoku w:val="0"/>
              <w:overflowPunct w:val="0"/>
              <w:rPr>
                <w:sz w:val="16"/>
                <w:szCs w:val="16"/>
              </w:rPr>
            </w:pPr>
          </w:p>
        </w:tc>
      </w:tr>
    </w:tbl>
    <w:p w14:paraId="38542FA3" w14:textId="77777777" w:rsidR="00545A27" w:rsidRDefault="00545A27">
      <w:pPr>
        <w:pStyle w:val="BodyText"/>
        <w:kinsoku w:val="0"/>
        <w:overflowPunct w:val="0"/>
        <w:spacing w:before="2"/>
      </w:pPr>
    </w:p>
    <w:p w14:paraId="10B44F31" w14:textId="77777777" w:rsidR="00545A27" w:rsidRDefault="00545A27">
      <w:pPr>
        <w:pStyle w:val="BodyText"/>
        <w:kinsoku w:val="0"/>
        <w:overflowPunct w:val="0"/>
        <w:ind w:left="720"/>
        <w:rPr>
          <w:spacing w:val="-4"/>
        </w:rPr>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6.1.6</w:t>
      </w:r>
      <w:r>
        <w:rPr>
          <w:rFonts w:ascii="Arial Narrow" w:hAnsi="Arial Narrow" w:cs="Arial Narrow"/>
          <w:b/>
          <w:bCs/>
          <w:spacing w:val="-2"/>
        </w:rPr>
        <w:t xml:space="preserve"> </w:t>
      </w:r>
      <w:r>
        <w:t>The</w:t>
      </w:r>
      <w:r>
        <w:rPr>
          <w:spacing w:val="-3"/>
        </w:rPr>
        <w:t xml:space="preserve"> </w:t>
      </w:r>
      <w:r>
        <w:t>Addenda,</w:t>
      </w:r>
      <w:r>
        <w:rPr>
          <w:spacing w:val="-3"/>
        </w:rPr>
        <w:t xml:space="preserve"> </w:t>
      </w:r>
      <w:r>
        <w:t>if</w:t>
      </w:r>
      <w:r>
        <w:rPr>
          <w:spacing w:val="-2"/>
        </w:rPr>
        <w:t xml:space="preserve"> </w:t>
      </w:r>
      <w:r>
        <w:rPr>
          <w:spacing w:val="-4"/>
        </w:rPr>
        <w:t>any:</w:t>
      </w:r>
    </w:p>
    <w:p w14:paraId="704ECF82" w14:textId="77777777" w:rsidR="00545A27" w:rsidRDefault="00545A27">
      <w:pPr>
        <w:pStyle w:val="BodyText"/>
        <w:kinsoku w:val="0"/>
        <w:overflowPunct w:val="0"/>
        <w:spacing w:before="10"/>
        <w:rPr>
          <w:sz w:val="19"/>
          <w:szCs w:val="19"/>
        </w:rPr>
      </w:pPr>
    </w:p>
    <w:tbl>
      <w:tblPr>
        <w:tblW w:w="0" w:type="auto"/>
        <w:tblInd w:w="1518" w:type="dxa"/>
        <w:tblLayout w:type="fixed"/>
        <w:tblCellMar>
          <w:left w:w="0" w:type="dxa"/>
          <w:right w:w="0" w:type="dxa"/>
        </w:tblCellMar>
        <w:tblLook w:val="0000" w:firstRow="0" w:lastRow="0" w:firstColumn="0" w:lastColumn="0" w:noHBand="0" w:noVBand="0"/>
      </w:tblPr>
      <w:tblGrid>
        <w:gridCol w:w="3432"/>
        <w:gridCol w:w="156"/>
        <w:gridCol w:w="2144"/>
        <w:gridCol w:w="156"/>
        <w:gridCol w:w="2744"/>
      </w:tblGrid>
      <w:tr w:rsidR="00000000" w14:paraId="21A4F0B5" w14:textId="77777777">
        <w:tblPrEx>
          <w:tblCellMar>
            <w:top w:w="0" w:type="dxa"/>
            <w:left w:w="0" w:type="dxa"/>
            <w:bottom w:w="0" w:type="dxa"/>
            <w:right w:w="0" w:type="dxa"/>
          </w:tblCellMar>
        </w:tblPrEx>
        <w:trPr>
          <w:trHeight w:val="473"/>
        </w:trPr>
        <w:tc>
          <w:tcPr>
            <w:tcW w:w="3432" w:type="dxa"/>
            <w:tcBorders>
              <w:top w:val="none" w:sz="6" w:space="0" w:color="auto"/>
              <w:left w:val="none" w:sz="6" w:space="0" w:color="auto"/>
              <w:bottom w:val="none" w:sz="6" w:space="0" w:color="auto"/>
              <w:right w:val="none" w:sz="6" w:space="0" w:color="auto"/>
            </w:tcBorders>
          </w:tcPr>
          <w:p w14:paraId="1A7B9DB9" w14:textId="123AADC9" w:rsidR="00545A27" w:rsidRDefault="000E28D6">
            <w:pPr>
              <w:pStyle w:val="TableParagraph"/>
              <w:kinsoku w:val="0"/>
              <w:overflowPunct w:val="0"/>
              <w:ind w:left="30"/>
              <w:rPr>
                <w:rFonts w:ascii="Arial Narrow" w:hAnsi="Arial Narrow" w:cs="Arial Narrow"/>
                <w:b/>
                <w:bCs/>
                <w:spacing w:val="-2"/>
                <w:sz w:val="20"/>
                <w:szCs w:val="20"/>
              </w:rPr>
            </w:pPr>
            <w:r>
              <w:rPr>
                <w:noProof/>
              </w:rPr>
              <mc:AlternateContent>
                <mc:Choice Requires="wpg">
                  <w:drawing>
                    <wp:anchor distT="0" distB="0" distL="114300" distR="114300" simplePos="0" relativeHeight="251627008" behindDoc="1" locked="0" layoutInCell="1" allowOverlap="1" wp14:anchorId="70822271" wp14:editId="48E848B9">
                      <wp:simplePos x="0" y="0"/>
                      <wp:positionH relativeFrom="column">
                        <wp:posOffset>0</wp:posOffset>
                      </wp:positionH>
                      <wp:positionV relativeFrom="paragraph">
                        <wp:posOffset>153670</wp:posOffset>
                      </wp:positionV>
                      <wp:extent cx="2179320" cy="146685"/>
                      <wp:effectExtent l="0" t="0" r="0" b="0"/>
                      <wp:wrapNone/>
                      <wp:docPr id="108039157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146685"/>
                                <a:chOff x="0" y="242"/>
                                <a:chExt cx="3432" cy="231"/>
                              </a:xfrm>
                            </wpg:grpSpPr>
                            <wps:wsp>
                              <wps:cNvPr id="96821304" name="Freeform 144"/>
                              <wps:cNvSpPr>
                                <a:spLocks/>
                              </wps:cNvSpPr>
                              <wps:spPr bwMode="auto">
                                <a:xfrm>
                                  <a:off x="0" y="242"/>
                                  <a:ext cx="3432" cy="231"/>
                                </a:xfrm>
                                <a:custGeom>
                                  <a:avLst/>
                                  <a:gdLst>
                                    <a:gd name="T0" fmla="*/ 3432 w 3432"/>
                                    <a:gd name="T1" fmla="*/ 0 h 231"/>
                                    <a:gd name="T2" fmla="*/ 0 w 3432"/>
                                    <a:gd name="T3" fmla="*/ 0 h 231"/>
                                    <a:gd name="T4" fmla="*/ 0 w 3432"/>
                                    <a:gd name="T5" fmla="*/ 230 h 231"/>
                                    <a:gd name="T6" fmla="*/ 3432 w 3432"/>
                                    <a:gd name="T7" fmla="*/ 230 h 231"/>
                                    <a:gd name="T8" fmla="*/ 3432 w 3432"/>
                                    <a:gd name="T9" fmla="*/ 0 h 231"/>
                                  </a:gdLst>
                                  <a:ahLst/>
                                  <a:cxnLst>
                                    <a:cxn ang="0">
                                      <a:pos x="T0" y="T1"/>
                                    </a:cxn>
                                    <a:cxn ang="0">
                                      <a:pos x="T2" y="T3"/>
                                    </a:cxn>
                                    <a:cxn ang="0">
                                      <a:pos x="T4" y="T5"/>
                                    </a:cxn>
                                    <a:cxn ang="0">
                                      <a:pos x="T6" y="T7"/>
                                    </a:cxn>
                                    <a:cxn ang="0">
                                      <a:pos x="T8" y="T9"/>
                                    </a:cxn>
                                  </a:cxnLst>
                                  <a:rect l="0" t="0" r="r" b="b"/>
                                  <a:pathLst>
                                    <a:path w="3432" h="231">
                                      <a:moveTo>
                                        <a:pt x="3432" y="0"/>
                                      </a:moveTo>
                                      <a:lnTo>
                                        <a:pt x="0" y="0"/>
                                      </a:lnTo>
                                      <a:lnTo>
                                        <a:pt x="0" y="230"/>
                                      </a:lnTo>
                                      <a:lnTo>
                                        <a:pt x="3432" y="230"/>
                                      </a:lnTo>
                                      <a:lnTo>
                                        <a:pt x="343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C8AD2D" id="Group 143" o:spid="_x0000_s1026" style="position:absolute;margin-left:0;margin-top:12.1pt;width:171.6pt;height:11.55pt;z-index:-251689472" coordorigin=",242" coordsize="343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">
                      <v:shape id="Freeform 144" o:spid="_x0000_s1027" style="position:absolute;top:242;width:3432;height:231;visibility:visible;mso-wrap-style:square;v-text-anchor:top" coordsize="343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" path="m3432,l,,,230r3432,l3432,xe" fillcolor="silver" stroked="f">
                        <v:path arrowok="t" o:connecttype="custom" o:connectlocs="3432,0;0,0;0,230;3432,230;3432,0" o:connectangles="0,0,0,0,0"/>
                      </v:shape>
                    </v:group>
                  </w:pict>
                </mc:Fallback>
              </mc:AlternateContent>
            </w:r>
            <w:r w:rsidR="00545A27">
              <w:rPr>
                <w:rFonts w:ascii="Arial Narrow" w:hAnsi="Arial Narrow" w:cs="Arial Narrow"/>
                <w:b/>
                <w:bCs/>
                <w:spacing w:val="-2"/>
                <w:sz w:val="20"/>
                <w:szCs w:val="20"/>
              </w:rPr>
              <w:t>Number</w:t>
            </w:r>
          </w:p>
        </w:tc>
        <w:tc>
          <w:tcPr>
            <w:tcW w:w="156" w:type="dxa"/>
            <w:tcBorders>
              <w:top w:val="none" w:sz="6" w:space="0" w:color="auto"/>
              <w:left w:val="none" w:sz="6" w:space="0" w:color="auto"/>
              <w:bottom w:val="none" w:sz="6" w:space="0" w:color="auto"/>
              <w:right w:val="none" w:sz="6" w:space="0" w:color="auto"/>
            </w:tcBorders>
          </w:tcPr>
          <w:p w14:paraId="135E807A" w14:textId="77777777" w:rsidR="00545A27" w:rsidRDefault="00545A27">
            <w:pPr>
              <w:pStyle w:val="TableParagraph"/>
              <w:kinsoku w:val="0"/>
              <w:overflowPunct w:val="0"/>
              <w:rPr>
                <w:sz w:val="16"/>
                <w:szCs w:val="16"/>
              </w:rPr>
            </w:pPr>
          </w:p>
        </w:tc>
        <w:tc>
          <w:tcPr>
            <w:tcW w:w="2144" w:type="dxa"/>
            <w:tcBorders>
              <w:top w:val="none" w:sz="6" w:space="0" w:color="auto"/>
              <w:left w:val="none" w:sz="6" w:space="0" w:color="auto"/>
              <w:bottom w:val="none" w:sz="6" w:space="0" w:color="auto"/>
              <w:right w:val="none" w:sz="6" w:space="0" w:color="auto"/>
            </w:tcBorders>
          </w:tcPr>
          <w:p w14:paraId="2B7379A0" w14:textId="72A88CA5" w:rsidR="00545A27" w:rsidRDefault="000E28D6">
            <w:pPr>
              <w:pStyle w:val="TableParagraph"/>
              <w:kinsoku w:val="0"/>
              <w:overflowPunct w:val="0"/>
              <w:ind w:left="30"/>
              <w:rPr>
                <w:rFonts w:ascii="Arial Narrow" w:hAnsi="Arial Narrow" w:cs="Arial Narrow"/>
                <w:b/>
                <w:bCs/>
                <w:spacing w:val="-4"/>
                <w:sz w:val="20"/>
                <w:szCs w:val="20"/>
              </w:rPr>
            </w:pPr>
            <w:r>
              <w:rPr>
                <w:noProof/>
              </w:rPr>
              <mc:AlternateContent>
                <mc:Choice Requires="wpg">
                  <w:drawing>
                    <wp:anchor distT="0" distB="0" distL="114300" distR="114300" simplePos="0" relativeHeight="251628032" behindDoc="1" locked="0" layoutInCell="1" allowOverlap="1" wp14:anchorId="4B704090" wp14:editId="0D5AE24E">
                      <wp:simplePos x="0" y="0"/>
                      <wp:positionH relativeFrom="column">
                        <wp:posOffset>0</wp:posOffset>
                      </wp:positionH>
                      <wp:positionV relativeFrom="paragraph">
                        <wp:posOffset>153670</wp:posOffset>
                      </wp:positionV>
                      <wp:extent cx="1362075" cy="146685"/>
                      <wp:effectExtent l="0" t="0" r="0" b="0"/>
                      <wp:wrapNone/>
                      <wp:docPr id="180836890"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2075" cy="146685"/>
                                <a:chOff x="0" y="242"/>
                                <a:chExt cx="2145" cy="231"/>
                              </a:xfrm>
                            </wpg:grpSpPr>
                            <wps:wsp>
                              <wps:cNvPr id="694741385" name="Freeform 146"/>
                              <wps:cNvSpPr>
                                <a:spLocks/>
                              </wps:cNvSpPr>
                              <wps:spPr bwMode="auto">
                                <a:xfrm>
                                  <a:off x="0" y="242"/>
                                  <a:ext cx="2145" cy="231"/>
                                </a:xfrm>
                                <a:custGeom>
                                  <a:avLst/>
                                  <a:gdLst>
                                    <a:gd name="T0" fmla="*/ 2144 w 2145"/>
                                    <a:gd name="T1" fmla="*/ 0 h 231"/>
                                    <a:gd name="T2" fmla="*/ 0 w 2145"/>
                                    <a:gd name="T3" fmla="*/ 0 h 231"/>
                                    <a:gd name="T4" fmla="*/ 0 w 2145"/>
                                    <a:gd name="T5" fmla="*/ 230 h 231"/>
                                    <a:gd name="T6" fmla="*/ 2144 w 2145"/>
                                    <a:gd name="T7" fmla="*/ 230 h 231"/>
                                    <a:gd name="T8" fmla="*/ 2144 w 2145"/>
                                    <a:gd name="T9" fmla="*/ 0 h 231"/>
                                  </a:gdLst>
                                  <a:ahLst/>
                                  <a:cxnLst>
                                    <a:cxn ang="0">
                                      <a:pos x="T0" y="T1"/>
                                    </a:cxn>
                                    <a:cxn ang="0">
                                      <a:pos x="T2" y="T3"/>
                                    </a:cxn>
                                    <a:cxn ang="0">
                                      <a:pos x="T4" y="T5"/>
                                    </a:cxn>
                                    <a:cxn ang="0">
                                      <a:pos x="T6" y="T7"/>
                                    </a:cxn>
                                    <a:cxn ang="0">
                                      <a:pos x="T8" y="T9"/>
                                    </a:cxn>
                                  </a:cxnLst>
                                  <a:rect l="0" t="0" r="r" b="b"/>
                                  <a:pathLst>
                                    <a:path w="2145" h="231">
                                      <a:moveTo>
                                        <a:pt x="2144" y="0"/>
                                      </a:moveTo>
                                      <a:lnTo>
                                        <a:pt x="0" y="0"/>
                                      </a:lnTo>
                                      <a:lnTo>
                                        <a:pt x="0" y="230"/>
                                      </a:lnTo>
                                      <a:lnTo>
                                        <a:pt x="2144" y="230"/>
                                      </a:lnTo>
                                      <a:lnTo>
                                        <a:pt x="2144"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C363DB" id="Group 145" o:spid="_x0000_s1026" style="position:absolute;margin-left:0;margin-top:12.1pt;width:107.25pt;height:11.55pt;z-index:-251688448" coordorigin=",242" coordsize="214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">
                      <v:shape id="Freeform 146" o:spid="_x0000_s1027" style="position:absolute;top:242;width:2145;height:231;visibility:visible;mso-wrap-style:square;v-text-anchor:top" coordsize="214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" path="m2144,l,,,230r2144,l2144,xe" fillcolor="silver" stroked="f">
                        <v:path arrowok="t" o:connecttype="custom" o:connectlocs="2144,0;0,0;0,230;2144,230;2144,0" o:connectangles="0,0,0,0,0"/>
                      </v:shape>
                    </v:group>
                  </w:pict>
                </mc:Fallback>
              </mc:AlternateContent>
            </w:r>
            <w:r w:rsidR="00545A27">
              <w:rPr>
                <w:rFonts w:ascii="Arial Narrow" w:hAnsi="Arial Narrow" w:cs="Arial Narrow"/>
                <w:b/>
                <w:bCs/>
                <w:spacing w:val="-4"/>
                <w:sz w:val="20"/>
                <w:szCs w:val="20"/>
              </w:rPr>
              <w:t>Date</w:t>
            </w:r>
          </w:p>
        </w:tc>
        <w:tc>
          <w:tcPr>
            <w:tcW w:w="156" w:type="dxa"/>
            <w:tcBorders>
              <w:top w:val="none" w:sz="6" w:space="0" w:color="auto"/>
              <w:left w:val="none" w:sz="6" w:space="0" w:color="auto"/>
              <w:bottom w:val="none" w:sz="6" w:space="0" w:color="auto"/>
              <w:right w:val="none" w:sz="6" w:space="0" w:color="auto"/>
            </w:tcBorders>
          </w:tcPr>
          <w:p w14:paraId="080DB689" w14:textId="77777777" w:rsidR="00545A27" w:rsidRDefault="00545A27">
            <w:pPr>
              <w:pStyle w:val="TableParagraph"/>
              <w:kinsoku w:val="0"/>
              <w:overflowPunct w:val="0"/>
              <w:rPr>
                <w:sz w:val="16"/>
                <w:szCs w:val="16"/>
              </w:rPr>
            </w:pPr>
          </w:p>
        </w:tc>
        <w:tc>
          <w:tcPr>
            <w:tcW w:w="2744" w:type="dxa"/>
            <w:tcBorders>
              <w:top w:val="none" w:sz="6" w:space="0" w:color="auto"/>
              <w:left w:val="none" w:sz="6" w:space="0" w:color="auto"/>
              <w:bottom w:val="none" w:sz="6" w:space="0" w:color="auto"/>
              <w:right w:val="none" w:sz="6" w:space="0" w:color="auto"/>
            </w:tcBorders>
          </w:tcPr>
          <w:p w14:paraId="11205D38" w14:textId="1C05F5B7" w:rsidR="00545A27" w:rsidRDefault="000E28D6">
            <w:pPr>
              <w:pStyle w:val="TableParagraph"/>
              <w:kinsoku w:val="0"/>
              <w:overflowPunct w:val="0"/>
              <w:ind w:left="30"/>
              <w:rPr>
                <w:rFonts w:ascii="Arial Narrow" w:hAnsi="Arial Narrow" w:cs="Arial Narrow"/>
                <w:b/>
                <w:bCs/>
                <w:spacing w:val="-2"/>
                <w:sz w:val="20"/>
                <w:szCs w:val="20"/>
              </w:rPr>
            </w:pPr>
            <w:r>
              <w:rPr>
                <w:noProof/>
              </w:rPr>
              <mc:AlternateContent>
                <mc:Choice Requires="wpg">
                  <w:drawing>
                    <wp:anchor distT="0" distB="0" distL="114300" distR="114300" simplePos="0" relativeHeight="251629056" behindDoc="1" locked="0" layoutInCell="1" allowOverlap="1" wp14:anchorId="2C69A35D" wp14:editId="2167892B">
                      <wp:simplePos x="0" y="0"/>
                      <wp:positionH relativeFrom="column">
                        <wp:posOffset>0</wp:posOffset>
                      </wp:positionH>
                      <wp:positionV relativeFrom="paragraph">
                        <wp:posOffset>153670</wp:posOffset>
                      </wp:positionV>
                      <wp:extent cx="1743075" cy="146685"/>
                      <wp:effectExtent l="0" t="0" r="0" b="0"/>
                      <wp:wrapNone/>
                      <wp:docPr id="1872685230"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075" cy="146685"/>
                                <a:chOff x="0" y="242"/>
                                <a:chExt cx="2745" cy="231"/>
                              </a:xfrm>
                            </wpg:grpSpPr>
                            <wps:wsp>
                              <wps:cNvPr id="820515528" name="Freeform 148"/>
                              <wps:cNvSpPr>
                                <a:spLocks/>
                              </wps:cNvSpPr>
                              <wps:spPr bwMode="auto">
                                <a:xfrm>
                                  <a:off x="0" y="242"/>
                                  <a:ext cx="2745" cy="231"/>
                                </a:xfrm>
                                <a:custGeom>
                                  <a:avLst/>
                                  <a:gdLst>
                                    <a:gd name="T0" fmla="*/ 2744 w 2745"/>
                                    <a:gd name="T1" fmla="*/ 0 h 231"/>
                                    <a:gd name="T2" fmla="*/ 0 w 2745"/>
                                    <a:gd name="T3" fmla="*/ 0 h 231"/>
                                    <a:gd name="T4" fmla="*/ 0 w 2745"/>
                                    <a:gd name="T5" fmla="*/ 230 h 231"/>
                                    <a:gd name="T6" fmla="*/ 2744 w 2745"/>
                                    <a:gd name="T7" fmla="*/ 230 h 231"/>
                                    <a:gd name="T8" fmla="*/ 2744 w 2745"/>
                                    <a:gd name="T9" fmla="*/ 0 h 231"/>
                                  </a:gdLst>
                                  <a:ahLst/>
                                  <a:cxnLst>
                                    <a:cxn ang="0">
                                      <a:pos x="T0" y="T1"/>
                                    </a:cxn>
                                    <a:cxn ang="0">
                                      <a:pos x="T2" y="T3"/>
                                    </a:cxn>
                                    <a:cxn ang="0">
                                      <a:pos x="T4" y="T5"/>
                                    </a:cxn>
                                    <a:cxn ang="0">
                                      <a:pos x="T6" y="T7"/>
                                    </a:cxn>
                                    <a:cxn ang="0">
                                      <a:pos x="T8" y="T9"/>
                                    </a:cxn>
                                  </a:cxnLst>
                                  <a:rect l="0" t="0" r="r" b="b"/>
                                  <a:pathLst>
                                    <a:path w="2745" h="231">
                                      <a:moveTo>
                                        <a:pt x="2744" y="0"/>
                                      </a:moveTo>
                                      <a:lnTo>
                                        <a:pt x="0" y="0"/>
                                      </a:lnTo>
                                      <a:lnTo>
                                        <a:pt x="0" y="230"/>
                                      </a:lnTo>
                                      <a:lnTo>
                                        <a:pt x="2744" y="230"/>
                                      </a:lnTo>
                                      <a:lnTo>
                                        <a:pt x="2744"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E3E36D" id="Group 147" o:spid="_x0000_s1026" style="position:absolute;margin-left:0;margin-top:12.1pt;width:137.25pt;height:11.55pt;z-index:-251687424" coordorigin=",242" coordsize="274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">
                      <v:shape id="Freeform 148" o:spid="_x0000_s1027" style="position:absolute;top:242;width:2745;height:231;visibility:visible;mso-wrap-style:square;v-text-anchor:top" coordsize="274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" path="m2744,l,,,230r2744,l2744,xe" fillcolor="silver" stroked="f">
                        <v:path arrowok="t" o:connecttype="custom" o:connectlocs="2744,0;0,0;0,230;2744,230;2744,0" o:connectangles="0,0,0,0,0"/>
                      </v:shape>
                    </v:group>
                  </w:pict>
                </mc:Fallback>
              </mc:AlternateContent>
            </w:r>
            <w:r w:rsidR="00545A27">
              <w:rPr>
                <w:rFonts w:ascii="Arial Narrow" w:hAnsi="Arial Narrow" w:cs="Arial Narrow"/>
                <w:b/>
                <w:bCs/>
                <w:spacing w:val="-2"/>
                <w:sz w:val="20"/>
                <w:szCs w:val="20"/>
              </w:rPr>
              <w:t>Pages</w:t>
            </w:r>
          </w:p>
        </w:tc>
      </w:tr>
    </w:tbl>
    <w:p w14:paraId="4FB30E8B" w14:textId="77777777" w:rsidR="00545A27" w:rsidRDefault="00545A27">
      <w:pPr>
        <w:pStyle w:val="BodyText"/>
        <w:kinsoku w:val="0"/>
        <w:overflowPunct w:val="0"/>
        <w:spacing w:before="230"/>
        <w:ind w:left="720" w:right="1029"/>
      </w:pPr>
      <w:r>
        <w:t>Portions</w:t>
      </w:r>
      <w:r>
        <w:rPr>
          <w:spacing w:val="-3"/>
        </w:rPr>
        <w:t xml:space="preserve"> </w:t>
      </w:r>
      <w:r>
        <w:t>of</w:t>
      </w:r>
      <w:r>
        <w:rPr>
          <w:spacing w:val="-3"/>
        </w:rPr>
        <w:t xml:space="preserve"> </w:t>
      </w:r>
      <w:r>
        <w:t>Addenda</w:t>
      </w:r>
      <w:r>
        <w:rPr>
          <w:spacing w:val="-3"/>
        </w:rPr>
        <w:t xml:space="preserve"> </w:t>
      </w:r>
      <w:r>
        <w:t>relating</w:t>
      </w:r>
      <w:r>
        <w:rPr>
          <w:spacing w:val="-4"/>
        </w:rPr>
        <w:t xml:space="preserve"> </w:t>
      </w:r>
      <w:r>
        <w:t>to</w:t>
      </w:r>
      <w:r>
        <w:rPr>
          <w:spacing w:val="-1"/>
        </w:rPr>
        <w:t xml:space="preserve"> </w:t>
      </w:r>
      <w:r>
        <w:t>bidding</w:t>
      </w:r>
      <w:r>
        <w:rPr>
          <w:spacing w:val="-3"/>
        </w:rPr>
        <w:t xml:space="preserve"> </w:t>
      </w:r>
      <w:r>
        <w:t>or</w:t>
      </w:r>
      <w:r>
        <w:rPr>
          <w:spacing w:val="-3"/>
        </w:rPr>
        <w:t xml:space="preserve"> </w:t>
      </w:r>
      <w:r>
        <w:t>proposal</w:t>
      </w:r>
      <w:r>
        <w:rPr>
          <w:spacing w:val="-3"/>
        </w:rPr>
        <w:t xml:space="preserve"> </w:t>
      </w:r>
      <w:r>
        <w:t>requirements</w:t>
      </w:r>
      <w:r>
        <w:rPr>
          <w:spacing w:val="-2"/>
        </w:rPr>
        <w:t xml:space="preserve"> </w:t>
      </w:r>
      <w:r>
        <w:t>are</w:t>
      </w:r>
      <w:r>
        <w:rPr>
          <w:spacing w:val="-3"/>
        </w:rPr>
        <w:t xml:space="preserve"> </w:t>
      </w:r>
      <w:r>
        <w:t>not</w:t>
      </w:r>
      <w:r>
        <w:rPr>
          <w:spacing w:val="-4"/>
        </w:rPr>
        <w:t xml:space="preserve"> </w:t>
      </w:r>
      <w:r>
        <w:t>part</w:t>
      </w:r>
      <w:r>
        <w:rPr>
          <w:spacing w:val="-3"/>
        </w:rPr>
        <w:t xml:space="preserve"> </w:t>
      </w:r>
      <w:r>
        <w:t>of</w:t>
      </w:r>
      <w:r>
        <w:rPr>
          <w:spacing w:val="-2"/>
        </w:rPr>
        <w:t xml:space="preserve"> </w:t>
      </w:r>
      <w:r>
        <w:t>the</w:t>
      </w:r>
      <w:r>
        <w:rPr>
          <w:spacing w:val="-3"/>
        </w:rPr>
        <w:t xml:space="preserve"> </w:t>
      </w:r>
      <w:r>
        <w:t>Contract</w:t>
      </w:r>
      <w:r>
        <w:rPr>
          <w:spacing w:val="-3"/>
        </w:rPr>
        <w:t xml:space="preserve"> </w:t>
      </w:r>
      <w:r>
        <w:t>Documents</w:t>
      </w:r>
      <w:r>
        <w:rPr>
          <w:spacing w:val="-3"/>
        </w:rPr>
        <w:t xml:space="preserve"> </w:t>
      </w:r>
      <w:r>
        <w:t>unless</w:t>
      </w:r>
      <w:r>
        <w:rPr>
          <w:spacing w:val="-2"/>
        </w:rPr>
        <w:t xml:space="preserve"> </w:t>
      </w:r>
      <w:r>
        <w:t>the bidding or proposal requirements are enumerated in this Article 6.</w:t>
      </w:r>
    </w:p>
    <w:p w14:paraId="2341CC94" w14:textId="77777777" w:rsidR="00545A27" w:rsidRDefault="00545A27">
      <w:pPr>
        <w:pStyle w:val="BodyText"/>
        <w:kinsoku w:val="0"/>
        <w:overflowPunct w:val="0"/>
        <w:spacing w:before="229"/>
        <w:ind w:left="720"/>
        <w:rPr>
          <w:spacing w:val="-2"/>
        </w:rPr>
      </w:pPr>
      <w:r>
        <w:rPr>
          <w:rFonts w:ascii="Arial Narrow" w:hAnsi="Arial Narrow" w:cs="Arial Narrow"/>
          <w:b/>
          <w:bCs/>
        </w:rPr>
        <w:t>§</w:t>
      </w:r>
      <w:r>
        <w:rPr>
          <w:rFonts w:ascii="Arial Narrow" w:hAnsi="Arial Narrow" w:cs="Arial Narrow"/>
          <w:b/>
          <w:bCs/>
          <w:spacing w:val="-6"/>
        </w:rPr>
        <w:t xml:space="preserve"> </w:t>
      </w:r>
      <w:r>
        <w:rPr>
          <w:rFonts w:ascii="Arial Narrow" w:hAnsi="Arial Narrow" w:cs="Arial Narrow"/>
          <w:b/>
          <w:bCs/>
        </w:rPr>
        <w:t>6.1.7</w:t>
      </w:r>
      <w:r>
        <w:rPr>
          <w:rFonts w:ascii="Arial Narrow" w:hAnsi="Arial Narrow" w:cs="Arial Narrow"/>
          <w:b/>
          <w:bCs/>
          <w:spacing w:val="1"/>
        </w:rPr>
        <w:t xml:space="preserve"> </w:t>
      </w:r>
      <w:r>
        <w:t>Additional</w:t>
      </w:r>
      <w:r>
        <w:rPr>
          <w:spacing w:val="-4"/>
        </w:rPr>
        <w:t xml:space="preserve"> </w:t>
      </w:r>
      <w:r>
        <w:t>documents,</w:t>
      </w:r>
      <w:r>
        <w:rPr>
          <w:spacing w:val="-4"/>
        </w:rPr>
        <w:t xml:space="preserve"> </w:t>
      </w:r>
      <w:r>
        <w:t>if</w:t>
      </w:r>
      <w:r>
        <w:rPr>
          <w:spacing w:val="-3"/>
        </w:rPr>
        <w:t xml:space="preserve"> </w:t>
      </w:r>
      <w:r>
        <w:t>any,</w:t>
      </w:r>
      <w:r>
        <w:rPr>
          <w:spacing w:val="-3"/>
        </w:rPr>
        <w:t xml:space="preserve"> </w:t>
      </w:r>
      <w:r>
        <w:t>forming</w:t>
      </w:r>
      <w:r>
        <w:rPr>
          <w:spacing w:val="-4"/>
        </w:rPr>
        <w:t xml:space="preserve"> </w:t>
      </w:r>
      <w:r>
        <w:t>part</w:t>
      </w:r>
      <w:r>
        <w:rPr>
          <w:spacing w:val="-5"/>
        </w:rPr>
        <w:t xml:space="preserve"> </w:t>
      </w:r>
      <w:r>
        <w:t>of</w:t>
      </w:r>
      <w:r>
        <w:rPr>
          <w:spacing w:val="-4"/>
        </w:rPr>
        <w:t xml:space="preserve"> </w:t>
      </w:r>
      <w:r>
        <w:t>the</w:t>
      </w:r>
      <w:r>
        <w:rPr>
          <w:spacing w:val="-3"/>
        </w:rPr>
        <w:t xml:space="preserve"> </w:t>
      </w:r>
      <w:r>
        <w:t>Contract</w:t>
      </w:r>
      <w:r>
        <w:rPr>
          <w:spacing w:val="-3"/>
        </w:rPr>
        <w:t xml:space="preserve"> </w:t>
      </w:r>
      <w:r>
        <w:rPr>
          <w:spacing w:val="-2"/>
        </w:rPr>
        <w:t>Documents:</w:t>
      </w:r>
    </w:p>
    <w:p w14:paraId="2E521AB1" w14:textId="77777777" w:rsidR="00545A27" w:rsidRDefault="00545A27">
      <w:pPr>
        <w:pStyle w:val="ListParagraph"/>
        <w:numPr>
          <w:ilvl w:val="0"/>
          <w:numId w:val="10"/>
        </w:numPr>
        <w:tabs>
          <w:tab w:val="left" w:pos="1905"/>
        </w:tabs>
        <w:kinsoku w:val="0"/>
        <w:overflowPunct w:val="0"/>
        <w:spacing w:before="1" w:line="230" w:lineRule="exact"/>
        <w:ind w:hanging="468"/>
        <w:rPr>
          <w:spacing w:val="-2"/>
          <w:sz w:val="20"/>
          <w:szCs w:val="20"/>
        </w:rPr>
      </w:pPr>
      <w:r>
        <w:rPr>
          <w:sz w:val="20"/>
          <w:szCs w:val="20"/>
        </w:rPr>
        <w:t>Other</w:t>
      </w:r>
      <w:r>
        <w:rPr>
          <w:spacing w:val="-5"/>
          <w:sz w:val="20"/>
          <w:szCs w:val="20"/>
        </w:rPr>
        <w:t xml:space="preserve"> </w:t>
      </w:r>
      <w:r>
        <w:rPr>
          <w:spacing w:val="-2"/>
          <w:sz w:val="20"/>
          <w:szCs w:val="20"/>
        </w:rPr>
        <w:t>Exhibits:</w:t>
      </w:r>
    </w:p>
    <w:p w14:paraId="1ED6B25F" w14:textId="77777777" w:rsidR="00545A27" w:rsidRDefault="00545A27">
      <w:pPr>
        <w:pStyle w:val="BodyText"/>
        <w:kinsoku w:val="0"/>
        <w:overflowPunct w:val="0"/>
        <w:spacing w:line="230" w:lineRule="exact"/>
        <w:ind w:left="1911"/>
        <w:rPr>
          <w:i/>
          <w:iCs/>
          <w:spacing w:val="-2"/>
        </w:rPr>
      </w:pPr>
      <w:r>
        <w:rPr>
          <w:i/>
          <w:iCs/>
        </w:rPr>
        <w:t>(Check</w:t>
      </w:r>
      <w:r>
        <w:rPr>
          <w:i/>
          <w:iCs/>
          <w:spacing w:val="-4"/>
        </w:rPr>
        <w:t xml:space="preserve"> </w:t>
      </w:r>
      <w:r>
        <w:rPr>
          <w:i/>
          <w:iCs/>
        </w:rPr>
        <w:t>all</w:t>
      </w:r>
      <w:r>
        <w:rPr>
          <w:i/>
          <w:iCs/>
          <w:spacing w:val="-3"/>
        </w:rPr>
        <w:t xml:space="preserve"> </w:t>
      </w:r>
      <w:r>
        <w:rPr>
          <w:i/>
          <w:iCs/>
        </w:rPr>
        <w:t>boxes</w:t>
      </w:r>
      <w:r>
        <w:rPr>
          <w:i/>
          <w:iCs/>
          <w:spacing w:val="-3"/>
        </w:rPr>
        <w:t xml:space="preserve"> </w:t>
      </w:r>
      <w:r>
        <w:rPr>
          <w:i/>
          <w:iCs/>
        </w:rPr>
        <w:t>that</w:t>
      </w:r>
      <w:r>
        <w:rPr>
          <w:i/>
          <w:iCs/>
          <w:spacing w:val="-3"/>
        </w:rPr>
        <w:t xml:space="preserve"> </w:t>
      </w:r>
      <w:r>
        <w:rPr>
          <w:i/>
          <w:iCs/>
          <w:spacing w:val="-2"/>
        </w:rPr>
        <w:t>apply.)</w:t>
      </w:r>
    </w:p>
    <w:p w14:paraId="2D85B796" w14:textId="77777777" w:rsidR="00545A27" w:rsidRDefault="00545A27">
      <w:pPr>
        <w:pStyle w:val="BodyText"/>
        <w:kinsoku w:val="0"/>
        <w:overflowPunct w:val="0"/>
        <w:rPr>
          <w:i/>
          <w:iCs/>
        </w:rPr>
      </w:pPr>
    </w:p>
    <w:p w14:paraId="7DE0BD7F" w14:textId="0B3F0BB2" w:rsidR="00545A27" w:rsidRDefault="000E28D6">
      <w:pPr>
        <w:pStyle w:val="BodyText"/>
        <w:kinsoku w:val="0"/>
        <w:overflowPunct w:val="0"/>
        <w:ind w:left="1915"/>
        <w:rPr>
          <w:color w:val="000000"/>
          <w:spacing w:val="-4"/>
        </w:rPr>
      </w:pPr>
      <w:r>
        <w:rPr>
          <w:noProof/>
        </w:rPr>
        <mc:AlternateContent>
          <mc:Choice Requires="wpg">
            <w:drawing>
              <wp:anchor distT="0" distB="0" distL="114300" distR="114300" simplePos="0" relativeHeight="251621888" behindDoc="1" locked="0" layoutInCell="0" allowOverlap="1" wp14:anchorId="6BACF276" wp14:editId="1CE4A949">
                <wp:simplePos x="0" y="0"/>
                <wp:positionH relativeFrom="page">
                  <wp:posOffset>5601970</wp:posOffset>
                </wp:positionH>
                <wp:positionV relativeFrom="paragraph">
                  <wp:posOffset>-62230</wp:posOffset>
                </wp:positionV>
                <wp:extent cx="525780" cy="1307465"/>
                <wp:effectExtent l="0" t="0" r="0" b="0"/>
                <wp:wrapNone/>
                <wp:docPr id="486365426"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7465"/>
                          <a:chOff x="8822" y="-98"/>
                          <a:chExt cx="828" cy="2059"/>
                        </a:xfrm>
                      </wpg:grpSpPr>
                      <wps:wsp>
                        <wps:cNvPr id="1119928204" name="Freeform 150"/>
                        <wps:cNvSpPr>
                          <a:spLocks/>
                        </wps:cNvSpPr>
                        <wps:spPr bwMode="auto">
                          <a:xfrm>
                            <a:off x="8822" y="-98"/>
                            <a:ext cx="828" cy="2059"/>
                          </a:xfrm>
                          <a:custGeom>
                            <a:avLst/>
                            <a:gdLst>
                              <a:gd name="T0" fmla="*/ 97 w 828"/>
                              <a:gd name="T1" fmla="*/ 1729 h 2059"/>
                              <a:gd name="T2" fmla="*/ 730 w 828"/>
                              <a:gd name="T3" fmla="*/ 1729 h 2059"/>
                              <a:gd name="T4" fmla="*/ 730 w 828"/>
                              <a:gd name="T5" fmla="*/ 1197 h 2059"/>
                              <a:gd name="T6" fmla="*/ 729 w 828"/>
                              <a:gd name="T7" fmla="*/ 1103 h 2059"/>
                              <a:gd name="T8" fmla="*/ 727 w 828"/>
                              <a:gd name="T9" fmla="*/ 1017 h 2059"/>
                              <a:gd name="T10" fmla="*/ 724 w 828"/>
                              <a:gd name="T11" fmla="*/ 940 h 2059"/>
                              <a:gd name="T12" fmla="*/ 720 w 828"/>
                              <a:gd name="T13" fmla="*/ 871 h 2059"/>
                              <a:gd name="T14" fmla="*/ 715 w 828"/>
                              <a:gd name="T15" fmla="*/ 811 h 2059"/>
                              <a:gd name="T16" fmla="*/ 706 w 828"/>
                              <a:gd name="T17" fmla="*/ 744 h 2059"/>
                              <a:gd name="T18" fmla="*/ 696 w 828"/>
                              <a:gd name="T19" fmla="*/ 685 h 2059"/>
                              <a:gd name="T20" fmla="*/ 685 w 828"/>
                              <a:gd name="T21" fmla="*/ 633 h 2059"/>
                              <a:gd name="T22" fmla="*/ 672 w 828"/>
                              <a:gd name="T23" fmla="*/ 587 h 2059"/>
                              <a:gd name="T24" fmla="*/ 650 w 828"/>
                              <a:gd name="T25" fmla="*/ 532 h 2059"/>
                              <a:gd name="T26" fmla="*/ 626 w 828"/>
                              <a:gd name="T27" fmla="*/ 483 h 2059"/>
                              <a:gd name="T28" fmla="*/ 598 w 828"/>
                              <a:gd name="T29" fmla="*/ 441 h 2059"/>
                              <a:gd name="T30" fmla="*/ 567 w 828"/>
                              <a:gd name="T31" fmla="*/ 405 h 2059"/>
                              <a:gd name="T32" fmla="*/ 532 w 828"/>
                              <a:gd name="T33" fmla="*/ 376 h 2059"/>
                              <a:gd name="T34" fmla="*/ 494 w 828"/>
                              <a:gd name="T35" fmla="*/ 356 h 2059"/>
                              <a:gd name="T36" fmla="*/ 452 w 828"/>
                              <a:gd name="T37" fmla="*/ 343 h 2059"/>
                              <a:gd name="T38" fmla="*/ 407 w 828"/>
                              <a:gd name="T39" fmla="*/ 339 h 2059"/>
                              <a:gd name="T40" fmla="*/ 346 w 828"/>
                              <a:gd name="T41" fmla="*/ 347 h 2059"/>
                              <a:gd name="T42" fmla="*/ 292 w 828"/>
                              <a:gd name="T43" fmla="*/ 371 h 2059"/>
                              <a:gd name="T44" fmla="*/ 246 w 828"/>
                              <a:gd name="T45" fmla="*/ 411 h 2059"/>
                              <a:gd name="T46" fmla="*/ 208 w 828"/>
                              <a:gd name="T47" fmla="*/ 468 h 2059"/>
                              <a:gd name="T48" fmla="*/ 176 w 828"/>
                              <a:gd name="T49" fmla="*/ 535 h 2059"/>
                              <a:gd name="T50" fmla="*/ 149 w 828"/>
                              <a:gd name="T51" fmla="*/ 610 h 2059"/>
                              <a:gd name="T52" fmla="*/ 129 w 828"/>
                              <a:gd name="T53" fmla="*/ 691 h 2059"/>
                              <a:gd name="T54" fmla="*/ 114 w 828"/>
                              <a:gd name="T55" fmla="*/ 779 h 2059"/>
                              <a:gd name="T56" fmla="*/ 108 w 828"/>
                              <a:gd name="T57" fmla="*/ 839 h 2059"/>
                              <a:gd name="T58" fmla="*/ 103 w 828"/>
                              <a:gd name="T59" fmla="*/ 911 h 2059"/>
                              <a:gd name="T60" fmla="*/ 100 w 828"/>
                              <a:gd name="T61" fmla="*/ 997 h 2059"/>
                              <a:gd name="T62" fmla="*/ 98 w 828"/>
                              <a:gd name="T63" fmla="*/ 1095 h 2059"/>
                              <a:gd name="T64" fmla="*/ 97 w 828"/>
                              <a:gd name="T65" fmla="*/ 1206 h 2059"/>
                              <a:gd name="T66" fmla="*/ 97 w 828"/>
                              <a:gd name="T67" fmla="*/ 172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59">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7715206" name="Freeform 151"/>
                        <wps:cNvSpPr>
                          <a:spLocks/>
                        </wps:cNvSpPr>
                        <wps:spPr bwMode="auto">
                          <a:xfrm>
                            <a:off x="8822" y="-98"/>
                            <a:ext cx="828" cy="2059"/>
                          </a:xfrm>
                          <a:custGeom>
                            <a:avLst/>
                            <a:gdLst>
                              <a:gd name="T0" fmla="*/ 0 w 828"/>
                              <a:gd name="T1" fmla="*/ 2059 h 2059"/>
                              <a:gd name="T2" fmla="*/ 0 w 828"/>
                              <a:gd name="T3" fmla="*/ 1201 h 2059"/>
                              <a:gd name="T4" fmla="*/ 0 w 828"/>
                              <a:gd name="T5" fmla="*/ 1108 h 2059"/>
                              <a:gd name="T6" fmla="*/ 1 w 828"/>
                              <a:gd name="T7" fmla="*/ 1022 h 2059"/>
                              <a:gd name="T8" fmla="*/ 2 w 828"/>
                              <a:gd name="T9" fmla="*/ 945 h 2059"/>
                              <a:gd name="T10" fmla="*/ 5 w 828"/>
                              <a:gd name="T11" fmla="*/ 875 h 2059"/>
                              <a:gd name="T12" fmla="*/ 8 w 828"/>
                              <a:gd name="T13" fmla="*/ 812 h 2059"/>
                              <a:gd name="T14" fmla="*/ 11 w 828"/>
                              <a:gd name="T15" fmla="*/ 757 h 2059"/>
                              <a:gd name="T16" fmla="*/ 19 w 828"/>
                              <a:gd name="T17" fmla="*/ 674 h 2059"/>
                              <a:gd name="T18" fmla="*/ 29 w 828"/>
                              <a:gd name="T19" fmla="*/ 596 h 2059"/>
                              <a:gd name="T20" fmla="*/ 41 w 828"/>
                              <a:gd name="T21" fmla="*/ 523 h 2059"/>
                              <a:gd name="T22" fmla="*/ 55 w 828"/>
                              <a:gd name="T23" fmla="*/ 455 h 2059"/>
                              <a:gd name="T24" fmla="*/ 71 w 828"/>
                              <a:gd name="T25" fmla="*/ 392 h 2059"/>
                              <a:gd name="T26" fmla="*/ 100 w 828"/>
                              <a:gd name="T27" fmla="*/ 300 h 2059"/>
                              <a:gd name="T28" fmla="*/ 134 w 828"/>
                              <a:gd name="T29" fmla="*/ 220 h 2059"/>
                              <a:gd name="T30" fmla="*/ 171 w 828"/>
                              <a:gd name="T31" fmla="*/ 152 h 2059"/>
                              <a:gd name="T32" fmla="*/ 212 w 828"/>
                              <a:gd name="T33" fmla="*/ 97 h 2059"/>
                              <a:gd name="T34" fmla="*/ 257 w 828"/>
                              <a:gd name="T35" fmla="*/ 54 h 2059"/>
                              <a:gd name="T36" fmla="*/ 304 w 828"/>
                              <a:gd name="T37" fmla="*/ 24 h 2059"/>
                              <a:gd name="T38" fmla="*/ 355 w 828"/>
                              <a:gd name="T39" fmla="*/ 6 h 2059"/>
                              <a:gd name="T40" fmla="*/ 409 w 828"/>
                              <a:gd name="T41" fmla="*/ 0 h 2059"/>
                              <a:gd name="T42" fmla="*/ 455 w 828"/>
                              <a:gd name="T43" fmla="*/ 4 h 2059"/>
                              <a:gd name="T44" fmla="*/ 498 w 828"/>
                              <a:gd name="T45" fmla="*/ 16 h 2059"/>
                              <a:gd name="T46" fmla="*/ 538 w 828"/>
                              <a:gd name="T47" fmla="*/ 37 h 2059"/>
                              <a:gd name="T48" fmla="*/ 576 w 828"/>
                              <a:gd name="T49" fmla="*/ 66 h 2059"/>
                              <a:gd name="T50" fmla="*/ 611 w 828"/>
                              <a:gd name="T51" fmla="*/ 101 h 2059"/>
                              <a:gd name="T52" fmla="*/ 643 w 828"/>
                              <a:gd name="T53" fmla="*/ 141 h 2059"/>
                              <a:gd name="T54" fmla="*/ 671 w 828"/>
                              <a:gd name="T55" fmla="*/ 186 h 2059"/>
                              <a:gd name="T56" fmla="*/ 697 w 828"/>
                              <a:gd name="T57" fmla="*/ 236 h 2059"/>
                              <a:gd name="T58" fmla="*/ 719 w 828"/>
                              <a:gd name="T59" fmla="*/ 289 h 2059"/>
                              <a:gd name="T60" fmla="*/ 739 w 828"/>
                              <a:gd name="T61" fmla="*/ 344 h 2059"/>
                              <a:gd name="T62" fmla="*/ 757 w 828"/>
                              <a:gd name="T63" fmla="*/ 402 h 2059"/>
                              <a:gd name="T64" fmla="*/ 772 w 828"/>
                              <a:gd name="T65" fmla="*/ 463 h 2059"/>
                              <a:gd name="T66" fmla="*/ 785 w 828"/>
                              <a:gd name="T67" fmla="*/ 527 h 2059"/>
                              <a:gd name="T68" fmla="*/ 796 w 828"/>
                              <a:gd name="T69" fmla="*/ 598 h 2059"/>
                              <a:gd name="T70" fmla="*/ 805 w 828"/>
                              <a:gd name="T71" fmla="*/ 676 h 2059"/>
                              <a:gd name="T72" fmla="*/ 813 w 828"/>
                              <a:gd name="T73" fmla="*/ 760 h 2059"/>
                              <a:gd name="T74" fmla="*/ 818 w 828"/>
                              <a:gd name="T75" fmla="*/ 832 h 2059"/>
                              <a:gd name="T76" fmla="*/ 822 w 828"/>
                              <a:gd name="T77" fmla="*/ 907 h 2059"/>
                              <a:gd name="T78" fmla="*/ 825 w 828"/>
                              <a:gd name="T79" fmla="*/ 988 h 2059"/>
                              <a:gd name="T80" fmla="*/ 827 w 828"/>
                              <a:gd name="T81" fmla="*/ 1072 h 2059"/>
                              <a:gd name="T82" fmla="*/ 828 w 828"/>
                              <a:gd name="T83" fmla="*/ 1160 h 2059"/>
                              <a:gd name="T84" fmla="*/ 828 w 828"/>
                              <a:gd name="T85" fmla="*/ 2059 h 2059"/>
                              <a:gd name="T86" fmla="*/ 0 w 828"/>
                              <a:gd name="T87" fmla="*/ 205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59">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2D04AA" id="Group 149" o:spid="_x0000_s1026" style="position:absolute;margin-left:441.1pt;margin-top:-4.9pt;width:41.4pt;height:102.95pt;z-index:-251694592;mso-position-horizontal-relative:page" coordorigin="8822,-98" coordsize="828,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" o:allowincell="f">
                <v:shape id="Freeform 150" o:spid="_x0000_s1027" style="position:absolute;left:8822;top:-98;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151" o:spid="_x0000_s1028" style="position:absolute;left:8822;top:-98;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w:hAnsi="Arial" w:cs="Arial"/>
        </w:rPr>
        <w:t>[</w:t>
      </w:r>
      <w:r w:rsidR="00545A27">
        <w:rPr>
          <w:rFonts w:ascii="Arial" w:hAnsi="Arial" w:cs="Arial"/>
          <w:spacing w:val="-3"/>
        </w:rPr>
        <w:t xml:space="preserve"> </w:t>
      </w:r>
      <w:r w:rsidR="00545A27">
        <w:rPr>
          <w:rFonts w:ascii="Arial Narrow" w:hAnsi="Arial Narrow" w:cs="Arial Narrow"/>
          <w:b/>
          <w:bCs/>
          <w:color w:val="000000"/>
          <w:sz w:val="22"/>
          <w:szCs w:val="22"/>
          <w:shd w:val="clear" w:color="auto" w:fill="C0C0C0"/>
        </w:rPr>
        <w:t>«</w:t>
      </w:r>
      <w:r w:rsidR="00545A27">
        <w:rPr>
          <w:rFonts w:ascii="Arial Narrow" w:hAnsi="Arial Narrow" w:cs="Arial Narrow"/>
          <w:b/>
          <w:bCs/>
          <w:color w:val="000000"/>
          <w:spacing w:val="47"/>
          <w:sz w:val="22"/>
          <w:szCs w:val="22"/>
          <w:shd w:val="clear" w:color="auto" w:fill="C0C0C0"/>
        </w:rPr>
        <w:t xml:space="preserve"> </w:t>
      </w:r>
      <w:proofErr w:type="gramStart"/>
      <w:r w:rsidR="00545A27">
        <w:rPr>
          <w:rFonts w:ascii="Arial Narrow" w:hAnsi="Arial Narrow" w:cs="Arial Narrow"/>
          <w:b/>
          <w:bCs/>
          <w:color w:val="000000"/>
          <w:sz w:val="22"/>
          <w:szCs w:val="22"/>
          <w:shd w:val="clear" w:color="auto" w:fill="C0C0C0"/>
        </w:rPr>
        <w:t>»</w:t>
      </w:r>
      <w:r w:rsidR="00545A27">
        <w:rPr>
          <w:rFonts w:ascii="Arial Narrow" w:hAnsi="Arial Narrow" w:cs="Arial Narrow"/>
          <w:b/>
          <w:bCs/>
          <w:color w:val="000000"/>
          <w:spacing w:val="4"/>
          <w:sz w:val="22"/>
          <w:szCs w:val="22"/>
        </w:rPr>
        <w:t xml:space="preserve"> </w:t>
      </w:r>
      <w:r w:rsidR="00545A27">
        <w:rPr>
          <w:rFonts w:ascii="Arial" w:hAnsi="Arial" w:cs="Arial"/>
          <w:color w:val="000000"/>
        </w:rPr>
        <w:t>]</w:t>
      </w:r>
      <w:proofErr w:type="gramEnd"/>
      <w:r w:rsidR="00545A27">
        <w:rPr>
          <w:rFonts w:ascii="Arial" w:hAnsi="Arial" w:cs="Arial"/>
          <w:color w:val="000000"/>
          <w:spacing w:val="40"/>
        </w:rPr>
        <w:t xml:space="preserve">  </w:t>
      </w:r>
      <w:r w:rsidR="00545A27">
        <w:rPr>
          <w:color w:val="000000"/>
        </w:rPr>
        <w:t>Exhibit</w:t>
      </w:r>
      <w:r w:rsidR="00545A27">
        <w:rPr>
          <w:color w:val="000000"/>
          <w:spacing w:val="-2"/>
        </w:rPr>
        <w:t xml:space="preserve"> </w:t>
      </w:r>
      <w:r w:rsidR="00545A27">
        <w:rPr>
          <w:color w:val="000000"/>
        </w:rPr>
        <w:t>A,</w:t>
      </w:r>
      <w:r w:rsidR="00545A27">
        <w:rPr>
          <w:color w:val="000000"/>
          <w:spacing w:val="-3"/>
        </w:rPr>
        <w:t xml:space="preserve"> </w:t>
      </w:r>
      <w:r w:rsidR="00545A27">
        <w:rPr>
          <w:color w:val="000000"/>
        </w:rPr>
        <w:t>Determination</w:t>
      </w:r>
      <w:r w:rsidR="00545A27">
        <w:rPr>
          <w:color w:val="000000"/>
          <w:spacing w:val="-2"/>
        </w:rPr>
        <w:t xml:space="preserve"> </w:t>
      </w:r>
      <w:r w:rsidR="00545A27">
        <w:rPr>
          <w:color w:val="000000"/>
        </w:rPr>
        <w:t>of</w:t>
      </w:r>
      <w:r w:rsidR="00545A27">
        <w:rPr>
          <w:color w:val="000000"/>
          <w:spacing w:val="-1"/>
        </w:rPr>
        <w:t xml:space="preserve"> </w:t>
      </w:r>
      <w:r w:rsidR="00545A27">
        <w:rPr>
          <w:color w:val="000000"/>
        </w:rPr>
        <w:t>the</w:t>
      </w:r>
      <w:r w:rsidR="00545A27">
        <w:rPr>
          <w:color w:val="000000"/>
          <w:spacing w:val="-2"/>
        </w:rPr>
        <w:t xml:space="preserve"> </w:t>
      </w:r>
      <w:r w:rsidR="00545A27">
        <w:rPr>
          <w:color w:val="000000"/>
        </w:rPr>
        <w:t>Cost</w:t>
      </w:r>
      <w:r w:rsidR="00545A27">
        <w:rPr>
          <w:color w:val="000000"/>
          <w:spacing w:val="-2"/>
        </w:rPr>
        <w:t xml:space="preserve"> </w:t>
      </w:r>
      <w:r w:rsidR="00545A27">
        <w:rPr>
          <w:color w:val="000000"/>
        </w:rPr>
        <w:t>of</w:t>
      </w:r>
      <w:r w:rsidR="00545A27">
        <w:rPr>
          <w:color w:val="000000"/>
          <w:spacing w:val="-2"/>
        </w:rPr>
        <w:t xml:space="preserve"> </w:t>
      </w:r>
      <w:r w:rsidR="00545A27">
        <w:rPr>
          <w:color w:val="000000"/>
        </w:rPr>
        <w:t>the</w:t>
      </w:r>
      <w:r w:rsidR="00545A27">
        <w:rPr>
          <w:color w:val="000000"/>
          <w:spacing w:val="-2"/>
        </w:rPr>
        <w:t xml:space="preserve"> </w:t>
      </w:r>
      <w:r w:rsidR="00545A27">
        <w:rPr>
          <w:color w:val="000000"/>
          <w:spacing w:val="-4"/>
        </w:rPr>
        <w:t>Work.</w:t>
      </w:r>
    </w:p>
    <w:p w14:paraId="31D2A055" w14:textId="77777777" w:rsidR="00545A27" w:rsidRDefault="00545A27">
      <w:pPr>
        <w:pStyle w:val="BodyText"/>
        <w:kinsoku w:val="0"/>
        <w:overflowPunct w:val="0"/>
      </w:pPr>
    </w:p>
    <w:p w14:paraId="785DA5A2" w14:textId="77777777" w:rsidR="00545A27" w:rsidRDefault="00545A27">
      <w:pPr>
        <w:pStyle w:val="BodyText"/>
        <w:kinsoku w:val="0"/>
        <w:overflowPunct w:val="0"/>
        <w:spacing w:line="252" w:lineRule="exact"/>
        <w:ind w:left="1915"/>
        <w:rPr>
          <w:color w:val="000000"/>
          <w:spacing w:val="-2"/>
        </w:rPr>
      </w:pPr>
      <w:r>
        <w:rPr>
          <w:rFonts w:ascii="Arial" w:hAnsi="Arial" w:cs="Arial"/>
        </w:rPr>
        <w:t>[</w:t>
      </w:r>
      <w:r>
        <w:rPr>
          <w:rFonts w:ascii="Arial" w:hAnsi="Arial" w:cs="Arial"/>
          <w:spacing w:val="-4"/>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4"/>
          <w:sz w:val="22"/>
          <w:szCs w:val="22"/>
          <w:shd w:val="clear" w:color="auto" w:fill="C0C0C0"/>
        </w:rPr>
        <w:t xml:space="preserve">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2"/>
          <w:sz w:val="22"/>
          <w:szCs w:val="22"/>
        </w:rPr>
        <w:t xml:space="preserve"> </w:t>
      </w:r>
      <w:r>
        <w:rPr>
          <w:rFonts w:ascii="Arial" w:hAnsi="Arial" w:cs="Arial"/>
          <w:color w:val="000000"/>
        </w:rPr>
        <w:t>]</w:t>
      </w:r>
      <w:proofErr w:type="gramEnd"/>
      <w:r>
        <w:rPr>
          <w:rFonts w:ascii="Arial" w:hAnsi="Arial" w:cs="Arial"/>
          <w:color w:val="000000"/>
          <w:spacing w:val="37"/>
        </w:rPr>
        <w:t xml:space="preserve">  </w:t>
      </w:r>
      <w:r>
        <w:rPr>
          <w:color w:val="000000"/>
        </w:rPr>
        <w:t>AIA</w:t>
      </w:r>
      <w:r>
        <w:rPr>
          <w:color w:val="000000"/>
          <w:spacing w:val="-2"/>
        </w:rPr>
        <w:t xml:space="preserve"> </w:t>
      </w:r>
      <w:r>
        <w:rPr>
          <w:color w:val="000000"/>
        </w:rPr>
        <w:t>Document</w:t>
      </w:r>
      <w:r>
        <w:rPr>
          <w:color w:val="000000"/>
          <w:spacing w:val="-4"/>
        </w:rPr>
        <w:t xml:space="preserve"> </w:t>
      </w:r>
      <w:r>
        <w:rPr>
          <w:color w:val="000000"/>
        </w:rPr>
        <w:t>E204™–2017,</w:t>
      </w:r>
      <w:r>
        <w:rPr>
          <w:color w:val="000000"/>
          <w:spacing w:val="-3"/>
        </w:rPr>
        <w:t xml:space="preserve"> </w:t>
      </w:r>
      <w:r>
        <w:rPr>
          <w:color w:val="000000"/>
        </w:rPr>
        <w:t>Sustainable</w:t>
      </w:r>
      <w:r>
        <w:rPr>
          <w:color w:val="000000"/>
          <w:spacing w:val="-2"/>
        </w:rPr>
        <w:t xml:space="preserve"> </w:t>
      </w:r>
      <w:r>
        <w:rPr>
          <w:color w:val="000000"/>
        </w:rPr>
        <w:t>Projects</w:t>
      </w:r>
      <w:r>
        <w:rPr>
          <w:color w:val="000000"/>
          <w:spacing w:val="-3"/>
        </w:rPr>
        <w:t xml:space="preserve"> </w:t>
      </w:r>
      <w:r>
        <w:rPr>
          <w:color w:val="000000"/>
        </w:rPr>
        <w:t>Exhibit,</w:t>
      </w:r>
      <w:r>
        <w:rPr>
          <w:color w:val="000000"/>
          <w:spacing w:val="-4"/>
        </w:rPr>
        <w:t xml:space="preserve"> </w:t>
      </w:r>
      <w:r>
        <w:rPr>
          <w:color w:val="000000"/>
        </w:rPr>
        <w:t>dated</w:t>
      </w:r>
      <w:r>
        <w:rPr>
          <w:color w:val="000000"/>
          <w:spacing w:val="-3"/>
        </w:rPr>
        <w:t xml:space="preserve"> </w:t>
      </w:r>
      <w:r>
        <w:rPr>
          <w:color w:val="000000"/>
        </w:rPr>
        <w:t>as</w:t>
      </w:r>
      <w:r>
        <w:rPr>
          <w:color w:val="000000"/>
          <w:spacing w:val="-3"/>
        </w:rPr>
        <w:t xml:space="preserve"> </w:t>
      </w:r>
      <w:r>
        <w:rPr>
          <w:color w:val="000000"/>
        </w:rPr>
        <w:t>indicated</w:t>
      </w:r>
      <w:r>
        <w:rPr>
          <w:color w:val="000000"/>
          <w:spacing w:val="-2"/>
        </w:rPr>
        <w:t xml:space="preserve"> below:</w:t>
      </w:r>
    </w:p>
    <w:p w14:paraId="3BA82001" w14:textId="77777777" w:rsidR="00545A27" w:rsidRDefault="00545A27">
      <w:pPr>
        <w:pStyle w:val="BodyText"/>
        <w:kinsoku w:val="0"/>
        <w:overflowPunct w:val="0"/>
        <w:ind w:right="399"/>
        <w:jc w:val="center"/>
        <w:rPr>
          <w:i/>
          <w:iCs/>
          <w:spacing w:val="-2"/>
        </w:rPr>
      </w:pPr>
      <w:r>
        <w:rPr>
          <w:i/>
          <w:iCs/>
        </w:rPr>
        <w:t>(Insert</w:t>
      </w:r>
      <w:r>
        <w:rPr>
          <w:i/>
          <w:iCs/>
          <w:spacing w:val="-4"/>
        </w:rPr>
        <w:t xml:space="preserve"> </w:t>
      </w:r>
      <w:r>
        <w:rPr>
          <w:i/>
          <w:iCs/>
        </w:rPr>
        <w:t>the</w:t>
      </w:r>
      <w:r>
        <w:rPr>
          <w:i/>
          <w:iCs/>
          <w:spacing w:val="-4"/>
        </w:rPr>
        <w:t xml:space="preserve"> </w:t>
      </w:r>
      <w:r>
        <w:rPr>
          <w:i/>
          <w:iCs/>
        </w:rPr>
        <w:t>date</w:t>
      </w:r>
      <w:r>
        <w:rPr>
          <w:i/>
          <w:iCs/>
          <w:spacing w:val="-4"/>
        </w:rPr>
        <w:t xml:space="preserve"> </w:t>
      </w:r>
      <w:r>
        <w:rPr>
          <w:i/>
          <w:iCs/>
        </w:rPr>
        <w:t>of</w:t>
      </w:r>
      <w:r>
        <w:rPr>
          <w:i/>
          <w:iCs/>
          <w:spacing w:val="-4"/>
        </w:rPr>
        <w:t xml:space="preserve"> </w:t>
      </w:r>
      <w:r>
        <w:rPr>
          <w:i/>
          <w:iCs/>
        </w:rPr>
        <w:t>the</w:t>
      </w:r>
      <w:r>
        <w:rPr>
          <w:i/>
          <w:iCs/>
          <w:spacing w:val="-4"/>
        </w:rPr>
        <w:t xml:space="preserve"> </w:t>
      </w:r>
      <w:r>
        <w:rPr>
          <w:i/>
          <w:iCs/>
        </w:rPr>
        <w:t>E204-2017</w:t>
      </w:r>
      <w:r>
        <w:rPr>
          <w:i/>
          <w:iCs/>
          <w:spacing w:val="-2"/>
        </w:rPr>
        <w:t xml:space="preserve"> </w:t>
      </w:r>
      <w:r>
        <w:rPr>
          <w:i/>
          <w:iCs/>
        </w:rPr>
        <w:t>incorporated</w:t>
      </w:r>
      <w:r>
        <w:rPr>
          <w:i/>
          <w:iCs/>
          <w:spacing w:val="-2"/>
        </w:rPr>
        <w:t xml:space="preserve"> </w:t>
      </w:r>
      <w:r>
        <w:rPr>
          <w:i/>
          <w:iCs/>
        </w:rPr>
        <w:t>into</w:t>
      </w:r>
      <w:r>
        <w:rPr>
          <w:i/>
          <w:iCs/>
          <w:spacing w:val="-3"/>
        </w:rPr>
        <w:t xml:space="preserve"> </w:t>
      </w:r>
      <w:r>
        <w:rPr>
          <w:i/>
          <w:iCs/>
        </w:rPr>
        <w:t>this</w:t>
      </w:r>
      <w:r>
        <w:rPr>
          <w:i/>
          <w:iCs/>
          <w:spacing w:val="-3"/>
        </w:rPr>
        <w:t xml:space="preserve"> </w:t>
      </w:r>
      <w:r>
        <w:rPr>
          <w:i/>
          <w:iCs/>
          <w:spacing w:val="-2"/>
        </w:rPr>
        <w:t>Agreement.)</w:t>
      </w:r>
    </w:p>
    <w:p w14:paraId="3BE08C6C" w14:textId="77777777" w:rsidR="00545A27" w:rsidRDefault="00545A27">
      <w:pPr>
        <w:pStyle w:val="BodyText"/>
        <w:kinsoku w:val="0"/>
        <w:overflowPunct w:val="0"/>
        <w:rPr>
          <w:i/>
          <w:iCs/>
        </w:rPr>
      </w:pPr>
    </w:p>
    <w:p w14:paraId="3077DEB5" w14:textId="77777777" w:rsidR="00545A27" w:rsidRDefault="00545A27">
      <w:pPr>
        <w:pStyle w:val="BodyText"/>
        <w:kinsoku w:val="0"/>
        <w:overflowPunct w:val="0"/>
        <w:ind w:left="2635"/>
        <w:rPr>
          <w:color w:val="000000"/>
        </w:rPr>
      </w:pPr>
      <w:r>
        <w:rPr>
          <w:color w:val="000000"/>
          <w:shd w:val="clear" w:color="auto" w:fill="C0C0C0"/>
        </w:rPr>
        <w:t>«</w:t>
      </w:r>
      <w:r>
        <w:rPr>
          <w:color w:val="000000"/>
          <w:spacing w:val="50"/>
          <w:shd w:val="clear" w:color="auto" w:fill="C0C0C0"/>
        </w:rPr>
        <w:t xml:space="preserve"> </w:t>
      </w:r>
      <w:r>
        <w:rPr>
          <w:color w:val="000000"/>
          <w:spacing w:val="-10"/>
          <w:shd w:val="clear" w:color="auto" w:fill="C0C0C0"/>
        </w:rPr>
        <w:t>»</w:t>
      </w:r>
    </w:p>
    <w:p w14:paraId="01A78692" w14:textId="77777777" w:rsidR="00545A27" w:rsidRDefault="00545A27">
      <w:pPr>
        <w:pStyle w:val="BodyText"/>
        <w:kinsoku w:val="0"/>
        <w:overflowPunct w:val="0"/>
      </w:pPr>
    </w:p>
    <w:p w14:paraId="12E24717" w14:textId="77777777" w:rsidR="00545A27" w:rsidRDefault="00545A27">
      <w:pPr>
        <w:pStyle w:val="BodyText"/>
        <w:kinsoku w:val="0"/>
        <w:overflowPunct w:val="0"/>
        <w:ind w:left="1915"/>
        <w:rPr>
          <w:color w:val="000000"/>
          <w:spacing w:val="-2"/>
        </w:rPr>
      </w:pPr>
      <w:r>
        <w:rPr>
          <w:rFonts w:ascii="Arial" w:hAnsi="Arial" w:cs="Arial"/>
        </w:rPr>
        <w:t>[</w:t>
      </w:r>
      <w:r>
        <w:rPr>
          <w:rFonts w:ascii="Arial" w:hAnsi="Arial" w:cs="Arial"/>
          <w:spacing w:val="-3"/>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8"/>
          <w:sz w:val="22"/>
          <w:szCs w:val="22"/>
          <w:shd w:val="clear" w:color="auto" w:fill="C0C0C0"/>
        </w:rPr>
        <w:t xml:space="preserve">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
          <w:sz w:val="22"/>
          <w:szCs w:val="22"/>
        </w:rPr>
        <w:t xml:space="preserve"> </w:t>
      </w:r>
      <w:r>
        <w:rPr>
          <w:rFonts w:ascii="Arial" w:hAnsi="Arial" w:cs="Arial"/>
          <w:color w:val="000000"/>
        </w:rPr>
        <w:t>]</w:t>
      </w:r>
      <w:proofErr w:type="gramEnd"/>
      <w:r>
        <w:rPr>
          <w:rFonts w:ascii="Arial" w:hAnsi="Arial" w:cs="Arial"/>
          <w:color w:val="000000"/>
          <w:spacing w:val="40"/>
        </w:rPr>
        <w:t xml:space="preserve">  </w:t>
      </w:r>
      <w:r>
        <w:rPr>
          <w:color w:val="000000"/>
        </w:rPr>
        <w:t>The</w:t>
      </w:r>
      <w:r>
        <w:rPr>
          <w:color w:val="000000"/>
          <w:spacing w:val="-2"/>
        </w:rPr>
        <w:t xml:space="preserve"> </w:t>
      </w:r>
      <w:r>
        <w:rPr>
          <w:color w:val="000000"/>
        </w:rPr>
        <w:t xml:space="preserve">Sustainability </w:t>
      </w:r>
      <w:r>
        <w:rPr>
          <w:color w:val="000000"/>
          <w:spacing w:val="-2"/>
        </w:rPr>
        <w:t>Plan:</w:t>
      </w:r>
    </w:p>
    <w:p w14:paraId="0DCDEBBE" w14:textId="77777777" w:rsidR="00545A27" w:rsidRDefault="00545A27">
      <w:pPr>
        <w:pStyle w:val="BodyText"/>
        <w:kinsoku w:val="0"/>
        <w:overflowPunct w:val="0"/>
        <w:ind w:left="1915"/>
        <w:rPr>
          <w:color w:val="000000"/>
          <w:spacing w:val="-2"/>
        </w:rPr>
        <w:sectPr w:rsidR="00000000">
          <w:pgSz w:w="12240" w:h="15840"/>
          <w:pgMar w:top="920" w:right="360" w:bottom="1280" w:left="720" w:header="0" w:footer="1096" w:gutter="0"/>
          <w:cols w:space="720"/>
          <w:noEndnote/>
        </w:sectPr>
      </w:pPr>
    </w:p>
    <w:p w14:paraId="2FD98159" w14:textId="77777777" w:rsidR="00545A27" w:rsidRDefault="00545A27">
      <w:pPr>
        <w:pStyle w:val="BodyText"/>
        <w:kinsoku w:val="0"/>
        <w:overflowPunct w:val="0"/>
        <w:spacing w:before="5"/>
        <w:rPr>
          <w:sz w:val="2"/>
          <w:szCs w:val="2"/>
        </w:rPr>
      </w:pPr>
    </w:p>
    <w:tbl>
      <w:tblPr>
        <w:tblW w:w="0" w:type="auto"/>
        <w:tblInd w:w="1982" w:type="dxa"/>
        <w:tblLayout w:type="fixed"/>
        <w:tblCellMar>
          <w:left w:w="0" w:type="dxa"/>
          <w:right w:w="0" w:type="dxa"/>
        </w:tblCellMar>
        <w:tblLook w:val="0000" w:firstRow="0" w:lastRow="0" w:firstColumn="0" w:lastColumn="0" w:noHBand="0" w:noVBand="0"/>
      </w:tblPr>
      <w:tblGrid>
        <w:gridCol w:w="2968"/>
        <w:gridCol w:w="156"/>
        <w:gridCol w:w="2110"/>
        <w:gridCol w:w="156"/>
        <w:gridCol w:w="2748"/>
      </w:tblGrid>
      <w:tr w:rsidR="00000000" w14:paraId="2BC7CAB8" w14:textId="77777777">
        <w:tblPrEx>
          <w:tblCellMar>
            <w:top w:w="0" w:type="dxa"/>
            <w:left w:w="0" w:type="dxa"/>
            <w:bottom w:w="0" w:type="dxa"/>
            <w:right w:w="0" w:type="dxa"/>
          </w:tblCellMar>
        </w:tblPrEx>
        <w:trPr>
          <w:trHeight w:val="459"/>
        </w:trPr>
        <w:tc>
          <w:tcPr>
            <w:tcW w:w="2968" w:type="dxa"/>
            <w:tcBorders>
              <w:top w:val="none" w:sz="6" w:space="0" w:color="auto"/>
              <w:left w:val="none" w:sz="6" w:space="0" w:color="auto"/>
              <w:bottom w:val="none" w:sz="6" w:space="0" w:color="auto"/>
              <w:right w:val="none" w:sz="6" w:space="0" w:color="auto"/>
            </w:tcBorders>
          </w:tcPr>
          <w:p w14:paraId="464400B2" w14:textId="3B95DC9A" w:rsidR="00545A27" w:rsidRDefault="000E28D6">
            <w:pPr>
              <w:pStyle w:val="TableParagraph"/>
              <w:kinsoku w:val="0"/>
              <w:overflowPunct w:val="0"/>
              <w:ind w:left="30"/>
              <w:rPr>
                <w:rFonts w:ascii="Arial Narrow" w:hAnsi="Arial Narrow" w:cs="Arial Narrow"/>
                <w:b/>
                <w:bCs/>
                <w:spacing w:val="-2"/>
                <w:sz w:val="20"/>
                <w:szCs w:val="20"/>
              </w:rPr>
            </w:pPr>
            <w:r>
              <w:rPr>
                <w:noProof/>
              </w:rPr>
              <mc:AlternateContent>
                <mc:Choice Requires="wpg">
                  <w:drawing>
                    <wp:anchor distT="0" distB="0" distL="114300" distR="114300" simplePos="0" relativeHeight="251636224" behindDoc="1" locked="0" layoutInCell="1" allowOverlap="1" wp14:anchorId="64DE843D" wp14:editId="2FA08187">
                      <wp:simplePos x="0" y="0"/>
                      <wp:positionH relativeFrom="column">
                        <wp:posOffset>0</wp:posOffset>
                      </wp:positionH>
                      <wp:positionV relativeFrom="paragraph">
                        <wp:posOffset>145415</wp:posOffset>
                      </wp:positionV>
                      <wp:extent cx="1884680" cy="146685"/>
                      <wp:effectExtent l="0" t="0" r="0" b="0"/>
                      <wp:wrapNone/>
                      <wp:docPr id="58463812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4680" cy="146685"/>
                                <a:chOff x="0" y="229"/>
                                <a:chExt cx="2968" cy="231"/>
                              </a:xfrm>
                            </wpg:grpSpPr>
                            <wps:wsp>
                              <wps:cNvPr id="1477781432" name="Freeform 153"/>
                              <wps:cNvSpPr>
                                <a:spLocks/>
                              </wps:cNvSpPr>
                              <wps:spPr bwMode="auto">
                                <a:xfrm>
                                  <a:off x="0" y="229"/>
                                  <a:ext cx="2968" cy="231"/>
                                </a:xfrm>
                                <a:custGeom>
                                  <a:avLst/>
                                  <a:gdLst>
                                    <a:gd name="T0" fmla="*/ 2967 w 2968"/>
                                    <a:gd name="T1" fmla="*/ 0 h 231"/>
                                    <a:gd name="T2" fmla="*/ 0 w 2968"/>
                                    <a:gd name="T3" fmla="*/ 0 h 231"/>
                                    <a:gd name="T4" fmla="*/ 0 w 2968"/>
                                    <a:gd name="T5" fmla="*/ 230 h 231"/>
                                    <a:gd name="T6" fmla="*/ 2967 w 2968"/>
                                    <a:gd name="T7" fmla="*/ 230 h 231"/>
                                    <a:gd name="T8" fmla="*/ 2967 w 2968"/>
                                    <a:gd name="T9" fmla="*/ 0 h 231"/>
                                  </a:gdLst>
                                  <a:ahLst/>
                                  <a:cxnLst>
                                    <a:cxn ang="0">
                                      <a:pos x="T0" y="T1"/>
                                    </a:cxn>
                                    <a:cxn ang="0">
                                      <a:pos x="T2" y="T3"/>
                                    </a:cxn>
                                    <a:cxn ang="0">
                                      <a:pos x="T4" y="T5"/>
                                    </a:cxn>
                                    <a:cxn ang="0">
                                      <a:pos x="T6" y="T7"/>
                                    </a:cxn>
                                    <a:cxn ang="0">
                                      <a:pos x="T8" y="T9"/>
                                    </a:cxn>
                                  </a:cxnLst>
                                  <a:rect l="0" t="0" r="r" b="b"/>
                                  <a:pathLst>
                                    <a:path w="2968" h="231">
                                      <a:moveTo>
                                        <a:pt x="2967" y="0"/>
                                      </a:moveTo>
                                      <a:lnTo>
                                        <a:pt x="0" y="0"/>
                                      </a:lnTo>
                                      <a:lnTo>
                                        <a:pt x="0" y="230"/>
                                      </a:lnTo>
                                      <a:lnTo>
                                        <a:pt x="2967" y="230"/>
                                      </a:lnTo>
                                      <a:lnTo>
                                        <a:pt x="2967"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FCD4A" id="Group 152" o:spid="_x0000_s1026" style="position:absolute;margin-left:0;margin-top:11.45pt;width:148.4pt;height:11.55pt;z-index:-251680256" coordorigin=",229" coordsize="296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">
                      <v:shape id="Freeform 153" o:spid="_x0000_s1027" style="position:absolute;top:229;width:2968;height:231;visibility:visible;mso-wrap-style:square;v-text-anchor:top" coordsize="296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" path="m2967,l,,,230r2967,l2967,xe" fillcolor="silver" stroked="f">
                        <v:path arrowok="t" o:connecttype="custom" o:connectlocs="2967,0;0,0;0,230;2967,230;2967,0" o:connectangles="0,0,0,0,0"/>
                      </v:shape>
                    </v:group>
                  </w:pict>
                </mc:Fallback>
              </mc:AlternateContent>
            </w:r>
            <w:r w:rsidR="00545A27">
              <w:rPr>
                <w:rFonts w:ascii="Arial Narrow" w:hAnsi="Arial Narrow" w:cs="Arial Narrow"/>
                <w:b/>
                <w:bCs/>
                <w:spacing w:val="-2"/>
                <w:sz w:val="20"/>
                <w:szCs w:val="20"/>
              </w:rPr>
              <w:t>Title</w:t>
            </w:r>
          </w:p>
        </w:tc>
        <w:tc>
          <w:tcPr>
            <w:tcW w:w="156" w:type="dxa"/>
            <w:tcBorders>
              <w:top w:val="none" w:sz="6" w:space="0" w:color="auto"/>
              <w:left w:val="none" w:sz="6" w:space="0" w:color="auto"/>
              <w:bottom w:val="none" w:sz="6" w:space="0" w:color="auto"/>
              <w:right w:val="none" w:sz="6" w:space="0" w:color="auto"/>
            </w:tcBorders>
          </w:tcPr>
          <w:p w14:paraId="39DB8831" w14:textId="77777777" w:rsidR="00545A27" w:rsidRDefault="00545A27">
            <w:pPr>
              <w:pStyle w:val="TableParagraph"/>
              <w:kinsoku w:val="0"/>
              <w:overflowPunct w:val="0"/>
              <w:rPr>
                <w:sz w:val="18"/>
                <w:szCs w:val="18"/>
              </w:rPr>
            </w:pPr>
          </w:p>
        </w:tc>
        <w:tc>
          <w:tcPr>
            <w:tcW w:w="2110" w:type="dxa"/>
            <w:tcBorders>
              <w:top w:val="none" w:sz="6" w:space="0" w:color="auto"/>
              <w:left w:val="none" w:sz="6" w:space="0" w:color="auto"/>
              <w:bottom w:val="none" w:sz="6" w:space="0" w:color="auto"/>
              <w:right w:val="none" w:sz="6" w:space="0" w:color="auto"/>
            </w:tcBorders>
          </w:tcPr>
          <w:p w14:paraId="36048197" w14:textId="70CA37C9" w:rsidR="00545A27" w:rsidRDefault="000E28D6">
            <w:pPr>
              <w:pStyle w:val="TableParagraph"/>
              <w:kinsoku w:val="0"/>
              <w:overflowPunct w:val="0"/>
              <w:ind w:left="29"/>
              <w:rPr>
                <w:rFonts w:ascii="Arial Narrow" w:hAnsi="Arial Narrow" w:cs="Arial Narrow"/>
                <w:b/>
                <w:bCs/>
                <w:spacing w:val="-4"/>
                <w:sz w:val="20"/>
                <w:szCs w:val="20"/>
              </w:rPr>
            </w:pPr>
            <w:r>
              <w:rPr>
                <w:noProof/>
              </w:rPr>
              <mc:AlternateContent>
                <mc:Choice Requires="wpg">
                  <w:drawing>
                    <wp:anchor distT="0" distB="0" distL="114300" distR="114300" simplePos="0" relativeHeight="251637248" behindDoc="1" locked="0" layoutInCell="1" allowOverlap="1" wp14:anchorId="4783FD3D" wp14:editId="4ADF3A3E">
                      <wp:simplePos x="0" y="0"/>
                      <wp:positionH relativeFrom="column">
                        <wp:posOffset>0</wp:posOffset>
                      </wp:positionH>
                      <wp:positionV relativeFrom="paragraph">
                        <wp:posOffset>145415</wp:posOffset>
                      </wp:positionV>
                      <wp:extent cx="1339850" cy="146685"/>
                      <wp:effectExtent l="0" t="0" r="0" b="0"/>
                      <wp:wrapNone/>
                      <wp:docPr id="165691733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146685"/>
                                <a:chOff x="0" y="229"/>
                                <a:chExt cx="2110" cy="231"/>
                              </a:xfrm>
                            </wpg:grpSpPr>
                            <wps:wsp>
                              <wps:cNvPr id="891316050" name="Freeform 155"/>
                              <wps:cNvSpPr>
                                <a:spLocks/>
                              </wps:cNvSpPr>
                              <wps:spPr bwMode="auto">
                                <a:xfrm>
                                  <a:off x="0" y="229"/>
                                  <a:ext cx="2110" cy="231"/>
                                </a:xfrm>
                                <a:custGeom>
                                  <a:avLst/>
                                  <a:gdLst>
                                    <a:gd name="T0" fmla="*/ 2109 w 2110"/>
                                    <a:gd name="T1" fmla="*/ 0 h 231"/>
                                    <a:gd name="T2" fmla="*/ 0 w 2110"/>
                                    <a:gd name="T3" fmla="*/ 0 h 231"/>
                                    <a:gd name="T4" fmla="*/ 0 w 2110"/>
                                    <a:gd name="T5" fmla="*/ 230 h 231"/>
                                    <a:gd name="T6" fmla="*/ 2109 w 2110"/>
                                    <a:gd name="T7" fmla="*/ 230 h 231"/>
                                    <a:gd name="T8" fmla="*/ 2109 w 2110"/>
                                    <a:gd name="T9" fmla="*/ 0 h 231"/>
                                  </a:gdLst>
                                  <a:ahLst/>
                                  <a:cxnLst>
                                    <a:cxn ang="0">
                                      <a:pos x="T0" y="T1"/>
                                    </a:cxn>
                                    <a:cxn ang="0">
                                      <a:pos x="T2" y="T3"/>
                                    </a:cxn>
                                    <a:cxn ang="0">
                                      <a:pos x="T4" y="T5"/>
                                    </a:cxn>
                                    <a:cxn ang="0">
                                      <a:pos x="T6" y="T7"/>
                                    </a:cxn>
                                    <a:cxn ang="0">
                                      <a:pos x="T8" y="T9"/>
                                    </a:cxn>
                                  </a:cxnLst>
                                  <a:rect l="0" t="0" r="r" b="b"/>
                                  <a:pathLst>
                                    <a:path w="2110" h="231">
                                      <a:moveTo>
                                        <a:pt x="2109" y="0"/>
                                      </a:moveTo>
                                      <a:lnTo>
                                        <a:pt x="0" y="0"/>
                                      </a:lnTo>
                                      <a:lnTo>
                                        <a:pt x="0" y="230"/>
                                      </a:lnTo>
                                      <a:lnTo>
                                        <a:pt x="2109" y="230"/>
                                      </a:lnTo>
                                      <a:lnTo>
                                        <a:pt x="2109"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698973" id="Group 154" o:spid="_x0000_s1026" style="position:absolute;margin-left:0;margin-top:11.45pt;width:105.5pt;height:11.55pt;z-index:-251679232" coordorigin=",229" coordsize="211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">
                      <v:shape id="Freeform 155" o:spid="_x0000_s1027" style="position:absolute;top:229;width:2110;height:231;visibility:visible;mso-wrap-style:square;v-text-anchor:top" coordsize="211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" path="m2109,l,,,230r2109,l2109,xe" fillcolor="silver" stroked="f">
                        <v:path arrowok="t" o:connecttype="custom" o:connectlocs="2109,0;0,0;0,230;2109,230;2109,0" o:connectangles="0,0,0,0,0"/>
                      </v:shape>
                    </v:group>
                  </w:pict>
                </mc:Fallback>
              </mc:AlternateContent>
            </w:r>
            <w:r w:rsidR="00545A27">
              <w:rPr>
                <w:rFonts w:ascii="Arial Narrow" w:hAnsi="Arial Narrow" w:cs="Arial Narrow"/>
                <w:b/>
                <w:bCs/>
                <w:spacing w:val="-4"/>
                <w:sz w:val="20"/>
                <w:szCs w:val="20"/>
              </w:rPr>
              <w:t>Date</w:t>
            </w:r>
          </w:p>
        </w:tc>
        <w:tc>
          <w:tcPr>
            <w:tcW w:w="156" w:type="dxa"/>
            <w:tcBorders>
              <w:top w:val="none" w:sz="6" w:space="0" w:color="auto"/>
              <w:left w:val="none" w:sz="6" w:space="0" w:color="auto"/>
              <w:bottom w:val="none" w:sz="6" w:space="0" w:color="auto"/>
              <w:right w:val="none" w:sz="6" w:space="0" w:color="auto"/>
            </w:tcBorders>
          </w:tcPr>
          <w:p w14:paraId="65EC43C3" w14:textId="77777777" w:rsidR="00545A27" w:rsidRDefault="00545A27">
            <w:pPr>
              <w:pStyle w:val="TableParagraph"/>
              <w:kinsoku w:val="0"/>
              <w:overflowPunct w:val="0"/>
              <w:rPr>
                <w:sz w:val="18"/>
                <w:szCs w:val="18"/>
              </w:rPr>
            </w:pPr>
          </w:p>
        </w:tc>
        <w:tc>
          <w:tcPr>
            <w:tcW w:w="2748" w:type="dxa"/>
            <w:tcBorders>
              <w:top w:val="none" w:sz="6" w:space="0" w:color="auto"/>
              <w:left w:val="none" w:sz="6" w:space="0" w:color="auto"/>
              <w:bottom w:val="none" w:sz="6" w:space="0" w:color="auto"/>
              <w:right w:val="none" w:sz="6" w:space="0" w:color="auto"/>
            </w:tcBorders>
          </w:tcPr>
          <w:p w14:paraId="33F07BBD" w14:textId="5D2662F4" w:rsidR="00545A27" w:rsidRDefault="000E28D6">
            <w:pPr>
              <w:pStyle w:val="TableParagraph"/>
              <w:kinsoku w:val="0"/>
              <w:overflowPunct w:val="0"/>
              <w:ind w:left="29"/>
              <w:rPr>
                <w:rFonts w:ascii="Arial Narrow" w:hAnsi="Arial Narrow" w:cs="Arial Narrow"/>
                <w:b/>
                <w:bCs/>
                <w:spacing w:val="-2"/>
                <w:sz w:val="20"/>
                <w:szCs w:val="20"/>
              </w:rPr>
            </w:pPr>
            <w:r>
              <w:rPr>
                <w:noProof/>
              </w:rPr>
              <mc:AlternateContent>
                <mc:Choice Requires="wpg">
                  <w:drawing>
                    <wp:anchor distT="0" distB="0" distL="114300" distR="114300" simplePos="0" relativeHeight="251638272" behindDoc="1" locked="0" layoutInCell="1" allowOverlap="1" wp14:anchorId="2D96E846" wp14:editId="07337BF0">
                      <wp:simplePos x="0" y="0"/>
                      <wp:positionH relativeFrom="column">
                        <wp:posOffset>0</wp:posOffset>
                      </wp:positionH>
                      <wp:positionV relativeFrom="paragraph">
                        <wp:posOffset>145415</wp:posOffset>
                      </wp:positionV>
                      <wp:extent cx="1744980" cy="146685"/>
                      <wp:effectExtent l="0" t="0" r="0" b="0"/>
                      <wp:wrapNone/>
                      <wp:docPr id="1826830433"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4980" cy="146685"/>
                                <a:chOff x="0" y="229"/>
                                <a:chExt cx="2748" cy="231"/>
                              </a:xfrm>
                            </wpg:grpSpPr>
                            <wps:wsp>
                              <wps:cNvPr id="267050173" name="Freeform 157"/>
                              <wps:cNvSpPr>
                                <a:spLocks/>
                              </wps:cNvSpPr>
                              <wps:spPr bwMode="auto">
                                <a:xfrm>
                                  <a:off x="0" y="229"/>
                                  <a:ext cx="2748" cy="231"/>
                                </a:xfrm>
                                <a:custGeom>
                                  <a:avLst/>
                                  <a:gdLst>
                                    <a:gd name="T0" fmla="*/ 2748 w 2748"/>
                                    <a:gd name="T1" fmla="*/ 0 h 231"/>
                                    <a:gd name="T2" fmla="*/ 0 w 2748"/>
                                    <a:gd name="T3" fmla="*/ 0 h 231"/>
                                    <a:gd name="T4" fmla="*/ 0 w 2748"/>
                                    <a:gd name="T5" fmla="*/ 230 h 231"/>
                                    <a:gd name="T6" fmla="*/ 2748 w 2748"/>
                                    <a:gd name="T7" fmla="*/ 230 h 231"/>
                                    <a:gd name="T8" fmla="*/ 2748 w 2748"/>
                                    <a:gd name="T9" fmla="*/ 0 h 231"/>
                                  </a:gdLst>
                                  <a:ahLst/>
                                  <a:cxnLst>
                                    <a:cxn ang="0">
                                      <a:pos x="T0" y="T1"/>
                                    </a:cxn>
                                    <a:cxn ang="0">
                                      <a:pos x="T2" y="T3"/>
                                    </a:cxn>
                                    <a:cxn ang="0">
                                      <a:pos x="T4" y="T5"/>
                                    </a:cxn>
                                    <a:cxn ang="0">
                                      <a:pos x="T6" y="T7"/>
                                    </a:cxn>
                                    <a:cxn ang="0">
                                      <a:pos x="T8" y="T9"/>
                                    </a:cxn>
                                  </a:cxnLst>
                                  <a:rect l="0" t="0" r="r" b="b"/>
                                  <a:pathLst>
                                    <a:path w="2748" h="231">
                                      <a:moveTo>
                                        <a:pt x="2748" y="0"/>
                                      </a:moveTo>
                                      <a:lnTo>
                                        <a:pt x="0" y="0"/>
                                      </a:lnTo>
                                      <a:lnTo>
                                        <a:pt x="0" y="230"/>
                                      </a:lnTo>
                                      <a:lnTo>
                                        <a:pt x="2748" y="230"/>
                                      </a:lnTo>
                                      <a:lnTo>
                                        <a:pt x="2748"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A2838" id="Group 156" o:spid="_x0000_s1026" style="position:absolute;margin-left:0;margin-top:11.45pt;width:137.4pt;height:11.55pt;z-index:-251678208" coordorigin=",229" coordsize="274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">
                      <v:shape id="Freeform 157" o:spid="_x0000_s1027" style="position:absolute;top:229;width:2748;height:231;visibility:visible;mso-wrap-style:square;v-text-anchor:top" coordsize="274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" path="m2748,l,,,230r2748,l2748,xe" fillcolor="silver" stroked="f">
                        <v:path arrowok="t" o:connecttype="custom" o:connectlocs="2748,0;0,0;0,230;2748,230;2748,0" o:connectangles="0,0,0,0,0"/>
                      </v:shape>
                    </v:group>
                  </w:pict>
                </mc:Fallback>
              </mc:AlternateContent>
            </w:r>
            <w:r w:rsidR="00545A27">
              <w:rPr>
                <w:rFonts w:ascii="Arial Narrow" w:hAnsi="Arial Narrow" w:cs="Arial Narrow"/>
                <w:b/>
                <w:bCs/>
                <w:spacing w:val="-2"/>
                <w:sz w:val="20"/>
                <w:szCs w:val="20"/>
              </w:rPr>
              <w:t>Pages</w:t>
            </w:r>
          </w:p>
        </w:tc>
      </w:tr>
    </w:tbl>
    <w:p w14:paraId="2AB8AC24" w14:textId="77777777" w:rsidR="00545A27" w:rsidRDefault="00545A27">
      <w:pPr>
        <w:pStyle w:val="BodyText"/>
        <w:kinsoku w:val="0"/>
        <w:overflowPunct w:val="0"/>
        <w:spacing w:before="1"/>
      </w:pPr>
    </w:p>
    <w:p w14:paraId="09B0BCDE" w14:textId="77777777" w:rsidR="00545A27" w:rsidRDefault="00545A27">
      <w:pPr>
        <w:pStyle w:val="BodyText"/>
        <w:kinsoku w:val="0"/>
        <w:overflowPunct w:val="0"/>
        <w:ind w:left="1915"/>
        <w:rPr>
          <w:color w:val="000000"/>
          <w:spacing w:val="-2"/>
        </w:rPr>
      </w:pPr>
      <w:r>
        <w:rPr>
          <w:rFonts w:ascii="Arial" w:hAnsi="Arial" w:cs="Arial"/>
        </w:rPr>
        <w:t>[</w:t>
      </w:r>
      <w:r>
        <w:rPr>
          <w:rFonts w:ascii="Arial" w:hAnsi="Arial" w:cs="Arial"/>
          <w:spacing w:val="-3"/>
        </w:rPr>
        <w:t xml:space="preserve"> </w:t>
      </w:r>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47"/>
          <w:sz w:val="22"/>
          <w:szCs w:val="22"/>
          <w:shd w:val="clear" w:color="auto" w:fill="C0C0C0"/>
        </w:rPr>
        <w:t xml:space="preserve"> </w:t>
      </w:r>
      <w:proofErr w:type="gramStart"/>
      <w:r>
        <w:rPr>
          <w:rFonts w:ascii="Arial Narrow" w:hAnsi="Arial Narrow" w:cs="Arial Narrow"/>
          <w:b/>
          <w:bCs/>
          <w:color w:val="000000"/>
          <w:sz w:val="22"/>
          <w:szCs w:val="22"/>
          <w:shd w:val="clear" w:color="auto" w:fill="C0C0C0"/>
        </w:rPr>
        <w:t>»</w:t>
      </w:r>
      <w:r>
        <w:rPr>
          <w:rFonts w:ascii="Arial Narrow" w:hAnsi="Arial Narrow" w:cs="Arial Narrow"/>
          <w:b/>
          <w:bCs/>
          <w:color w:val="000000"/>
          <w:spacing w:val="3"/>
          <w:sz w:val="22"/>
          <w:szCs w:val="22"/>
        </w:rPr>
        <w:t xml:space="preserve"> </w:t>
      </w:r>
      <w:r>
        <w:rPr>
          <w:rFonts w:ascii="Arial" w:hAnsi="Arial" w:cs="Arial"/>
          <w:color w:val="000000"/>
        </w:rPr>
        <w:t>]</w:t>
      </w:r>
      <w:proofErr w:type="gramEnd"/>
      <w:r>
        <w:rPr>
          <w:rFonts w:ascii="Arial" w:hAnsi="Arial" w:cs="Arial"/>
          <w:color w:val="000000"/>
          <w:spacing w:val="39"/>
        </w:rPr>
        <w:t xml:space="preserve">  </w:t>
      </w:r>
      <w:r>
        <w:rPr>
          <w:color w:val="000000"/>
        </w:rPr>
        <w:t>Supplementary</w:t>
      </w:r>
      <w:r>
        <w:rPr>
          <w:color w:val="000000"/>
          <w:spacing w:val="-2"/>
        </w:rPr>
        <w:t xml:space="preserve"> </w:t>
      </w:r>
      <w:r>
        <w:rPr>
          <w:color w:val="000000"/>
        </w:rPr>
        <w:t>and</w:t>
      </w:r>
      <w:r>
        <w:rPr>
          <w:color w:val="000000"/>
          <w:spacing w:val="-2"/>
        </w:rPr>
        <w:t xml:space="preserve"> </w:t>
      </w:r>
      <w:r>
        <w:rPr>
          <w:color w:val="000000"/>
        </w:rPr>
        <w:t>other</w:t>
      </w:r>
      <w:r>
        <w:rPr>
          <w:color w:val="000000"/>
          <w:spacing w:val="-2"/>
        </w:rPr>
        <w:t xml:space="preserve"> </w:t>
      </w:r>
      <w:r>
        <w:rPr>
          <w:color w:val="000000"/>
        </w:rPr>
        <w:t>Conditions</w:t>
      </w:r>
      <w:r>
        <w:rPr>
          <w:color w:val="000000"/>
          <w:spacing w:val="-3"/>
        </w:rPr>
        <w:t xml:space="preserve"> </w:t>
      </w:r>
      <w:r>
        <w:rPr>
          <w:color w:val="000000"/>
        </w:rPr>
        <w:t>of</w:t>
      </w:r>
      <w:r>
        <w:rPr>
          <w:color w:val="000000"/>
          <w:spacing w:val="-1"/>
        </w:rPr>
        <w:t xml:space="preserve"> </w:t>
      </w:r>
      <w:r>
        <w:rPr>
          <w:color w:val="000000"/>
        </w:rPr>
        <w:t>the</w:t>
      </w:r>
      <w:r>
        <w:rPr>
          <w:color w:val="000000"/>
          <w:spacing w:val="-5"/>
        </w:rPr>
        <w:t xml:space="preserve"> </w:t>
      </w:r>
      <w:r>
        <w:rPr>
          <w:color w:val="000000"/>
          <w:spacing w:val="-2"/>
        </w:rPr>
        <w:t>Contract:</w:t>
      </w:r>
    </w:p>
    <w:p w14:paraId="5C4A57AE" w14:textId="77777777" w:rsidR="00545A27" w:rsidRDefault="00545A27">
      <w:pPr>
        <w:pStyle w:val="BodyText"/>
        <w:kinsoku w:val="0"/>
        <w:overflowPunct w:val="0"/>
        <w:spacing w:before="11"/>
        <w:rPr>
          <w:sz w:val="19"/>
          <w:szCs w:val="19"/>
        </w:rPr>
      </w:pPr>
    </w:p>
    <w:tbl>
      <w:tblPr>
        <w:tblW w:w="0" w:type="auto"/>
        <w:tblInd w:w="1982" w:type="dxa"/>
        <w:tblLayout w:type="fixed"/>
        <w:tblCellMar>
          <w:left w:w="0" w:type="dxa"/>
          <w:right w:w="0" w:type="dxa"/>
        </w:tblCellMar>
        <w:tblLook w:val="0000" w:firstRow="0" w:lastRow="0" w:firstColumn="0" w:lastColumn="0" w:noHBand="0" w:noVBand="0"/>
      </w:tblPr>
      <w:tblGrid>
        <w:gridCol w:w="2956"/>
        <w:gridCol w:w="156"/>
        <w:gridCol w:w="2108"/>
        <w:gridCol w:w="1686"/>
        <w:gridCol w:w="1236"/>
      </w:tblGrid>
      <w:tr w:rsidR="00000000" w14:paraId="6AA80FFB" w14:textId="77777777">
        <w:tblPrEx>
          <w:tblCellMar>
            <w:top w:w="0" w:type="dxa"/>
            <w:left w:w="0" w:type="dxa"/>
            <w:bottom w:w="0" w:type="dxa"/>
            <w:right w:w="0" w:type="dxa"/>
          </w:tblCellMar>
        </w:tblPrEx>
        <w:trPr>
          <w:trHeight w:val="501"/>
        </w:trPr>
        <w:tc>
          <w:tcPr>
            <w:tcW w:w="2956" w:type="dxa"/>
            <w:tcBorders>
              <w:top w:val="none" w:sz="6" w:space="0" w:color="auto"/>
              <w:left w:val="none" w:sz="6" w:space="0" w:color="auto"/>
              <w:bottom w:val="none" w:sz="6" w:space="0" w:color="auto"/>
              <w:right w:val="none" w:sz="6" w:space="0" w:color="auto"/>
            </w:tcBorders>
          </w:tcPr>
          <w:p w14:paraId="2B128F8B" w14:textId="1C57A354" w:rsidR="00545A27" w:rsidRDefault="000E28D6">
            <w:pPr>
              <w:pStyle w:val="TableParagraph"/>
              <w:kinsoku w:val="0"/>
              <w:overflowPunct w:val="0"/>
              <w:ind w:left="30"/>
              <w:rPr>
                <w:rFonts w:ascii="Arial Narrow" w:hAnsi="Arial Narrow" w:cs="Arial Narrow"/>
                <w:b/>
                <w:bCs/>
                <w:spacing w:val="-2"/>
                <w:sz w:val="20"/>
                <w:szCs w:val="20"/>
              </w:rPr>
            </w:pPr>
            <w:r>
              <w:rPr>
                <w:noProof/>
              </w:rPr>
              <mc:AlternateContent>
                <mc:Choice Requires="wpg">
                  <w:drawing>
                    <wp:anchor distT="0" distB="0" distL="114300" distR="114300" simplePos="0" relativeHeight="251639296" behindDoc="1" locked="0" layoutInCell="1" allowOverlap="1" wp14:anchorId="11599A7A" wp14:editId="1A788373">
                      <wp:simplePos x="0" y="0"/>
                      <wp:positionH relativeFrom="column">
                        <wp:posOffset>0</wp:posOffset>
                      </wp:positionH>
                      <wp:positionV relativeFrom="paragraph">
                        <wp:posOffset>172085</wp:posOffset>
                      </wp:positionV>
                      <wp:extent cx="1877060" cy="146685"/>
                      <wp:effectExtent l="0" t="0" r="0" b="0"/>
                      <wp:wrapNone/>
                      <wp:docPr id="37292732"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7060" cy="146685"/>
                                <a:chOff x="0" y="271"/>
                                <a:chExt cx="2956" cy="231"/>
                              </a:xfrm>
                            </wpg:grpSpPr>
                            <wps:wsp>
                              <wps:cNvPr id="1956120265" name="Freeform 159"/>
                              <wps:cNvSpPr>
                                <a:spLocks/>
                              </wps:cNvSpPr>
                              <wps:spPr bwMode="auto">
                                <a:xfrm>
                                  <a:off x="0" y="271"/>
                                  <a:ext cx="2956" cy="231"/>
                                </a:xfrm>
                                <a:custGeom>
                                  <a:avLst/>
                                  <a:gdLst>
                                    <a:gd name="T0" fmla="*/ 2955 w 2956"/>
                                    <a:gd name="T1" fmla="*/ 0 h 231"/>
                                    <a:gd name="T2" fmla="*/ 0 w 2956"/>
                                    <a:gd name="T3" fmla="*/ 0 h 231"/>
                                    <a:gd name="T4" fmla="*/ 0 w 2956"/>
                                    <a:gd name="T5" fmla="*/ 230 h 231"/>
                                    <a:gd name="T6" fmla="*/ 2955 w 2956"/>
                                    <a:gd name="T7" fmla="*/ 230 h 231"/>
                                    <a:gd name="T8" fmla="*/ 2955 w 2956"/>
                                    <a:gd name="T9" fmla="*/ 0 h 231"/>
                                  </a:gdLst>
                                  <a:ahLst/>
                                  <a:cxnLst>
                                    <a:cxn ang="0">
                                      <a:pos x="T0" y="T1"/>
                                    </a:cxn>
                                    <a:cxn ang="0">
                                      <a:pos x="T2" y="T3"/>
                                    </a:cxn>
                                    <a:cxn ang="0">
                                      <a:pos x="T4" y="T5"/>
                                    </a:cxn>
                                    <a:cxn ang="0">
                                      <a:pos x="T6" y="T7"/>
                                    </a:cxn>
                                    <a:cxn ang="0">
                                      <a:pos x="T8" y="T9"/>
                                    </a:cxn>
                                  </a:cxnLst>
                                  <a:rect l="0" t="0" r="r" b="b"/>
                                  <a:pathLst>
                                    <a:path w="2956" h="231">
                                      <a:moveTo>
                                        <a:pt x="2955" y="0"/>
                                      </a:moveTo>
                                      <a:lnTo>
                                        <a:pt x="0" y="0"/>
                                      </a:lnTo>
                                      <a:lnTo>
                                        <a:pt x="0" y="230"/>
                                      </a:lnTo>
                                      <a:lnTo>
                                        <a:pt x="2955" y="230"/>
                                      </a:lnTo>
                                      <a:lnTo>
                                        <a:pt x="2955"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6492B6" id="Group 158" o:spid="_x0000_s1026" style="position:absolute;margin-left:0;margin-top:13.55pt;width:147.8pt;height:11.55pt;z-index:-251677184" coordorigin=",271" coordsize="2956,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">
                      <v:shape id="Freeform 159" o:spid="_x0000_s1027" style="position:absolute;top:271;width:2956;height:231;visibility:visible;mso-wrap-style:square;v-text-anchor:top" coordsize="295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" path="m2955,l,,,230r2955,l2955,xe" fillcolor="silver" stroked="f">
                        <v:path arrowok="t" o:connecttype="custom" o:connectlocs="2955,0;0,0;0,230;2955,230;2955,0" o:connectangles="0,0,0,0,0"/>
                      </v:shape>
                    </v:group>
                  </w:pict>
                </mc:Fallback>
              </mc:AlternateContent>
            </w:r>
            <w:r w:rsidR="00545A27">
              <w:rPr>
                <w:rFonts w:ascii="Arial Narrow" w:hAnsi="Arial Narrow" w:cs="Arial Narrow"/>
                <w:b/>
                <w:bCs/>
                <w:spacing w:val="-2"/>
                <w:sz w:val="20"/>
                <w:szCs w:val="20"/>
              </w:rPr>
              <w:t>Document</w:t>
            </w:r>
          </w:p>
        </w:tc>
        <w:tc>
          <w:tcPr>
            <w:tcW w:w="156" w:type="dxa"/>
            <w:tcBorders>
              <w:top w:val="none" w:sz="6" w:space="0" w:color="auto"/>
              <w:left w:val="none" w:sz="6" w:space="0" w:color="auto"/>
              <w:bottom w:val="none" w:sz="6" w:space="0" w:color="auto"/>
              <w:right w:val="none" w:sz="6" w:space="0" w:color="auto"/>
            </w:tcBorders>
          </w:tcPr>
          <w:p w14:paraId="02199F77" w14:textId="77777777" w:rsidR="00545A27" w:rsidRDefault="00545A27">
            <w:pPr>
              <w:pStyle w:val="TableParagraph"/>
              <w:kinsoku w:val="0"/>
              <w:overflowPunct w:val="0"/>
              <w:rPr>
                <w:sz w:val="18"/>
                <w:szCs w:val="18"/>
              </w:rPr>
            </w:pPr>
          </w:p>
        </w:tc>
        <w:tc>
          <w:tcPr>
            <w:tcW w:w="2108" w:type="dxa"/>
            <w:tcBorders>
              <w:top w:val="none" w:sz="6" w:space="0" w:color="auto"/>
              <w:left w:val="none" w:sz="6" w:space="0" w:color="auto"/>
              <w:bottom w:val="none" w:sz="6" w:space="0" w:color="auto"/>
              <w:right w:val="none" w:sz="6" w:space="0" w:color="auto"/>
            </w:tcBorders>
          </w:tcPr>
          <w:p w14:paraId="2C075526" w14:textId="0E7DBDED" w:rsidR="00545A27" w:rsidRDefault="000E28D6">
            <w:pPr>
              <w:pStyle w:val="TableParagraph"/>
              <w:kinsoku w:val="0"/>
              <w:overflowPunct w:val="0"/>
              <w:ind w:left="29"/>
              <w:rPr>
                <w:rFonts w:ascii="Arial Narrow" w:hAnsi="Arial Narrow" w:cs="Arial Narrow"/>
                <w:b/>
                <w:bCs/>
                <w:spacing w:val="-2"/>
                <w:sz w:val="20"/>
                <w:szCs w:val="20"/>
              </w:rPr>
            </w:pPr>
            <w:r>
              <w:rPr>
                <w:noProof/>
              </w:rPr>
              <mc:AlternateContent>
                <mc:Choice Requires="wpg">
                  <w:drawing>
                    <wp:anchor distT="0" distB="0" distL="114300" distR="114300" simplePos="0" relativeHeight="251640320" behindDoc="1" locked="0" layoutInCell="1" allowOverlap="1" wp14:anchorId="3587F404" wp14:editId="78BD3A97">
                      <wp:simplePos x="0" y="0"/>
                      <wp:positionH relativeFrom="column">
                        <wp:posOffset>0</wp:posOffset>
                      </wp:positionH>
                      <wp:positionV relativeFrom="paragraph">
                        <wp:posOffset>172085</wp:posOffset>
                      </wp:positionV>
                      <wp:extent cx="1339215" cy="146685"/>
                      <wp:effectExtent l="0" t="0" r="0" b="0"/>
                      <wp:wrapNone/>
                      <wp:docPr id="162786842"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215" cy="146685"/>
                                <a:chOff x="0" y="271"/>
                                <a:chExt cx="2109" cy="231"/>
                              </a:xfrm>
                            </wpg:grpSpPr>
                            <wps:wsp>
                              <wps:cNvPr id="2139258224" name="Freeform 161"/>
                              <wps:cNvSpPr>
                                <a:spLocks/>
                              </wps:cNvSpPr>
                              <wps:spPr bwMode="auto">
                                <a:xfrm>
                                  <a:off x="0" y="271"/>
                                  <a:ext cx="2109" cy="231"/>
                                </a:xfrm>
                                <a:custGeom>
                                  <a:avLst/>
                                  <a:gdLst>
                                    <a:gd name="T0" fmla="*/ 2108 w 2109"/>
                                    <a:gd name="T1" fmla="*/ 0 h 231"/>
                                    <a:gd name="T2" fmla="*/ 0 w 2109"/>
                                    <a:gd name="T3" fmla="*/ 0 h 231"/>
                                    <a:gd name="T4" fmla="*/ 0 w 2109"/>
                                    <a:gd name="T5" fmla="*/ 230 h 231"/>
                                    <a:gd name="T6" fmla="*/ 2108 w 2109"/>
                                    <a:gd name="T7" fmla="*/ 230 h 231"/>
                                    <a:gd name="T8" fmla="*/ 2108 w 2109"/>
                                    <a:gd name="T9" fmla="*/ 0 h 231"/>
                                  </a:gdLst>
                                  <a:ahLst/>
                                  <a:cxnLst>
                                    <a:cxn ang="0">
                                      <a:pos x="T0" y="T1"/>
                                    </a:cxn>
                                    <a:cxn ang="0">
                                      <a:pos x="T2" y="T3"/>
                                    </a:cxn>
                                    <a:cxn ang="0">
                                      <a:pos x="T4" y="T5"/>
                                    </a:cxn>
                                    <a:cxn ang="0">
                                      <a:pos x="T6" y="T7"/>
                                    </a:cxn>
                                    <a:cxn ang="0">
                                      <a:pos x="T8" y="T9"/>
                                    </a:cxn>
                                  </a:cxnLst>
                                  <a:rect l="0" t="0" r="r" b="b"/>
                                  <a:pathLst>
                                    <a:path w="2109" h="231">
                                      <a:moveTo>
                                        <a:pt x="2108" y="0"/>
                                      </a:moveTo>
                                      <a:lnTo>
                                        <a:pt x="0" y="0"/>
                                      </a:lnTo>
                                      <a:lnTo>
                                        <a:pt x="0" y="230"/>
                                      </a:lnTo>
                                      <a:lnTo>
                                        <a:pt x="2108" y="230"/>
                                      </a:lnTo>
                                      <a:lnTo>
                                        <a:pt x="2108"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BF8B3D" id="Group 160" o:spid="_x0000_s1026" style="position:absolute;margin-left:0;margin-top:13.55pt;width:105.45pt;height:11.55pt;z-index:-251676160" coordorigin=",271" coordsize="210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">
                      <v:shape id="Freeform 161" o:spid="_x0000_s1027" style="position:absolute;top:271;width:2109;height:231;visibility:visible;mso-wrap-style:square;v-text-anchor:top" coordsize="2109,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" path="m2108,l,,,230r2108,l2108,xe" fillcolor="silver" stroked="f">
                        <v:path arrowok="t" o:connecttype="custom" o:connectlocs="2108,0;0,0;0,230;2108,230;2108,0" o:connectangles="0,0,0,0,0"/>
                      </v:shape>
                    </v:group>
                  </w:pict>
                </mc:Fallback>
              </mc:AlternateContent>
            </w:r>
            <w:r w:rsidR="00545A27">
              <w:rPr>
                <w:rFonts w:ascii="Arial Narrow" w:hAnsi="Arial Narrow" w:cs="Arial Narrow"/>
                <w:b/>
                <w:bCs/>
                <w:spacing w:val="-2"/>
                <w:sz w:val="20"/>
                <w:szCs w:val="20"/>
              </w:rPr>
              <w:t>Title</w:t>
            </w:r>
          </w:p>
        </w:tc>
        <w:tc>
          <w:tcPr>
            <w:tcW w:w="1686" w:type="dxa"/>
            <w:tcBorders>
              <w:top w:val="none" w:sz="6" w:space="0" w:color="auto"/>
              <w:left w:val="none" w:sz="6" w:space="0" w:color="auto"/>
              <w:bottom w:val="none" w:sz="6" w:space="0" w:color="auto"/>
              <w:right w:val="none" w:sz="6" w:space="0" w:color="auto"/>
            </w:tcBorders>
          </w:tcPr>
          <w:p w14:paraId="305A6022" w14:textId="562C270E" w:rsidR="00545A27" w:rsidRDefault="000E28D6">
            <w:pPr>
              <w:pStyle w:val="TableParagraph"/>
              <w:kinsoku w:val="0"/>
              <w:overflowPunct w:val="0"/>
              <w:ind w:left="186"/>
              <w:rPr>
                <w:rFonts w:ascii="Arial Narrow" w:hAnsi="Arial Narrow" w:cs="Arial Narrow"/>
                <w:b/>
                <w:bCs/>
                <w:spacing w:val="-4"/>
                <w:sz w:val="20"/>
                <w:szCs w:val="20"/>
              </w:rPr>
            </w:pPr>
            <w:r>
              <w:rPr>
                <w:noProof/>
              </w:rPr>
              <mc:AlternateContent>
                <mc:Choice Requires="wpg">
                  <w:drawing>
                    <wp:anchor distT="0" distB="0" distL="114300" distR="114300" simplePos="0" relativeHeight="251641344" behindDoc="1" locked="0" layoutInCell="1" allowOverlap="1" wp14:anchorId="3BA9120C" wp14:editId="5F1F7DDB">
                      <wp:simplePos x="0" y="0"/>
                      <wp:positionH relativeFrom="column">
                        <wp:posOffset>99060</wp:posOffset>
                      </wp:positionH>
                      <wp:positionV relativeFrom="paragraph">
                        <wp:posOffset>172085</wp:posOffset>
                      </wp:positionV>
                      <wp:extent cx="871855" cy="146685"/>
                      <wp:effectExtent l="0" t="0" r="0" b="0"/>
                      <wp:wrapNone/>
                      <wp:docPr id="112063874"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1855" cy="146685"/>
                                <a:chOff x="156" y="271"/>
                                <a:chExt cx="1373" cy="231"/>
                              </a:xfrm>
                            </wpg:grpSpPr>
                            <wps:wsp>
                              <wps:cNvPr id="993482433" name="Freeform 163"/>
                              <wps:cNvSpPr>
                                <a:spLocks/>
                              </wps:cNvSpPr>
                              <wps:spPr bwMode="auto">
                                <a:xfrm>
                                  <a:off x="156" y="271"/>
                                  <a:ext cx="1373" cy="231"/>
                                </a:xfrm>
                                <a:custGeom>
                                  <a:avLst/>
                                  <a:gdLst>
                                    <a:gd name="T0" fmla="*/ 1372 w 1373"/>
                                    <a:gd name="T1" fmla="*/ 0 h 231"/>
                                    <a:gd name="T2" fmla="*/ 0 w 1373"/>
                                    <a:gd name="T3" fmla="*/ 0 h 231"/>
                                    <a:gd name="T4" fmla="*/ 0 w 1373"/>
                                    <a:gd name="T5" fmla="*/ 230 h 231"/>
                                    <a:gd name="T6" fmla="*/ 1372 w 1373"/>
                                    <a:gd name="T7" fmla="*/ 230 h 231"/>
                                    <a:gd name="T8" fmla="*/ 1372 w 1373"/>
                                    <a:gd name="T9" fmla="*/ 0 h 231"/>
                                  </a:gdLst>
                                  <a:ahLst/>
                                  <a:cxnLst>
                                    <a:cxn ang="0">
                                      <a:pos x="T0" y="T1"/>
                                    </a:cxn>
                                    <a:cxn ang="0">
                                      <a:pos x="T2" y="T3"/>
                                    </a:cxn>
                                    <a:cxn ang="0">
                                      <a:pos x="T4" y="T5"/>
                                    </a:cxn>
                                    <a:cxn ang="0">
                                      <a:pos x="T6" y="T7"/>
                                    </a:cxn>
                                    <a:cxn ang="0">
                                      <a:pos x="T8" y="T9"/>
                                    </a:cxn>
                                  </a:cxnLst>
                                  <a:rect l="0" t="0" r="r" b="b"/>
                                  <a:pathLst>
                                    <a:path w="1373" h="231">
                                      <a:moveTo>
                                        <a:pt x="1372" y="0"/>
                                      </a:moveTo>
                                      <a:lnTo>
                                        <a:pt x="0" y="0"/>
                                      </a:lnTo>
                                      <a:lnTo>
                                        <a:pt x="0" y="230"/>
                                      </a:lnTo>
                                      <a:lnTo>
                                        <a:pt x="1372" y="230"/>
                                      </a:lnTo>
                                      <a:lnTo>
                                        <a:pt x="137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86434D" id="Group 162" o:spid="_x0000_s1026" style="position:absolute;margin-left:7.8pt;margin-top:13.55pt;width:68.65pt;height:11.55pt;z-index:-251675136" coordorigin="156,271" coordsize="137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">
                      <v:shape id="Freeform 163" o:spid="_x0000_s1027" style="position:absolute;left:156;top:271;width:1373;height:231;visibility:visible;mso-wrap-style:square;v-text-anchor:top" coordsize="137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" path="m1372,l,,,230r1372,l1372,xe" fillcolor="silver" stroked="f">
                        <v:path arrowok="t" o:connecttype="custom" o:connectlocs="1372,0;0,0;0,230;1372,230;1372,0" o:connectangles="0,0,0,0,0"/>
                      </v:shape>
                    </v:group>
                  </w:pict>
                </mc:Fallback>
              </mc:AlternateContent>
            </w:r>
            <w:r w:rsidR="00545A27">
              <w:rPr>
                <w:rFonts w:ascii="Arial Narrow" w:hAnsi="Arial Narrow" w:cs="Arial Narrow"/>
                <w:b/>
                <w:bCs/>
                <w:spacing w:val="-4"/>
                <w:sz w:val="20"/>
                <w:szCs w:val="20"/>
              </w:rPr>
              <w:t>Date</w:t>
            </w:r>
          </w:p>
        </w:tc>
        <w:tc>
          <w:tcPr>
            <w:tcW w:w="1236" w:type="dxa"/>
            <w:tcBorders>
              <w:top w:val="none" w:sz="6" w:space="0" w:color="auto"/>
              <w:left w:val="none" w:sz="6" w:space="0" w:color="auto"/>
              <w:bottom w:val="none" w:sz="6" w:space="0" w:color="auto"/>
              <w:right w:val="none" w:sz="6" w:space="0" w:color="auto"/>
            </w:tcBorders>
          </w:tcPr>
          <w:p w14:paraId="1626D437" w14:textId="76237E7A" w:rsidR="00545A27" w:rsidRDefault="000E28D6">
            <w:pPr>
              <w:pStyle w:val="TableParagraph"/>
              <w:kinsoku w:val="0"/>
              <w:overflowPunct w:val="0"/>
              <w:ind w:left="30"/>
              <w:rPr>
                <w:rFonts w:ascii="Arial Narrow" w:hAnsi="Arial Narrow" w:cs="Arial Narrow"/>
                <w:b/>
                <w:bCs/>
                <w:spacing w:val="-2"/>
                <w:sz w:val="20"/>
                <w:szCs w:val="20"/>
              </w:rPr>
            </w:pPr>
            <w:r>
              <w:rPr>
                <w:noProof/>
              </w:rPr>
              <mc:AlternateContent>
                <mc:Choice Requires="wpg">
                  <w:drawing>
                    <wp:anchor distT="0" distB="0" distL="114300" distR="114300" simplePos="0" relativeHeight="251642368" behindDoc="1" locked="0" layoutInCell="1" allowOverlap="1" wp14:anchorId="602632F8" wp14:editId="67F326C7">
                      <wp:simplePos x="0" y="0"/>
                      <wp:positionH relativeFrom="column">
                        <wp:posOffset>0</wp:posOffset>
                      </wp:positionH>
                      <wp:positionV relativeFrom="paragraph">
                        <wp:posOffset>172085</wp:posOffset>
                      </wp:positionV>
                      <wp:extent cx="784860" cy="146685"/>
                      <wp:effectExtent l="0" t="0" r="0" b="0"/>
                      <wp:wrapNone/>
                      <wp:docPr id="509588097"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860" cy="146685"/>
                                <a:chOff x="0" y="271"/>
                                <a:chExt cx="1236" cy="231"/>
                              </a:xfrm>
                            </wpg:grpSpPr>
                            <wps:wsp>
                              <wps:cNvPr id="707520620" name="Freeform 165"/>
                              <wps:cNvSpPr>
                                <a:spLocks/>
                              </wps:cNvSpPr>
                              <wps:spPr bwMode="auto">
                                <a:xfrm>
                                  <a:off x="0" y="271"/>
                                  <a:ext cx="1236" cy="231"/>
                                </a:xfrm>
                                <a:custGeom>
                                  <a:avLst/>
                                  <a:gdLst>
                                    <a:gd name="T0" fmla="*/ 1236 w 1236"/>
                                    <a:gd name="T1" fmla="*/ 0 h 231"/>
                                    <a:gd name="T2" fmla="*/ 0 w 1236"/>
                                    <a:gd name="T3" fmla="*/ 0 h 231"/>
                                    <a:gd name="T4" fmla="*/ 0 w 1236"/>
                                    <a:gd name="T5" fmla="*/ 230 h 231"/>
                                    <a:gd name="T6" fmla="*/ 1236 w 1236"/>
                                    <a:gd name="T7" fmla="*/ 230 h 231"/>
                                    <a:gd name="T8" fmla="*/ 1236 w 1236"/>
                                    <a:gd name="T9" fmla="*/ 0 h 231"/>
                                  </a:gdLst>
                                  <a:ahLst/>
                                  <a:cxnLst>
                                    <a:cxn ang="0">
                                      <a:pos x="T0" y="T1"/>
                                    </a:cxn>
                                    <a:cxn ang="0">
                                      <a:pos x="T2" y="T3"/>
                                    </a:cxn>
                                    <a:cxn ang="0">
                                      <a:pos x="T4" y="T5"/>
                                    </a:cxn>
                                    <a:cxn ang="0">
                                      <a:pos x="T6" y="T7"/>
                                    </a:cxn>
                                    <a:cxn ang="0">
                                      <a:pos x="T8" y="T9"/>
                                    </a:cxn>
                                  </a:cxnLst>
                                  <a:rect l="0" t="0" r="r" b="b"/>
                                  <a:pathLst>
                                    <a:path w="1236" h="231">
                                      <a:moveTo>
                                        <a:pt x="1236" y="0"/>
                                      </a:moveTo>
                                      <a:lnTo>
                                        <a:pt x="0" y="0"/>
                                      </a:lnTo>
                                      <a:lnTo>
                                        <a:pt x="0" y="230"/>
                                      </a:lnTo>
                                      <a:lnTo>
                                        <a:pt x="1236" y="230"/>
                                      </a:lnTo>
                                      <a:lnTo>
                                        <a:pt x="1236"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07F785" id="Group 164" o:spid="_x0000_s1026" style="position:absolute;margin-left:0;margin-top:13.55pt;width:61.8pt;height:11.55pt;z-index:-251674112" coordorigin=",271" coordsize="1236,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">
                      <v:shape id="Freeform 165" o:spid="_x0000_s1027" style="position:absolute;top:271;width:1236;height:231;visibility:visible;mso-wrap-style:square;v-text-anchor:top" coordsize="123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" path="m1236,l,,,230r1236,l1236,xe" fillcolor="silver" stroked="f">
                        <v:path arrowok="t" o:connecttype="custom" o:connectlocs="1236,0;0,0;0,230;1236,230;1236,0" o:connectangles="0,0,0,0,0"/>
                      </v:shape>
                    </v:group>
                  </w:pict>
                </mc:Fallback>
              </mc:AlternateContent>
            </w:r>
            <w:r w:rsidR="00545A27">
              <w:rPr>
                <w:rFonts w:ascii="Arial Narrow" w:hAnsi="Arial Narrow" w:cs="Arial Narrow"/>
                <w:b/>
                <w:bCs/>
                <w:spacing w:val="-2"/>
                <w:sz w:val="20"/>
                <w:szCs w:val="20"/>
              </w:rPr>
              <w:t>Pages</w:t>
            </w:r>
          </w:p>
        </w:tc>
      </w:tr>
    </w:tbl>
    <w:p w14:paraId="4C79ED65" w14:textId="77777777" w:rsidR="00545A27" w:rsidRDefault="00545A27">
      <w:pPr>
        <w:pStyle w:val="BodyText"/>
        <w:kinsoku w:val="0"/>
        <w:overflowPunct w:val="0"/>
        <w:spacing w:before="1"/>
      </w:pPr>
    </w:p>
    <w:p w14:paraId="7C951407" w14:textId="11FCC2DD" w:rsidR="00545A27" w:rsidRDefault="000E28D6">
      <w:pPr>
        <w:pStyle w:val="ListParagraph"/>
        <w:numPr>
          <w:ilvl w:val="0"/>
          <w:numId w:val="10"/>
        </w:numPr>
        <w:tabs>
          <w:tab w:val="left" w:pos="468"/>
        </w:tabs>
        <w:kinsoku w:val="0"/>
        <w:overflowPunct w:val="0"/>
        <w:spacing w:line="230" w:lineRule="exact"/>
        <w:ind w:left="468" w:right="4748" w:hanging="468"/>
        <w:jc w:val="center"/>
        <w:rPr>
          <w:spacing w:val="-2"/>
          <w:sz w:val="20"/>
          <w:szCs w:val="20"/>
        </w:rPr>
      </w:pPr>
      <w:r>
        <w:rPr>
          <w:noProof/>
        </w:rPr>
        <mc:AlternateContent>
          <mc:Choice Requires="wps">
            <w:drawing>
              <wp:anchor distT="0" distB="0" distL="114300" distR="114300" simplePos="0" relativeHeight="251634176" behindDoc="1" locked="0" layoutInCell="0" allowOverlap="1" wp14:anchorId="347E416A" wp14:editId="048F8C0F">
                <wp:simplePos x="0" y="0"/>
                <wp:positionH relativeFrom="page">
                  <wp:posOffset>5601970</wp:posOffset>
                </wp:positionH>
                <wp:positionV relativeFrom="paragraph">
                  <wp:posOffset>-189230</wp:posOffset>
                </wp:positionV>
                <wp:extent cx="525780" cy="1253490"/>
                <wp:effectExtent l="0" t="0" r="0" b="0"/>
                <wp:wrapNone/>
                <wp:docPr id="598962387"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3490"/>
                        </a:xfrm>
                        <a:custGeom>
                          <a:avLst/>
                          <a:gdLst>
                            <a:gd name="T0" fmla="*/ 0 w 828"/>
                            <a:gd name="T1" fmla="*/ 1974 h 1974"/>
                            <a:gd name="T2" fmla="*/ 0 w 828"/>
                            <a:gd name="T3" fmla="*/ 0 h 1974"/>
                            <a:gd name="T4" fmla="*/ 97 w 828"/>
                            <a:gd name="T5" fmla="*/ 0 h 1974"/>
                            <a:gd name="T6" fmla="*/ 97 w 828"/>
                            <a:gd name="T7" fmla="*/ 824 h 1974"/>
                            <a:gd name="T8" fmla="*/ 828 w 828"/>
                            <a:gd name="T9" fmla="*/ 824 h 1974"/>
                            <a:gd name="T10" fmla="*/ 828 w 828"/>
                            <a:gd name="T11" fmla="*/ 1153 h 1974"/>
                            <a:gd name="T12" fmla="*/ 97 w 828"/>
                            <a:gd name="T13" fmla="*/ 1153 h 1974"/>
                            <a:gd name="T14" fmla="*/ 97 w 828"/>
                            <a:gd name="T15" fmla="*/ 1974 h 1974"/>
                            <a:gd name="T16" fmla="*/ 0 w 828"/>
                            <a:gd name="T17" fmla="*/ 1974 h 1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4">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A0111" id="Freeform 166" o:spid="_x0000_s1026" style="position:absolute;margin-left:441.1pt;margin-top:-14.9pt;width:41.4pt;height:98.7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sz w:val="20"/>
          <w:szCs w:val="20"/>
        </w:rPr>
        <w:t>Other</w:t>
      </w:r>
      <w:r w:rsidR="00545A27">
        <w:rPr>
          <w:spacing w:val="-4"/>
          <w:sz w:val="20"/>
          <w:szCs w:val="20"/>
        </w:rPr>
        <w:t xml:space="preserve"> </w:t>
      </w:r>
      <w:r w:rsidR="00545A27">
        <w:rPr>
          <w:sz w:val="20"/>
          <w:szCs w:val="20"/>
        </w:rPr>
        <w:t>documents,</w:t>
      </w:r>
      <w:r w:rsidR="00545A27">
        <w:rPr>
          <w:spacing w:val="-4"/>
          <w:sz w:val="20"/>
          <w:szCs w:val="20"/>
        </w:rPr>
        <w:t xml:space="preserve"> </w:t>
      </w:r>
      <w:r w:rsidR="00545A27">
        <w:rPr>
          <w:sz w:val="20"/>
          <w:szCs w:val="20"/>
        </w:rPr>
        <w:t>if</w:t>
      </w:r>
      <w:r w:rsidR="00545A27">
        <w:rPr>
          <w:spacing w:val="-4"/>
          <w:sz w:val="20"/>
          <w:szCs w:val="20"/>
        </w:rPr>
        <w:t xml:space="preserve"> </w:t>
      </w:r>
      <w:proofErr w:type="gramStart"/>
      <w:r w:rsidR="00545A27">
        <w:rPr>
          <w:sz w:val="20"/>
          <w:szCs w:val="20"/>
        </w:rPr>
        <w:t>any</w:t>
      </w:r>
      <w:proofErr w:type="gramEnd"/>
      <w:r w:rsidR="00545A27">
        <w:rPr>
          <w:sz w:val="20"/>
          <w:szCs w:val="20"/>
        </w:rPr>
        <w:t>,</w:t>
      </w:r>
      <w:r w:rsidR="00545A27">
        <w:rPr>
          <w:spacing w:val="-4"/>
          <w:sz w:val="20"/>
          <w:szCs w:val="20"/>
        </w:rPr>
        <w:t xml:space="preserve"> </w:t>
      </w:r>
      <w:r w:rsidR="00545A27">
        <w:rPr>
          <w:sz w:val="20"/>
          <w:szCs w:val="20"/>
        </w:rPr>
        <w:t>listed</w:t>
      </w:r>
      <w:r w:rsidR="00545A27">
        <w:rPr>
          <w:spacing w:val="-3"/>
          <w:sz w:val="20"/>
          <w:szCs w:val="20"/>
        </w:rPr>
        <w:t xml:space="preserve"> </w:t>
      </w:r>
      <w:r w:rsidR="00545A27">
        <w:rPr>
          <w:spacing w:val="-2"/>
          <w:sz w:val="20"/>
          <w:szCs w:val="20"/>
        </w:rPr>
        <w:t>below:</w:t>
      </w:r>
    </w:p>
    <w:p w14:paraId="7E2E56A9" w14:textId="77777777" w:rsidR="00545A27" w:rsidRDefault="00545A27">
      <w:pPr>
        <w:pStyle w:val="BodyText"/>
        <w:kinsoku w:val="0"/>
        <w:overflowPunct w:val="0"/>
        <w:spacing w:line="230" w:lineRule="exact"/>
        <w:ind w:left="1911"/>
        <w:rPr>
          <w:i/>
          <w:iCs/>
          <w:spacing w:val="-2"/>
        </w:rPr>
      </w:pPr>
      <w:r>
        <w:rPr>
          <w:i/>
          <w:iCs/>
        </w:rPr>
        <w:t>(List</w:t>
      </w:r>
      <w:r>
        <w:rPr>
          <w:i/>
          <w:iCs/>
          <w:spacing w:val="-6"/>
        </w:rPr>
        <w:t xml:space="preserve"> </w:t>
      </w:r>
      <w:r>
        <w:rPr>
          <w:i/>
          <w:iCs/>
        </w:rPr>
        <w:t>here</w:t>
      </w:r>
      <w:r>
        <w:rPr>
          <w:i/>
          <w:iCs/>
          <w:spacing w:val="-3"/>
        </w:rPr>
        <w:t xml:space="preserve"> </w:t>
      </w:r>
      <w:r>
        <w:rPr>
          <w:i/>
          <w:iCs/>
        </w:rPr>
        <w:t>any</w:t>
      </w:r>
      <w:r>
        <w:rPr>
          <w:i/>
          <w:iCs/>
          <w:spacing w:val="-5"/>
        </w:rPr>
        <w:t xml:space="preserve"> </w:t>
      </w:r>
      <w:r>
        <w:rPr>
          <w:i/>
          <w:iCs/>
        </w:rPr>
        <w:t>additional</w:t>
      </w:r>
      <w:r>
        <w:rPr>
          <w:i/>
          <w:iCs/>
          <w:spacing w:val="-4"/>
        </w:rPr>
        <w:t xml:space="preserve"> </w:t>
      </w:r>
      <w:r>
        <w:rPr>
          <w:i/>
          <w:iCs/>
        </w:rPr>
        <w:t>documents</w:t>
      </w:r>
      <w:r>
        <w:rPr>
          <w:i/>
          <w:iCs/>
          <w:spacing w:val="-3"/>
        </w:rPr>
        <w:t xml:space="preserve"> </w:t>
      </w:r>
      <w:r>
        <w:rPr>
          <w:i/>
          <w:iCs/>
        </w:rPr>
        <w:t>that</w:t>
      </w:r>
      <w:r>
        <w:rPr>
          <w:i/>
          <w:iCs/>
          <w:spacing w:val="-4"/>
        </w:rPr>
        <w:t xml:space="preserve"> </w:t>
      </w:r>
      <w:r>
        <w:rPr>
          <w:i/>
          <w:iCs/>
        </w:rPr>
        <w:t>are</w:t>
      </w:r>
      <w:r>
        <w:rPr>
          <w:i/>
          <w:iCs/>
          <w:spacing w:val="-2"/>
        </w:rPr>
        <w:t xml:space="preserve"> </w:t>
      </w:r>
      <w:r>
        <w:rPr>
          <w:i/>
          <w:iCs/>
        </w:rPr>
        <w:t>intended</w:t>
      </w:r>
      <w:r>
        <w:rPr>
          <w:i/>
          <w:iCs/>
          <w:spacing w:val="-3"/>
        </w:rPr>
        <w:t xml:space="preserve"> </w:t>
      </w:r>
      <w:r>
        <w:rPr>
          <w:i/>
          <w:iCs/>
        </w:rPr>
        <w:t>to</w:t>
      </w:r>
      <w:r>
        <w:rPr>
          <w:i/>
          <w:iCs/>
          <w:spacing w:val="-3"/>
        </w:rPr>
        <w:t xml:space="preserve"> </w:t>
      </w:r>
      <w:r>
        <w:rPr>
          <w:i/>
          <w:iCs/>
        </w:rPr>
        <w:t>form</w:t>
      </w:r>
      <w:r>
        <w:rPr>
          <w:i/>
          <w:iCs/>
          <w:spacing w:val="-4"/>
        </w:rPr>
        <w:t xml:space="preserve"> </w:t>
      </w:r>
      <w:r>
        <w:rPr>
          <w:i/>
          <w:iCs/>
        </w:rPr>
        <w:t>part</w:t>
      </w:r>
      <w:r>
        <w:rPr>
          <w:i/>
          <w:iCs/>
          <w:spacing w:val="-4"/>
        </w:rPr>
        <w:t xml:space="preserve"> </w:t>
      </w:r>
      <w:r>
        <w:rPr>
          <w:i/>
          <w:iCs/>
        </w:rPr>
        <w:t>of</w:t>
      </w:r>
      <w:r>
        <w:rPr>
          <w:i/>
          <w:iCs/>
          <w:spacing w:val="-3"/>
        </w:rPr>
        <w:t xml:space="preserve"> </w:t>
      </w:r>
      <w:r>
        <w:rPr>
          <w:i/>
          <w:iCs/>
        </w:rPr>
        <w:t>the</w:t>
      </w:r>
      <w:r>
        <w:rPr>
          <w:i/>
          <w:iCs/>
          <w:spacing w:val="-3"/>
        </w:rPr>
        <w:t xml:space="preserve"> </w:t>
      </w:r>
      <w:r>
        <w:rPr>
          <w:i/>
          <w:iCs/>
        </w:rPr>
        <w:t>Contract</w:t>
      </w:r>
      <w:r>
        <w:rPr>
          <w:i/>
          <w:iCs/>
          <w:spacing w:val="-4"/>
        </w:rPr>
        <w:t xml:space="preserve"> </w:t>
      </w:r>
      <w:r>
        <w:rPr>
          <w:i/>
          <w:iCs/>
          <w:spacing w:val="-2"/>
        </w:rPr>
        <w:t>Documents.)</w:t>
      </w:r>
    </w:p>
    <w:p w14:paraId="52BF96FE" w14:textId="77777777" w:rsidR="00545A27" w:rsidRDefault="00545A27">
      <w:pPr>
        <w:pStyle w:val="BodyText"/>
        <w:kinsoku w:val="0"/>
        <w:overflowPunct w:val="0"/>
        <w:rPr>
          <w:i/>
          <w:iCs/>
        </w:rPr>
      </w:pPr>
    </w:p>
    <w:p w14:paraId="1B106305" w14:textId="77777777" w:rsidR="00545A27" w:rsidRDefault="00545A27">
      <w:pPr>
        <w:pStyle w:val="BodyText"/>
        <w:kinsoku w:val="0"/>
        <w:overflowPunct w:val="0"/>
        <w:rPr>
          <w:i/>
          <w:iCs/>
        </w:rPr>
      </w:pPr>
    </w:p>
    <w:p w14:paraId="5EB37B00" w14:textId="77777777" w:rsidR="00545A27" w:rsidRDefault="00545A27">
      <w:pPr>
        <w:pStyle w:val="BodyText"/>
        <w:kinsoku w:val="0"/>
        <w:overflowPunct w:val="0"/>
        <w:spacing w:before="1" w:line="229" w:lineRule="exact"/>
        <w:ind w:left="720"/>
        <w:rPr>
          <w:rFonts w:ascii="Arial Narrow" w:hAnsi="Arial Narrow" w:cs="Arial Narrow"/>
          <w:b/>
          <w:bCs/>
          <w:spacing w:val="-2"/>
        </w:rPr>
      </w:pPr>
      <w:bookmarkStart w:id="30" w:name="ARTICLE 7   GENERAL PROVISIONS"/>
      <w:bookmarkEnd w:id="30"/>
      <w:r>
        <w:rPr>
          <w:rFonts w:ascii="Arial Narrow" w:hAnsi="Arial Narrow" w:cs="Arial Narrow"/>
          <w:b/>
          <w:bCs/>
        </w:rPr>
        <w:t>ARTICLE</w:t>
      </w:r>
      <w:r>
        <w:rPr>
          <w:rFonts w:ascii="Arial Narrow" w:hAnsi="Arial Narrow" w:cs="Arial Narrow"/>
          <w:b/>
          <w:bCs/>
          <w:spacing w:val="-2"/>
        </w:rPr>
        <w:t xml:space="preserve"> </w:t>
      </w:r>
      <w:r>
        <w:rPr>
          <w:rFonts w:ascii="Arial Narrow" w:hAnsi="Arial Narrow" w:cs="Arial Narrow"/>
          <w:b/>
          <w:bCs/>
        </w:rPr>
        <w:t>7</w:t>
      </w:r>
      <w:r>
        <w:rPr>
          <w:rFonts w:ascii="Arial Narrow" w:hAnsi="Arial Narrow" w:cs="Arial Narrow"/>
          <w:b/>
          <w:bCs/>
          <w:spacing w:val="64"/>
          <w:w w:val="150"/>
        </w:rPr>
        <w:t xml:space="preserve"> </w:t>
      </w:r>
      <w:r>
        <w:rPr>
          <w:rFonts w:ascii="Arial Narrow" w:hAnsi="Arial Narrow" w:cs="Arial Narrow"/>
          <w:b/>
          <w:bCs/>
        </w:rPr>
        <w:t>GENERAL</w:t>
      </w:r>
      <w:r>
        <w:rPr>
          <w:rFonts w:ascii="Arial Narrow" w:hAnsi="Arial Narrow" w:cs="Arial Narrow"/>
          <w:b/>
          <w:bCs/>
          <w:spacing w:val="-1"/>
        </w:rPr>
        <w:t xml:space="preserve"> </w:t>
      </w:r>
      <w:r>
        <w:rPr>
          <w:rFonts w:ascii="Arial Narrow" w:hAnsi="Arial Narrow" w:cs="Arial Narrow"/>
          <w:b/>
          <w:bCs/>
          <w:spacing w:val="-2"/>
        </w:rPr>
        <w:t>PROVISIONS</w:t>
      </w:r>
    </w:p>
    <w:p w14:paraId="26829415" w14:textId="77777777" w:rsidR="00545A27" w:rsidRDefault="00545A27">
      <w:pPr>
        <w:pStyle w:val="Heading8"/>
        <w:kinsoku w:val="0"/>
        <w:overflowPunct w:val="0"/>
        <w:rPr>
          <w:spacing w:val="-2"/>
        </w:rPr>
      </w:pPr>
      <w:r>
        <w:t>§</w:t>
      </w:r>
      <w:r>
        <w:rPr>
          <w:spacing w:val="-3"/>
        </w:rPr>
        <w:t xml:space="preserve"> </w:t>
      </w:r>
      <w:r>
        <w:t>7.1</w:t>
      </w:r>
      <w:r>
        <w:rPr>
          <w:spacing w:val="-2"/>
        </w:rPr>
        <w:t xml:space="preserve"> </w:t>
      </w:r>
      <w:r>
        <w:t>The</w:t>
      </w:r>
      <w:r>
        <w:rPr>
          <w:spacing w:val="41"/>
        </w:rPr>
        <w:t xml:space="preserve"> </w:t>
      </w:r>
      <w:r>
        <w:t>Contract</w:t>
      </w:r>
      <w:r>
        <w:rPr>
          <w:spacing w:val="43"/>
        </w:rPr>
        <w:t xml:space="preserve"> </w:t>
      </w:r>
      <w:r>
        <w:rPr>
          <w:spacing w:val="-2"/>
        </w:rPr>
        <w:t>Documents</w:t>
      </w:r>
    </w:p>
    <w:p w14:paraId="7A779E60" w14:textId="2EEF9057" w:rsidR="00545A27" w:rsidRDefault="000E28D6">
      <w:pPr>
        <w:pStyle w:val="BodyText"/>
        <w:kinsoku w:val="0"/>
        <w:overflowPunct w:val="0"/>
        <w:ind w:left="720" w:right="1149"/>
      </w:pPr>
      <w:r>
        <w:rPr>
          <w:noProof/>
        </w:rPr>
        <mc:AlternateContent>
          <mc:Choice Requires="wpg">
            <w:drawing>
              <wp:anchor distT="0" distB="0" distL="114300" distR="114300" simplePos="0" relativeHeight="251633152" behindDoc="1" locked="0" layoutInCell="0" allowOverlap="1" wp14:anchorId="6AA059DE" wp14:editId="5E564706">
                <wp:simplePos x="0" y="0"/>
                <wp:positionH relativeFrom="page">
                  <wp:posOffset>5601970</wp:posOffset>
                </wp:positionH>
                <wp:positionV relativeFrom="paragraph">
                  <wp:posOffset>1586865</wp:posOffset>
                </wp:positionV>
                <wp:extent cx="525780" cy="2901950"/>
                <wp:effectExtent l="0" t="0" r="0" b="0"/>
                <wp:wrapNone/>
                <wp:docPr id="1306871648"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2499"/>
                          <a:chExt cx="828" cy="4570"/>
                        </a:xfrm>
                      </wpg:grpSpPr>
                      <wps:wsp>
                        <wps:cNvPr id="892662954" name="Freeform 168"/>
                        <wps:cNvSpPr>
                          <a:spLocks/>
                        </wps:cNvSpPr>
                        <wps:spPr bwMode="auto">
                          <a:xfrm>
                            <a:off x="8822" y="2499"/>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67892" name="Freeform 169"/>
                        <wps:cNvSpPr>
                          <a:spLocks/>
                        </wps:cNvSpPr>
                        <wps:spPr bwMode="auto">
                          <a:xfrm>
                            <a:off x="8822" y="2499"/>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381716" name="Freeform 170"/>
                        <wps:cNvSpPr>
                          <a:spLocks/>
                        </wps:cNvSpPr>
                        <wps:spPr bwMode="auto">
                          <a:xfrm>
                            <a:off x="8822" y="2499"/>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5052044" name="Freeform 171"/>
                        <wps:cNvSpPr>
                          <a:spLocks/>
                        </wps:cNvSpPr>
                        <wps:spPr bwMode="auto">
                          <a:xfrm>
                            <a:off x="8822" y="2499"/>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E1961" id="Group 167" o:spid="_x0000_s1026" style="position:absolute;margin-left:441.1pt;margin-top:124.95pt;width:41.4pt;height:228.5pt;z-index:-251683328;mso-position-horizontal-relative:page" coordorigin="8822,2499"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" o:allowincell="f">
                <v:shape id="Freeform 168" o:spid="_x0000_s1027" style="position:absolute;left:8822;top:249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169" o:spid="_x0000_s1028" style="position:absolute;left:8822;top:249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170" o:spid="_x0000_s1029" style="position:absolute;left:8822;top:249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171" o:spid="_x0000_s1030" style="position:absolute;left:8822;top:249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Pr>
          <w:noProof/>
        </w:rPr>
        <mc:AlternateContent>
          <mc:Choice Requires="wps">
            <w:drawing>
              <wp:anchor distT="0" distB="0" distL="114300" distR="114300" simplePos="0" relativeHeight="251635200" behindDoc="1" locked="0" layoutInCell="0" allowOverlap="1" wp14:anchorId="24A49C1A" wp14:editId="4B2A8CEE">
                <wp:simplePos x="0" y="0"/>
                <wp:positionH relativeFrom="page">
                  <wp:posOffset>5601970</wp:posOffset>
                </wp:positionH>
                <wp:positionV relativeFrom="paragraph">
                  <wp:posOffset>342900</wp:posOffset>
                </wp:positionV>
                <wp:extent cx="525780" cy="1067435"/>
                <wp:effectExtent l="0" t="0" r="0" b="0"/>
                <wp:wrapNone/>
                <wp:docPr id="1407726188"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64373" id="Freeform 172" o:spid="_x0000_s1026" style="position:absolute;margin-left:441.1pt;margin-top:27pt;width:41.4pt;height:84.0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t>The Contract Documents are enumerated in Article 6 and consist of this Agreement (including, if applicable, Supplementary and other Conditions of the Contract), Drawings, Specifications, Addenda issued prior to the execution</w:t>
      </w:r>
      <w:r w:rsidR="00545A27">
        <w:rPr>
          <w:spacing w:val="-1"/>
        </w:rPr>
        <w:t xml:space="preserve"> </w:t>
      </w:r>
      <w:r w:rsidR="00545A27">
        <w:t>of this Agreement,</w:t>
      </w:r>
      <w:r w:rsidR="00545A27">
        <w:rPr>
          <w:spacing w:val="-1"/>
        </w:rPr>
        <w:t xml:space="preserve"> </w:t>
      </w:r>
      <w:r w:rsidR="00545A27">
        <w:t>other</w:t>
      </w:r>
      <w:r w:rsidR="00545A27">
        <w:rPr>
          <w:spacing w:val="-1"/>
        </w:rPr>
        <w:t xml:space="preserve"> </w:t>
      </w:r>
      <w:r w:rsidR="00545A27">
        <w:t>documents listed in this</w:t>
      </w:r>
      <w:r w:rsidR="00545A27">
        <w:rPr>
          <w:spacing w:val="-1"/>
        </w:rPr>
        <w:t xml:space="preserve"> </w:t>
      </w:r>
      <w:r w:rsidR="00545A27">
        <w:t>Agreement, and</w:t>
      </w:r>
      <w:r w:rsidR="00545A27">
        <w:rPr>
          <w:spacing w:val="-1"/>
        </w:rPr>
        <w:t xml:space="preserve"> </w:t>
      </w:r>
      <w:r w:rsidR="00545A27">
        <w:t>Modifications issued after execution</w:t>
      </w:r>
      <w:r w:rsidR="00545A27">
        <w:rPr>
          <w:spacing w:val="-1"/>
        </w:rPr>
        <w:t xml:space="preserve"> </w:t>
      </w:r>
      <w:r w:rsidR="00545A27">
        <w:t>of this Agreement. A Modification is (1) a written amendment to the Contract signed by both parties, (2) a Change Order, (3) a Construction Change Directive,</w:t>
      </w:r>
      <w:r w:rsidR="00545A27">
        <w:t xml:space="preserve"> or (4) a written order for a minor change in the Work issued by the Architect. The intent of the Contract Documents is to include all items necessary for the proper execution and completion of the Work by the Contractor. The Contract Documents are complementary, and what is required by one</w:t>
      </w:r>
      <w:r w:rsidR="00545A27">
        <w:rPr>
          <w:spacing w:val="-2"/>
        </w:rPr>
        <w:t xml:space="preserve"> </w:t>
      </w:r>
      <w:r w:rsidR="00545A27">
        <w:t>shall</w:t>
      </w:r>
      <w:r w:rsidR="00545A27">
        <w:rPr>
          <w:spacing w:val="-2"/>
        </w:rPr>
        <w:t xml:space="preserve"> </w:t>
      </w:r>
      <w:r w:rsidR="00545A27">
        <w:t>be</w:t>
      </w:r>
      <w:r w:rsidR="00545A27">
        <w:rPr>
          <w:spacing w:val="-1"/>
        </w:rPr>
        <w:t xml:space="preserve"> </w:t>
      </w:r>
      <w:r w:rsidR="00545A27">
        <w:t>as</w:t>
      </w:r>
      <w:r w:rsidR="00545A27">
        <w:rPr>
          <w:spacing w:val="-3"/>
        </w:rPr>
        <w:t xml:space="preserve"> </w:t>
      </w:r>
      <w:r w:rsidR="00545A27">
        <w:t>binding as</w:t>
      </w:r>
      <w:r w:rsidR="00545A27">
        <w:rPr>
          <w:spacing w:val="-2"/>
        </w:rPr>
        <w:t xml:space="preserve"> </w:t>
      </w:r>
      <w:r w:rsidR="00545A27">
        <w:t>if</w:t>
      </w:r>
      <w:r w:rsidR="00545A27">
        <w:rPr>
          <w:spacing w:val="-2"/>
        </w:rPr>
        <w:t xml:space="preserve"> </w:t>
      </w:r>
      <w:r w:rsidR="00545A27">
        <w:t>required</w:t>
      </w:r>
      <w:r w:rsidR="00545A27">
        <w:rPr>
          <w:spacing w:val="-2"/>
        </w:rPr>
        <w:t xml:space="preserve"> </w:t>
      </w:r>
      <w:r w:rsidR="00545A27">
        <w:t>by all;</w:t>
      </w:r>
      <w:r w:rsidR="00545A27">
        <w:rPr>
          <w:spacing w:val="-2"/>
        </w:rPr>
        <w:t xml:space="preserve"> </w:t>
      </w:r>
      <w:r w:rsidR="00545A27">
        <w:t>performance</w:t>
      </w:r>
      <w:r w:rsidR="00545A27">
        <w:rPr>
          <w:spacing w:val="-2"/>
        </w:rPr>
        <w:t xml:space="preserve"> </w:t>
      </w:r>
      <w:r w:rsidR="00545A27">
        <w:t>by</w:t>
      </w:r>
      <w:r w:rsidR="00545A27">
        <w:rPr>
          <w:spacing w:val="-2"/>
        </w:rPr>
        <w:t xml:space="preserve"> </w:t>
      </w:r>
      <w:r w:rsidR="00545A27">
        <w:t>the</w:t>
      </w:r>
      <w:r w:rsidR="00545A27">
        <w:rPr>
          <w:spacing w:val="-1"/>
        </w:rPr>
        <w:t xml:space="preserve"> </w:t>
      </w:r>
      <w:r w:rsidR="00545A27">
        <w:t>Contractor</w:t>
      </w:r>
      <w:r w:rsidR="00545A27">
        <w:rPr>
          <w:spacing w:val="-2"/>
        </w:rPr>
        <w:t xml:space="preserve"> </w:t>
      </w:r>
      <w:r w:rsidR="00545A27">
        <w:t>shall</w:t>
      </w:r>
      <w:r w:rsidR="00545A27">
        <w:rPr>
          <w:spacing w:val="-2"/>
        </w:rPr>
        <w:t xml:space="preserve"> </w:t>
      </w:r>
      <w:r w:rsidR="00545A27">
        <w:t>be</w:t>
      </w:r>
      <w:r w:rsidR="00545A27">
        <w:rPr>
          <w:spacing w:val="-2"/>
        </w:rPr>
        <w:t xml:space="preserve"> </w:t>
      </w:r>
      <w:r w:rsidR="00545A27">
        <w:t>required to</w:t>
      </w:r>
      <w:r w:rsidR="00545A27">
        <w:rPr>
          <w:spacing w:val="-2"/>
        </w:rPr>
        <w:t xml:space="preserve"> </w:t>
      </w:r>
      <w:r w:rsidR="00545A27">
        <w:t>the</w:t>
      </w:r>
      <w:r w:rsidR="00545A27">
        <w:rPr>
          <w:spacing w:val="-1"/>
        </w:rPr>
        <w:t xml:space="preserve"> </w:t>
      </w:r>
      <w:r w:rsidR="00545A27">
        <w:t>extent</w:t>
      </w:r>
      <w:r w:rsidR="00545A27">
        <w:rPr>
          <w:spacing w:val="-2"/>
        </w:rPr>
        <w:t xml:space="preserve"> </w:t>
      </w:r>
      <w:r w:rsidR="00545A27">
        <w:t>consistent with the Contract Do</w:t>
      </w:r>
      <w:r w:rsidR="00545A27">
        <w:t>cuments and reasonably inferable from them as being necessary to produce the indicated results.</w:t>
      </w:r>
      <w:r w:rsidR="00545A27">
        <w:rPr>
          <w:spacing w:val="-3"/>
        </w:rPr>
        <w:t xml:space="preserve"> </w:t>
      </w:r>
      <w:r w:rsidR="00545A27">
        <w:t>In</w:t>
      </w:r>
      <w:r w:rsidR="00545A27">
        <w:rPr>
          <w:spacing w:val="-1"/>
        </w:rPr>
        <w:t xml:space="preserve"> </w:t>
      </w:r>
      <w:r w:rsidR="00545A27">
        <w:t>the</w:t>
      </w:r>
      <w:r w:rsidR="00545A27">
        <w:rPr>
          <w:spacing w:val="-3"/>
        </w:rPr>
        <w:t xml:space="preserve"> </w:t>
      </w:r>
      <w:r w:rsidR="00545A27">
        <w:t>event</w:t>
      </w:r>
      <w:r w:rsidR="00545A27">
        <w:rPr>
          <w:spacing w:val="-4"/>
        </w:rPr>
        <w:t xml:space="preserve"> </w:t>
      </w:r>
      <w:r w:rsidR="00545A27">
        <w:t>of</w:t>
      </w:r>
      <w:r w:rsidR="00545A27">
        <w:rPr>
          <w:spacing w:val="-2"/>
        </w:rPr>
        <w:t xml:space="preserve"> </w:t>
      </w:r>
      <w:r w:rsidR="00545A27">
        <w:t>inconsistencies</w:t>
      </w:r>
      <w:r w:rsidR="00545A27">
        <w:rPr>
          <w:spacing w:val="-2"/>
        </w:rPr>
        <w:t xml:space="preserve"> </w:t>
      </w:r>
      <w:r w:rsidR="00545A27">
        <w:t>within</w:t>
      </w:r>
      <w:r w:rsidR="00545A27">
        <w:rPr>
          <w:spacing w:val="-3"/>
        </w:rPr>
        <w:t xml:space="preserve"> </w:t>
      </w:r>
      <w:r w:rsidR="00545A27">
        <w:t>or</w:t>
      </w:r>
      <w:r w:rsidR="00545A27">
        <w:rPr>
          <w:spacing w:val="-3"/>
        </w:rPr>
        <w:t xml:space="preserve"> </w:t>
      </w:r>
      <w:r w:rsidR="00545A27">
        <w:t>between</w:t>
      </w:r>
      <w:r w:rsidR="00545A27">
        <w:rPr>
          <w:spacing w:val="-3"/>
        </w:rPr>
        <w:t xml:space="preserve"> </w:t>
      </w:r>
      <w:r w:rsidR="00545A27">
        <w:t>parts</w:t>
      </w:r>
      <w:r w:rsidR="00545A27">
        <w:rPr>
          <w:spacing w:val="-2"/>
        </w:rPr>
        <w:t xml:space="preserve"> </w:t>
      </w:r>
      <w:r w:rsidR="00545A27">
        <w:t>of</w:t>
      </w:r>
      <w:r w:rsidR="00545A27">
        <w:rPr>
          <w:spacing w:val="-2"/>
        </w:rPr>
        <w:t xml:space="preserve"> </w:t>
      </w:r>
      <w:r w:rsidR="00545A27">
        <w:t>the</w:t>
      </w:r>
      <w:r w:rsidR="00545A27">
        <w:rPr>
          <w:spacing w:val="-2"/>
        </w:rPr>
        <w:t xml:space="preserve"> </w:t>
      </w:r>
      <w:r w:rsidR="00545A27">
        <w:t>Contracts</w:t>
      </w:r>
      <w:r w:rsidR="00545A27">
        <w:rPr>
          <w:spacing w:val="-2"/>
        </w:rPr>
        <w:t xml:space="preserve"> </w:t>
      </w:r>
      <w:r w:rsidR="00545A27">
        <w:t>Documents,</w:t>
      </w:r>
      <w:r w:rsidR="00545A27">
        <w:rPr>
          <w:spacing w:val="-2"/>
        </w:rPr>
        <w:t xml:space="preserve"> </w:t>
      </w:r>
      <w:r w:rsidR="00545A27">
        <w:t>or</w:t>
      </w:r>
      <w:r w:rsidR="00545A27">
        <w:rPr>
          <w:spacing w:val="-3"/>
        </w:rPr>
        <w:t xml:space="preserve"> </w:t>
      </w:r>
      <w:r w:rsidR="00545A27">
        <w:t>between</w:t>
      </w:r>
      <w:r w:rsidR="00545A27">
        <w:rPr>
          <w:spacing w:val="-1"/>
        </w:rPr>
        <w:t xml:space="preserve"> </w:t>
      </w:r>
      <w:r w:rsidR="00545A27">
        <w:t>the</w:t>
      </w:r>
      <w:r w:rsidR="00545A27">
        <w:rPr>
          <w:spacing w:val="-2"/>
        </w:rPr>
        <w:t xml:space="preserve"> </w:t>
      </w:r>
      <w:r w:rsidR="00545A27">
        <w:t>Contract Documents and applicable standards, codes, resolutions, and ordinances, the Contract shall (</w:t>
      </w:r>
      <w:proofErr w:type="spellStart"/>
      <w:r w:rsidR="00545A27">
        <w:t>i</w:t>
      </w:r>
      <w:proofErr w:type="spellEnd"/>
      <w:r w:rsidR="00545A27">
        <w:t>) provide the better quality or greater quantity of Work or (ii) comply with the</w:t>
      </w:r>
      <w:r w:rsidR="00545A27">
        <w:rPr>
          <w:spacing w:val="-1"/>
        </w:rPr>
        <w:t xml:space="preserve"> </w:t>
      </w:r>
      <w:r w:rsidR="00545A27">
        <w:t>more stringent requirement, either or both in accordance with the Architect’</w:t>
      </w:r>
      <w:r w:rsidR="00545A27">
        <w:t>s interpretation. The terms and conditions of this Paragraph 7.1, however, shall not relieve the Contractor of any obligations set forth in Paragraphs 9.1 and 9.6.</w:t>
      </w:r>
    </w:p>
    <w:p w14:paraId="5A03C448" w14:textId="77777777" w:rsidR="00545A27" w:rsidRDefault="00545A27">
      <w:pPr>
        <w:pStyle w:val="BodyText"/>
        <w:kinsoku w:val="0"/>
        <w:overflowPunct w:val="0"/>
      </w:pPr>
    </w:p>
    <w:p w14:paraId="5D8DDE4A" w14:textId="77777777" w:rsidR="00545A27" w:rsidRDefault="00545A27">
      <w:pPr>
        <w:pStyle w:val="Heading8"/>
        <w:kinsoku w:val="0"/>
        <w:overflowPunct w:val="0"/>
        <w:rPr>
          <w:spacing w:val="-2"/>
        </w:rPr>
      </w:pPr>
      <w:r>
        <w:t>§</w:t>
      </w:r>
      <w:r>
        <w:rPr>
          <w:spacing w:val="-2"/>
        </w:rPr>
        <w:t xml:space="preserve"> </w:t>
      </w:r>
      <w:r>
        <w:t>7.2</w:t>
      </w:r>
      <w:r>
        <w:rPr>
          <w:spacing w:val="-1"/>
        </w:rPr>
        <w:t xml:space="preserve"> </w:t>
      </w:r>
      <w:r>
        <w:t>The</w:t>
      </w:r>
      <w:r>
        <w:rPr>
          <w:spacing w:val="43"/>
        </w:rPr>
        <w:t xml:space="preserve"> </w:t>
      </w:r>
      <w:r>
        <w:rPr>
          <w:spacing w:val="-2"/>
        </w:rPr>
        <w:t>Contract</w:t>
      </w:r>
    </w:p>
    <w:p w14:paraId="26959872" w14:textId="77777777" w:rsidR="00545A27" w:rsidRDefault="00545A27">
      <w:pPr>
        <w:pStyle w:val="BodyText"/>
        <w:kinsoku w:val="0"/>
        <w:overflowPunct w:val="0"/>
        <w:spacing w:before="1"/>
        <w:ind w:left="720" w:right="1149"/>
      </w:pPr>
      <w:r>
        <w:t>The Contract Documents form the Contract for Construction. The Contract represents the entire and integrated agreement between the parties hereto and supersedes prior negotiations, representations, or agreements, either written</w:t>
      </w:r>
      <w:r>
        <w:rPr>
          <w:spacing w:val="-3"/>
        </w:rPr>
        <w:t xml:space="preserve"> </w:t>
      </w:r>
      <w:r>
        <w:t>or</w:t>
      </w:r>
      <w:r>
        <w:rPr>
          <w:spacing w:val="-3"/>
        </w:rPr>
        <w:t xml:space="preserve"> </w:t>
      </w:r>
      <w:r>
        <w:t>oral.</w:t>
      </w:r>
      <w:r>
        <w:rPr>
          <w:spacing w:val="-3"/>
        </w:rPr>
        <w:t xml:space="preserve"> </w:t>
      </w:r>
      <w:r>
        <w:t>The</w:t>
      </w:r>
      <w:r>
        <w:rPr>
          <w:spacing w:val="-3"/>
        </w:rPr>
        <w:t xml:space="preserve"> </w:t>
      </w:r>
      <w:r>
        <w:t>Contract</w:t>
      </w:r>
      <w:r>
        <w:rPr>
          <w:spacing w:val="-4"/>
        </w:rPr>
        <w:t xml:space="preserve"> </w:t>
      </w:r>
      <w:r>
        <w:t>may</w:t>
      </w:r>
      <w:r>
        <w:rPr>
          <w:spacing w:val="-3"/>
        </w:rPr>
        <w:t xml:space="preserve"> </w:t>
      </w:r>
      <w:r>
        <w:t>be</w:t>
      </w:r>
      <w:r>
        <w:rPr>
          <w:spacing w:val="-2"/>
        </w:rPr>
        <w:t xml:space="preserve"> </w:t>
      </w:r>
      <w:r>
        <w:t>amended</w:t>
      </w:r>
      <w:r>
        <w:rPr>
          <w:spacing w:val="-3"/>
        </w:rPr>
        <w:t xml:space="preserve"> </w:t>
      </w:r>
      <w:r>
        <w:t>or</w:t>
      </w:r>
      <w:r>
        <w:rPr>
          <w:spacing w:val="-3"/>
        </w:rPr>
        <w:t xml:space="preserve"> </w:t>
      </w:r>
      <w:r>
        <w:t>modified</w:t>
      </w:r>
      <w:r>
        <w:rPr>
          <w:spacing w:val="-3"/>
        </w:rPr>
        <w:t xml:space="preserve"> </w:t>
      </w:r>
      <w:r>
        <w:t>only</w:t>
      </w:r>
      <w:r>
        <w:rPr>
          <w:spacing w:val="-3"/>
        </w:rPr>
        <w:t xml:space="preserve"> </w:t>
      </w:r>
      <w:r>
        <w:t>by</w:t>
      </w:r>
      <w:r>
        <w:rPr>
          <w:spacing w:val="-3"/>
        </w:rPr>
        <w:t xml:space="preserve"> </w:t>
      </w:r>
      <w:r>
        <w:t>a</w:t>
      </w:r>
      <w:r>
        <w:rPr>
          <w:spacing w:val="-3"/>
        </w:rPr>
        <w:t xml:space="preserve"> </w:t>
      </w:r>
      <w:r>
        <w:t>Modification.</w:t>
      </w:r>
      <w:r>
        <w:rPr>
          <w:spacing w:val="-3"/>
        </w:rPr>
        <w:t xml:space="preserve"> </w:t>
      </w:r>
      <w:r>
        <w:t>The</w:t>
      </w:r>
      <w:r>
        <w:rPr>
          <w:spacing w:val="-2"/>
        </w:rPr>
        <w:t xml:space="preserve"> </w:t>
      </w:r>
      <w:r>
        <w:t>Contract</w:t>
      </w:r>
      <w:r>
        <w:rPr>
          <w:spacing w:val="-3"/>
        </w:rPr>
        <w:t xml:space="preserve"> </w:t>
      </w:r>
      <w:r>
        <w:t>Documents</w:t>
      </w:r>
      <w:r>
        <w:rPr>
          <w:spacing w:val="-2"/>
        </w:rPr>
        <w:t xml:space="preserve"> </w:t>
      </w:r>
      <w:r>
        <w:t>shall not be construed to create a contractual relationship of any kind between any persons or entities other than the Owner and the Contractor.</w:t>
      </w:r>
    </w:p>
    <w:p w14:paraId="540625E7" w14:textId="77777777" w:rsidR="00545A27" w:rsidRDefault="00545A27">
      <w:pPr>
        <w:pStyle w:val="Heading8"/>
        <w:kinsoku w:val="0"/>
        <w:overflowPunct w:val="0"/>
        <w:spacing w:before="230"/>
        <w:rPr>
          <w:spacing w:val="-4"/>
        </w:rPr>
      </w:pPr>
      <w:r>
        <w:t>§</w:t>
      </w:r>
      <w:r>
        <w:rPr>
          <w:spacing w:val="-2"/>
        </w:rPr>
        <w:t xml:space="preserve"> </w:t>
      </w:r>
      <w:r>
        <w:t>7.3</w:t>
      </w:r>
      <w:r>
        <w:rPr>
          <w:spacing w:val="-1"/>
        </w:rPr>
        <w:t xml:space="preserve"> </w:t>
      </w:r>
      <w:r>
        <w:t>The</w:t>
      </w:r>
      <w:r>
        <w:rPr>
          <w:spacing w:val="43"/>
        </w:rPr>
        <w:t xml:space="preserve"> </w:t>
      </w:r>
      <w:r>
        <w:rPr>
          <w:spacing w:val="-4"/>
        </w:rPr>
        <w:t>Work</w:t>
      </w:r>
    </w:p>
    <w:p w14:paraId="0AE8FC9E" w14:textId="77777777" w:rsidR="00545A27" w:rsidRDefault="00545A27">
      <w:pPr>
        <w:pStyle w:val="BodyText"/>
        <w:kinsoku w:val="0"/>
        <w:overflowPunct w:val="0"/>
        <w:ind w:left="720" w:right="1293"/>
        <w:jc w:val="both"/>
      </w:pPr>
      <w:r>
        <w:t>The</w:t>
      </w:r>
      <w:r>
        <w:rPr>
          <w:spacing w:val="-2"/>
        </w:rPr>
        <w:t xml:space="preserve"> </w:t>
      </w:r>
      <w:r>
        <w:t>term</w:t>
      </w:r>
      <w:r>
        <w:rPr>
          <w:spacing w:val="-2"/>
        </w:rPr>
        <w:t xml:space="preserve"> </w:t>
      </w:r>
      <w:r>
        <w:t>“Work”</w:t>
      </w:r>
      <w:r>
        <w:rPr>
          <w:spacing w:val="-2"/>
        </w:rPr>
        <w:t xml:space="preserve"> </w:t>
      </w:r>
      <w:r>
        <w:t>means</w:t>
      </w:r>
      <w:r>
        <w:rPr>
          <w:spacing w:val="-3"/>
        </w:rPr>
        <w:t xml:space="preserve"> </w:t>
      </w:r>
      <w:r>
        <w:t>the</w:t>
      </w:r>
      <w:r>
        <w:rPr>
          <w:spacing w:val="-2"/>
        </w:rPr>
        <w:t xml:space="preserve"> </w:t>
      </w:r>
      <w:r>
        <w:t>construction</w:t>
      </w:r>
      <w:r>
        <w:rPr>
          <w:spacing w:val="-1"/>
        </w:rPr>
        <w:t xml:space="preserve"> </w:t>
      </w:r>
      <w:r>
        <w:t>and</w:t>
      </w:r>
      <w:r>
        <w:rPr>
          <w:spacing w:val="-1"/>
        </w:rPr>
        <w:t xml:space="preserve"> </w:t>
      </w:r>
      <w:r>
        <w:t>services</w:t>
      </w:r>
      <w:r>
        <w:rPr>
          <w:spacing w:val="-3"/>
        </w:rPr>
        <w:t xml:space="preserve"> </w:t>
      </w:r>
      <w:r>
        <w:t>required</w:t>
      </w:r>
      <w:r>
        <w:rPr>
          <w:spacing w:val="-3"/>
        </w:rPr>
        <w:t xml:space="preserve"> </w:t>
      </w:r>
      <w:r>
        <w:t>by</w:t>
      </w:r>
      <w:r>
        <w:rPr>
          <w:spacing w:val="-1"/>
        </w:rPr>
        <w:t xml:space="preserve"> </w:t>
      </w:r>
      <w:r>
        <w:t>the</w:t>
      </w:r>
      <w:r>
        <w:rPr>
          <w:spacing w:val="-3"/>
        </w:rPr>
        <w:t xml:space="preserve"> </w:t>
      </w:r>
      <w:r>
        <w:t>Contract</w:t>
      </w:r>
      <w:r>
        <w:rPr>
          <w:spacing w:val="-4"/>
        </w:rPr>
        <w:t xml:space="preserve"> </w:t>
      </w:r>
      <w:r>
        <w:t>Documents,</w:t>
      </w:r>
      <w:r>
        <w:rPr>
          <w:spacing w:val="-3"/>
        </w:rPr>
        <w:t xml:space="preserve"> </w:t>
      </w:r>
      <w:r>
        <w:t>whether</w:t>
      </w:r>
      <w:r>
        <w:rPr>
          <w:spacing w:val="-3"/>
        </w:rPr>
        <w:t xml:space="preserve"> </w:t>
      </w:r>
      <w:r>
        <w:t>completed</w:t>
      </w:r>
      <w:r>
        <w:rPr>
          <w:spacing w:val="-3"/>
        </w:rPr>
        <w:t xml:space="preserve"> </w:t>
      </w:r>
      <w:r>
        <w:t>or partially completed,</w:t>
      </w:r>
      <w:r>
        <w:rPr>
          <w:spacing w:val="-1"/>
        </w:rPr>
        <w:t xml:space="preserve"> </w:t>
      </w:r>
      <w:r>
        <w:t>and</w:t>
      </w:r>
      <w:r>
        <w:rPr>
          <w:spacing w:val="-2"/>
        </w:rPr>
        <w:t xml:space="preserve"> </w:t>
      </w:r>
      <w:r>
        <w:t>includes</w:t>
      </w:r>
      <w:r>
        <w:rPr>
          <w:spacing w:val="-1"/>
        </w:rPr>
        <w:t xml:space="preserve"> </w:t>
      </w:r>
      <w:r>
        <w:t>all</w:t>
      </w:r>
      <w:r>
        <w:rPr>
          <w:spacing w:val="-3"/>
        </w:rPr>
        <w:t xml:space="preserve"> </w:t>
      </w:r>
      <w:r>
        <w:t>other</w:t>
      </w:r>
      <w:r>
        <w:rPr>
          <w:spacing w:val="-2"/>
        </w:rPr>
        <w:t xml:space="preserve"> </w:t>
      </w:r>
      <w:r>
        <w:t>labor,</w:t>
      </w:r>
      <w:r>
        <w:rPr>
          <w:spacing w:val="-2"/>
        </w:rPr>
        <w:t xml:space="preserve"> </w:t>
      </w:r>
      <w:r>
        <w:t>materials,</w:t>
      </w:r>
      <w:r>
        <w:rPr>
          <w:spacing w:val="-2"/>
        </w:rPr>
        <w:t xml:space="preserve"> </w:t>
      </w:r>
      <w:r>
        <w:t>equipment,</w:t>
      </w:r>
      <w:r>
        <w:rPr>
          <w:spacing w:val="-1"/>
        </w:rPr>
        <w:t xml:space="preserve"> </w:t>
      </w:r>
      <w:r>
        <w:t>and services</w:t>
      </w:r>
      <w:r>
        <w:rPr>
          <w:spacing w:val="-2"/>
        </w:rPr>
        <w:t xml:space="preserve"> </w:t>
      </w:r>
      <w:r>
        <w:t>provided</w:t>
      </w:r>
      <w:r>
        <w:rPr>
          <w:spacing w:val="-2"/>
        </w:rPr>
        <w:t xml:space="preserve"> </w:t>
      </w:r>
      <w:r>
        <w:t>or</w:t>
      </w:r>
      <w:r>
        <w:rPr>
          <w:spacing w:val="-1"/>
        </w:rPr>
        <w:t xml:space="preserve"> </w:t>
      </w:r>
      <w:r>
        <w:t>to</w:t>
      </w:r>
      <w:r>
        <w:rPr>
          <w:spacing w:val="-2"/>
        </w:rPr>
        <w:t xml:space="preserve"> </w:t>
      </w:r>
      <w:r>
        <w:t>be</w:t>
      </w:r>
      <w:r>
        <w:rPr>
          <w:spacing w:val="-2"/>
        </w:rPr>
        <w:t xml:space="preserve"> </w:t>
      </w:r>
      <w:r>
        <w:t>provided</w:t>
      </w:r>
      <w:r>
        <w:rPr>
          <w:spacing w:val="-2"/>
        </w:rPr>
        <w:t xml:space="preserve"> </w:t>
      </w:r>
      <w:r>
        <w:t>by the Contractor to fulfill the Contractor’s obligations. The Work may constitute the whole or a part of the Project.</w:t>
      </w:r>
    </w:p>
    <w:p w14:paraId="272FE9E1" w14:textId="77777777" w:rsidR="00545A27" w:rsidRDefault="00545A27">
      <w:pPr>
        <w:pStyle w:val="BodyText"/>
        <w:kinsoku w:val="0"/>
        <w:overflowPunct w:val="0"/>
      </w:pPr>
    </w:p>
    <w:p w14:paraId="742C2438" w14:textId="77777777" w:rsidR="00545A27" w:rsidRDefault="00545A27">
      <w:pPr>
        <w:pStyle w:val="Heading8"/>
        <w:kinsoku w:val="0"/>
        <w:overflowPunct w:val="0"/>
        <w:rPr>
          <w:spacing w:val="-2"/>
        </w:rPr>
      </w:pPr>
      <w:r>
        <w:t>§</w:t>
      </w:r>
      <w:r>
        <w:rPr>
          <w:spacing w:val="-3"/>
        </w:rPr>
        <w:t xml:space="preserve"> </w:t>
      </w:r>
      <w:r>
        <w:t>7.4</w:t>
      </w:r>
      <w:r>
        <w:rPr>
          <w:spacing w:val="-2"/>
        </w:rPr>
        <w:t xml:space="preserve"> </w:t>
      </w:r>
      <w:r>
        <w:t>Instruments</w:t>
      </w:r>
      <w:r>
        <w:rPr>
          <w:spacing w:val="41"/>
        </w:rPr>
        <w:t xml:space="preserve"> </w:t>
      </w:r>
      <w:r>
        <w:t>of</w:t>
      </w:r>
      <w:r>
        <w:rPr>
          <w:spacing w:val="42"/>
        </w:rPr>
        <w:t xml:space="preserve"> </w:t>
      </w:r>
      <w:r>
        <w:rPr>
          <w:spacing w:val="-2"/>
        </w:rPr>
        <w:t>Service</w:t>
      </w:r>
    </w:p>
    <w:p w14:paraId="5C765D1F" w14:textId="77777777" w:rsidR="00545A27" w:rsidRDefault="00545A27">
      <w:pPr>
        <w:pStyle w:val="BodyText"/>
        <w:kinsoku w:val="0"/>
        <w:overflowPunct w:val="0"/>
        <w:spacing w:before="1"/>
        <w:ind w:left="720" w:right="1149"/>
      </w:pPr>
      <w:r>
        <w:t>Instruments</w:t>
      </w:r>
      <w:r>
        <w:rPr>
          <w:spacing w:val="-3"/>
        </w:rPr>
        <w:t xml:space="preserve"> </w:t>
      </w:r>
      <w:r>
        <w:t>of</w:t>
      </w:r>
      <w:r>
        <w:rPr>
          <w:spacing w:val="-3"/>
        </w:rPr>
        <w:t xml:space="preserve"> </w:t>
      </w:r>
      <w:r>
        <w:t>Service</w:t>
      </w:r>
      <w:r>
        <w:rPr>
          <w:spacing w:val="-2"/>
        </w:rPr>
        <w:t xml:space="preserve"> </w:t>
      </w:r>
      <w:r>
        <w:t>are</w:t>
      </w:r>
      <w:r>
        <w:rPr>
          <w:spacing w:val="-3"/>
        </w:rPr>
        <w:t xml:space="preserve"> </w:t>
      </w:r>
      <w:r>
        <w:t>representations,</w:t>
      </w:r>
      <w:r>
        <w:rPr>
          <w:spacing w:val="-3"/>
        </w:rPr>
        <w:t xml:space="preserve"> </w:t>
      </w:r>
      <w:r>
        <w:t>in</w:t>
      </w:r>
      <w:r>
        <w:rPr>
          <w:spacing w:val="-3"/>
        </w:rPr>
        <w:t xml:space="preserve"> </w:t>
      </w:r>
      <w:r>
        <w:t>any</w:t>
      </w:r>
      <w:r>
        <w:rPr>
          <w:spacing w:val="-2"/>
        </w:rPr>
        <w:t xml:space="preserve"> </w:t>
      </w:r>
      <w:r>
        <w:t>medium</w:t>
      </w:r>
      <w:r>
        <w:rPr>
          <w:spacing w:val="-3"/>
        </w:rPr>
        <w:t xml:space="preserve"> </w:t>
      </w:r>
      <w:r>
        <w:t>of</w:t>
      </w:r>
      <w:r>
        <w:rPr>
          <w:spacing w:val="-2"/>
        </w:rPr>
        <w:t xml:space="preserve"> </w:t>
      </w:r>
      <w:r>
        <w:t>expression</w:t>
      </w:r>
      <w:r>
        <w:rPr>
          <w:spacing w:val="-3"/>
        </w:rPr>
        <w:t xml:space="preserve"> </w:t>
      </w:r>
      <w:r>
        <w:t>now</w:t>
      </w:r>
      <w:r>
        <w:rPr>
          <w:spacing w:val="-3"/>
        </w:rPr>
        <w:t xml:space="preserve"> </w:t>
      </w:r>
      <w:r>
        <w:t>known</w:t>
      </w:r>
      <w:r>
        <w:rPr>
          <w:spacing w:val="-3"/>
        </w:rPr>
        <w:t xml:space="preserve"> </w:t>
      </w:r>
      <w:r>
        <w:t>or</w:t>
      </w:r>
      <w:r>
        <w:rPr>
          <w:spacing w:val="-2"/>
        </w:rPr>
        <w:t xml:space="preserve"> </w:t>
      </w:r>
      <w:r>
        <w:t>later</w:t>
      </w:r>
      <w:r>
        <w:rPr>
          <w:spacing w:val="-3"/>
        </w:rPr>
        <w:t xml:space="preserve"> </w:t>
      </w:r>
      <w:r>
        <w:t>developed,</w:t>
      </w:r>
      <w:r>
        <w:rPr>
          <w:spacing w:val="-3"/>
        </w:rPr>
        <w:t xml:space="preserve"> </w:t>
      </w:r>
      <w:r>
        <w:t>of</w:t>
      </w:r>
      <w:r>
        <w:rPr>
          <w:spacing w:val="-2"/>
        </w:rPr>
        <w:t xml:space="preserve"> </w:t>
      </w:r>
      <w:r>
        <w:t>the tangible and intangible creative work performed by the Architect and the Architect’s consultants under their respective professional services agreements. Instruments of Service may include, without limitation, studies, surveys, models, sketches, drawings, specifications, and other similar materials.</w:t>
      </w:r>
    </w:p>
    <w:p w14:paraId="43DF53F1" w14:textId="5BC2EFB9" w:rsidR="00545A27" w:rsidRDefault="000E28D6">
      <w:pPr>
        <w:pStyle w:val="Heading8"/>
        <w:kinsoku w:val="0"/>
        <w:overflowPunct w:val="0"/>
        <w:spacing w:before="229"/>
        <w:rPr>
          <w:spacing w:val="-2"/>
        </w:rPr>
      </w:pPr>
      <w:r>
        <w:rPr>
          <w:noProof/>
        </w:rPr>
        <mc:AlternateContent>
          <mc:Choice Requires="wpg">
            <w:drawing>
              <wp:anchor distT="0" distB="0" distL="114300" distR="114300" simplePos="0" relativeHeight="251632128" behindDoc="1" locked="0" layoutInCell="0" allowOverlap="1" wp14:anchorId="5A054DFC" wp14:editId="7099EA6B">
                <wp:simplePos x="0" y="0"/>
                <wp:positionH relativeFrom="page">
                  <wp:posOffset>5601970</wp:posOffset>
                </wp:positionH>
                <wp:positionV relativeFrom="paragraph">
                  <wp:posOffset>105410</wp:posOffset>
                </wp:positionV>
                <wp:extent cx="525780" cy="1308100"/>
                <wp:effectExtent l="0" t="0" r="0" b="0"/>
                <wp:wrapNone/>
                <wp:docPr id="396430316"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166"/>
                          <a:chExt cx="828" cy="2060"/>
                        </a:xfrm>
                      </wpg:grpSpPr>
                      <wps:wsp>
                        <wps:cNvPr id="1381176039" name="Freeform 174"/>
                        <wps:cNvSpPr>
                          <a:spLocks/>
                        </wps:cNvSpPr>
                        <wps:spPr bwMode="auto">
                          <a:xfrm>
                            <a:off x="8822" y="166"/>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0956797" name="Freeform 175"/>
                        <wps:cNvSpPr>
                          <a:spLocks/>
                        </wps:cNvSpPr>
                        <wps:spPr bwMode="auto">
                          <a:xfrm>
                            <a:off x="8822" y="166"/>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DB859" id="Group 173" o:spid="_x0000_s1026" style="position:absolute;margin-left:441.1pt;margin-top:8.3pt;width:41.4pt;height:103pt;z-index:-251684352;mso-position-horizontal-relative:page" coordorigin="8822,166"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" o:allowincell="f">
                <v:shape id="Freeform 174" o:spid="_x0000_s1027" style="position:absolute;left:8822;top:166;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175" o:spid="_x0000_s1028" style="position:absolute;left:8822;top:166;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t>§</w:t>
      </w:r>
      <w:r w:rsidR="00545A27">
        <w:rPr>
          <w:spacing w:val="-3"/>
        </w:rPr>
        <w:t xml:space="preserve"> </w:t>
      </w:r>
      <w:r w:rsidR="00545A27">
        <w:t>7.5</w:t>
      </w:r>
      <w:r w:rsidR="00545A27">
        <w:rPr>
          <w:spacing w:val="-3"/>
        </w:rPr>
        <w:t xml:space="preserve"> </w:t>
      </w:r>
      <w:r w:rsidR="00545A27">
        <w:t>Ownership</w:t>
      </w:r>
      <w:r w:rsidR="00545A27">
        <w:rPr>
          <w:spacing w:val="42"/>
        </w:rPr>
        <w:t xml:space="preserve"> </w:t>
      </w:r>
      <w:r w:rsidR="00545A27">
        <w:t>and</w:t>
      </w:r>
      <w:r w:rsidR="00545A27">
        <w:rPr>
          <w:spacing w:val="42"/>
        </w:rPr>
        <w:t xml:space="preserve"> </w:t>
      </w:r>
      <w:r w:rsidR="00545A27">
        <w:t>use</w:t>
      </w:r>
      <w:r w:rsidR="00545A27">
        <w:rPr>
          <w:spacing w:val="41"/>
        </w:rPr>
        <w:t xml:space="preserve"> </w:t>
      </w:r>
      <w:r w:rsidR="00545A27">
        <w:t>of</w:t>
      </w:r>
      <w:r w:rsidR="00545A27">
        <w:rPr>
          <w:spacing w:val="41"/>
        </w:rPr>
        <w:t xml:space="preserve"> </w:t>
      </w:r>
      <w:r w:rsidR="00545A27">
        <w:t>Drawings,</w:t>
      </w:r>
      <w:r w:rsidR="00545A27">
        <w:rPr>
          <w:spacing w:val="-3"/>
        </w:rPr>
        <w:t xml:space="preserve"> </w:t>
      </w:r>
      <w:r w:rsidR="00545A27">
        <w:t>Specifications</w:t>
      </w:r>
      <w:r w:rsidR="00545A27">
        <w:rPr>
          <w:spacing w:val="40"/>
        </w:rPr>
        <w:t xml:space="preserve"> </w:t>
      </w:r>
      <w:r w:rsidR="00545A27">
        <w:t>and</w:t>
      </w:r>
      <w:r w:rsidR="00545A27">
        <w:rPr>
          <w:spacing w:val="41"/>
        </w:rPr>
        <w:t xml:space="preserve"> </w:t>
      </w:r>
      <w:r w:rsidR="00545A27">
        <w:t>Other</w:t>
      </w:r>
      <w:r w:rsidR="00545A27">
        <w:rPr>
          <w:spacing w:val="41"/>
        </w:rPr>
        <w:t xml:space="preserve"> </w:t>
      </w:r>
      <w:r w:rsidR="00545A27">
        <w:t>Instruments</w:t>
      </w:r>
      <w:r w:rsidR="00545A27">
        <w:rPr>
          <w:spacing w:val="39"/>
        </w:rPr>
        <w:t xml:space="preserve"> </w:t>
      </w:r>
      <w:r w:rsidR="00545A27">
        <w:t>of</w:t>
      </w:r>
      <w:r w:rsidR="00545A27">
        <w:rPr>
          <w:spacing w:val="42"/>
        </w:rPr>
        <w:t xml:space="preserve"> </w:t>
      </w:r>
      <w:r w:rsidR="00545A27">
        <w:rPr>
          <w:spacing w:val="-2"/>
        </w:rPr>
        <w:t>Service</w:t>
      </w:r>
    </w:p>
    <w:p w14:paraId="69A40AAE" w14:textId="77777777" w:rsidR="00545A27" w:rsidRDefault="00545A27">
      <w:pPr>
        <w:pStyle w:val="BodyText"/>
        <w:kinsoku w:val="0"/>
        <w:overflowPunct w:val="0"/>
        <w:spacing w:before="1"/>
        <w:ind w:left="720" w:right="1029" w:hanging="1"/>
      </w:pPr>
      <w:r>
        <w:rPr>
          <w:rFonts w:ascii="Arial Narrow" w:hAnsi="Arial Narrow" w:cs="Arial Narrow"/>
          <w:b/>
          <w:bCs/>
        </w:rPr>
        <w:t xml:space="preserve">§ 7.5.1 </w:t>
      </w:r>
      <w:r>
        <w:t xml:space="preserve">The Architect and the Architect’s consultants shall be deemed the authors and owners of their respective Instruments of Service, including the Drawings and Specifications, and will retain all common law, statutory and other reserved rights in their Instruments of Service, including copyrights. The Contractor, Subcontractors, Sub-subcontractors, and suppliers shall not own or claim </w:t>
      </w:r>
      <w:proofErr w:type="gramStart"/>
      <w:r>
        <w:t>a copyright</w:t>
      </w:r>
      <w:proofErr w:type="gramEnd"/>
      <w:r>
        <w:t xml:space="preserve"> in the Instruments of Service. Submittal or distribution</w:t>
      </w:r>
      <w:r>
        <w:rPr>
          <w:spacing w:val="-3"/>
        </w:rPr>
        <w:t xml:space="preserve"> </w:t>
      </w:r>
      <w:r>
        <w:t>to</w:t>
      </w:r>
      <w:r>
        <w:rPr>
          <w:spacing w:val="-4"/>
        </w:rPr>
        <w:t xml:space="preserve"> </w:t>
      </w:r>
      <w:r>
        <w:t>meet</w:t>
      </w:r>
      <w:r>
        <w:rPr>
          <w:spacing w:val="-3"/>
        </w:rPr>
        <w:t xml:space="preserve"> </w:t>
      </w:r>
      <w:r>
        <w:t>official</w:t>
      </w:r>
      <w:r>
        <w:rPr>
          <w:spacing w:val="-3"/>
        </w:rPr>
        <w:t xml:space="preserve"> </w:t>
      </w:r>
      <w:r>
        <w:t>regulatory</w:t>
      </w:r>
      <w:r>
        <w:rPr>
          <w:spacing w:val="-1"/>
        </w:rPr>
        <w:t xml:space="preserve"> </w:t>
      </w:r>
      <w:r>
        <w:t>requirements</w:t>
      </w:r>
      <w:r>
        <w:rPr>
          <w:spacing w:val="-3"/>
        </w:rPr>
        <w:t xml:space="preserve"> </w:t>
      </w:r>
      <w:r>
        <w:t>or</w:t>
      </w:r>
      <w:r>
        <w:rPr>
          <w:spacing w:val="-3"/>
        </w:rPr>
        <w:t xml:space="preserve"> </w:t>
      </w:r>
      <w:r>
        <w:t>for</w:t>
      </w:r>
      <w:r>
        <w:rPr>
          <w:spacing w:val="-3"/>
        </w:rPr>
        <w:t xml:space="preserve"> </w:t>
      </w:r>
      <w:r>
        <w:t>other</w:t>
      </w:r>
      <w:r>
        <w:rPr>
          <w:spacing w:val="-3"/>
        </w:rPr>
        <w:t xml:space="preserve"> </w:t>
      </w:r>
      <w:r>
        <w:t>purposes</w:t>
      </w:r>
      <w:r>
        <w:rPr>
          <w:spacing w:val="-2"/>
        </w:rPr>
        <w:t xml:space="preserve"> </w:t>
      </w:r>
      <w:r>
        <w:t>in</w:t>
      </w:r>
      <w:r>
        <w:rPr>
          <w:spacing w:val="-1"/>
        </w:rPr>
        <w:t xml:space="preserve"> </w:t>
      </w:r>
      <w:r>
        <w:t>connection</w:t>
      </w:r>
      <w:r>
        <w:rPr>
          <w:spacing w:val="-3"/>
        </w:rPr>
        <w:t xml:space="preserve"> </w:t>
      </w:r>
      <w:r>
        <w:t>with</w:t>
      </w:r>
      <w:r>
        <w:rPr>
          <w:spacing w:val="-2"/>
        </w:rPr>
        <w:t xml:space="preserve"> </w:t>
      </w:r>
      <w:r>
        <w:t>the</w:t>
      </w:r>
      <w:r>
        <w:rPr>
          <w:spacing w:val="-2"/>
        </w:rPr>
        <w:t xml:space="preserve"> </w:t>
      </w:r>
      <w:r>
        <w:t>Project</w:t>
      </w:r>
      <w:r>
        <w:rPr>
          <w:spacing w:val="-3"/>
        </w:rPr>
        <w:t xml:space="preserve"> </w:t>
      </w:r>
      <w:r>
        <w:t>is</w:t>
      </w:r>
      <w:r>
        <w:rPr>
          <w:spacing w:val="-2"/>
        </w:rPr>
        <w:t xml:space="preserve"> </w:t>
      </w:r>
      <w:r>
        <w:t>not</w:t>
      </w:r>
      <w:r>
        <w:rPr>
          <w:spacing w:val="-3"/>
        </w:rPr>
        <w:t xml:space="preserve"> </w:t>
      </w:r>
      <w:r>
        <w:t>to</w:t>
      </w:r>
      <w:r>
        <w:rPr>
          <w:spacing w:val="-3"/>
        </w:rPr>
        <w:t xml:space="preserve"> </w:t>
      </w:r>
      <w:r>
        <w:t>be construed as publication in derogation of the Architect’s or Architect’s consultants’ reserved rights.</w:t>
      </w:r>
    </w:p>
    <w:p w14:paraId="553AB603" w14:textId="77777777" w:rsidR="00545A27" w:rsidRDefault="00545A27">
      <w:pPr>
        <w:pStyle w:val="BodyText"/>
        <w:kinsoku w:val="0"/>
        <w:overflowPunct w:val="0"/>
      </w:pPr>
    </w:p>
    <w:p w14:paraId="48657425" w14:textId="77777777" w:rsidR="00545A27" w:rsidRDefault="00545A27">
      <w:pPr>
        <w:pStyle w:val="BodyText"/>
        <w:kinsoku w:val="0"/>
        <w:overflowPunct w:val="0"/>
        <w:ind w:left="720" w:right="1029"/>
      </w:pPr>
      <w:r>
        <w:rPr>
          <w:rFonts w:ascii="Arial Narrow" w:hAnsi="Arial Narrow" w:cs="Arial Narrow"/>
          <w:b/>
          <w:bCs/>
        </w:rPr>
        <w:t xml:space="preserve">§ 7.5.2 </w:t>
      </w:r>
      <w:r>
        <w:t>The Contractor, Subcontractors, Sub-subcontractors and suppliers are authorized to use and reproduce the Instruments</w:t>
      </w:r>
      <w:r>
        <w:rPr>
          <w:spacing w:val="-3"/>
        </w:rPr>
        <w:t xml:space="preserve"> </w:t>
      </w:r>
      <w:r>
        <w:t>of</w:t>
      </w:r>
      <w:r>
        <w:rPr>
          <w:spacing w:val="-3"/>
        </w:rPr>
        <w:t xml:space="preserve"> </w:t>
      </w:r>
      <w:r>
        <w:t>Service</w:t>
      </w:r>
      <w:r>
        <w:rPr>
          <w:spacing w:val="-2"/>
        </w:rPr>
        <w:t xml:space="preserve"> </w:t>
      </w:r>
      <w:r>
        <w:t>provided</w:t>
      </w:r>
      <w:r>
        <w:rPr>
          <w:spacing w:val="-1"/>
        </w:rPr>
        <w:t xml:space="preserve"> </w:t>
      </w:r>
      <w:r>
        <w:t>to</w:t>
      </w:r>
      <w:r>
        <w:rPr>
          <w:spacing w:val="-3"/>
        </w:rPr>
        <w:t xml:space="preserve"> </w:t>
      </w:r>
      <w:r>
        <w:t>them,</w:t>
      </w:r>
      <w:r>
        <w:rPr>
          <w:spacing w:val="-2"/>
        </w:rPr>
        <w:t xml:space="preserve"> </w:t>
      </w:r>
      <w:r>
        <w:t>subject</w:t>
      </w:r>
      <w:r>
        <w:rPr>
          <w:spacing w:val="-3"/>
        </w:rPr>
        <w:t xml:space="preserve"> </w:t>
      </w:r>
      <w:r>
        <w:t>to</w:t>
      </w:r>
      <w:r>
        <w:rPr>
          <w:spacing w:val="-1"/>
        </w:rPr>
        <w:t xml:space="preserve"> </w:t>
      </w:r>
      <w:r>
        <w:t>the</w:t>
      </w:r>
      <w:r>
        <w:rPr>
          <w:spacing w:val="-3"/>
        </w:rPr>
        <w:t xml:space="preserve"> </w:t>
      </w:r>
      <w:r>
        <w:t>protocols</w:t>
      </w:r>
      <w:r>
        <w:rPr>
          <w:spacing w:val="-3"/>
        </w:rPr>
        <w:t xml:space="preserve"> </w:t>
      </w:r>
      <w:r>
        <w:t>established</w:t>
      </w:r>
      <w:r>
        <w:rPr>
          <w:spacing w:val="-3"/>
        </w:rPr>
        <w:t xml:space="preserve"> </w:t>
      </w:r>
      <w:r>
        <w:t>pursuant</w:t>
      </w:r>
      <w:r>
        <w:rPr>
          <w:spacing w:val="-3"/>
        </w:rPr>
        <w:t xml:space="preserve"> </w:t>
      </w:r>
      <w:r>
        <w:t>to</w:t>
      </w:r>
      <w:r>
        <w:rPr>
          <w:spacing w:val="-3"/>
        </w:rPr>
        <w:t xml:space="preserve"> </w:t>
      </w:r>
      <w:r>
        <w:t>Sections</w:t>
      </w:r>
      <w:r>
        <w:rPr>
          <w:spacing w:val="-3"/>
        </w:rPr>
        <w:t xml:space="preserve"> </w:t>
      </w:r>
      <w:r>
        <w:t>7.6</w:t>
      </w:r>
      <w:r>
        <w:rPr>
          <w:spacing w:val="-3"/>
        </w:rPr>
        <w:t xml:space="preserve"> </w:t>
      </w:r>
      <w:r>
        <w:t>and</w:t>
      </w:r>
      <w:r>
        <w:rPr>
          <w:spacing w:val="-3"/>
        </w:rPr>
        <w:t xml:space="preserve"> </w:t>
      </w:r>
      <w:r>
        <w:t>7.7,</w:t>
      </w:r>
      <w:r>
        <w:rPr>
          <w:spacing w:val="-2"/>
        </w:rPr>
        <w:t xml:space="preserve"> </w:t>
      </w:r>
      <w:r>
        <w:t>solely and exclusively for execution of the Work. All copies made under this authorization shall bear the copyright notice,</w:t>
      </w:r>
    </w:p>
    <w:p w14:paraId="77258E39" w14:textId="77777777" w:rsidR="00545A27" w:rsidRDefault="00545A27">
      <w:pPr>
        <w:pStyle w:val="BodyText"/>
        <w:kinsoku w:val="0"/>
        <w:overflowPunct w:val="0"/>
        <w:ind w:left="720" w:right="1029"/>
        <w:sectPr w:rsidR="00000000">
          <w:pgSz w:w="12240" w:h="15840"/>
          <w:pgMar w:top="980" w:right="360" w:bottom="1280" w:left="720" w:header="0" w:footer="1096" w:gutter="0"/>
          <w:cols w:space="720"/>
          <w:noEndnote/>
        </w:sectPr>
      </w:pPr>
    </w:p>
    <w:p w14:paraId="76CE184A" w14:textId="77777777" w:rsidR="00545A27" w:rsidRDefault="00545A27">
      <w:pPr>
        <w:pStyle w:val="BodyText"/>
        <w:kinsoku w:val="0"/>
        <w:overflowPunct w:val="0"/>
        <w:spacing w:before="68"/>
        <w:ind w:left="720" w:right="1029"/>
      </w:pPr>
      <w:r>
        <w:lastRenderedPageBreak/>
        <w:t>if</w:t>
      </w:r>
      <w:r>
        <w:rPr>
          <w:spacing w:val="-3"/>
        </w:rPr>
        <w:t xml:space="preserve"> </w:t>
      </w:r>
      <w:r>
        <w:t>any,</w:t>
      </w:r>
      <w:r>
        <w:rPr>
          <w:spacing w:val="-4"/>
        </w:rPr>
        <w:t xml:space="preserve"> </w:t>
      </w:r>
      <w:r>
        <w:t>shown</w:t>
      </w:r>
      <w:r>
        <w:rPr>
          <w:spacing w:val="-5"/>
        </w:rPr>
        <w:t xml:space="preserve"> </w:t>
      </w:r>
      <w:r>
        <w:t>on</w:t>
      </w:r>
      <w:r>
        <w:rPr>
          <w:spacing w:val="-4"/>
        </w:rPr>
        <w:t xml:space="preserve"> </w:t>
      </w:r>
      <w:r>
        <w:t>the</w:t>
      </w:r>
      <w:r>
        <w:rPr>
          <w:spacing w:val="-4"/>
        </w:rPr>
        <w:t xml:space="preserve"> </w:t>
      </w:r>
      <w:r>
        <w:t>Instruments</w:t>
      </w:r>
      <w:r>
        <w:rPr>
          <w:spacing w:val="-4"/>
        </w:rPr>
        <w:t xml:space="preserve"> </w:t>
      </w:r>
      <w:r>
        <w:t>of</w:t>
      </w:r>
      <w:r>
        <w:rPr>
          <w:spacing w:val="-4"/>
        </w:rPr>
        <w:t xml:space="preserve"> </w:t>
      </w:r>
      <w:r>
        <w:t>Service.</w:t>
      </w:r>
      <w:r>
        <w:rPr>
          <w:spacing w:val="-3"/>
        </w:rPr>
        <w:t xml:space="preserve"> </w:t>
      </w:r>
      <w:r>
        <w:t>The</w:t>
      </w:r>
      <w:r>
        <w:rPr>
          <w:spacing w:val="-3"/>
        </w:rPr>
        <w:t xml:space="preserve"> </w:t>
      </w:r>
      <w:r>
        <w:t>Contractor,</w:t>
      </w:r>
      <w:r>
        <w:rPr>
          <w:spacing w:val="-3"/>
        </w:rPr>
        <w:t xml:space="preserve"> </w:t>
      </w:r>
      <w:r>
        <w:t>Subcontractors,</w:t>
      </w:r>
      <w:r>
        <w:rPr>
          <w:spacing w:val="-3"/>
        </w:rPr>
        <w:t xml:space="preserve"> </w:t>
      </w:r>
      <w:r>
        <w:t>Sub-subcontractors,</w:t>
      </w:r>
      <w:r>
        <w:rPr>
          <w:spacing w:val="-4"/>
        </w:rPr>
        <w:t xml:space="preserve"> </w:t>
      </w:r>
      <w:r>
        <w:t>and</w:t>
      </w:r>
      <w:r>
        <w:rPr>
          <w:spacing w:val="-2"/>
        </w:rPr>
        <w:t xml:space="preserve"> </w:t>
      </w:r>
      <w:r>
        <w:t>suppliers</w:t>
      </w:r>
      <w:r>
        <w:rPr>
          <w:spacing w:val="-4"/>
        </w:rPr>
        <w:t xml:space="preserve"> </w:t>
      </w:r>
      <w:r>
        <w:t>may not use the Instruments of Service on other projects or for additions to this Project outside the scope of the Work without the specific written consent of the Owner, Architect and the Architect’s consultants.</w:t>
      </w:r>
    </w:p>
    <w:p w14:paraId="5B86CB30" w14:textId="77777777" w:rsidR="00545A27" w:rsidRDefault="00545A27">
      <w:pPr>
        <w:pStyle w:val="BodyText"/>
        <w:kinsoku w:val="0"/>
        <w:overflowPunct w:val="0"/>
      </w:pPr>
    </w:p>
    <w:p w14:paraId="5D2DD776" w14:textId="77777777" w:rsidR="00545A27" w:rsidRDefault="00545A27">
      <w:pPr>
        <w:pStyle w:val="Heading8"/>
        <w:kinsoku w:val="0"/>
        <w:overflowPunct w:val="0"/>
        <w:rPr>
          <w:spacing w:val="-2"/>
        </w:rPr>
      </w:pPr>
      <w:r>
        <w:t>§</w:t>
      </w:r>
      <w:r>
        <w:rPr>
          <w:spacing w:val="-3"/>
        </w:rPr>
        <w:t xml:space="preserve"> </w:t>
      </w:r>
      <w:r>
        <w:t>7.6</w:t>
      </w:r>
      <w:r>
        <w:rPr>
          <w:spacing w:val="-2"/>
        </w:rPr>
        <w:t xml:space="preserve"> </w:t>
      </w:r>
      <w:r>
        <w:t>Digital</w:t>
      </w:r>
      <w:r>
        <w:rPr>
          <w:spacing w:val="-3"/>
        </w:rPr>
        <w:t xml:space="preserve"> </w:t>
      </w:r>
      <w:r>
        <w:t>Data</w:t>
      </w:r>
      <w:r>
        <w:rPr>
          <w:spacing w:val="-3"/>
        </w:rPr>
        <w:t xml:space="preserve"> </w:t>
      </w:r>
      <w:r>
        <w:t>Use</w:t>
      </w:r>
      <w:r>
        <w:rPr>
          <w:spacing w:val="-2"/>
        </w:rPr>
        <w:t xml:space="preserve"> </w:t>
      </w:r>
      <w:r>
        <w:t>and</w:t>
      </w:r>
      <w:r>
        <w:rPr>
          <w:spacing w:val="-2"/>
        </w:rPr>
        <w:t xml:space="preserve"> Transmission</w:t>
      </w:r>
    </w:p>
    <w:p w14:paraId="42AFC0B4" w14:textId="25682CDE" w:rsidR="00545A27" w:rsidRDefault="000E28D6">
      <w:pPr>
        <w:pStyle w:val="BodyText"/>
        <w:kinsoku w:val="0"/>
        <w:overflowPunct w:val="0"/>
        <w:spacing w:before="1"/>
        <w:ind w:left="720" w:right="1149" w:hanging="1"/>
      </w:pPr>
      <w:r>
        <w:rPr>
          <w:noProof/>
        </w:rPr>
        <mc:AlternateContent>
          <mc:Choice Requires="wps">
            <w:drawing>
              <wp:anchor distT="0" distB="0" distL="114300" distR="114300" simplePos="0" relativeHeight="251645440" behindDoc="1" locked="0" layoutInCell="0" allowOverlap="1" wp14:anchorId="188DB3C3" wp14:editId="0F39546A">
                <wp:simplePos x="0" y="0"/>
                <wp:positionH relativeFrom="page">
                  <wp:posOffset>5601970</wp:posOffset>
                </wp:positionH>
                <wp:positionV relativeFrom="paragraph">
                  <wp:posOffset>288925</wp:posOffset>
                </wp:positionV>
                <wp:extent cx="525780" cy="1254125"/>
                <wp:effectExtent l="0" t="0" r="0" b="0"/>
                <wp:wrapNone/>
                <wp:docPr id="1336678221"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E6B7B" id="Freeform 176" o:spid="_x0000_s1026" style="position:absolute;margin-left:441.1pt;margin-top:22.75pt;width:41.4pt;height:98.7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t>The parties shall agree upon protocols governing the transmission and use of Instruments of Service or any other information or documentation in digital form. The parties will use AIA Document E203™–2013, Building Information</w:t>
      </w:r>
      <w:r w:rsidR="00545A27">
        <w:rPr>
          <w:spacing w:val="-3"/>
        </w:rPr>
        <w:t xml:space="preserve"> </w:t>
      </w:r>
      <w:r w:rsidR="00545A27">
        <w:t>Modeling</w:t>
      </w:r>
      <w:r w:rsidR="00545A27">
        <w:rPr>
          <w:spacing w:val="-2"/>
        </w:rPr>
        <w:t xml:space="preserve"> </w:t>
      </w:r>
      <w:r w:rsidR="00545A27">
        <w:t>and</w:t>
      </w:r>
      <w:r w:rsidR="00545A27">
        <w:rPr>
          <w:spacing w:val="-3"/>
        </w:rPr>
        <w:t xml:space="preserve"> </w:t>
      </w:r>
      <w:r w:rsidR="00545A27">
        <w:t>Digital</w:t>
      </w:r>
      <w:r w:rsidR="00545A27">
        <w:rPr>
          <w:spacing w:val="-3"/>
        </w:rPr>
        <w:t xml:space="preserve"> </w:t>
      </w:r>
      <w:r w:rsidR="00545A27">
        <w:t>Data</w:t>
      </w:r>
      <w:r w:rsidR="00545A27">
        <w:rPr>
          <w:spacing w:val="-3"/>
        </w:rPr>
        <w:t xml:space="preserve"> </w:t>
      </w:r>
      <w:r w:rsidR="00545A27">
        <w:t>Exhibit,</w:t>
      </w:r>
      <w:r w:rsidR="00545A27">
        <w:rPr>
          <w:spacing w:val="-3"/>
        </w:rPr>
        <w:t xml:space="preserve"> </w:t>
      </w:r>
      <w:r w:rsidR="00545A27">
        <w:t>to</w:t>
      </w:r>
      <w:r w:rsidR="00545A27">
        <w:rPr>
          <w:spacing w:val="-2"/>
        </w:rPr>
        <w:t xml:space="preserve"> </w:t>
      </w:r>
      <w:r w:rsidR="00545A27">
        <w:t>establish</w:t>
      </w:r>
      <w:r w:rsidR="00545A27">
        <w:rPr>
          <w:spacing w:val="-3"/>
        </w:rPr>
        <w:t xml:space="preserve"> </w:t>
      </w:r>
      <w:r w:rsidR="00545A27">
        <w:t>the</w:t>
      </w:r>
      <w:r w:rsidR="00545A27">
        <w:rPr>
          <w:spacing w:val="-3"/>
        </w:rPr>
        <w:t xml:space="preserve"> </w:t>
      </w:r>
      <w:r w:rsidR="00545A27">
        <w:t>protocols</w:t>
      </w:r>
      <w:r w:rsidR="00545A27">
        <w:rPr>
          <w:spacing w:val="-3"/>
        </w:rPr>
        <w:t xml:space="preserve"> </w:t>
      </w:r>
      <w:r w:rsidR="00545A27">
        <w:t>for</w:t>
      </w:r>
      <w:r w:rsidR="00545A27">
        <w:rPr>
          <w:spacing w:val="-3"/>
        </w:rPr>
        <w:t xml:space="preserve"> </w:t>
      </w:r>
      <w:r w:rsidR="00545A27">
        <w:t>the</w:t>
      </w:r>
      <w:r w:rsidR="00545A27">
        <w:rPr>
          <w:spacing w:val="-3"/>
        </w:rPr>
        <w:t xml:space="preserve"> </w:t>
      </w:r>
      <w:r w:rsidR="00545A27">
        <w:t>development,</w:t>
      </w:r>
      <w:r w:rsidR="00545A27">
        <w:rPr>
          <w:spacing w:val="-3"/>
        </w:rPr>
        <w:t xml:space="preserve"> </w:t>
      </w:r>
      <w:r w:rsidR="00545A27">
        <w:t>use,</w:t>
      </w:r>
      <w:r w:rsidR="00545A27">
        <w:rPr>
          <w:spacing w:val="-3"/>
        </w:rPr>
        <w:t xml:space="preserve"> </w:t>
      </w:r>
      <w:r w:rsidR="00545A27">
        <w:t>transmission, and exchange of digital data.</w:t>
      </w:r>
    </w:p>
    <w:p w14:paraId="6B809660" w14:textId="77777777" w:rsidR="00545A27" w:rsidRDefault="00545A27">
      <w:pPr>
        <w:pStyle w:val="BodyText"/>
        <w:kinsoku w:val="0"/>
        <w:overflowPunct w:val="0"/>
      </w:pPr>
    </w:p>
    <w:p w14:paraId="3F15CAAD" w14:textId="77777777" w:rsidR="00545A27" w:rsidRDefault="00545A27">
      <w:pPr>
        <w:pStyle w:val="Heading8"/>
        <w:kinsoku w:val="0"/>
        <w:overflowPunct w:val="0"/>
        <w:rPr>
          <w:spacing w:val="-2"/>
        </w:rPr>
      </w:pPr>
      <w:r>
        <w:t>§</w:t>
      </w:r>
      <w:r>
        <w:rPr>
          <w:spacing w:val="-4"/>
        </w:rPr>
        <w:t xml:space="preserve"> </w:t>
      </w:r>
      <w:r>
        <w:t>7.7</w:t>
      </w:r>
      <w:r>
        <w:rPr>
          <w:spacing w:val="-4"/>
        </w:rPr>
        <w:t xml:space="preserve"> </w:t>
      </w:r>
      <w:r>
        <w:t>Building</w:t>
      </w:r>
      <w:r>
        <w:rPr>
          <w:spacing w:val="-2"/>
        </w:rPr>
        <w:t xml:space="preserve"> </w:t>
      </w:r>
      <w:r>
        <w:t>Information</w:t>
      </w:r>
      <w:r>
        <w:rPr>
          <w:spacing w:val="-4"/>
        </w:rPr>
        <w:t xml:space="preserve"> </w:t>
      </w:r>
      <w:r>
        <w:t>Models</w:t>
      </w:r>
      <w:r>
        <w:rPr>
          <w:spacing w:val="-3"/>
        </w:rPr>
        <w:t xml:space="preserve"> </w:t>
      </w:r>
      <w:r>
        <w:t>Use</w:t>
      </w:r>
      <w:r>
        <w:rPr>
          <w:spacing w:val="-4"/>
        </w:rPr>
        <w:t xml:space="preserve"> </w:t>
      </w:r>
      <w:r>
        <w:t>and</w:t>
      </w:r>
      <w:r>
        <w:rPr>
          <w:spacing w:val="-2"/>
        </w:rPr>
        <w:t xml:space="preserve"> Reliance</w:t>
      </w:r>
    </w:p>
    <w:p w14:paraId="420D149B" w14:textId="2F2402A2" w:rsidR="00545A27" w:rsidRDefault="000E28D6">
      <w:pPr>
        <w:pStyle w:val="BodyText"/>
        <w:kinsoku w:val="0"/>
        <w:overflowPunct w:val="0"/>
        <w:spacing w:before="1"/>
        <w:ind w:left="721" w:right="1133"/>
      </w:pPr>
      <w:r>
        <w:rPr>
          <w:noProof/>
        </w:rPr>
        <mc:AlternateContent>
          <mc:Choice Requires="wps">
            <w:drawing>
              <wp:anchor distT="0" distB="0" distL="114300" distR="114300" simplePos="0" relativeHeight="251646464" behindDoc="1" locked="0" layoutInCell="0" allowOverlap="1" wp14:anchorId="0F35F2F2" wp14:editId="0DD4934F">
                <wp:simplePos x="0" y="0"/>
                <wp:positionH relativeFrom="page">
                  <wp:posOffset>5601970</wp:posOffset>
                </wp:positionH>
                <wp:positionV relativeFrom="paragraph">
                  <wp:posOffset>821690</wp:posOffset>
                </wp:positionV>
                <wp:extent cx="525780" cy="1067435"/>
                <wp:effectExtent l="0" t="0" r="0" b="0"/>
                <wp:wrapNone/>
                <wp:docPr id="1859442810"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6555C" id="Freeform 177" o:spid="_x0000_s1026" style="position:absolute;margin-left:441.1pt;margin-top:64.7pt;width:41.4pt;height:84.0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t xml:space="preserve">Any use of, or reliance on, all or a portion of a </w:t>
      </w:r>
      <w:r w:rsidR="00545A27">
        <w:t>building information model without agreement to protocols governing</w:t>
      </w:r>
      <w:r w:rsidR="00545A27">
        <w:rPr>
          <w:spacing w:val="-3"/>
        </w:rPr>
        <w:t xml:space="preserve"> </w:t>
      </w:r>
      <w:r w:rsidR="00545A27">
        <w:t>the</w:t>
      </w:r>
      <w:r w:rsidR="00545A27">
        <w:rPr>
          <w:spacing w:val="-3"/>
        </w:rPr>
        <w:t xml:space="preserve"> </w:t>
      </w:r>
      <w:r w:rsidR="00545A27">
        <w:t>use</w:t>
      </w:r>
      <w:r w:rsidR="00545A27">
        <w:rPr>
          <w:spacing w:val="-3"/>
        </w:rPr>
        <w:t xml:space="preserve"> </w:t>
      </w:r>
      <w:r w:rsidR="00545A27">
        <w:t>of,</w:t>
      </w:r>
      <w:r w:rsidR="00545A27">
        <w:rPr>
          <w:spacing w:val="-2"/>
        </w:rPr>
        <w:t xml:space="preserve"> </w:t>
      </w:r>
      <w:r w:rsidR="00545A27">
        <w:t>and</w:t>
      </w:r>
      <w:r w:rsidR="00545A27">
        <w:rPr>
          <w:spacing w:val="-3"/>
        </w:rPr>
        <w:t xml:space="preserve"> </w:t>
      </w:r>
      <w:r w:rsidR="00545A27">
        <w:t>reliance</w:t>
      </w:r>
      <w:r w:rsidR="00545A27">
        <w:rPr>
          <w:spacing w:val="-3"/>
        </w:rPr>
        <w:t xml:space="preserve"> </w:t>
      </w:r>
      <w:r w:rsidR="00545A27">
        <w:t>on,</w:t>
      </w:r>
      <w:r w:rsidR="00545A27">
        <w:rPr>
          <w:spacing w:val="-2"/>
        </w:rPr>
        <w:t xml:space="preserve"> </w:t>
      </w:r>
      <w:r w:rsidR="00545A27">
        <w:t>the</w:t>
      </w:r>
      <w:r w:rsidR="00545A27">
        <w:rPr>
          <w:spacing w:val="-3"/>
        </w:rPr>
        <w:t xml:space="preserve"> </w:t>
      </w:r>
      <w:r w:rsidR="00545A27">
        <w:t>information</w:t>
      </w:r>
      <w:r w:rsidR="00545A27">
        <w:rPr>
          <w:spacing w:val="-1"/>
        </w:rPr>
        <w:t xml:space="preserve"> </w:t>
      </w:r>
      <w:r w:rsidR="00545A27">
        <w:t>contained</w:t>
      </w:r>
      <w:r w:rsidR="00545A27">
        <w:rPr>
          <w:spacing w:val="-1"/>
        </w:rPr>
        <w:t xml:space="preserve"> </w:t>
      </w:r>
      <w:r w:rsidR="00545A27">
        <w:t>in</w:t>
      </w:r>
      <w:r w:rsidR="00545A27">
        <w:rPr>
          <w:spacing w:val="-1"/>
        </w:rPr>
        <w:t xml:space="preserve"> </w:t>
      </w:r>
      <w:r w:rsidR="00545A27">
        <w:t>the</w:t>
      </w:r>
      <w:r w:rsidR="00545A27">
        <w:rPr>
          <w:spacing w:val="-2"/>
        </w:rPr>
        <w:t xml:space="preserve"> </w:t>
      </w:r>
      <w:r w:rsidR="00545A27">
        <w:t>model</w:t>
      </w:r>
      <w:r w:rsidR="00545A27">
        <w:rPr>
          <w:spacing w:val="-3"/>
        </w:rPr>
        <w:t xml:space="preserve"> </w:t>
      </w:r>
      <w:r w:rsidR="00545A27">
        <w:t>and</w:t>
      </w:r>
      <w:r w:rsidR="00545A27">
        <w:rPr>
          <w:spacing w:val="-3"/>
        </w:rPr>
        <w:t xml:space="preserve"> </w:t>
      </w:r>
      <w:r w:rsidR="00545A27">
        <w:t>without</w:t>
      </w:r>
      <w:r w:rsidR="00545A27">
        <w:rPr>
          <w:spacing w:val="-3"/>
        </w:rPr>
        <w:t xml:space="preserve"> </w:t>
      </w:r>
      <w:r w:rsidR="00545A27">
        <w:t>having</w:t>
      </w:r>
      <w:r w:rsidR="00545A27">
        <w:rPr>
          <w:spacing w:val="-1"/>
        </w:rPr>
        <w:t xml:space="preserve"> </w:t>
      </w:r>
      <w:r w:rsidR="00545A27">
        <w:t>those</w:t>
      </w:r>
      <w:r w:rsidR="00545A27">
        <w:rPr>
          <w:spacing w:val="-3"/>
        </w:rPr>
        <w:t xml:space="preserve"> </w:t>
      </w:r>
      <w:r w:rsidR="00545A27">
        <w:t>protocols</w:t>
      </w:r>
      <w:r w:rsidR="00545A27">
        <w:rPr>
          <w:spacing w:val="-3"/>
        </w:rPr>
        <w:t xml:space="preserve"> </w:t>
      </w:r>
      <w:r w:rsidR="00545A27">
        <w:t>set forth in AIA Document E203™–2013, Building Information Modeling and Digital Data Exhibit, and the requisite AIA Document G202™–2013, Project Building Information Modeling Protocol Form, shall be at the using or relying party’</w:t>
      </w:r>
      <w:r w:rsidR="00545A27">
        <w:t>s sole risk and without liability to the other party and its contractors or consultants, the authors of, or contributors to, the building information model, and each of their agents and employees.</w:t>
      </w:r>
    </w:p>
    <w:p w14:paraId="0ADC5C46" w14:textId="77777777" w:rsidR="00545A27" w:rsidRDefault="00545A27">
      <w:pPr>
        <w:pStyle w:val="BodyText"/>
        <w:kinsoku w:val="0"/>
        <w:overflowPunct w:val="0"/>
      </w:pPr>
    </w:p>
    <w:p w14:paraId="42CC945D" w14:textId="77777777" w:rsidR="00545A27" w:rsidRDefault="00545A27">
      <w:pPr>
        <w:pStyle w:val="Heading8"/>
        <w:kinsoku w:val="0"/>
        <w:overflowPunct w:val="0"/>
        <w:ind w:left="721"/>
        <w:rPr>
          <w:spacing w:val="-2"/>
        </w:rPr>
      </w:pPr>
      <w:r>
        <w:t>§</w:t>
      </w:r>
      <w:r>
        <w:rPr>
          <w:spacing w:val="-2"/>
        </w:rPr>
        <w:t xml:space="preserve"> </w:t>
      </w:r>
      <w:r>
        <w:t>7.8</w:t>
      </w:r>
      <w:r>
        <w:rPr>
          <w:spacing w:val="-2"/>
        </w:rPr>
        <w:t xml:space="preserve"> Severability</w:t>
      </w:r>
    </w:p>
    <w:p w14:paraId="3D6490B2" w14:textId="77777777" w:rsidR="00545A27" w:rsidRDefault="00545A27">
      <w:pPr>
        <w:pStyle w:val="BodyText"/>
        <w:kinsoku w:val="0"/>
        <w:overflowPunct w:val="0"/>
        <w:ind w:left="721" w:right="1114"/>
      </w:pPr>
      <w:r>
        <w:t>The invalidity of any provision of the Contract Documents shall not invalidate the Contract or its remaining provisions.</w:t>
      </w:r>
      <w:r>
        <w:rPr>
          <w:spacing w:val="-3"/>
        </w:rPr>
        <w:t xml:space="preserve"> </w:t>
      </w:r>
      <w:r>
        <w:t>If</w:t>
      </w:r>
      <w:r>
        <w:rPr>
          <w:spacing w:val="-3"/>
        </w:rPr>
        <w:t xml:space="preserve"> </w:t>
      </w:r>
      <w:r>
        <w:t>it</w:t>
      </w:r>
      <w:r>
        <w:rPr>
          <w:spacing w:val="-3"/>
        </w:rPr>
        <w:t xml:space="preserve"> </w:t>
      </w:r>
      <w:r>
        <w:t>is</w:t>
      </w:r>
      <w:r>
        <w:rPr>
          <w:spacing w:val="-2"/>
        </w:rPr>
        <w:t xml:space="preserve"> </w:t>
      </w:r>
      <w:r>
        <w:t>determined</w:t>
      </w:r>
      <w:r>
        <w:rPr>
          <w:spacing w:val="-3"/>
        </w:rPr>
        <w:t xml:space="preserve"> </w:t>
      </w:r>
      <w:r>
        <w:t>that</w:t>
      </w:r>
      <w:r>
        <w:rPr>
          <w:spacing w:val="-3"/>
        </w:rPr>
        <w:t xml:space="preserve"> </w:t>
      </w:r>
      <w:r>
        <w:t>any</w:t>
      </w:r>
      <w:r>
        <w:rPr>
          <w:spacing w:val="-3"/>
        </w:rPr>
        <w:t xml:space="preserve"> </w:t>
      </w:r>
      <w:r>
        <w:t>provision</w:t>
      </w:r>
      <w:r>
        <w:rPr>
          <w:spacing w:val="-3"/>
        </w:rPr>
        <w:t xml:space="preserve"> </w:t>
      </w:r>
      <w:r>
        <w:t>of</w:t>
      </w:r>
      <w:r>
        <w:rPr>
          <w:spacing w:val="-2"/>
        </w:rPr>
        <w:t xml:space="preserve"> </w:t>
      </w:r>
      <w:r>
        <w:t>the</w:t>
      </w:r>
      <w:r>
        <w:rPr>
          <w:spacing w:val="-3"/>
        </w:rPr>
        <w:t xml:space="preserve"> </w:t>
      </w:r>
      <w:r>
        <w:t>Contract</w:t>
      </w:r>
      <w:r>
        <w:rPr>
          <w:spacing w:val="-3"/>
        </w:rPr>
        <w:t xml:space="preserve"> </w:t>
      </w:r>
      <w:r>
        <w:t>Documents</w:t>
      </w:r>
      <w:r>
        <w:rPr>
          <w:spacing w:val="-2"/>
        </w:rPr>
        <w:t xml:space="preserve"> </w:t>
      </w:r>
      <w:r>
        <w:t>violates</w:t>
      </w:r>
      <w:r>
        <w:rPr>
          <w:spacing w:val="-2"/>
        </w:rPr>
        <w:t xml:space="preserve"> </w:t>
      </w:r>
      <w:r>
        <w:t>any</w:t>
      </w:r>
      <w:r>
        <w:rPr>
          <w:spacing w:val="-1"/>
        </w:rPr>
        <w:t xml:space="preserve"> </w:t>
      </w:r>
      <w:r>
        <w:t>law,</w:t>
      </w:r>
      <w:r>
        <w:rPr>
          <w:spacing w:val="-3"/>
        </w:rPr>
        <w:t xml:space="preserve"> </w:t>
      </w:r>
      <w:r>
        <w:t>or</w:t>
      </w:r>
      <w:r>
        <w:rPr>
          <w:spacing w:val="-2"/>
        </w:rPr>
        <w:t xml:space="preserve"> </w:t>
      </w:r>
      <w:r>
        <w:t>is</w:t>
      </w:r>
      <w:r>
        <w:rPr>
          <w:spacing w:val="-3"/>
        </w:rPr>
        <w:t xml:space="preserve"> </w:t>
      </w:r>
      <w:r>
        <w:t>otherwise</w:t>
      </w:r>
      <w:r>
        <w:rPr>
          <w:spacing w:val="-2"/>
        </w:rPr>
        <w:t xml:space="preserve"> </w:t>
      </w:r>
      <w:r>
        <w:t>invalid or unenforceable, then that provision shall be revised to the ext</w:t>
      </w:r>
      <w:r>
        <w:t>ent necessary to make that provision legal and enforceable. In such case the Contract Documents shall be construed, to the fullest extent permitted by law, to give effect to the parties' intentions and purposes in executing the Contract.</w:t>
      </w:r>
    </w:p>
    <w:p w14:paraId="560FDF7E" w14:textId="77777777" w:rsidR="00545A27" w:rsidRDefault="00545A27">
      <w:pPr>
        <w:pStyle w:val="BodyText"/>
        <w:kinsoku w:val="0"/>
        <w:overflowPunct w:val="0"/>
      </w:pPr>
    </w:p>
    <w:p w14:paraId="39FDD504" w14:textId="729AF35D" w:rsidR="00545A27" w:rsidRDefault="000E28D6">
      <w:pPr>
        <w:pStyle w:val="Heading8"/>
        <w:kinsoku w:val="0"/>
        <w:overflowPunct w:val="0"/>
        <w:spacing w:line="229" w:lineRule="exact"/>
        <w:rPr>
          <w:spacing w:val="-2"/>
        </w:rPr>
      </w:pPr>
      <w:r>
        <w:rPr>
          <w:noProof/>
        </w:rPr>
        <mc:AlternateContent>
          <mc:Choice Requires="wpg">
            <w:drawing>
              <wp:anchor distT="0" distB="0" distL="114300" distR="114300" simplePos="0" relativeHeight="251644416" behindDoc="1" locked="0" layoutInCell="0" allowOverlap="1" wp14:anchorId="23B5DCBF" wp14:editId="031909D5">
                <wp:simplePos x="0" y="0"/>
                <wp:positionH relativeFrom="page">
                  <wp:posOffset>5601970</wp:posOffset>
                </wp:positionH>
                <wp:positionV relativeFrom="paragraph">
                  <wp:posOffset>20955</wp:posOffset>
                </wp:positionV>
                <wp:extent cx="525780" cy="2901950"/>
                <wp:effectExtent l="0" t="0" r="0" b="0"/>
                <wp:wrapNone/>
                <wp:docPr id="861808934"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33"/>
                          <a:chExt cx="828" cy="4570"/>
                        </a:xfrm>
                      </wpg:grpSpPr>
                      <wps:wsp>
                        <wps:cNvPr id="397763924" name="Freeform 179"/>
                        <wps:cNvSpPr>
                          <a:spLocks/>
                        </wps:cNvSpPr>
                        <wps:spPr bwMode="auto">
                          <a:xfrm>
                            <a:off x="8822" y="33"/>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240449" name="Freeform 180"/>
                        <wps:cNvSpPr>
                          <a:spLocks/>
                        </wps:cNvSpPr>
                        <wps:spPr bwMode="auto">
                          <a:xfrm>
                            <a:off x="8822" y="33"/>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1942351" name="Freeform 181"/>
                        <wps:cNvSpPr>
                          <a:spLocks/>
                        </wps:cNvSpPr>
                        <wps:spPr bwMode="auto">
                          <a:xfrm>
                            <a:off x="8822" y="33"/>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539580" name="Freeform 182"/>
                        <wps:cNvSpPr>
                          <a:spLocks/>
                        </wps:cNvSpPr>
                        <wps:spPr bwMode="auto">
                          <a:xfrm>
                            <a:off x="8822" y="33"/>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3EBCB1" id="Group 178" o:spid="_x0000_s1026" style="position:absolute;margin-left:441.1pt;margin-top:1.65pt;width:41.4pt;height:228.5pt;z-index:-251672064;mso-position-horizontal-relative:page" coordorigin="8822,33"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" o:allowincell="f">
                <v:shape id="Freeform 179" o:spid="_x0000_s1027" style="position:absolute;left:8822;top:3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180" o:spid="_x0000_s1028" style="position:absolute;left:8822;top:3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181" o:spid="_x0000_s1029" style="position:absolute;left:8822;top:3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182" o:spid="_x0000_s1030" style="position:absolute;left:8822;top:3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t>§</w:t>
      </w:r>
      <w:r w:rsidR="00545A27">
        <w:rPr>
          <w:spacing w:val="-2"/>
        </w:rPr>
        <w:t xml:space="preserve"> </w:t>
      </w:r>
      <w:r w:rsidR="00545A27">
        <w:t>7.9</w:t>
      </w:r>
      <w:r w:rsidR="00545A27">
        <w:rPr>
          <w:spacing w:val="-2"/>
        </w:rPr>
        <w:t xml:space="preserve"> Notice</w:t>
      </w:r>
    </w:p>
    <w:p w14:paraId="59E1D80A" w14:textId="77777777" w:rsidR="00545A27" w:rsidRDefault="00545A27">
      <w:pPr>
        <w:pStyle w:val="BodyText"/>
        <w:kinsoku w:val="0"/>
        <w:overflowPunct w:val="0"/>
        <w:ind w:left="721" w:right="1029" w:hanging="1"/>
      </w:pPr>
      <w:r>
        <w:rPr>
          <w:rFonts w:ascii="Arial Narrow" w:hAnsi="Arial Narrow" w:cs="Arial Narrow"/>
          <w:b/>
          <w:bCs/>
        </w:rPr>
        <w:t xml:space="preserve">§ 7.9.1 </w:t>
      </w:r>
      <w:r>
        <w:t>Except as otherwise provided in Section 7.9.2, where the Contract Documents require one party to notify or give</w:t>
      </w:r>
      <w:r>
        <w:rPr>
          <w:spacing w:val="-3"/>
        </w:rPr>
        <w:t xml:space="preserve"> </w:t>
      </w:r>
      <w:r>
        <w:t>notice</w:t>
      </w:r>
      <w:r>
        <w:rPr>
          <w:spacing w:val="-2"/>
        </w:rPr>
        <w:t xml:space="preserve"> </w:t>
      </w:r>
      <w:r>
        <w:t>to</w:t>
      </w:r>
      <w:r>
        <w:rPr>
          <w:spacing w:val="-1"/>
        </w:rPr>
        <w:t xml:space="preserve"> </w:t>
      </w:r>
      <w:r>
        <w:t>the</w:t>
      </w:r>
      <w:r>
        <w:rPr>
          <w:spacing w:val="-3"/>
        </w:rPr>
        <w:t xml:space="preserve"> </w:t>
      </w:r>
      <w:r>
        <w:t>other</w:t>
      </w:r>
      <w:r>
        <w:rPr>
          <w:spacing w:val="-3"/>
        </w:rPr>
        <w:t xml:space="preserve"> </w:t>
      </w:r>
      <w:r>
        <w:t>party,</w:t>
      </w:r>
      <w:r>
        <w:rPr>
          <w:spacing w:val="-3"/>
        </w:rPr>
        <w:t xml:space="preserve"> </w:t>
      </w:r>
      <w:r>
        <w:t>such</w:t>
      </w:r>
      <w:r>
        <w:rPr>
          <w:spacing w:val="-3"/>
        </w:rPr>
        <w:t xml:space="preserve"> </w:t>
      </w:r>
      <w:r>
        <w:t>notice</w:t>
      </w:r>
      <w:r>
        <w:rPr>
          <w:spacing w:val="-2"/>
        </w:rPr>
        <w:t xml:space="preserve"> </w:t>
      </w:r>
      <w:r>
        <w:t>shall</w:t>
      </w:r>
      <w:r>
        <w:rPr>
          <w:spacing w:val="-3"/>
        </w:rPr>
        <w:t xml:space="preserve"> </w:t>
      </w:r>
      <w:r>
        <w:t>be</w:t>
      </w:r>
      <w:r>
        <w:rPr>
          <w:spacing w:val="-2"/>
        </w:rPr>
        <w:t xml:space="preserve"> </w:t>
      </w:r>
      <w:r>
        <w:t>provided</w:t>
      </w:r>
      <w:r>
        <w:rPr>
          <w:spacing w:val="-3"/>
        </w:rPr>
        <w:t xml:space="preserve"> </w:t>
      </w:r>
      <w:r>
        <w:t>in</w:t>
      </w:r>
      <w:r>
        <w:rPr>
          <w:spacing w:val="-3"/>
        </w:rPr>
        <w:t xml:space="preserve"> </w:t>
      </w:r>
      <w:r>
        <w:t>writing</w:t>
      </w:r>
      <w:r>
        <w:rPr>
          <w:spacing w:val="-1"/>
        </w:rPr>
        <w:t xml:space="preserve"> </w:t>
      </w:r>
      <w:r>
        <w:t>to</w:t>
      </w:r>
      <w:r>
        <w:rPr>
          <w:spacing w:val="-3"/>
        </w:rPr>
        <w:t xml:space="preserve"> </w:t>
      </w:r>
      <w:r>
        <w:t>the</w:t>
      </w:r>
      <w:r>
        <w:rPr>
          <w:spacing w:val="-3"/>
        </w:rPr>
        <w:t xml:space="preserve"> </w:t>
      </w:r>
      <w:r>
        <w:t>designated</w:t>
      </w:r>
      <w:r>
        <w:rPr>
          <w:spacing w:val="-1"/>
        </w:rPr>
        <w:t xml:space="preserve"> </w:t>
      </w:r>
      <w:r>
        <w:t>representative</w:t>
      </w:r>
      <w:r>
        <w:rPr>
          <w:spacing w:val="-3"/>
        </w:rPr>
        <w:t xml:space="preserve"> </w:t>
      </w:r>
      <w:r>
        <w:t>of</w:t>
      </w:r>
      <w:r>
        <w:rPr>
          <w:spacing w:val="-2"/>
        </w:rPr>
        <w:t xml:space="preserve"> </w:t>
      </w:r>
      <w:r>
        <w:t>the</w:t>
      </w:r>
      <w:r>
        <w:rPr>
          <w:spacing w:val="-3"/>
        </w:rPr>
        <w:t xml:space="preserve"> </w:t>
      </w:r>
      <w:r>
        <w:t>party</w:t>
      </w:r>
      <w:r>
        <w:rPr>
          <w:spacing w:val="-1"/>
        </w:rPr>
        <w:t xml:space="preserve"> </w:t>
      </w:r>
      <w:r>
        <w:t>to whom the notice is addressed and shall be deemed to have been duly served if delivered in person, by mail, by courier, or by electronic transmission in accordance with AIA Document E203™–2013, Building Information Modeling and Digital Data Exhibit, if completed, or as otherwise set forth below:</w:t>
      </w:r>
    </w:p>
    <w:p w14:paraId="4829CC74" w14:textId="77777777" w:rsidR="00545A27" w:rsidRDefault="00545A27">
      <w:pPr>
        <w:pStyle w:val="BodyText"/>
        <w:kinsoku w:val="0"/>
        <w:overflowPunct w:val="0"/>
        <w:spacing w:before="1"/>
        <w:ind w:left="721" w:right="1029"/>
        <w:rPr>
          <w:i/>
          <w:iCs/>
        </w:rPr>
      </w:pPr>
      <w:r>
        <w:rPr>
          <w:i/>
          <w:iCs/>
        </w:rPr>
        <w:t>(If</w:t>
      </w:r>
      <w:r>
        <w:rPr>
          <w:i/>
          <w:iCs/>
          <w:spacing w:val="-4"/>
        </w:rPr>
        <w:t xml:space="preserve"> </w:t>
      </w:r>
      <w:r>
        <w:rPr>
          <w:i/>
          <w:iCs/>
        </w:rPr>
        <w:t>other</w:t>
      </w:r>
      <w:r>
        <w:rPr>
          <w:i/>
          <w:iCs/>
          <w:spacing w:val="-3"/>
        </w:rPr>
        <w:t xml:space="preserve"> </w:t>
      </w:r>
      <w:r>
        <w:rPr>
          <w:i/>
          <w:iCs/>
        </w:rPr>
        <w:t>than</w:t>
      </w:r>
      <w:r>
        <w:rPr>
          <w:i/>
          <w:iCs/>
          <w:spacing w:val="-3"/>
        </w:rPr>
        <w:t xml:space="preserve"> </w:t>
      </w:r>
      <w:r>
        <w:rPr>
          <w:i/>
          <w:iCs/>
        </w:rPr>
        <w:t>in</w:t>
      </w:r>
      <w:r>
        <w:rPr>
          <w:i/>
          <w:iCs/>
          <w:spacing w:val="-3"/>
        </w:rPr>
        <w:t xml:space="preserve"> </w:t>
      </w:r>
      <w:r>
        <w:rPr>
          <w:i/>
          <w:iCs/>
        </w:rPr>
        <w:t>accordance</w:t>
      </w:r>
      <w:r>
        <w:rPr>
          <w:i/>
          <w:iCs/>
          <w:spacing w:val="-3"/>
        </w:rPr>
        <w:t xml:space="preserve"> </w:t>
      </w:r>
      <w:r>
        <w:rPr>
          <w:i/>
          <w:iCs/>
        </w:rPr>
        <w:t>with</w:t>
      </w:r>
      <w:r>
        <w:rPr>
          <w:i/>
          <w:iCs/>
          <w:spacing w:val="-1"/>
        </w:rPr>
        <w:t xml:space="preserve"> </w:t>
      </w:r>
      <w:r>
        <w:rPr>
          <w:i/>
          <w:iCs/>
        </w:rPr>
        <w:t>AIA</w:t>
      </w:r>
      <w:r>
        <w:rPr>
          <w:i/>
          <w:iCs/>
          <w:spacing w:val="-3"/>
        </w:rPr>
        <w:t xml:space="preserve"> </w:t>
      </w:r>
      <w:r>
        <w:rPr>
          <w:i/>
          <w:iCs/>
        </w:rPr>
        <w:t>Document</w:t>
      </w:r>
      <w:r>
        <w:rPr>
          <w:i/>
          <w:iCs/>
          <w:spacing w:val="-4"/>
        </w:rPr>
        <w:t xml:space="preserve"> </w:t>
      </w:r>
      <w:r>
        <w:rPr>
          <w:i/>
          <w:iCs/>
        </w:rPr>
        <w:t>E203–2013,</w:t>
      </w:r>
      <w:r>
        <w:rPr>
          <w:i/>
          <w:iCs/>
          <w:spacing w:val="-2"/>
        </w:rPr>
        <w:t xml:space="preserve"> </w:t>
      </w:r>
      <w:r>
        <w:rPr>
          <w:i/>
          <w:iCs/>
        </w:rPr>
        <w:t>insert</w:t>
      </w:r>
      <w:r>
        <w:rPr>
          <w:i/>
          <w:iCs/>
          <w:spacing w:val="-3"/>
        </w:rPr>
        <w:t xml:space="preserve"> </w:t>
      </w:r>
      <w:r>
        <w:rPr>
          <w:i/>
          <w:iCs/>
        </w:rPr>
        <w:t>requirements</w:t>
      </w:r>
      <w:r>
        <w:rPr>
          <w:i/>
          <w:iCs/>
          <w:spacing w:val="-2"/>
        </w:rPr>
        <w:t xml:space="preserve"> </w:t>
      </w:r>
      <w:r>
        <w:rPr>
          <w:i/>
          <w:iCs/>
        </w:rPr>
        <w:t>for</w:t>
      </w:r>
      <w:r>
        <w:rPr>
          <w:i/>
          <w:iCs/>
          <w:spacing w:val="-3"/>
        </w:rPr>
        <w:t xml:space="preserve"> </w:t>
      </w:r>
      <w:r>
        <w:rPr>
          <w:i/>
          <w:iCs/>
        </w:rPr>
        <w:t>delivering</w:t>
      </w:r>
      <w:r>
        <w:rPr>
          <w:i/>
          <w:iCs/>
          <w:spacing w:val="-1"/>
        </w:rPr>
        <w:t xml:space="preserve"> </w:t>
      </w:r>
      <w:r>
        <w:rPr>
          <w:i/>
          <w:iCs/>
        </w:rPr>
        <w:t>Notice</w:t>
      </w:r>
      <w:r>
        <w:rPr>
          <w:i/>
          <w:iCs/>
          <w:spacing w:val="-3"/>
        </w:rPr>
        <w:t xml:space="preserve"> </w:t>
      </w:r>
      <w:r>
        <w:rPr>
          <w:i/>
          <w:iCs/>
        </w:rPr>
        <w:t>in</w:t>
      </w:r>
      <w:r>
        <w:rPr>
          <w:i/>
          <w:iCs/>
          <w:spacing w:val="-1"/>
        </w:rPr>
        <w:t xml:space="preserve"> </w:t>
      </w:r>
      <w:r>
        <w:rPr>
          <w:i/>
          <w:iCs/>
        </w:rPr>
        <w:t>electronic</w:t>
      </w:r>
      <w:r>
        <w:rPr>
          <w:i/>
          <w:iCs/>
        </w:rPr>
        <w:t xml:space="preserve"> format such as name, title and email address of the recipient and whether and how the system will be required to generate a read receipt for the transmission.)</w:t>
      </w:r>
    </w:p>
    <w:p w14:paraId="0695494C" w14:textId="77777777" w:rsidR="00545A27" w:rsidRDefault="00545A27">
      <w:pPr>
        <w:pStyle w:val="BodyText"/>
        <w:tabs>
          <w:tab w:val="left" w:pos="10109"/>
        </w:tabs>
        <w:kinsoku w:val="0"/>
        <w:overflowPunct w:val="0"/>
        <w:spacing w:before="228"/>
        <w:ind w:left="690"/>
        <w:rPr>
          <w:color w:val="000000"/>
          <w:spacing w:val="-21"/>
        </w:rPr>
      </w:pPr>
      <w:r>
        <w:rPr>
          <w:color w:val="000000"/>
          <w:spacing w:val="-21"/>
          <w:shd w:val="clear" w:color="auto" w:fill="C0C0C0"/>
        </w:rPr>
        <w:t xml:space="preserve"> </w:t>
      </w:r>
      <w:r>
        <w:rPr>
          <w:color w:val="000000"/>
          <w:shd w:val="clear" w:color="auto" w:fill="C0C0C0"/>
        </w:rPr>
        <w:t>«</w:t>
      </w:r>
      <w:r>
        <w:rPr>
          <w:color w:val="000000"/>
          <w:spacing w:val="50"/>
          <w:shd w:val="clear" w:color="auto" w:fill="C0C0C0"/>
        </w:rPr>
        <w:t xml:space="preserve"> </w:t>
      </w:r>
      <w:r>
        <w:rPr>
          <w:color w:val="000000"/>
          <w:spacing w:val="-10"/>
          <w:shd w:val="clear" w:color="auto" w:fill="C0C0C0"/>
        </w:rPr>
        <w:t>»</w:t>
      </w:r>
      <w:r>
        <w:rPr>
          <w:color w:val="000000"/>
          <w:shd w:val="clear" w:color="auto" w:fill="C0C0C0"/>
        </w:rPr>
        <w:tab/>
      </w:r>
    </w:p>
    <w:p w14:paraId="2829A335" w14:textId="77777777" w:rsidR="00545A27" w:rsidRDefault="00545A27">
      <w:pPr>
        <w:pStyle w:val="BodyText"/>
        <w:kinsoku w:val="0"/>
        <w:overflowPunct w:val="0"/>
      </w:pPr>
    </w:p>
    <w:p w14:paraId="6066DD60" w14:textId="77777777" w:rsidR="00545A27" w:rsidRDefault="00545A27">
      <w:pPr>
        <w:pStyle w:val="BodyText"/>
        <w:kinsoku w:val="0"/>
        <w:overflowPunct w:val="0"/>
        <w:ind w:left="720" w:right="1114"/>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7.9.2 </w:t>
      </w:r>
      <w:r>
        <w:t>Notice</w:t>
      </w:r>
      <w:r>
        <w:rPr>
          <w:spacing w:val="-2"/>
        </w:rPr>
        <w:t xml:space="preserve"> </w:t>
      </w:r>
      <w:r>
        <w:t>of</w:t>
      </w:r>
      <w:r>
        <w:rPr>
          <w:spacing w:val="-3"/>
        </w:rPr>
        <w:t xml:space="preserve"> </w:t>
      </w:r>
      <w:r>
        <w:t>Claims</w:t>
      </w:r>
      <w:r>
        <w:rPr>
          <w:spacing w:val="-2"/>
        </w:rPr>
        <w:t xml:space="preserve"> </w:t>
      </w:r>
      <w:r>
        <w:t>shall</w:t>
      </w:r>
      <w:r>
        <w:rPr>
          <w:spacing w:val="-4"/>
        </w:rPr>
        <w:t xml:space="preserve"> </w:t>
      </w:r>
      <w:r>
        <w:t>be</w:t>
      </w:r>
      <w:r>
        <w:rPr>
          <w:spacing w:val="-3"/>
        </w:rPr>
        <w:t xml:space="preserve"> </w:t>
      </w:r>
      <w:r>
        <w:t>provided</w:t>
      </w:r>
      <w:r>
        <w:rPr>
          <w:spacing w:val="-1"/>
        </w:rPr>
        <w:t xml:space="preserve"> </w:t>
      </w:r>
      <w:r>
        <w:t>in</w:t>
      </w:r>
      <w:r>
        <w:rPr>
          <w:spacing w:val="-3"/>
        </w:rPr>
        <w:t xml:space="preserve"> </w:t>
      </w:r>
      <w:r>
        <w:t>writing</w:t>
      </w:r>
      <w:r>
        <w:rPr>
          <w:spacing w:val="-1"/>
        </w:rPr>
        <w:t xml:space="preserve"> </w:t>
      </w:r>
      <w:r>
        <w:t>and</w:t>
      </w:r>
      <w:r>
        <w:rPr>
          <w:spacing w:val="-1"/>
        </w:rPr>
        <w:t xml:space="preserve"> </w:t>
      </w:r>
      <w:r>
        <w:t>shall</w:t>
      </w:r>
      <w:r>
        <w:rPr>
          <w:spacing w:val="-3"/>
        </w:rPr>
        <w:t xml:space="preserve"> </w:t>
      </w:r>
      <w:r>
        <w:t>be</w:t>
      </w:r>
      <w:r>
        <w:rPr>
          <w:spacing w:val="-2"/>
        </w:rPr>
        <w:t xml:space="preserve"> </w:t>
      </w:r>
      <w:r>
        <w:t>deemed</w:t>
      </w:r>
      <w:r>
        <w:rPr>
          <w:spacing w:val="-1"/>
        </w:rPr>
        <w:t xml:space="preserve"> </w:t>
      </w:r>
      <w:r>
        <w:t>to</w:t>
      </w:r>
      <w:r>
        <w:rPr>
          <w:spacing w:val="-3"/>
        </w:rPr>
        <w:t xml:space="preserve"> </w:t>
      </w:r>
      <w:r>
        <w:t>have</w:t>
      </w:r>
      <w:r>
        <w:rPr>
          <w:spacing w:val="-3"/>
        </w:rPr>
        <w:t xml:space="preserve"> </w:t>
      </w:r>
      <w:r>
        <w:t>been</w:t>
      </w:r>
      <w:r>
        <w:rPr>
          <w:spacing w:val="-3"/>
        </w:rPr>
        <w:t xml:space="preserve"> </w:t>
      </w:r>
      <w:r>
        <w:t>duly</w:t>
      </w:r>
      <w:r>
        <w:rPr>
          <w:spacing w:val="-1"/>
        </w:rPr>
        <w:t xml:space="preserve"> </w:t>
      </w:r>
      <w:r>
        <w:t>served</w:t>
      </w:r>
      <w:r>
        <w:rPr>
          <w:spacing w:val="-3"/>
        </w:rPr>
        <w:t xml:space="preserve"> </w:t>
      </w:r>
      <w:r>
        <w:t>only</w:t>
      </w:r>
      <w:r>
        <w:rPr>
          <w:spacing w:val="-3"/>
        </w:rPr>
        <w:t xml:space="preserve"> </w:t>
      </w:r>
      <w:r>
        <w:t>if</w:t>
      </w:r>
      <w:r>
        <w:rPr>
          <w:spacing w:val="-2"/>
        </w:rPr>
        <w:t xml:space="preserve"> </w:t>
      </w:r>
      <w:r>
        <w:t>delivered to the designated representative of the party to whom the notice is addressed by certified or registered mail, or by courier providing proof of delivery.</w:t>
      </w:r>
    </w:p>
    <w:p w14:paraId="6547A3C2" w14:textId="77777777" w:rsidR="00545A27" w:rsidRDefault="00545A27">
      <w:pPr>
        <w:pStyle w:val="BodyText"/>
        <w:kinsoku w:val="0"/>
        <w:overflowPunct w:val="0"/>
      </w:pPr>
    </w:p>
    <w:p w14:paraId="08623B4C" w14:textId="77777777" w:rsidR="00545A27" w:rsidRDefault="00545A27">
      <w:pPr>
        <w:pStyle w:val="Heading8"/>
        <w:kinsoku w:val="0"/>
        <w:overflowPunct w:val="0"/>
        <w:rPr>
          <w:spacing w:val="-2"/>
        </w:rPr>
      </w:pPr>
      <w:r>
        <w:t>§</w:t>
      </w:r>
      <w:r>
        <w:rPr>
          <w:spacing w:val="-4"/>
        </w:rPr>
        <w:t xml:space="preserve"> </w:t>
      </w:r>
      <w:r>
        <w:t>7.10</w:t>
      </w:r>
      <w:r>
        <w:rPr>
          <w:spacing w:val="-3"/>
        </w:rPr>
        <w:t xml:space="preserve"> </w:t>
      </w:r>
      <w:r>
        <w:t>Relationship</w:t>
      </w:r>
      <w:r>
        <w:rPr>
          <w:spacing w:val="-3"/>
        </w:rPr>
        <w:t xml:space="preserve"> </w:t>
      </w:r>
      <w:r>
        <w:t>of</w:t>
      </w:r>
      <w:r>
        <w:rPr>
          <w:spacing w:val="-3"/>
        </w:rPr>
        <w:t xml:space="preserve"> </w:t>
      </w:r>
      <w:r>
        <w:t>the</w:t>
      </w:r>
      <w:r>
        <w:rPr>
          <w:spacing w:val="-2"/>
        </w:rPr>
        <w:t xml:space="preserve"> Parties</w:t>
      </w:r>
    </w:p>
    <w:p w14:paraId="3B8982B7" w14:textId="7ADCDB8A" w:rsidR="00545A27" w:rsidRDefault="000E28D6">
      <w:pPr>
        <w:pStyle w:val="BodyText"/>
        <w:kinsoku w:val="0"/>
        <w:overflowPunct w:val="0"/>
        <w:ind w:left="720" w:right="1029"/>
      </w:pPr>
      <w:r>
        <w:rPr>
          <w:noProof/>
        </w:rPr>
        <mc:AlternateContent>
          <mc:Choice Requires="wpg">
            <w:drawing>
              <wp:anchor distT="0" distB="0" distL="114300" distR="114300" simplePos="0" relativeHeight="251643392" behindDoc="1" locked="0" layoutInCell="0" allowOverlap="1" wp14:anchorId="12E25305" wp14:editId="64CBD5FB">
                <wp:simplePos x="0" y="0"/>
                <wp:positionH relativeFrom="page">
                  <wp:posOffset>5601970</wp:posOffset>
                </wp:positionH>
                <wp:positionV relativeFrom="paragraph">
                  <wp:posOffset>730885</wp:posOffset>
                </wp:positionV>
                <wp:extent cx="525780" cy="1308100"/>
                <wp:effectExtent l="0" t="0" r="0" b="0"/>
                <wp:wrapNone/>
                <wp:docPr id="10563975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1151"/>
                          <a:chExt cx="828" cy="2060"/>
                        </a:xfrm>
                      </wpg:grpSpPr>
                      <wps:wsp>
                        <wps:cNvPr id="1559350005" name="Freeform 184"/>
                        <wps:cNvSpPr>
                          <a:spLocks/>
                        </wps:cNvSpPr>
                        <wps:spPr bwMode="auto">
                          <a:xfrm>
                            <a:off x="8822" y="1151"/>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946737" name="Freeform 185"/>
                        <wps:cNvSpPr>
                          <a:spLocks/>
                        </wps:cNvSpPr>
                        <wps:spPr bwMode="auto">
                          <a:xfrm>
                            <a:off x="8822" y="1151"/>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D6D365" id="Group 183" o:spid="_x0000_s1026" style="position:absolute;margin-left:441.1pt;margin-top:57.55pt;width:41.4pt;height:103pt;z-index:-251673088;mso-position-horizontal-relative:page" coordorigin="8822,1151"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" o:allowincell="f">
                <v:shape id="Freeform 184" o:spid="_x0000_s1027" style="position:absolute;left:8822;top:1151;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185" o:spid="_x0000_s1028" style="position:absolute;left:8822;top:1151;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t>Where the Contract is based on the Cost of the Work plus the Contractor’s Fee, with or without a Guaranteed Maximum Price, the Contractor accepts the relationship of trust and confidence established by this Agreement and covenants with the Owner to cooperate with the Architect and exercise the Contractor’</w:t>
      </w:r>
      <w:r w:rsidR="00545A27">
        <w:t>s skill and judgment in furthering the interests of the Owner; to furnish efficient business administration and supervision; to furnish at all times an adequate supply of workers and materials; and to perform the Work in an expeditious and economical manner consistent with the Owner’s interests. The Owner agrees to furnish and approve, in a timely manner, information</w:t>
      </w:r>
      <w:r w:rsidR="00545A27">
        <w:rPr>
          <w:spacing w:val="-3"/>
        </w:rPr>
        <w:t xml:space="preserve"> </w:t>
      </w:r>
      <w:r w:rsidR="00545A27">
        <w:t>required</w:t>
      </w:r>
      <w:r w:rsidR="00545A27">
        <w:rPr>
          <w:spacing w:val="-3"/>
        </w:rPr>
        <w:t xml:space="preserve"> </w:t>
      </w:r>
      <w:r w:rsidR="00545A27">
        <w:t>by</w:t>
      </w:r>
      <w:r w:rsidR="00545A27">
        <w:rPr>
          <w:spacing w:val="-1"/>
        </w:rPr>
        <w:t xml:space="preserve"> </w:t>
      </w:r>
      <w:r w:rsidR="00545A27">
        <w:t>the</w:t>
      </w:r>
      <w:r w:rsidR="00545A27">
        <w:rPr>
          <w:spacing w:val="-3"/>
        </w:rPr>
        <w:t xml:space="preserve"> </w:t>
      </w:r>
      <w:r w:rsidR="00545A27">
        <w:t>Contractor</w:t>
      </w:r>
      <w:r w:rsidR="00545A27">
        <w:rPr>
          <w:spacing w:val="-3"/>
        </w:rPr>
        <w:t xml:space="preserve"> </w:t>
      </w:r>
      <w:r w:rsidR="00545A27">
        <w:t>and</w:t>
      </w:r>
      <w:r w:rsidR="00545A27">
        <w:rPr>
          <w:spacing w:val="-3"/>
        </w:rPr>
        <w:t xml:space="preserve"> </w:t>
      </w:r>
      <w:r w:rsidR="00545A27">
        <w:t>to</w:t>
      </w:r>
      <w:r w:rsidR="00545A27">
        <w:rPr>
          <w:spacing w:val="-1"/>
        </w:rPr>
        <w:t xml:space="preserve"> </w:t>
      </w:r>
      <w:r w:rsidR="00545A27">
        <w:t>make</w:t>
      </w:r>
      <w:r w:rsidR="00545A27">
        <w:rPr>
          <w:spacing w:val="-3"/>
        </w:rPr>
        <w:t xml:space="preserve"> </w:t>
      </w:r>
      <w:r w:rsidR="00545A27">
        <w:t>payments</w:t>
      </w:r>
      <w:r w:rsidR="00545A27">
        <w:rPr>
          <w:spacing w:val="-2"/>
        </w:rPr>
        <w:t xml:space="preserve"> </w:t>
      </w:r>
      <w:r w:rsidR="00545A27">
        <w:t>to</w:t>
      </w:r>
      <w:r w:rsidR="00545A27">
        <w:rPr>
          <w:spacing w:val="-3"/>
        </w:rPr>
        <w:t xml:space="preserve"> </w:t>
      </w:r>
      <w:r w:rsidR="00545A27">
        <w:t>the</w:t>
      </w:r>
      <w:r w:rsidR="00545A27">
        <w:rPr>
          <w:spacing w:val="-2"/>
        </w:rPr>
        <w:t xml:space="preserve"> </w:t>
      </w:r>
      <w:r w:rsidR="00545A27">
        <w:t>Contractor</w:t>
      </w:r>
      <w:r w:rsidR="00545A27">
        <w:rPr>
          <w:spacing w:val="-2"/>
        </w:rPr>
        <w:t xml:space="preserve"> </w:t>
      </w:r>
      <w:r w:rsidR="00545A27">
        <w:t>in</w:t>
      </w:r>
      <w:r w:rsidR="00545A27">
        <w:rPr>
          <w:spacing w:val="-1"/>
        </w:rPr>
        <w:t xml:space="preserve"> </w:t>
      </w:r>
      <w:r w:rsidR="00545A27">
        <w:t>accordance</w:t>
      </w:r>
      <w:r w:rsidR="00545A27">
        <w:rPr>
          <w:spacing w:val="-3"/>
        </w:rPr>
        <w:t xml:space="preserve"> </w:t>
      </w:r>
      <w:r w:rsidR="00545A27">
        <w:t>with</w:t>
      </w:r>
      <w:r w:rsidR="00545A27">
        <w:rPr>
          <w:spacing w:val="-3"/>
        </w:rPr>
        <w:t xml:space="preserve"> </w:t>
      </w:r>
      <w:r w:rsidR="00545A27">
        <w:t>the</w:t>
      </w:r>
      <w:r w:rsidR="00545A27">
        <w:rPr>
          <w:spacing w:val="-5"/>
        </w:rPr>
        <w:t xml:space="preserve"> </w:t>
      </w:r>
      <w:r w:rsidR="00545A27">
        <w:t>requirements of the Contract Documents.</w:t>
      </w:r>
    </w:p>
    <w:p w14:paraId="2568717C" w14:textId="77777777" w:rsidR="00545A27" w:rsidRDefault="00545A27">
      <w:pPr>
        <w:pStyle w:val="BodyText"/>
        <w:kinsoku w:val="0"/>
        <w:overflowPunct w:val="0"/>
      </w:pPr>
    </w:p>
    <w:p w14:paraId="32D67512" w14:textId="77777777" w:rsidR="00545A27" w:rsidRDefault="00545A27">
      <w:pPr>
        <w:pStyle w:val="BodyText"/>
        <w:kinsoku w:val="0"/>
        <w:overflowPunct w:val="0"/>
        <w:spacing w:line="229" w:lineRule="exact"/>
        <w:ind w:left="720"/>
        <w:rPr>
          <w:rFonts w:ascii="Arial Narrow" w:hAnsi="Arial Narrow" w:cs="Arial Narrow"/>
          <w:b/>
          <w:bCs/>
          <w:spacing w:val="-2"/>
        </w:rPr>
      </w:pPr>
      <w:bookmarkStart w:id="31" w:name="ARTICLE 8   OWNER"/>
      <w:bookmarkEnd w:id="31"/>
      <w:r>
        <w:rPr>
          <w:rFonts w:ascii="Arial Narrow" w:hAnsi="Arial Narrow" w:cs="Arial Narrow"/>
          <w:b/>
          <w:bCs/>
        </w:rPr>
        <w:t>ARTICLE</w:t>
      </w:r>
      <w:r>
        <w:rPr>
          <w:rFonts w:ascii="Arial Narrow" w:hAnsi="Arial Narrow" w:cs="Arial Narrow"/>
          <w:b/>
          <w:bCs/>
          <w:spacing w:val="-2"/>
        </w:rPr>
        <w:t xml:space="preserve"> </w:t>
      </w:r>
      <w:r>
        <w:rPr>
          <w:rFonts w:ascii="Arial Narrow" w:hAnsi="Arial Narrow" w:cs="Arial Narrow"/>
          <w:b/>
          <w:bCs/>
        </w:rPr>
        <w:t>8</w:t>
      </w:r>
      <w:r>
        <w:rPr>
          <w:rFonts w:ascii="Arial Narrow" w:hAnsi="Arial Narrow" w:cs="Arial Narrow"/>
          <w:b/>
          <w:bCs/>
          <w:spacing w:val="65"/>
          <w:w w:val="150"/>
        </w:rPr>
        <w:t xml:space="preserve"> </w:t>
      </w:r>
      <w:r>
        <w:rPr>
          <w:rFonts w:ascii="Arial Narrow" w:hAnsi="Arial Narrow" w:cs="Arial Narrow"/>
          <w:b/>
          <w:bCs/>
          <w:spacing w:val="-2"/>
        </w:rPr>
        <w:t>OWNER</w:t>
      </w:r>
    </w:p>
    <w:p w14:paraId="6855F0E7" w14:textId="77777777" w:rsidR="00545A27" w:rsidRDefault="00545A27">
      <w:pPr>
        <w:pStyle w:val="Heading8"/>
        <w:kinsoku w:val="0"/>
        <w:overflowPunct w:val="0"/>
        <w:rPr>
          <w:spacing w:val="-4"/>
        </w:rPr>
      </w:pPr>
      <w:r>
        <w:t>§</w:t>
      </w:r>
      <w:r>
        <w:rPr>
          <w:spacing w:val="-3"/>
        </w:rPr>
        <w:t xml:space="preserve"> </w:t>
      </w:r>
      <w:r>
        <w:t>8.1</w:t>
      </w:r>
      <w:r>
        <w:rPr>
          <w:spacing w:val="-3"/>
        </w:rPr>
        <w:t xml:space="preserve"> </w:t>
      </w:r>
      <w:r>
        <w:t>Information</w:t>
      </w:r>
      <w:r>
        <w:rPr>
          <w:spacing w:val="42"/>
        </w:rPr>
        <w:t xml:space="preserve"> </w:t>
      </w:r>
      <w:r>
        <w:t>and</w:t>
      </w:r>
      <w:r>
        <w:rPr>
          <w:spacing w:val="42"/>
        </w:rPr>
        <w:t xml:space="preserve"> </w:t>
      </w:r>
      <w:r>
        <w:t>Services</w:t>
      </w:r>
      <w:r>
        <w:rPr>
          <w:spacing w:val="41"/>
        </w:rPr>
        <w:t xml:space="preserve"> </w:t>
      </w:r>
      <w:r>
        <w:t>Required</w:t>
      </w:r>
      <w:r>
        <w:rPr>
          <w:spacing w:val="42"/>
        </w:rPr>
        <w:t xml:space="preserve"> </w:t>
      </w:r>
      <w:r>
        <w:t>of</w:t>
      </w:r>
      <w:r>
        <w:rPr>
          <w:spacing w:val="41"/>
        </w:rPr>
        <w:t xml:space="preserve"> </w:t>
      </w:r>
      <w:r>
        <w:t>the</w:t>
      </w:r>
      <w:r>
        <w:rPr>
          <w:spacing w:val="39"/>
        </w:rPr>
        <w:t xml:space="preserve"> </w:t>
      </w:r>
      <w:r>
        <w:rPr>
          <w:spacing w:val="-4"/>
        </w:rPr>
        <w:t>Owner</w:t>
      </w:r>
    </w:p>
    <w:p w14:paraId="4407C50E" w14:textId="77777777" w:rsidR="00545A27" w:rsidRDefault="00545A27">
      <w:pPr>
        <w:pStyle w:val="BodyText"/>
        <w:kinsoku w:val="0"/>
        <w:overflowPunct w:val="0"/>
        <w:spacing w:before="1"/>
        <w:ind w:left="720" w:right="1029" w:hanging="1"/>
        <w:rPr>
          <w:spacing w:val="-2"/>
        </w:rPr>
      </w:pPr>
      <w:r>
        <w:rPr>
          <w:rFonts w:ascii="Arial Narrow" w:hAnsi="Arial Narrow" w:cs="Arial Narrow"/>
          <w:b/>
          <w:bCs/>
        </w:rPr>
        <w:t>§</w:t>
      </w:r>
      <w:r>
        <w:rPr>
          <w:rFonts w:ascii="Arial Narrow" w:hAnsi="Arial Narrow" w:cs="Arial Narrow"/>
          <w:b/>
          <w:bCs/>
          <w:spacing w:val="-2"/>
        </w:rPr>
        <w:t xml:space="preserve"> </w:t>
      </w:r>
      <w:r>
        <w:rPr>
          <w:rFonts w:ascii="Arial Narrow" w:hAnsi="Arial Narrow" w:cs="Arial Narrow"/>
          <w:b/>
          <w:bCs/>
        </w:rPr>
        <w:t xml:space="preserve">8.1.1 </w:t>
      </w:r>
      <w:r>
        <w:t>Prior</w:t>
      </w:r>
      <w:r>
        <w:rPr>
          <w:spacing w:val="-2"/>
        </w:rPr>
        <w:t xml:space="preserve"> </w:t>
      </w:r>
      <w:r>
        <w:t>to</w:t>
      </w:r>
      <w:r>
        <w:rPr>
          <w:spacing w:val="-3"/>
        </w:rPr>
        <w:t xml:space="preserve"> </w:t>
      </w:r>
      <w:r>
        <w:t>commencement</w:t>
      </w:r>
      <w:r>
        <w:rPr>
          <w:spacing w:val="-3"/>
        </w:rPr>
        <w:t xml:space="preserve"> </w:t>
      </w:r>
      <w:r>
        <w:t>of</w:t>
      </w:r>
      <w:r>
        <w:rPr>
          <w:spacing w:val="-3"/>
        </w:rPr>
        <w:t xml:space="preserve"> </w:t>
      </w:r>
      <w:r>
        <w:t>the</w:t>
      </w:r>
      <w:r>
        <w:rPr>
          <w:spacing w:val="-3"/>
        </w:rPr>
        <w:t xml:space="preserve"> </w:t>
      </w:r>
      <w:r>
        <w:t>Work,</w:t>
      </w:r>
      <w:r>
        <w:rPr>
          <w:spacing w:val="-3"/>
        </w:rPr>
        <w:t xml:space="preserve"> </w:t>
      </w:r>
      <w:r>
        <w:t>at</w:t>
      </w:r>
      <w:r>
        <w:rPr>
          <w:spacing w:val="-3"/>
        </w:rPr>
        <w:t xml:space="preserve"> </w:t>
      </w:r>
      <w:r>
        <w:t>the</w:t>
      </w:r>
      <w:r>
        <w:rPr>
          <w:spacing w:val="-2"/>
        </w:rPr>
        <w:t xml:space="preserve"> </w:t>
      </w:r>
      <w:r>
        <w:t>written</w:t>
      </w:r>
      <w:r>
        <w:rPr>
          <w:spacing w:val="-3"/>
        </w:rPr>
        <w:t xml:space="preserve"> </w:t>
      </w:r>
      <w:r>
        <w:t>request</w:t>
      </w:r>
      <w:r>
        <w:rPr>
          <w:spacing w:val="-3"/>
        </w:rPr>
        <w:t xml:space="preserve"> </w:t>
      </w:r>
      <w:r>
        <w:t>by</w:t>
      </w:r>
      <w:r>
        <w:rPr>
          <w:spacing w:val="-1"/>
        </w:rPr>
        <w:t xml:space="preserve"> </w:t>
      </w:r>
      <w:r>
        <w:t>the</w:t>
      </w:r>
      <w:r>
        <w:rPr>
          <w:spacing w:val="-3"/>
        </w:rPr>
        <w:t xml:space="preserve"> </w:t>
      </w:r>
      <w:r>
        <w:t>Contractor,</w:t>
      </w:r>
      <w:r>
        <w:rPr>
          <w:spacing w:val="-2"/>
        </w:rPr>
        <w:t xml:space="preserve"> </w:t>
      </w:r>
      <w:r>
        <w:t>the</w:t>
      </w:r>
      <w:r>
        <w:rPr>
          <w:spacing w:val="-3"/>
        </w:rPr>
        <w:t xml:space="preserve"> </w:t>
      </w:r>
      <w:r>
        <w:t>Owner</w:t>
      </w:r>
      <w:r>
        <w:rPr>
          <w:spacing w:val="-2"/>
        </w:rPr>
        <w:t xml:space="preserve"> </w:t>
      </w:r>
      <w:r>
        <w:t>shall</w:t>
      </w:r>
      <w:r>
        <w:rPr>
          <w:spacing w:val="-3"/>
        </w:rPr>
        <w:t xml:space="preserve"> </w:t>
      </w:r>
      <w:r>
        <w:t>furnish</w:t>
      </w:r>
      <w:r>
        <w:rPr>
          <w:spacing w:val="-3"/>
        </w:rPr>
        <w:t xml:space="preserve"> </w:t>
      </w:r>
      <w:r>
        <w:t>to</w:t>
      </w:r>
      <w:r>
        <w:rPr>
          <w:spacing w:val="-1"/>
        </w:rPr>
        <w:t xml:space="preserve"> </w:t>
      </w:r>
      <w:r>
        <w:t>the Contractor reasonable evidence that the Owner has made financial arrangements to fulfill the Owner’</w:t>
      </w:r>
      <w:r>
        <w:t xml:space="preserve">s obligations under the Contract. The Contractor shall have no obligation to commence the Work until the Owner provides such evidence. If commencement of the Work is delayed under this Section 8.1.1, the Contract Time shall be extended </w:t>
      </w:r>
      <w:r>
        <w:rPr>
          <w:spacing w:val="-2"/>
        </w:rPr>
        <w:t>appropriately.</w:t>
      </w:r>
    </w:p>
    <w:p w14:paraId="791F7C94" w14:textId="77777777" w:rsidR="00545A27" w:rsidRDefault="00545A27">
      <w:pPr>
        <w:pStyle w:val="BodyText"/>
        <w:kinsoku w:val="0"/>
        <w:overflowPunct w:val="0"/>
        <w:spacing w:before="1"/>
        <w:ind w:left="720" w:right="1029" w:hanging="1"/>
        <w:rPr>
          <w:spacing w:val="-2"/>
        </w:rPr>
        <w:sectPr w:rsidR="00000000">
          <w:pgSz w:w="12240" w:h="15840"/>
          <w:pgMar w:top="940" w:right="360" w:bottom="1280" w:left="720" w:header="0" w:footer="1096" w:gutter="0"/>
          <w:cols w:space="720"/>
          <w:noEndnote/>
        </w:sectPr>
      </w:pPr>
    </w:p>
    <w:p w14:paraId="47FB3971" w14:textId="77777777" w:rsidR="00545A27" w:rsidRDefault="00545A27">
      <w:pPr>
        <w:pStyle w:val="BodyText"/>
        <w:kinsoku w:val="0"/>
        <w:overflowPunct w:val="0"/>
        <w:spacing w:before="78"/>
        <w:ind w:left="720"/>
        <w:rPr>
          <w:spacing w:val="-2"/>
        </w:rPr>
      </w:pPr>
      <w:r>
        <w:rPr>
          <w:rFonts w:ascii="Arial Narrow" w:hAnsi="Arial Narrow" w:cs="Arial Narrow"/>
          <w:b/>
          <w:bCs/>
        </w:rPr>
        <w:lastRenderedPageBreak/>
        <w:t>§</w:t>
      </w:r>
      <w:r>
        <w:rPr>
          <w:rFonts w:ascii="Arial Narrow" w:hAnsi="Arial Narrow" w:cs="Arial Narrow"/>
          <w:b/>
          <w:bCs/>
          <w:spacing w:val="-6"/>
        </w:rPr>
        <w:t xml:space="preserve"> </w:t>
      </w:r>
      <w:r>
        <w:rPr>
          <w:rFonts w:ascii="Arial Narrow" w:hAnsi="Arial Narrow" w:cs="Arial Narrow"/>
          <w:b/>
          <w:bCs/>
        </w:rPr>
        <w:t>8.1.2</w:t>
      </w:r>
      <w:r>
        <w:rPr>
          <w:rFonts w:ascii="Arial Narrow" w:hAnsi="Arial Narrow" w:cs="Arial Narrow"/>
          <w:b/>
          <w:bCs/>
          <w:spacing w:val="1"/>
        </w:rPr>
        <w:t xml:space="preserve"> </w:t>
      </w:r>
      <w:r>
        <w:t>The</w:t>
      </w:r>
      <w:r>
        <w:rPr>
          <w:spacing w:val="-3"/>
        </w:rPr>
        <w:t xml:space="preserve"> </w:t>
      </w:r>
      <w:r>
        <w:t>Owner</w:t>
      </w:r>
      <w:r>
        <w:rPr>
          <w:spacing w:val="-4"/>
        </w:rPr>
        <w:t xml:space="preserve"> </w:t>
      </w:r>
      <w:r>
        <w:t>shall</w:t>
      </w:r>
      <w:r>
        <w:rPr>
          <w:spacing w:val="-5"/>
        </w:rPr>
        <w:t xml:space="preserve"> </w:t>
      </w:r>
      <w:r>
        <w:t>furnish</w:t>
      </w:r>
      <w:r>
        <w:rPr>
          <w:spacing w:val="-1"/>
        </w:rPr>
        <w:t xml:space="preserve"> </w:t>
      </w:r>
      <w:r>
        <w:t>all</w:t>
      </w:r>
      <w:r>
        <w:rPr>
          <w:spacing w:val="-4"/>
        </w:rPr>
        <w:t xml:space="preserve"> </w:t>
      </w:r>
      <w:r>
        <w:t>necessary</w:t>
      </w:r>
      <w:r>
        <w:rPr>
          <w:spacing w:val="-4"/>
        </w:rPr>
        <w:t xml:space="preserve"> </w:t>
      </w:r>
      <w:r>
        <w:t>surveys</w:t>
      </w:r>
      <w:r>
        <w:rPr>
          <w:spacing w:val="-2"/>
        </w:rPr>
        <w:t xml:space="preserve"> </w:t>
      </w:r>
      <w:r>
        <w:t>and</w:t>
      </w:r>
      <w:r>
        <w:rPr>
          <w:spacing w:val="-2"/>
        </w:rPr>
        <w:t xml:space="preserve"> </w:t>
      </w:r>
      <w:r>
        <w:t>a</w:t>
      </w:r>
      <w:r>
        <w:rPr>
          <w:spacing w:val="-3"/>
        </w:rPr>
        <w:t xml:space="preserve"> </w:t>
      </w:r>
      <w:r>
        <w:t>legal</w:t>
      </w:r>
      <w:r>
        <w:rPr>
          <w:spacing w:val="-3"/>
        </w:rPr>
        <w:t xml:space="preserve"> </w:t>
      </w:r>
      <w:r>
        <w:t>description</w:t>
      </w:r>
      <w:r>
        <w:rPr>
          <w:spacing w:val="-4"/>
        </w:rPr>
        <w:t xml:space="preserve"> </w:t>
      </w:r>
      <w:r>
        <w:t>of</w:t>
      </w:r>
      <w:r>
        <w:rPr>
          <w:spacing w:val="-4"/>
        </w:rPr>
        <w:t xml:space="preserve"> </w:t>
      </w:r>
      <w:r>
        <w:t>the</w:t>
      </w:r>
      <w:r>
        <w:rPr>
          <w:spacing w:val="-2"/>
        </w:rPr>
        <w:t xml:space="preserve"> site.</w:t>
      </w:r>
    </w:p>
    <w:p w14:paraId="0BD791AD" w14:textId="77777777" w:rsidR="00545A27" w:rsidRDefault="00545A27">
      <w:pPr>
        <w:pStyle w:val="BodyText"/>
        <w:kinsoku w:val="0"/>
        <w:overflowPunct w:val="0"/>
      </w:pPr>
    </w:p>
    <w:p w14:paraId="67FC435B" w14:textId="77777777" w:rsidR="00545A27" w:rsidRDefault="00545A27">
      <w:pPr>
        <w:pStyle w:val="BodyText"/>
        <w:kinsoku w:val="0"/>
        <w:overflowPunct w:val="0"/>
        <w:ind w:left="720" w:right="1029"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8.1.3 </w:t>
      </w:r>
      <w:r>
        <w:t>The</w:t>
      </w:r>
      <w:r>
        <w:rPr>
          <w:spacing w:val="-3"/>
        </w:rPr>
        <w:t xml:space="preserve"> </w:t>
      </w:r>
      <w:r>
        <w:t>Contractor</w:t>
      </w:r>
      <w:r>
        <w:rPr>
          <w:spacing w:val="-2"/>
        </w:rPr>
        <w:t xml:space="preserve"> </w:t>
      </w:r>
      <w:r>
        <w:t>shall</w:t>
      </w:r>
      <w:r>
        <w:rPr>
          <w:spacing w:val="-3"/>
        </w:rPr>
        <w:t xml:space="preserve"> </w:t>
      </w:r>
      <w:r>
        <w:t>be</w:t>
      </w:r>
      <w:r>
        <w:rPr>
          <w:spacing w:val="-2"/>
        </w:rPr>
        <w:t xml:space="preserve"> </w:t>
      </w:r>
      <w:r>
        <w:t>entitled</w:t>
      </w:r>
      <w:r>
        <w:rPr>
          <w:spacing w:val="-1"/>
        </w:rPr>
        <w:t xml:space="preserve"> </w:t>
      </w:r>
      <w:r>
        <w:t>to</w:t>
      </w:r>
      <w:r>
        <w:rPr>
          <w:spacing w:val="-3"/>
        </w:rPr>
        <w:t xml:space="preserve"> </w:t>
      </w:r>
      <w:r>
        <w:t>rely</w:t>
      </w:r>
      <w:r>
        <w:rPr>
          <w:spacing w:val="-3"/>
        </w:rPr>
        <w:t xml:space="preserve"> </w:t>
      </w:r>
      <w:r>
        <w:t>on</w:t>
      </w:r>
      <w:r>
        <w:rPr>
          <w:spacing w:val="-3"/>
        </w:rPr>
        <w:t xml:space="preserve"> </w:t>
      </w:r>
      <w:r>
        <w:t>the</w:t>
      </w:r>
      <w:r>
        <w:rPr>
          <w:spacing w:val="-2"/>
        </w:rPr>
        <w:t xml:space="preserve"> </w:t>
      </w:r>
      <w:r>
        <w:t>accuracy</w:t>
      </w:r>
      <w:r>
        <w:rPr>
          <w:spacing w:val="-3"/>
        </w:rPr>
        <w:t xml:space="preserve"> </w:t>
      </w:r>
      <w:r>
        <w:t>of</w:t>
      </w:r>
      <w:r>
        <w:rPr>
          <w:spacing w:val="-3"/>
        </w:rPr>
        <w:t xml:space="preserve"> </w:t>
      </w:r>
      <w:r>
        <w:t>information</w:t>
      </w:r>
      <w:r>
        <w:rPr>
          <w:spacing w:val="-3"/>
        </w:rPr>
        <w:t xml:space="preserve"> </w:t>
      </w:r>
      <w:r>
        <w:t>furnished</w:t>
      </w:r>
      <w:r>
        <w:rPr>
          <w:spacing w:val="-3"/>
        </w:rPr>
        <w:t xml:space="preserve"> </w:t>
      </w:r>
      <w:r>
        <w:t>by</w:t>
      </w:r>
      <w:r>
        <w:rPr>
          <w:spacing w:val="-1"/>
        </w:rPr>
        <w:t xml:space="preserve"> </w:t>
      </w:r>
      <w:r>
        <w:t>the</w:t>
      </w:r>
      <w:r>
        <w:rPr>
          <w:spacing w:val="-3"/>
        </w:rPr>
        <w:t xml:space="preserve"> </w:t>
      </w:r>
      <w:r>
        <w:t>Owner</w:t>
      </w:r>
      <w:r>
        <w:rPr>
          <w:spacing w:val="-3"/>
        </w:rPr>
        <w:t xml:space="preserve"> </w:t>
      </w:r>
      <w:r>
        <w:t>but</w:t>
      </w:r>
      <w:r>
        <w:rPr>
          <w:spacing w:val="-3"/>
        </w:rPr>
        <w:t xml:space="preserve"> </w:t>
      </w:r>
      <w:r>
        <w:t>shall exercise proper precautions relating to the safe performance of the Work.</w:t>
      </w:r>
    </w:p>
    <w:p w14:paraId="53B0EC06" w14:textId="77777777" w:rsidR="00545A27" w:rsidRDefault="00545A27">
      <w:pPr>
        <w:pStyle w:val="BodyText"/>
        <w:kinsoku w:val="0"/>
        <w:overflowPunct w:val="0"/>
        <w:spacing w:before="1"/>
      </w:pPr>
    </w:p>
    <w:p w14:paraId="455B8695" w14:textId="1EFC2D93" w:rsidR="00545A27" w:rsidRDefault="000E28D6">
      <w:pPr>
        <w:pStyle w:val="BodyText"/>
        <w:kinsoku w:val="0"/>
        <w:overflowPunct w:val="0"/>
        <w:ind w:left="720" w:right="1029" w:hanging="1"/>
      </w:pPr>
      <w:r>
        <w:rPr>
          <w:noProof/>
        </w:rPr>
        <mc:AlternateContent>
          <mc:Choice Requires="wps">
            <w:drawing>
              <wp:anchor distT="0" distB="0" distL="114300" distR="114300" simplePos="0" relativeHeight="251649536" behindDoc="1" locked="0" layoutInCell="0" allowOverlap="1" wp14:anchorId="0F97B32C" wp14:editId="60B8720C">
                <wp:simplePos x="0" y="0"/>
                <wp:positionH relativeFrom="page">
                  <wp:posOffset>5601970</wp:posOffset>
                </wp:positionH>
                <wp:positionV relativeFrom="paragraph">
                  <wp:posOffset>141605</wp:posOffset>
                </wp:positionV>
                <wp:extent cx="525780" cy="1254125"/>
                <wp:effectExtent l="0" t="0" r="0" b="0"/>
                <wp:wrapNone/>
                <wp:docPr id="1816412352"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21E86" id="Freeform 186" o:spid="_x0000_s1026" style="position:absolute;margin-left:441.1pt;margin-top:11.15pt;width:41.4pt;height:98.7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 xml:space="preserve">§ 8.1.4 </w:t>
      </w:r>
      <w:r w:rsidR="00545A27">
        <w:t>Except for permits and fees that are the responsibility of the Contractor under the Contract Documents, including those required under Section 9.6.1, the Owner shall secure and pay for other necessary approvals, easements,</w:t>
      </w:r>
      <w:r w:rsidR="00545A27">
        <w:rPr>
          <w:spacing w:val="-3"/>
        </w:rPr>
        <w:t xml:space="preserve"> </w:t>
      </w:r>
      <w:r w:rsidR="00545A27">
        <w:t>assessments,</w:t>
      </w:r>
      <w:r w:rsidR="00545A27">
        <w:rPr>
          <w:spacing w:val="-2"/>
        </w:rPr>
        <w:t xml:space="preserve"> </w:t>
      </w:r>
      <w:r w:rsidR="00545A27">
        <w:t>and</w:t>
      </w:r>
      <w:r w:rsidR="00545A27">
        <w:rPr>
          <w:spacing w:val="-4"/>
        </w:rPr>
        <w:t xml:space="preserve"> </w:t>
      </w:r>
      <w:r w:rsidR="00545A27">
        <w:t>charges</w:t>
      </w:r>
      <w:r w:rsidR="00545A27">
        <w:rPr>
          <w:spacing w:val="-3"/>
        </w:rPr>
        <w:t xml:space="preserve"> </w:t>
      </w:r>
      <w:r w:rsidR="00545A27">
        <w:t>required</w:t>
      </w:r>
      <w:r w:rsidR="00545A27">
        <w:rPr>
          <w:spacing w:val="-3"/>
        </w:rPr>
        <w:t xml:space="preserve"> </w:t>
      </w:r>
      <w:r w:rsidR="00545A27">
        <w:t>for</w:t>
      </w:r>
      <w:r w:rsidR="00545A27">
        <w:rPr>
          <w:spacing w:val="-2"/>
        </w:rPr>
        <w:t xml:space="preserve"> </w:t>
      </w:r>
      <w:r w:rsidR="00545A27">
        <w:t>the</w:t>
      </w:r>
      <w:r w:rsidR="00545A27">
        <w:rPr>
          <w:spacing w:val="-3"/>
        </w:rPr>
        <w:t xml:space="preserve"> </w:t>
      </w:r>
      <w:r w:rsidR="00545A27">
        <w:t>construction,</w:t>
      </w:r>
      <w:r w:rsidR="00545A27">
        <w:rPr>
          <w:spacing w:val="-3"/>
        </w:rPr>
        <w:t xml:space="preserve"> </w:t>
      </w:r>
      <w:r w:rsidR="00545A27">
        <w:t>use,</w:t>
      </w:r>
      <w:r w:rsidR="00545A27">
        <w:rPr>
          <w:spacing w:val="-3"/>
        </w:rPr>
        <w:t xml:space="preserve"> </w:t>
      </w:r>
      <w:r w:rsidR="00545A27">
        <w:t>or</w:t>
      </w:r>
      <w:r w:rsidR="00545A27">
        <w:rPr>
          <w:spacing w:val="-3"/>
        </w:rPr>
        <w:t xml:space="preserve"> </w:t>
      </w:r>
      <w:r w:rsidR="00545A27">
        <w:t>occupancy</w:t>
      </w:r>
      <w:r w:rsidR="00545A27">
        <w:rPr>
          <w:spacing w:val="-3"/>
        </w:rPr>
        <w:t xml:space="preserve"> </w:t>
      </w:r>
      <w:r w:rsidR="00545A27">
        <w:t>of</w:t>
      </w:r>
      <w:r w:rsidR="00545A27">
        <w:rPr>
          <w:spacing w:val="-3"/>
        </w:rPr>
        <w:t xml:space="preserve"> </w:t>
      </w:r>
      <w:r w:rsidR="00545A27">
        <w:t>permanent</w:t>
      </w:r>
      <w:r w:rsidR="00545A27">
        <w:rPr>
          <w:spacing w:val="-3"/>
        </w:rPr>
        <w:t xml:space="preserve"> </w:t>
      </w:r>
      <w:r w:rsidR="00545A27">
        <w:t>structures</w:t>
      </w:r>
      <w:r w:rsidR="00545A27">
        <w:rPr>
          <w:spacing w:val="-3"/>
        </w:rPr>
        <w:t xml:space="preserve"> </w:t>
      </w:r>
      <w:r w:rsidR="00545A27">
        <w:t>or</w:t>
      </w:r>
      <w:r w:rsidR="00545A27">
        <w:rPr>
          <w:spacing w:val="-2"/>
        </w:rPr>
        <w:t xml:space="preserve"> </w:t>
      </w:r>
      <w:r w:rsidR="00545A27">
        <w:t>for permanent changes in existing facilities.</w:t>
      </w:r>
    </w:p>
    <w:p w14:paraId="6346EB40" w14:textId="77777777" w:rsidR="00545A27" w:rsidRDefault="00545A27">
      <w:pPr>
        <w:pStyle w:val="BodyText"/>
        <w:kinsoku w:val="0"/>
        <w:overflowPunct w:val="0"/>
      </w:pPr>
    </w:p>
    <w:p w14:paraId="32BBF062" w14:textId="77777777" w:rsidR="00545A27" w:rsidRDefault="00545A27">
      <w:pPr>
        <w:pStyle w:val="Heading8"/>
        <w:kinsoku w:val="0"/>
        <w:overflowPunct w:val="0"/>
        <w:rPr>
          <w:spacing w:val="-4"/>
        </w:rPr>
      </w:pPr>
      <w:r>
        <w:t>§</w:t>
      </w:r>
      <w:r>
        <w:rPr>
          <w:spacing w:val="-2"/>
        </w:rPr>
        <w:t xml:space="preserve"> </w:t>
      </w:r>
      <w:r>
        <w:t>8.2</w:t>
      </w:r>
      <w:r>
        <w:rPr>
          <w:spacing w:val="-2"/>
        </w:rPr>
        <w:t xml:space="preserve"> </w:t>
      </w:r>
      <w:r>
        <w:t>Owner’s</w:t>
      </w:r>
      <w:r>
        <w:rPr>
          <w:spacing w:val="41"/>
        </w:rPr>
        <w:t xml:space="preserve"> </w:t>
      </w:r>
      <w:r>
        <w:t>Right</w:t>
      </w:r>
      <w:r>
        <w:rPr>
          <w:spacing w:val="44"/>
        </w:rPr>
        <w:t xml:space="preserve"> </w:t>
      </w:r>
      <w:r>
        <w:t>to</w:t>
      </w:r>
      <w:r>
        <w:rPr>
          <w:spacing w:val="43"/>
        </w:rPr>
        <w:t xml:space="preserve"> </w:t>
      </w:r>
      <w:r>
        <w:t>Stop</w:t>
      </w:r>
      <w:r>
        <w:rPr>
          <w:spacing w:val="43"/>
        </w:rPr>
        <w:t xml:space="preserve"> </w:t>
      </w:r>
      <w:r>
        <w:t>the</w:t>
      </w:r>
      <w:r>
        <w:rPr>
          <w:spacing w:val="43"/>
        </w:rPr>
        <w:t xml:space="preserve"> </w:t>
      </w:r>
      <w:r>
        <w:rPr>
          <w:spacing w:val="-4"/>
        </w:rPr>
        <w:t>Work</w:t>
      </w:r>
    </w:p>
    <w:p w14:paraId="6F01BC49" w14:textId="6688A85F" w:rsidR="00545A27" w:rsidRDefault="000E28D6">
      <w:pPr>
        <w:pStyle w:val="BodyText"/>
        <w:kinsoku w:val="0"/>
        <w:overflowPunct w:val="0"/>
        <w:spacing w:before="1"/>
        <w:ind w:left="720" w:right="1114"/>
      </w:pPr>
      <w:r>
        <w:rPr>
          <w:noProof/>
        </w:rPr>
        <mc:AlternateContent>
          <mc:Choice Requires="wps">
            <w:drawing>
              <wp:anchor distT="0" distB="0" distL="114300" distR="114300" simplePos="0" relativeHeight="251650560" behindDoc="1" locked="0" layoutInCell="0" allowOverlap="1" wp14:anchorId="49C155FB" wp14:editId="5AAE29DB">
                <wp:simplePos x="0" y="0"/>
                <wp:positionH relativeFrom="page">
                  <wp:posOffset>5601970</wp:posOffset>
                </wp:positionH>
                <wp:positionV relativeFrom="paragraph">
                  <wp:posOffset>673735</wp:posOffset>
                </wp:positionV>
                <wp:extent cx="525780" cy="1067435"/>
                <wp:effectExtent l="0" t="0" r="0" b="0"/>
                <wp:wrapNone/>
                <wp:docPr id="1706727827"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F1F0B" id="Freeform 187" o:spid="_x0000_s1026" style="position:absolute;margin-left:441.1pt;margin-top:53.05pt;width:41.4pt;height:84.0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t>If the Contractor</w:t>
      </w:r>
      <w:r w:rsidR="00545A27">
        <w:rPr>
          <w:spacing w:val="-1"/>
        </w:rPr>
        <w:t xml:space="preserve"> </w:t>
      </w:r>
      <w:r w:rsidR="00545A27">
        <w:t>fails to</w:t>
      </w:r>
      <w:r w:rsidR="00545A27">
        <w:rPr>
          <w:spacing w:val="-1"/>
        </w:rPr>
        <w:t xml:space="preserve"> </w:t>
      </w:r>
      <w:r w:rsidR="00545A27">
        <w:t>correct</w:t>
      </w:r>
      <w:r w:rsidR="00545A27">
        <w:rPr>
          <w:spacing w:val="-1"/>
        </w:rPr>
        <w:t xml:space="preserve"> </w:t>
      </w:r>
      <w:r w:rsidR="00545A27">
        <w:t>Work</w:t>
      </w:r>
      <w:r w:rsidR="00545A27">
        <w:rPr>
          <w:spacing w:val="-1"/>
        </w:rPr>
        <w:t xml:space="preserve"> </w:t>
      </w:r>
      <w:r w:rsidR="00545A27">
        <w:t>which</w:t>
      </w:r>
      <w:r w:rsidR="00545A27">
        <w:rPr>
          <w:spacing w:val="-1"/>
        </w:rPr>
        <w:t xml:space="preserve"> </w:t>
      </w:r>
      <w:r w:rsidR="00545A27">
        <w:t>is not</w:t>
      </w:r>
      <w:r w:rsidR="00545A27">
        <w:rPr>
          <w:spacing w:val="-1"/>
        </w:rPr>
        <w:t xml:space="preserve"> </w:t>
      </w:r>
      <w:r w:rsidR="00545A27">
        <w:t>in</w:t>
      </w:r>
      <w:r w:rsidR="00545A27">
        <w:rPr>
          <w:spacing w:val="-1"/>
        </w:rPr>
        <w:t xml:space="preserve"> </w:t>
      </w:r>
      <w:r w:rsidR="00545A27">
        <w:t>accordance</w:t>
      </w:r>
      <w:r w:rsidR="00545A27">
        <w:rPr>
          <w:spacing w:val="-1"/>
        </w:rPr>
        <w:t xml:space="preserve"> </w:t>
      </w:r>
      <w:r w:rsidR="00545A27">
        <w:t>with</w:t>
      </w:r>
      <w:r w:rsidR="00545A27">
        <w:rPr>
          <w:spacing w:val="-1"/>
        </w:rPr>
        <w:t xml:space="preserve"> </w:t>
      </w:r>
      <w:r w:rsidR="00545A27">
        <w:t>the</w:t>
      </w:r>
      <w:r w:rsidR="00545A27">
        <w:rPr>
          <w:spacing w:val="-3"/>
        </w:rPr>
        <w:t xml:space="preserve"> </w:t>
      </w:r>
      <w:r w:rsidR="00545A27">
        <w:t>requirements</w:t>
      </w:r>
      <w:r w:rsidR="00545A27">
        <w:rPr>
          <w:spacing w:val="-1"/>
        </w:rPr>
        <w:t xml:space="preserve"> </w:t>
      </w:r>
      <w:r w:rsidR="00545A27">
        <w:t>of the</w:t>
      </w:r>
      <w:r w:rsidR="00545A27">
        <w:rPr>
          <w:spacing w:val="-1"/>
        </w:rPr>
        <w:t xml:space="preserve"> </w:t>
      </w:r>
      <w:r w:rsidR="00545A27">
        <w:t>Contract</w:t>
      </w:r>
      <w:r w:rsidR="00545A27">
        <w:rPr>
          <w:spacing w:val="-2"/>
        </w:rPr>
        <w:t xml:space="preserve"> </w:t>
      </w:r>
      <w:r w:rsidR="00545A27">
        <w:t>Documents, or</w:t>
      </w:r>
      <w:r w:rsidR="00545A27">
        <w:rPr>
          <w:spacing w:val="-3"/>
        </w:rPr>
        <w:t xml:space="preserve"> </w:t>
      </w:r>
      <w:r w:rsidR="00545A27">
        <w:t>repeatedly</w:t>
      </w:r>
      <w:r w:rsidR="00545A27">
        <w:rPr>
          <w:spacing w:val="-1"/>
        </w:rPr>
        <w:t xml:space="preserve"> </w:t>
      </w:r>
      <w:r w:rsidR="00545A27">
        <w:t>fails</w:t>
      </w:r>
      <w:r w:rsidR="00545A27">
        <w:rPr>
          <w:spacing w:val="-2"/>
        </w:rPr>
        <w:t xml:space="preserve"> </w:t>
      </w:r>
      <w:r w:rsidR="00545A27">
        <w:t>to</w:t>
      </w:r>
      <w:r w:rsidR="00545A27">
        <w:rPr>
          <w:spacing w:val="-1"/>
        </w:rPr>
        <w:t xml:space="preserve"> </w:t>
      </w:r>
      <w:r w:rsidR="00545A27">
        <w:t>carry</w:t>
      </w:r>
      <w:r w:rsidR="00545A27">
        <w:rPr>
          <w:spacing w:val="-3"/>
        </w:rPr>
        <w:t xml:space="preserve"> </w:t>
      </w:r>
      <w:r w:rsidR="00545A27">
        <w:t>out</w:t>
      </w:r>
      <w:r w:rsidR="00545A27">
        <w:rPr>
          <w:spacing w:val="-3"/>
        </w:rPr>
        <w:t xml:space="preserve"> </w:t>
      </w:r>
      <w:r w:rsidR="00545A27">
        <w:t>the</w:t>
      </w:r>
      <w:r w:rsidR="00545A27">
        <w:rPr>
          <w:spacing w:val="-2"/>
        </w:rPr>
        <w:t xml:space="preserve"> </w:t>
      </w:r>
      <w:r w:rsidR="00545A27">
        <w:t>Work</w:t>
      </w:r>
      <w:r w:rsidR="00545A27">
        <w:rPr>
          <w:spacing w:val="-3"/>
        </w:rPr>
        <w:t xml:space="preserve"> </w:t>
      </w:r>
      <w:r w:rsidR="00545A27">
        <w:t>in</w:t>
      </w:r>
      <w:r w:rsidR="00545A27">
        <w:rPr>
          <w:spacing w:val="-1"/>
        </w:rPr>
        <w:t xml:space="preserve"> </w:t>
      </w:r>
      <w:r w:rsidR="00545A27">
        <w:t>accordance</w:t>
      </w:r>
      <w:r w:rsidR="00545A27">
        <w:rPr>
          <w:spacing w:val="-3"/>
        </w:rPr>
        <w:t xml:space="preserve"> </w:t>
      </w:r>
      <w:r w:rsidR="00545A27">
        <w:t>with</w:t>
      </w:r>
      <w:r w:rsidR="00545A27">
        <w:rPr>
          <w:spacing w:val="-3"/>
        </w:rPr>
        <w:t xml:space="preserve"> </w:t>
      </w:r>
      <w:r w:rsidR="00545A27">
        <w:t>the</w:t>
      </w:r>
      <w:r w:rsidR="00545A27">
        <w:rPr>
          <w:spacing w:val="-2"/>
        </w:rPr>
        <w:t xml:space="preserve"> </w:t>
      </w:r>
      <w:r w:rsidR="00545A27">
        <w:t>Contract</w:t>
      </w:r>
      <w:r w:rsidR="00545A27">
        <w:rPr>
          <w:spacing w:val="-4"/>
        </w:rPr>
        <w:t xml:space="preserve"> </w:t>
      </w:r>
      <w:r w:rsidR="00545A27">
        <w:t>Documents,</w:t>
      </w:r>
      <w:r w:rsidR="00545A27">
        <w:rPr>
          <w:spacing w:val="-2"/>
        </w:rPr>
        <w:t xml:space="preserve"> </w:t>
      </w:r>
      <w:r w:rsidR="00545A27">
        <w:t>the</w:t>
      </w:r>
      <w:r w:rsidR="00545A27">
        <w:rPr>
          <w:spacing w:val="-5"/>
        </w:rPr>
        <w:t xml:space="preserve"> </w:t>
      </w:r>
      <w:r w:rsidR="00545A27">
        <w:t>Owner</w:t>
      </w:r>
      <w:r w:rsidR="00545A27">
        <w:rPr>
          <w:spacing w:val="-3"/>
        </w:rPr>
        <w:t xml:space="preserve"> </w:t>
      </w:r>
      <w:r w:rsidR="00545A27">
        <w:t>may</w:t>
      </w:r>
      <w:r w:rsidR="00545A27">
        <w:rPr>
          <w:spacing w:val="-1"/>
        </w:rPr>
        <w:t xml:space="preserve"> </w:t>
      </w:r>
      <w:r w:rsidR="00545A27">
        <w:t>issue</w:t>
      </w:r>
      <w:r w:rsidR="00545A27">
        <w:rPr>
          <w:spacing w:val="-2"/>
        </w:rPr>
        <w:t xml:space="preserve"> </w:t>
      </w:r>
      <w:r w:rsidR="00545A27">
        <w:t>a</w:t>
      </w:r>
      <w:r w:rsidR="00545A27">
        <w:rPr>
          <w:spacing w:val="-3"/>
        </w:rPr>
        <w:t xml:space="preserve"> </w:t>
      </w:r>
      <w:r w:rsidR="00545A27">
        <w:t>written order to the Contractor to stop the Work, or any po</w:t>
      </w:r>
      <w:r w:rsidR="00545A27">
        <w:t>rtion thereof, until the cause for such order is eliminated; however, the right of the Owner to stop the Work shall not give rise to a duty on the part of the Owner to exercise this right for the benefit of the Contractor or any other person or entity.</w:t>
      </w:r>
    </w:p>
    <w:p w14:paraId="30A130CF" w14:textId="77777777" w:rsidR="00545A27" w:rsidRDefault="00545A27">
      <w:pPr>
        <w:pStyle w:val="BodyText"/>
        <w:kinsoku w:val="0"/>
        <w:overflowPunct w:val="0"/>
      </w:pPr>
    </w:p>
    <w:p w14:paraId="32DA4B71" w14:textId="77777777" w:rsidR="00545A27" w:rsidRDefault="00545A27">
      <w:pPr>
        <w:pStyle w:val="Heading8"/>
        <w:kinsoku w:val="0"/>
        <w:overflowPunct w:val="0"/>
        <w:rPr>
          <w:spacing w:val="-4"/>
        </w:rPr>
      </w:pPr>
      <w:r>
        <w:t>§</w:t>
      </w:r>
      <w:r>
        <w:rPr>
          <w:spacing w:val="-3"/>
        </w:rPr>
        <w:t xml:space="preserve"> </w:t>
      </w:r>
      <w:r>
        <w:t>8.3</w:t>
      </w:r>
      <w:r>
        <w:rPr>
          <w:spacing w:val="-3"/>
        </w:rPr>
        <w:t xml:space="preserve"> </w:t>
      </w:r>
      <w:r>
        <w:t>Owner’s</w:t>
      </w:r>
      <w:r>
        <w:rPr>
          <w:spacing w:val="-3"/>
        </w:rPr>
        <w:t xml:space="preserve"> </w:t>
      </w:r>
      <w:r>
        <w:t>Right</w:t>
      </w:r>
      <w:r>
        <w:rPr>
          <w:spacing w:val="-1"/>
        </w:rPr>
        <w:t xml:space="preserve"> </w:t>
      </w:r>
      <w:r>
        <w:t>to</w:t>
      </w:r>
      <w:r>
        <w:rPr>
          <w:spacing w:val="-2"/>
        </w:rPr>
        <w:t xml:space="preserve"> </w:t>
      </w:r>
      <w:r>
        <w:t>Carry</w:t>
      </w:r>
      <w:r>
        <w:rPr>
          <w:spacing w:val="-3"/>
        </w:rPr>
        <w:t xml:space="preserve"> </w:t>
      </w:r>
      <w:r>
        <w:t>Out</w:t>
      </w:r>
      <w:r>
        <w:rPr>
          <w:spacing w:val="-3"/>
        </w:rPr>
        <w:t xml:space="preserve"> </w:t>
      </w:r>
      <w:r>
        <w:t>the</w:t>
      </w:r>
      <w:r>
        <w:rPr>
          <w:spacing w:val="-1"/>
        </w:rPr>
        <w:t xml:space="preserve"> </w:t>
      </w:r>
      <w:r>
        <w:rPr>
          <w:spacing w:val="-4"/>
        </w:rPr>
        <w:t>Work</w:t>
      </w:r>
    </w:p>
    <w:p w14:paraId="7B8D0A82" w14:textId="5C82603C" w:rsidR="00545A27" w:rsidRDefault="000E28D6">
      <w:pPr>
        <w:pStyle w:val="BodyText"/>
        <w:kinsoku w:val="0"/>
        <w:overflowPunct w:val="0"/>
        <w:ind w:left="721" w:right="1114"/>
      </w:pPr>
      <w:r>
        <w:rPr>
          <w:noProof/>
        </w:rPr>
        <mc:AlternateContent>
          <mc:Choice Requires="wpg">
            <w:drawing>
              <wp:anchor distT="0" distB="0" distL="114300" distR="114300" simplePos="0" relativeHeight="251648512" behindDoc="1" locked="0" layoutInCell="0" allowOverlap="1" wp14:anchorId="190C6477" wp14:editId="58E4CC67">
                <wp:simplePos x="0" y="0"/>
                <wp:positionH relativeFrom="page">
                  <wp:posOffset>5601970</wp:posOffset>
                </wp:positionH>
                <wp:positionV relativeFrom="paragraph">
                  <wp:posOffset>895350</wp:posOffset>
                </wp:positionV>
                <wp:extent cx="525780" cy="2901950"/>
                <wp:effectExtent l="0" t="0" r="0" b="0"/>
                <wp:wrapNone/>
                <wp:docPr id="1287531902"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1410"/>
                          <a:chExt cx="828" cy="4570"/>
                        </a:xfrm>
                      </wpg:grpSpPr>
                      <wps:wsp>
                        <wps:cNvPr id="568078013" name="Freeform 189"/>
                        <wps:cNvSpPr>
                          <a:spLocks/>
                        </wps:cNvSpPr>
                        <wps:spPr bwMode="auto">
                          <a:xfrm>
                            <a:off x="8822" y="1410"/>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649876" name="Freeform 190"/>
                        <wps:cNvSpPr>
                          <a:spLocks/>
                        </wps:cNvSpPr>
                        <wps:spPr bwMode="auto">
                          <a:xfrm>
                            <a:off x="8822" y="1410"/>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4364652" name="Freeform 191"/>
                        <wps:cNvSpPr>
                          <a:spLocks/>
                        </wps:cNvSpPr>
                        <wps:spPr bwMode="auto">
                          <a:xfrm>
                            <a:off x="8822" y="1410"/>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453986" name="Freeform 192"/>
                        <wps:cNvSpPr>
                          <a:spLocks/>
                        </wps:cNvSpPr>
                        <wps:spPr bwMode="auto">
                          <a:xfrm>
                            <a:off x="8822" y="1410"/>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A0406C" id="Group 188" o:spid="_x0000_s1026" style="position:absolute;margin-left:441.1pt;margin-top:70.5pt;width:41.4pt;height:228.5pt;z-index:-251667968;mso-position-horizontal-relative:page" coordorigin="8822,1410"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" o:allowincell="f">
                <v:shape id="Freeform 189" o:spid="_x0000_s1027" style="position:absolute;left:8822;top:141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190" o:spid="_x0000_s1028" style="position:absolute;left:8822;top:141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191" o:spid="_x0000_s1029" style="position:absolute;left:8822;top:141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192" o:spid="_x0000_s1030" style="position:absolute;left:8822;top:141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t xml:space="preserve">If the Contractor defaults or neglects to carry out the Work in accordance with the Contract </w:t>
      </w:r>
      <w:proofErr w:type="gramStart"/>
      <w:r w:rsidR="00545A27">
        <w:t>Documents, and</w:t>
      </w:r>
      <w:proofErr w:type="gramEnd"/>
      <w:r w:rsidR="00545A27">
        <w:t xml:space="preserve"> fails within</w:t>
      </w:r>
      <w:r w:rsidR="00545A27">
        <w:rPr>
          <w:spacing w:val="-1"/>
        </w:rPr>
        <w:t xml:space="preserve"> </w:t>
      </w:r>
      <w:r w:rsidR="00545A27">
        <w:t>a</w:t>
      </w:r>
      <w:r w:rsidR="00545A27">
        <w:rPr>
          <w:spacing w:val="-3"/>
        </w:rPr>
        <w:t xml:space="preserve"> </w:t>
      </w:r>
      <w:r w:rsidR="00545A27">
        <w:t>ten-day</w:t>
      </w:r>
      <w:r w:rsidR="00545A27">
        <w:rPr>
          <w:spacing w:val="-3"/>
        </w:rPr>
        <w:t xml:space="preserve"> </w:t>
      </w:r>
      <w:r w:rsidR="00545A27">
        <w:t>period</w:t>
      </w:r>
      <w:r w:rsidR="00545A27">
        <w:rPr>
          <w:spacing w:val="-3"/>
        </w:rPr>
        <w:t xml:space="preserve"> </w:t>
      </w:r>
      <w:r w:rsidR="00545A27">
        <w:t>after</w:t>
      </w:r>
      <w:r w:rsidR="00545A27">
        <w:rPr>
          <w:spacing w:val="-3"/>
        </w:rPr>
        <w:t xml:space="preserve"> </w:t>
      </w:r>
      <w:r w:rsidR="00545A27">
        <w:t>receipt</w:t>
      </w:r>
      <w:r w:rsidR="00545A27">
        <w:rPr>
          <w:spacing w:val="-3"/>
        </w:rPr>
        <w:t xml:space="preserve"> </w:t>
      </w:r>
      <w:r w:rsidR="00545A27">
        <w:t>of</w:t>
      </w:r>
      <w:r w:rsidR="00545A27">
        <w:rPr>
          <w:spacing w:val="-3"/>
        </w:rPr>
        <w:t xml:space="preserve"> </w:t>
      </w:r>
      <w:r w:rsidR="00545A27">
        <w:t>notice</w:t>
      </w:r>
      <w:r w:rsidR="00545A27">
        <w:rPr>
          <w:spacing w:val="-2"/>
        </w:rPr>
        <w:t xml:space="preserve"> </w:t>
      </w:r>
      <w:r w:rsidR="00545A27">
        <w:t>from</w:t>
      </w:r>
      <w:r w:rsidR="00545A27">
        <w:rPr>
          <w:spacing w:val="-3"/>
        </w:rPr>
        <w:t xml:space="preserve"> </w:t>
      </w:r>
      <w:r w:rsidR="00545A27">
        <w:t>the</w:t>
      </w:r>
      <w:r w:rsidR="00545A27">
        <w:rPr>
          <w:spacing w:val="-3"/>
        </w:rPr>
        <w:t xml:space="preserve"> </w:t>
      </w:r>
      <w:r w:rsidR="00545A27">
        <w:t>Owner</w:t>
      </w:r>
      <w:r w:rsidR="00545A27">
        <w:rPr>
          <w:spacing w:val="-3"/>
        </w:rPr>
        <w:t xml:space="preserve"> </w:t>
      </w:r>
      <w:r w:rsidR="00545A27">
        <w:t>to</w:t>
      </w:r>
      <w:r w:rsidR="00545A27">
        <w:rPr>
          <w:spacing w:val="-2"/>
        </w:rPr>
        <w:t xml:space="preserve"> </w:t>
      </w:r>
      <w:r w:rsidR="00545A27">
        <w:t>commence</w:t>
      </w:r>
      <w:r w:rsidR="00545A27">
        <w:rPr>
          <w:spacing w:val="-2"/>
        </w:rPr>
        <w:t xml:space="preserve"> </w:t>
      </w:r>
      <w:r w:rsidR="00545A27">
        <w:t>and</w:t>
      </w:r>
      <w:r w:rsidR="00545A27">
        <w:rPr>
          <w:spacing w:val="-1"/>
        </w:rPr>
        <w:t xml:space="preserve"> </w:t>
      </w:r>
      <w:r w:rsidR="00545A27">
        <w:t>continue</w:t>
      </w:r>
      <w:r w:rsidR="00545A27">
        <w:rPr>
          <w:spacing w:val="-2"/>
        </w:rPr>
        <w:t xml:space="preserve"> </w:t>
      </w:r>
      <w:r w:rsidR="00545A27">
        <w:t>correction</w:t>
      </w:r>
      <w:r w:rsidR="00545A27">
        <w:rPr>
          <w:spacing w:val="-3"/>
        </w:rPr>
        <w:t xml:space="preserve"> </w:t>
      </w:r>
      <w:r w:rsidR="00545A27">
        <w:t>of</w:t>
      </w:r>
      <w:r w:rsidR="00545A27">
        <w:rPr>
          <w:spacing w:val="-4"/>
        </w:rPr>
        <w:t xml:space="preserve"> </w:t>
      </w:r>
      <w:r w:rsidR="00545A27">
        <w:t>such</w:t>
      </w:r>
      <w:r w:rsidR="00545A27">
        <w:rPr>
          <w:spacing w:val="-3"/>
        </w:rPr>
        <w:t xml:space="preserve"> </w:t>
      </w:r>
      <w:r w:rsidR="00545A27">
        <w:t xml:space="preserve">default or neglect with diligence and promptness, the Owner may, without prejudice to any other remedies the Owner may have, correct such default or neglect. </w:t>
      </w:r>
      <w:r w:rsidR="00545A27">
        <w:t>Such action by the Owner and amounts charged to the Contractor are both subject to prior approval of the Architect and the Architect may, pursuant to Section 15.4.3, withhold or nullify a Certificate for Payment in whole or in part, to the extent reasonably necessary to reimburse the Owner for the reasonable cost of correcting such deficiencies, including the Owner’s expenses and compensation for the Architect’s additional services made necessary by such default, neglect, or failure. If the Contractor</w:t>
      </w:r>
      <w:r w:rsidR="00545A27">
        <w:t xml:space="preserve"> disagrees with the actions of the Owner or the Architect, or the amounts claimed as costs to the Owner, the Contractor may file a Claim pursuant to Article 21.</w:t>
      </w:r>
    </w:p>
    <w:p w14:paraId="6CD922F9" w14:textId="77777777" w:rsidR="00545A27" w:rsidRDefault="00545A27">
      <w:pPr>
        <w:pStyle w:val="BodyText"/>
        <w:kinsoku w:val="0"/>
        <w:overflowPunct w:val="0"/>
      </w:pPr>
    </w:p>
    <w:p w14:paraId="611F8D23" w14:textId="77777777" w:rsidR="00545A27" w:rsidRDefault="00545A27">
      <w:pPr>
        <w:pStyle w:val="Heading8"/>
        <w:kinsoku w:val="0"/>
        <w:overflowPunct w:val="0"/>
        <w:spacing w:line="229" w:lineRule="exact"/>
        <w:ind w:left="721"/>
        <w:rPr>
          <w:spacing w:val="-2"/>
        </w:rPr>
      </w:pPr>
      <w:r>
        <w:t>§</w:t>
      </w:r>
      <w:r>
        <w:rPr>
          <w:spacing w:val="-3"/>
        </w:rPr>
        <w:t xml:space="preserve"> </w:t>
      </w:r>
      <w:r>
        <w:t>8.4</w:t>
      </w:r>
      <w:r>
        <w:rPr>
          <w:spacing w:val="-3"/>
        </w:rPr>
        <w:t xml:space="preserve"> </w:t>
      </w:r>
      <w:r>
        <w:t>Extent</w:t>
      </w:r>
      <w:r>
        <w:rPr>
          <w:spacing w:val="-3"/>
        </w:rPr>
        <w:t xml:space="preserve"> </w:t>
      </w:r>
      <w:r>
        <w:t>of</w:t>
      </w:r>
      <w:r>
        <w:rPr>
          <w:spacing w:val="-3"/>
        </w:rPr>
        <w:t xml:space="preserve"> </w:t>
      </w:r>
      <w:r>
        <w:t>Owner’s</w:t>
      </w:r>
      <w:r>
        <w:rPr>
          <w:spacing w:val="-2"/>
        </w:rPr>
        <w:t xml:space="preserve"> Rights</w:t>
      </w:r>
    </w:p>
    <w:p w14:paraId="12765A19" w14:textId="77777777" w:rsidR="00545A27" w:rsidRDefault="00545A27">
      <w:pPr>
        <w:pStyle w:val="BodyText"/>
        <w:kinsoku w:val="0"/>
        <w:overflowPunct w:val="0"/>
        <w:ind w:left="722" w:right="1114"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8.4.1 </w:t>
      </w:r>
      <w:r>
        <w:t>The</w:t>
      </w:r>
      <w:r>
        <w:rPr>
          <w:spacing w:val="-3"/>
        </w:rPr>
        <w:t xml:space="preserve"> </w:t>
      </w:r>
      <w:r>
        <w:t>rights</w:t>
      </w:r>
      <w:r>
        <w:rPr>
          <w:spacing w:val="-2"/>
        </w:rPr>
        <w:t xml:space="preserve"> </w:t>
      </w:r>
      <w:r>
        <w:t>stated</w:t>
      </w:r>
      <w:r>
        <w:rPr>
          <w:spacing w:val="-1"/>
        </w:rPr>
        <w:t xml:space="preserve"> </w:t>
      </w:r>
      <w:r>
        <w:t>in</w:t>
      </w:r>
      <w:r>
        <w:rPr>
          <w:spacing w:val="-1"/>
        </w:rPr>
        <w:t xml:space="preserve"> </w:t>
      </w:r>
      <w:r>
        <w:t>this</w:t>
      </w:r>
      <w:r>
        <w:rPr>
          <w:spacing w:val="-2"/>
        </w:rPr>
        <w:t xml:space="preserve"> </w:t>
      </w:r>
      <w:r>
        <w:t>Article</w:t>
      </w:r>
      <w:r>
        <w:rPr>
          <w:spacing w:val="-2"/>
        </w:rPr>
        <w:t xml:space="preserve"> </w:t>
      </w:r>
      <w:r>
        <w:t>8</w:t>
      </w:r>
      <w:r>
        <w:rPr>
          <w:spacing w:val="-1"/>
        </w:rPr>
        <w:t xml:space="preserve"> </w:t>
      </w:r>
      <w:r>
        <w:t>and</w:t>
      </w:r>
      <w:r>
        <w:rPr>
          <w:spacing w:val="-4"/>
        </w:rPr>
        <w:t xml:space="preserve"> </w:t>
      </w:r>
      <w:r>
        <w:t>elsewhere</w:t>
      </w:r>
      <w:r>
        <w:rPr>
          <w:spacing w:val="-2"/>
        </w:rPr>
        <w:t xml:space="preserve"> </w:t>
      </w:r>
      <w:r>
        <w:t>in</w:t>
      </w:r>
      <w:r>
        <w:rPr>
          <w:spacing w:val="-3"/>
        </w:rPr>
        <w:t xml:space="preserve"> </w:t>
      </w:r>
      <w:r>
        <w:t>the</w:t>
      </w:r>
      <w:r>
        <w:rPr>
          <w:spacing w:val="-2"/>
        </w:rPr>
        <w:t xml:space="preserve"> </w:t>
      </w:r>
      <w:r>
        <w:t>Contract</w:t>
      </w:r>
      <w:r>
        <w:rPr>
          <w:spacing w:val="-3"/>
        </w:rPr>
        <w:t xml:space="preserve"> </w:t>
      </w:r>
      <w:r>
        <w:t>Documents</w:t>
      </w:r>
      <w:r>
        <w:rPr>
          <w:spacing w:val="-2"/>
        </w:rPr>
        <w:t xml:space="preserve"> </w:t>
      </w:r>
      <w:r>
        <w:t>are</w:t>
      </w:r>
      <w:r>
        <w:rPr>
          <w:spacing w:val="-3"/>
        </w:rPr>
        <w:t xml:space="preserve"> </w:t>
      </w:r>
      <w:r>
        <w:t>cumulative</w:t>
      </w:r>
      <w:r>
        <w:rPr>
          <w:spacing w:val="-2"/>
        </w:rPr>
        <w:t xml:space="preserve"> </w:t>
      </w:r>
      <w:r>
        <w:t>and</w:t>
      </w:r>
      <w:r>
        <w:rPr>
          <w:spacing w:val="-3"/>
        </w:rPr>
        <w:t xml:space="preserve"> </w:t>
      </w:r>
      <w:r>
        <w:t>not</w:t>
      </w:r>
      <w:r>
        <w:rPr>
          <w:spacing w:val="-3"/>
        </w:rPr>
        <w:t xml:space="preserve"> </w:t>
      </w:r>
      <w:r>
        <w:t>in limitation of any rights of the Owner (</w:t>
      </w:r>
      <w:proofErr w:type="spellStart"/>
      <w:r>
        <w:t>i</w:t>
      </w:r>
      <w:proofErr w:type="spellEnd"/>
      <w:r>
        <w:t>) granted in the Contract Documents, (ii) in law, or (iii) in equity.</w:t>
      </w:r>
    </w:p>
    <w:p w14:paraId="616B3783" w14:textId="77777777" w:rsidR="00545A27" w:rsidRDefault="00545A27">
      <w:pPr>
        <w:pStyle w:val="BodyText"/>
        <w:kinsoku w:val="0"/>
        <w:overflowPunct w:val="0"/>
      </w:pPr>
    </w:p>
    <w:p w14:paraId="693D92E6" w14:textId="77777777" w:rsidR="00545A27" w:rsidRDefault="00545A27">
      <w:pPr>
        <w:pStyle w:val="BodyText"/>
        <w:kinsoku w:val="0"/>
        <w:overflowPunct w:val="0"/>
        <w:spacing w:before="1"/>
        <w:ind w:left="722" w:right="1029"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8.4.2 </w:t>
      </w:r>
      <w:r>
        <w:t>In</w:t>
      </w:r>
      <w:r>
        <w:rPr>
          <w:spacing w:val="-3"/>
        </w:rPr>
        <w:t xml:space="preserve"> </w:t>
      </w:r>
      <w:r>
        <w:t>no</w:t>
      </w:r>
      <w:r>
        <w:rPr>
          <w:spacing w:val="-3"/>
        </w:rPr>
        <w:t xml:space="preserve"> </w:t>
      </w:r>
      <w:r>
        <w:t>event</w:t>
      </w:r>
      <w:r>
        <w:rPr>
          <w:spacing w:val="-3"/>
        </w:rPr>
        <w:t xml:space="preserve"> </w:t>
      </w:r>
      <w:r>
        <w:t>shall</w:t>
      </w:r>
      <w:r>
        <w:rPr>
          <w:spacing w:val="-3"/>
        </w:rPr>
        <w:t xml:space="preserve"> </w:t>
      </w:r>
      <w:r>
        <w:t>Owner</w:t>
      </w:r>
      <w:r>
        <w:rPr>
          <w:spacing w:val="-3"/>
        </w:rPr>
        <w:t xml:space="preserve"> </w:t>
      </w:r>
      <w:r>
        <w:t>have</w:t>
      </w:r>
      <w:r>
        <w:rPr>
          <w:spacing w:val="-3"/>
        </w:rPr>
        <w:t xml:space="preserve"> </w:t>
      </w:r>
      <w:r>
        <w:t>control</w:t>
      </w:r>
      <w:r>
        <w:rPr>
          <w:spacing w:val="-4"/>
        </w:rPr>
        <w:t xml:space="preserve"> </w:t>
      </w:r>
      <w:r>
        <w:t>over,</w:t>
      </w:r>
      <w:r>
        <w:rPr>
          <w:spacing w:val="-3"/>
        </w:rPr>
        <w:t xml:space="preserve"> </w:t>
      </w:r>
      <w:r>
        <w:t>charge</w:t>
      </w:r>
      <w:r>
        <w:rPr>
          <w:spacing w:val="-3"/>
        </w:rPr>
        <w:t xml:space="preserve"> </w:t>
      </w:r>
      <w:r>
        <w:t>of,</w:t>
      </w:r>
      <w:r>
        <w:rPr>
          <w:spacing w:val="-2"/>
        </w:rPr>
        <w:t xml:space="preserve"> </w:t>
      </w:r>
      <w:r>
        <w:t>or</w:t>
      </w:r>
      <w:r>
        <w:rPr>
          <w:spacing w:val="-2"/>
        </w:rPr>
        <w:t xml:space="preserve"> </w:t>
      </w:r>
      <w:r>
        <w:t>any</w:t>
      </w:r>
      <w:r>
        <w:rPr>
          <w:spacing w:val="-1"/>
        </w:rPr>
        <w:t xml:space="preserve"> </w:t>
      </w:r>
      <w:r>
        <w:t>responsibility</w:t>
      </w:r>
      <w:r>
        <w:rPr>
          <w:spacing w:val="-1"/>
        </w:rPr>
        <w:t xml:space="preserve"> </w:t>
      </w:r>
      <w:r>
        <w:t>for</w:t>
      </w:r>
      <w:r>
        <w:rPr>
          <w:spacing w:val="-2"/>
        </w:rPr>
        <w:t xml:space="preserve"> </w:t>
      </w:r>
      <w:r>
        <w:t>construction</w:t>
      </w:r>
      <w:r>
        <w:rPr>
          <w:spacing w:val="-1"/>
        </w:rPr>
        <w:t xml:space="preserve"> </w:t>
      </w:r>
      <w:r>
        <w:t>means,</w:t>
      </w:r>
      <w:r>
        <w:rPr>
          <w:spacing w:val="-2"/>
        </w:rPr>
        <w:t xml:space="preserve"> </w:t>
      </w:r>
      <w:r>
        <w:t>methods, techniques, sequences, or procedures or for the safety precautions and programs in connection with the Work, notwithstanding any of the rights and authority granted the Owner in the Contract Document.</w:t>
      </w:r>
    </w:p>
    <w:p w14:paraId="7A397A7C" w14:textId="77777777" w:rsidR="00545A27" w:rsidRDefault="00545A27">
      <w:pPr>
        <w:pStyle w:val="BodyText"/>
        <w:kinsoku w:val="0"/>
        <w:overflowPunct w:val="0"/>
        <w:spacing w:before="230" w:line="229" w:lineRule="exact"/>
        <w:ind w:left="722"/>
        <w:rPr>
          <w:rFonts w:ascii="Arial Narrow" w:hAnsi="Arial Narrow" w:cs="Arial Narrow"/>
          <w:b/>
          <w:bCs/>
          <w:spacing w:val="-2"/>
        </w:rPr>
      </w:pPr>
      <w:bookmarkStart w:id="32" w:name="ARTICLE 9   CONTRACTOR"/>
      <w:bookmarkEnd w:id="32"/>
      <w:r>
        <w:rPr>
          <w:rFonts w:ascii="Arial Narrow" w:hAnsi="Arial Narrow" w:cs="Arial Narrow"/>
          <w:b/>
          <w:bCs/>
        </w:rPr>
        <w:t>ARTICLE</w:t>
      </w:r>
      <w:r>
        <w:rPr>
          <w:rFonts w:ascii="Arial Narrow" w:hAnsi="Arial Narrow" w:cs="Arial Narrow"/>
          <w:b/>
          <w:bCs/>
          <w:spacing w:val="-2"/>
        </w:rPr>
        <w:t xml:space="preserve"> </w:t>
      </w:r>
      <w:r>
        <w:rPr>
          <w:rFonts w:ascii="Arial Narrow" w:hAnsi="Arial Narrow" w:cs="Arial Narrow"/>
          <w:b/>
          <w:bCs/>
        </w:rPr>
        <w:t>9</w:t>
      </w:r>
      <w:r>
        <w:rPr>
          <w:rFonts w:ascii="Arial Narrow" w:hAnsi="Arial Narrow" w:cs="Arial Narrow"/>
          <w:b/>
          <w:bCs/>
          <w:spacing w:val="66"/>
          <w:w w:val="150"/>
        </w:rPr>
        <w:t xml:space="preserve"> </w:t>
      </w:r>
      <w:r>
        <w:rPr>
          <w:rFonts w:ascii="Arial Narrow" w:hAnsi="Arial Narrow" w:cs="Arial Narrow"/>
          <w:b/>
          <w:bCs/>
          <w:spacing w:val="-2"/>
        </w:rPr>
        <w:t>CONTRACTOR</w:t>
      </w:r>
    </w:p>
    <w:p w14:paraId="0A1CEDB2" w14:textId="77777777" w:rsidR="00545A27" w:rsidRDefault="00545A27">
      <w:pPr>
        <w:pStyle w:val="Heading8"/>
        <w:kinsoku w:val="0"/>
        <w:overflowPunct w:val="0"/>
        <w:ind w:left="722"/>
        <w:rPr>
          <w:spacing w:val="-2"/>
        </w:rPr>
      </w:pPr>
      <w:r>
        <w:t>§</w:t>
      </w:r>
      <w:r>
        <w:rPr>
          <w:spacing w:val="-3"/>
        </w:rPr>
        <w:t xml:space="preserve"> </w:t>
      </w:r>
      <w:r>
        <w:t>9.1</w:t>
      </w:r>
      <w:r>
        <w:rPr>
          <w:spacing w:val="-2"/>
        </w:rPr>
        <w:t xml:space="preserve"> </w:t>
      </w:r>
      <w:r>
        <w:t>Review</w:t>
      </w:r>
      <w:r>
        <w:rPr>
          <w:spacing w:val="42"/>
        </w:rPr>
        <w:t xml:space="preserve"> </w:t>
      </w:r>
      <w:r>
        <w:t>of</w:t>
      </w:r>
      <w:r>
        <w:rPr>
          <w:spacing w:val="41"/>
        </w:rPr>
        <w:t xml:space="preserve"> </w:t>
      </w:r>
      <w:r>
        <w:t>Contract</w:t>
      </w:r>
      <w:r>
        <w:rPr>
          <w:spacing w:val="42"/>
        </w:rPr>
        <w:t xml:space="preserve"> </w:t>
      </w:r>
      <w:r>
        <w:t>Documents</w:t>
      </w:r>
      <w:r>
        <w:rPr>
          <w:spacing w:val="41"/>
        </w:rPr>
        <w:t xml:space="preserve"> </w:t>
      </w:r>
      <w:r>
        <w:t>and</w:t>
      </w:r>
      <w:r>
        <w:rPr>
          <w:spacing w:val="41"/>
        </w:rPr>
        <w:t xml:space="preserve"> </w:t>
      </w:r>
      <w:r>
        <w:t>Field</w:t>
      </w:r>
      <w:r>
        <w:rPr>
          <w:spacing w:val="42"/>
        </w:rPr>
        <w:t xml:space="preserve"> </w:t>
      </w:r>
      <w:r>
        <w:t>Conditions</w:t>
      </w:r>
      <w:r>
        <w:rPr>
          <w:spacing w:val="41"/>
        </w:rPr>
        <w:t xml:space="preserve"> </w:t>
      </w:r>
      <w:r>
        <w:t>by</w:t>
      </w:r>
      <w:r>
        <w:rPr>
          <w:spacing w:val="41"/>
        </w:rPr>
        <w:t xml:space="preserve"> </w:t>
      </w:r>
      <w:r>
        <w:rPr>
          <w:spacing w:val="-2"/>
        </w:rPr>
        <w:t>Contractor</w:t>
      </w:r>
    </w:p>
    <w:p w14:paraId="12D788E1" w14:textId="7571E54B" w:rsidR="00545A27" w:rsidRDefault="000E28D6">
      <w:pPr>
        <w:pStyle w:val="BodyText"/>
        <w:kinsoku w:val="0"/>
        <w:overflowPunct w:val="0"/>
        <w:ind w:left="723" w:right="1119" w:hanging="1"/>
      </w:pPr>
      <w:r>
        <w:rPr>
          <w:noProof/>
        </w:rPr>
        <mc:AlternateContent>
          <mc:Choice Requires="wpg">
            <w:drawing>
              <wp:anchor distT="0" distB="0" distL="114300" distR="114300" simplePos="0" relativeHeight="251647488" behindDoc="1" locked="0" layoutInCell="0" allowOverlap="1" wp14:anchorId="0B76DA63" wp14:editId="5E9AD889">
                <wp:simplePos x="0" y="0"/>
                <wp:positionH relativeFrom="page">
                  <wp:posOffset>5601970</wp:posOffset>
                </wp:positionH>
                <wp:positionV relativeFrom="paragraph">
                  <wp:posOffset>1020445</wp:posOffset>
                </wp:positionV>
                <wp:extent cx="525780" cy="1308100"/>
                <wp:effectExtent l="0" t="0" r="0" b="0"/>
                <wp:wrapNone/>
                <wp:docPr id="91769601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1607"/>
                          <a:chExt cx="828" cy="2060"/>
                        </a:xfrm>
                      </wpg:grpSpPr>
                      <wps:wsp>
                        <wps:cNvPr id="1136502863" name="Freeform 194"/>
                        <wps:cNvSpPr>
                          <a:spLocks/>
                        </wps:cNvSpPr>
                        <wps:spPr bwMode="auto">
                          <a:xfrm>
                            <a:off x="8822" y="1607"/>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6621212" name="Freeform 195"/>
                        <wps:cNvSpPr>
                          <a:spLocks/>
                        </wps:cNvSpPr>
                        <wps:spPr bwMode="auto">
                          <a:xfrm>
                            <a:off x="8822" y="1607"/>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682877" id="Group 193" o:spid="_x0000_s1026" style="position:absolute;margin-left:441.1pt;margin-top:80.35pt;width:41.4pt;height:103pt;z-index:-251668992;mso-position-horizontal-relative:page" coordorigin="8822,1607"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" o:allowincell="f">
                <v:shape id="Freeform 194" o:spid="_x0000_s1027" style="position:absolute;left:8822;top:1607;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195" o:spid="_x0000_s1028" style="position:absolute;left:8822;top:1607;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 xml:space="preserve">§ 9.1.1 </w:t>
      </w:r>
      <w:r w:rsidR="00545A27">
        <w:t>Execution of the Contract by the Contractor is a representation that the Contractor has visited the site,</w:t>
      </w:r>
      <w:r w:rsidR="00545A27">
        <w:rPr>
          <w:spacing w:val="40"/>
        </w:rPr>
        <w:t xml:space="preserve"> </w:t>
      </w:r>
      <w:r w:rsidR="00545A27">
        <w:t>become generally familiar with local conditions under which the Work is to be performed and correlated personal observations</w:t>
      </w:r>
      <w:r w:rsidR="00545A27">
        <w:rPr>
          <w:spacing w:val="-1"/>
        </w:rPr>
        <w:t xml:space="preserve"> </w:t>
      </w:r>
      <w:r w:rsidR="00545A27">
        <w:t>with requirements of</w:t>
      </w:r>
      <w:r w:rsidR="00545A27">
        <w:rPr>
          <w:spacing w:val="-1"/>
        </w:rPr>
        <w:t xml:space="preserve"> </w:t>
      </w:r>
      <w:r w:rsidR="00545A27">
        <w:t>the</w:t>
      </w:r>
      <w:r w:rsidR="00545A27">
        <w:rPr>
          <w:spacing w:val="-1"/>
        </w:rPr>
        <w:t xml:space="preserve"> </w:t>
      </w:r>
      <w:r w:rsidR="00545A27">
        <w:t>Contract</w:t>
      </w:r>
      <w:r w:rsidR="00545A27">
        <w:rPr>
          <w:spacing w:val="-2"/>
        </w:rPr>
        <w:t xml:space="preserve"> </w:t>
      </w:r>
      <w:r w:rsidR="00545A27">
        <w:t>Documents.</w:t>
      </w:r>
      <w:r w:rsidR="00545A27">
        <w:rPr>
          <w:spacing w:val="-2"/>
        </w:rPr>
        <w:t xml:space="preserve"> </w:t>
      </w:r>
      <w:r w:rsidR="00545A27">
        <w:t>Prior</w:t>
      </w:r>
      <w:r w:rsidR="00545A27">
        <w:rPr>
          <w:spacing w:val="-1"/>
        </w:rPr>
        <w:t xml:space="preserve"> </w:t>
      </w:r>
      <w:r w:rsidR="00545A27">
        <w:t>to</w:t>
      </w:r>
      <w:r w:rsidR="00545A27">
        <w:rPr>
          <w:spacing w:val="-1"/>
        </w:rPr>
        <w:t xml:space="preserve"> </w:t>
      </w:r>
      <w:r w:rsidR="00545A27">
        <w:t>execution</w:t>
      </w:r>
      <w:r w:rsidR="00545A27">
        <w:rPr>
          <w:spacing w:val="-2"/>
        </w:rPr>
        <w:t xml:space="preserve"> </w:t>
      </w:r>
      <w:r w:rsidR="00545A27">
        <w:t>of the</w:t>
      </w:r>
      <w:r w:rsidR="00545A27">
        <w:rPr>
          <w:spacing w:val="-2"/>
        </w:rPr>
        <w:t xml:space="preserve"> </w:t>
      </w:r>
      <w:r w:rsidR="00545A27">
        <w:t>Agreement, the</w:t>
      </w:r>
      <w:r w:rsidR="00545A27">
        <w:rPr>
          <w:spacing w:val="-1"/>
        </w:rPr>
        <w:t xml:space="preserve"> </w:t>
      </w:r>
      <w:r w:rsidR="00545A27">
        <w:t>Contractor and each Subcontractor shall evaluate and satisfy themselves as to the conditions and limitations under which the Work is</w:t>
      </w:r>
      <w:r w:rsidR="00545A27">
        <w:rPr>
          <w:spacing w:val="-2"/>
        </w:rPr>
        <w:t xml:space="preserve"> </w:t>
      </w:r>
      <w:r w:rsidR="00545A27">
        <w:t>to</w:t>
      </w:r>
      <w:r w:rsidR="00545A27">
        <w:rPr>
          <w:spacing w:val="-3"/>
        </w:rPr>
        <w:t xml:space="preserve"> </w:t>
      </w:r>
      <w:r w:rsidR="00545A27">
        <w:t>be</w:t>
      </w:r>
      <w:r w:rsidR="00545A27">
        <w:rPr>
          <w:spacing w:val="-3"/>
        </w:rPr>
        <w:t xml:space="preserve"> </w:t>
      </w:r>
      <w:r w:rsidR="00545A27">
        <w:t>performed,</w:t>
      </w:r>
      <w:r w:rsidR="00545A27">
        <w:rPr>
          <w:spacing w:val="-3"/>
        </w:rPr>
        <w:t xml:space="preserve"> </w:t>
      </w:r>
      <w:r w:rsidR="00545A27">
        <w:t>including,</w:t>
      </w:r>
      <w:r w:rsidR="00545A27">
        <w:rPr>
          <w:spacing w:val="-2"/>
        </w:rPr>
        <w:t xml:space="preserve"> </w:t>
      </w:r>
      <w:r w:rsidR="00545A27">
        <w:t>without</w:t>
      </w:r>
      <w:r w:rsidR="00545A27">
        <w:rPr>
          <w:spacing w:val="-3"/>
        </w:rPr>
        <w:t xml:space="preserve"> </w:t>
      </w:r>
      <w:r w:rsidR="00545A27">
        <w:t>limitation,</w:t>
      </w:r>
      <w:r w:rsidR="00545A27">
        <w:rPr>
          <w:spacing w:val="-3"/>
        </w:rPr>
        <w:t xml:space="preserve"> </w:t>
      </w:r>
      <w:r w:rsidR="00545A27">
        <w:t>(</w:t>
      </w:r>
      <w:proofErr w:type="spellStart"/>
      <w:r w:rsidR="00545A27">
        <w:t>i</w:t>
      </w:r>
      <w:proofErr w:type="spellEnd"/>
      <w:r w:rsidR="00545A27">
        <w:t>)</w:t>
      </w:r>
      <w:r w:rsidR="00545A27">
        <w:rPr>
          <w:spacing w:val="-2"/>
        </w:rPr>
        <w:t xml:space="preserve"> </w:t>
      </w:r>
      <w:r w:rsidR="00545A27">
        <w:t>the</w:t>
      </w:r>
      <w:r w:rsidR="00545A27">
        <w:rPr>
          <w:spacing w:val="-2"/>
        </w:rPr>
        <w:t xml:space="preserve"> </w:t>
      </w:r>
      <w:r w:rsidR="00545A27">
        <w:t>location,</w:t>
      </w:r>
      <w:r w:rsidR="00545A27">
        <w:rPr>
          <w:spacing w:val="-2"/>
        </w:rPr>
        <w:t xml:space="preserve"> </w:t>
      </w:r>
      <w:r w:rsidR="00545A27">
        <w:t>condition,</w:t>
      </w:r>
      <w:r w:rsidR="00545A27">
        <w:rPr>
          <w:spacing w:val="-2"/>
        </w:rPr>
        <w:t xml:space="preserve"> </w:t>
      </w:r>
      <w:r w:rsidR="00545A27">
        <w:t>layout,</w:t>
      </w:r>
      <w:r w:rsidR="00545A27">
        <w:rPr>
          <w:spacing w:val="-2"/>
        </w:rPr>
        <w:t xml:space="preserve"> </w:t>
      </w:r>
      <w:r w:rsidR="00545A27">
        <w:t>and</w:t>
      </w:r>
      <w:r w:rsidR="00545A27">
        <w:rPr>
          <w:spacing w:val="-3"/>
        </w:rPr>
        <w:t xml:space="preserve"> </w:t>
      </w:r>
      <w:r w:rsidR="00545A27">
        <w:t>nature</w:t>
      </w:r>
      <w:r w:rsidR="00545A27">
        <w:rPr>
          <w:spacing w:val="-3"/>
        </w:rPr>
        <w:t xml:space="preserve"> </w:t>
      </w:r>
      <w:r w:rsidR="00545A27">
        <w:t>of</w:t>
      </w:r>
      <w:r w:rsidR="00545A27">
        <w:rPr>
          <w:spacing w:val="-2"/>
        </w:rPr>
        <w:t xml:space="preserve"> </w:t>
      </w:r>
      <w:r w:rsidR="00545A27">
        <w:t>the</w:t>
      </w:r>
      <w:r w:rsidR="00545A27">
        <w:rPr>
          <w:spacing w:val="-2"/>
        </w:rPr>
        <w:t xml:space="preserve"> </w:t>
      </w:r>
      <w:r w:rsidR="00545A27">
        <w:t>Project</w:t>
      </w:r>
      <w:r w:rsidR="00545A27">
        <w:rPr>
          <w:spacing w:val="-3"/>
        </w:rPr>
        <w:t xml:space="preserve"> </w:t>
      </w:r>
      <w:r w:rsidR="00545A27">
        <w:t>site</w:t>
      </w:r>
      <w:r w:rsidR="00545A27">
        <w:rPr>
          <w:spacing w:val="-2"/>
        </w:rPr>
        <w:t xml:space="preserve"> </w:t>
      </w:r>
      <w:r w:rsidR="00545A27">
        <w:t>and surrounding areas, (ii) generally prevailing climactic conditions, (iii) anticipated labor supply and costs, (iv) availability and cost of materials, tools, and equipment,</w:t>
      </w:r>
      <w:r w:rsidR="00545A27">
        <w:t xml:space="preserve"> and (v) other similar issues. The Owner assumes no responsibility or liability for the physical condition or safety of the Project site or any improvements located on the Project site. Except as set forth in Paragraph 16.2, the Contractor shall be solely responsible for providing a safe place for the performance of the Work. The Owner shall not be required to make any adjustment </w:t>
      </w:r>
      <w:proofErr w:type="gramStart"/>
      <w:r w:rsidR="00545A27">
        <w:t>in</w:t>
      </w:r>
      <w:proofErr w:type="gramEnd"/>
      <w:r w:rsidR="00545A27">
        <w:t xml:space="preserve"> either the contract Sum or Contract Time in connection with any failure by the Contractor or any Subcontractor to have complie</w:t>
      </w:r>
      <w:r w:rsidR="00545A27">
        <w:t>d with the requirements of this Paragraph 9.1.1.</w:t>
      </w:r>
    </w:p>
    <w:p w14:paraId="71AAD097" w14:textId="77777777" w:rsidR="00545A27" w:rsidRDefault="00545A27">
      <w:pPr>
        <w:pStyle w:val="BodyText"/>
        <w:kinsoku w:val="0"/>
        <w:overflowPunct w:val="0"/>
        <w:spacing w:before="1"/>
      </w:pPr>
    </w:p>
    <w:p w14:paraId="41111B2E" w14:textId="77777777" w:rsidR="00545A27" w:rsidRDefault="00545A27">
      <w:pPr>
        <w:pStyle w:val="BodyText"/>
        <w:kinsoku w:val="0"/>
        <w:overflowPunct w:val="0"/>
        <w:ind w:left="723" w:right="1029"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9.1.2 </w:t>
      </w:r>
      <w:r>
        <w:t>Because</w:t>
      </w:r>
      <w:r>
        <w:rPr>
          <w:spacing w:val="-3"/>
        </w:rPr>
        <w:t xml:space="preserve"> </w:t>
      </w:r>
      <w:r>
        <w:t>the</w:t>
      </w:r>
      <w:r>
        <w:rPr>
          <w:spacing w:val="-2"/>
        </w:rPr>
        <w:t xml:space="preserve"> </w:t>
      </w:r>
      <w:r>
        <w:t>Contract</w:t>
      </w:r>
      <w:r>
        <w:rPr>
          <w:spacing w:val="-4"/>
        </w:rPr>
        <w:t xml:space="preserve"> </w:t>
      </w:r>
      <w:r>
        <w:t>Documents</w:t>
      </w:r>
      <w:r>
        <w:rPr>
          <w:spacing w:val="-3"/>
        </w:rPr>
        <w:t xml:space="preserve"> </w:t>
      </w:r>
      <w:r>
        <w:t>are</w:t>
      </w:r>
      <w:r>
        <w:rPr>
          <w:spacing w:val="-3"/>
        </w:rPr>
        <w:t xml:space="preserve"> </w:t>
      </w:r>
      <w:r>
        <w:t>complementary,</w:t>
      </w:r>
      <w:r>
        <w:rPr>
          <w:spacing w:val="-3"/>
        </w:rPr>
        <w:t xml:space="preserve"> </w:t>
      </w:r>
      <w:r>
        <w:t>the</w:t>
      </w:r>
      <w:r>
        <w:rPr>
          <w:spacing w:val="-2"/>
        </w:rPr>
        <w:t xml:space="preserve"> </w:t>
      </w:r>
      <w:r>
        <w:t>Contractor</w:t>
      </w:r>
      <w:r>
        <w:rPr>
          <w:spacing w:val="-3"/>
        </w:rPr>
        <w:t xml:space="preserve"> </w:t>
      </w:r>
      <w:r>
        <w:t>shall,</w:t>
      </w:r>
      <w:r>
        <w:rPr>
          <w:spacing w:val="-3"/>
        </w:rPr>
        <w:t xml:space="preserve"> </w:t>
      </w:r>
      <w:r>
        <w:t>before</w:t>
      </w:r>
      <w:r>
        <w:rPr>
          <w:spacing w:val="-2"/>
        </w:rPr>
        <w:t xml:space="preserve"> </w:t>
      </w:r>
      <w:r>
        <w:t>starting</w:t>
      </w:r>
      <w:r>
        <w:rPr>
          <w:spacing w:val="-3"/>
        </w:rPr>
        <w:t xml:space="preserve"> </w:t>
      </w:r>
      <w:r>
        <w:t>each</w:t>
      </w:r>
      <w:r>
        <w:rPr>
          <w:spacing w:val="-3"/>
        </w:rPr>
        <w:t xml:space="preserve"> </w:t>
      </w:r>
      <w:r>
        <w:t>portion</w:t>
      </w:r>
      <w:r>
        <w:rPr>
          <w:spacing w:val="-3"/>
        </w:rPr>
        <w:t xml:space="preserve"> </w:t>
      </w:r>
      <w:r>
        <w:t>of</w:t>
      </w:r>
      <w:r>
        <w:rPr>
          <w:spacing w:val="-3"/>
        </w:rPr>
        <w:t xml:space="preserve"> </w:t>
      </w:r>
      <w:r>
        <w:t>the Work, carefully study and compare the various Contract Documents relative to that portion of the Work, as well as</w:t>
      </w:r>
      <w:r>
        <w:t xml:space="preserve"> the information furnished by the Owner pursuant to Section 8.1.2, shall take field measurements of any existing conditions related to that portion of the Work and shall observe any conditions at the site affecting it. These obligations are for the purpose of facilitating coordination and construction by the Contractor and are not for the</w:t>
      </w:r>
    </w:p>
    <w:p w14:paraId="484C83F5" w14:textId="77777777" w:rsidR="00545A27" w:rsidRDefault="00545A27">
      <w:pPr>
        <w:pStyle w:val="BodyText"/>
        <w:kinsoku w:val="0"/>
        <w:overflowPunct w:val="0"/>
        <w:ind w:left="723" w:right="1029" w:hanging="1"/>
        <w:sectPr w:rsidR="00000000">
          <w:pgSz w:w="12240" w:h="15840"/>
          <w:pgMar w:top="1160" w:right="360" w:bottom="1280" w:left="720" w:header="0" w:footer="1096" w:gutter="0"/>
          <w:cols w:space="720"/>
          <w:noEndnote/>
        </w:sectPr>
      </w:pPr>
    </w:p>
    <w:p w14:paraId="3A6F3C73" w14:textId="77777777" w:rsidR="00545A27" w:rsidRDefault="00545A27">
      <w:pPr>
        <w:pStyle w:val="BodyText"/>
        <w:kinsoku w:val="0"/>
        <w:overflowPunct w:val="0"/>
        <w:spacing w:before="68"/>
        <w:ind w:left="720" w:right="1114"/>
      </w:pPr>
      <w:r>
        <w:lastRenderedPageBreak/>
        <w:t>purpose of discovering errors, omissions, or inconsistencies in the Contract Documents; however, the Contractor shall</w:t>
      </w:r>
      <w:r>
        <w:rPr>
          <w:spacing w:val="-3"/>
        </w:rPr>
        <w:t xml:space="preserve"> </w:t>
      </w:r>
      <w:r>
        <w:t>promptly</w:t>
      </w:r>
      <w:r>
        <w:rPr>
          <w:spacing w:val="-3"/>
        </w:rPr>
        <w:t xml:space="preserve"> </w:t>
      </w:r>
      <w:r>
        <w:t>report</w:t>
      </w:r>
      <w:r>
        <w:rPr>
          <w:spacing w:val="-3"/>
        </w:rPr>
        <w:t xml:space="preserve"> </w:t>
      </w:r>
      <w:r>
        <w:t>to</w:t>
      </w:r>
      <w:r>
        <w:rPr>
          <w:spacing w:val="-1"/>
        </w:rPr>
        <w:t xml:space="preserve"> </w:t>
      </w:r>
      <w:r>
        <w:t>the</w:t>
      </w:r>
      <w:r>
        <w:rPr>
          <w:spacing w:val="-3"/>
        </w:rPr>
        <w:t xml:space="preserve"> </w:t>
      </w:r>
      <w:r>
        <w:t>Architect</w:t>
      </w:r>
      <w:r>
        <w:rPr>
          <w:spacing w:val="-3"/>
        </w:rPr>
        <w:t xml:space="preserve"> </w:t>
      </w:r>
      <w:r>
        <w:t>any</w:t>
      </w:r>
      <w:r>
        <w:rPr>
          <w:spacing w:val="-1"/>
        </w:rPr>
        <w:t xml:space="preserve"> </w:t>
      </w:r>
      <w:r>
        <w:t>errors,</w:t>
      </w:r>
      <w:r>
        <w:rPr>
          <w:spacing w:val="-2"/>
        </w:rPr>
        <w:t xml:space="preserve"> </w:t>
      </w:r>
      <w:r>
        <w:t>inconsistencies,</w:t>
      </w:r>
      <w:r>
        <w:rPr>
          <w:spacing w:val="-3"/>
        </w:rPr>
        <w:t xml:space="preserve"> </w:t>
      </w:r>
      <w:r>
        <w:t>or</w:t>
      </w:r>
      <w:r>
        <w:rPr>
          <w:spacing w:val="-3"/>
        </w:rPr>
        <w:t xml:space="preserve"> </w:t>
      </w:r>
      <w:r>
        <w:t>omissions</w:t>
      </w:r>
      <w:r>
        <w:rPr>
          <w:spacing w:val="-3"/>
        </w:rPr>
        <w:t xml:space="preserve"> </w:t>
      </w:r>
      <w:r>
        <w:t>discovered</w:t>
      </w:r>
      <w:r>
        <w:rPr>
          <w:spacing w:val="-3"/>
        </w:rPr>
        <w:t xml:space="preserve"> </w:t>
      </w:r>
      <w:r>
        <w:t>by</w:t>
      </w:r>
      <w:r>
        <w:rPr>
          <w:spacing w:val="-3"/>
        </w:rPr>
        <w:t xml:space="preserve"> </w:t>
      </w:r>
      <w:r>
        <w:t>or</w:t>
      </w:r>
      <w:r>
        <w:rPr>
          <w:spacing w:val="-3"/>
        </w:rPr>
        <w:t xml:space="preserve"> </w:t>
      </w:r>
      <w:r>
        <w:t>made</w:t>
      </w:r>
      <w:r>
        <w:rPr>
          <w:spacing w:val="-3"/>
        </w:rPr>
        <w:t xml:space="preserve"> </w:t>
      </w:r>
      <w:r>
        <w:t>known</w:t>
      </w:r>
      <w:r>
        <w:rPr>
          <w:spacing w:val="-1"/>
        </w:rPr>
        <w:t xml:space="preserve"> </w:t>
      </w:r>
      <w:r>
        <w:t>to</w:t>
      </w:r>
      <w:r>
        <w:rPr>
          <w:spacing w:val="-3"/>
        </w:rPr>
        <w:t xml:space="preserve"> </w:t>
      </w:r>
      <w:r>
        <w:t>the Contractor as a request for information in such form as the Architect may require. It is recognized that the Contractor’s review is made in the Contractor’s capacity as a contractor and not as a licensed design professional unless otherwise specifically provided in the Contract Documents.</w:t>
      </w:r>
    </w:p>
    <w:p w14:paraId="586ED793" w14:textId="77777777" w:rsidR="00545A27" w:rsidRDefault="00545A27">
      <w:pPr>
        <w:pStyle w:val="BodyText"/>
        <w:kinsoku w:val="0"/>
        <w:overflowPunct w:val="0"/>
        <w:spacing w:before="1"/>
      </w:pPr>
    </w:p>
    <w:p w14:paraId="2F510D67" w14:textId="1F684013" w:rsidR="00545A27" w:rsidRDefault="000E28D6">
      <w:pPr>
        <w:pStyle w:val="BodyText"/>
        <w:kinsoku w:val="0"/>
        <w:overflowPunct w:val="0"/>
        <w:ind w:left="720" w:right="1689"/>
      </w:pPr>
      <w:r>
        <w:rPr>
          <w:noProof/>
        </w:rPr>
        <mc:AlternateContent>
          <mc:Choice Requires="wps">
            <w:drawing>
              <wp:anchor distT="0" distB="0" distL="114300" distR="114300" simplePos="0" relativeHeight="251653632" behindDoc="1" locked="0" layoutInCell="0" allowOverlap="1" wp14:anchorId="69A4C16F" wp14:editId="3CF1B2E1">
                <wp:simplePos x="0" y="0"/>
                <wp:positionH relativeFrom="page">
                  <wp:posOffset>5601970</wp:posOffset>
                </wp:positionH>
                <wp:positionV relativeFrom="paragraph">
                  <wp:posOffset>142240</wp:posOffset>
                </wp:positionV>
                <wp:extent cx="525780" cy="1254125"/>
                <wp:effectExtent l="0" t="0" r="0" b="0"/>
                <wp:wrapNone/>
                <wp:docPr id="1270384698"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5B783" id="Freeform 196" o:spid="_x0000_s1026" style="position:absolute;margin-left:441.1pt;margin-top:11.2pt;width:41.4pt;height:98.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9.1.2.1 </w:t>
      </w:r>
      <w:r w:rsidR="00545A27">
        <w:t>The</w:t>
      </w:r>
      <w:r w:rsidR="00545A27">
        <w:rPr>
          <w:spacing w:val="-3"/>
        </w:rPr>
        <w:t xml:space="preserve"> </w:t>
      </w:r>
      <w:r w:rsidR="00545A27">
        <w:t>exactness</w:t>
      </w:r>
      <w:r w:rsidR="00545A27">
        <w:rPr>
          <w:spacing w:val="-3"/>
        </w:rPr>
        <w:t xml:space="preserve"> </w:t>
      </w:r>
      <w:r w:rsidR="00545A27">
        <w:t>of</w:t>
      </w:r>
      <w:r w:rsidR="00545A27">
        <w:rPr>
          <w:spacing w:val="-3"/>
        </w:rPr>
        <w:t xml:space="preserve"> </w:t>
      </w:r>
      <w:r w:rsidR="00545A27">
        <w:t>grades,</w:t>
      </w:r>
      <w:r w:rsidR="00545A27">
        <w:rPr>
          <w:spacing w:val="-3"/>
        </w:rPr>
        <w:t xml:space="preserve"> </w:t>
      </w:r>
      <w:r w:rsidR="00545A27">
        <w:t>elevations,</w:t>
      </w:r>
      <w:r w:rsidR="00545A27">
        <w:rPr>
          <w:spacing w:val="-3"/>
        </w:rPr>
        <w:t xml:space="preserve"> </w:t>
      </w:r>
      <w:r w:rsidR="00545A27">
        <w:t>dimensions,</w:t>
      </w:r>
      <w:r w:rsidR="00545A27">
        <w:rPr>
          <w:spacing w:val="-3"/>
        </w:rPr>
        <w:t xml:space="preserve"> </w:t>
      </w:r>
      <w:r w:rsidR="00545A27">
        <w:t>or</w:t>
      </w:r>
      <w:r w:rsidR="00545A27">
        <w:rPr>
          <w:spacing w:val="-3"/>
        </w:rPr>
        <w:t xml:space="preserve"> </w:t>
      </w:r>
      <w:r w:rsidR="00545A27">
        <w:t>locations</w:t>
      </w:r>
      <w:r w:rsidR="00545A27">
        <w:rPr>
          <w:spacing w:val="-3"/>
        </w:rPr>
        <w:t xml:space="preserve"> </w:t>
      </w:r>
      <w:r w:rsidR="00545A27">
        <w:t>given</w:t>
      </w:r>
      <w:r w:rsidR="00545A27">
        <w:rPr>
          <w:spacing w:val="-3"/>
        </w:rPr>
        <w:t xml:space="preserve"> </w:t>
      </w:r>
      <w:r w:rsidR="00545A27">
        <w:t>on</w:t>
      </w:r>
      <w:r w:rsidR="00545A27">
        <w:rPr>
          <w:spacing w:val="-3"/>
        </w:rPr>
        <w:t xml:space="preserve"> </w:t>
      </w:r>
      <w:r w:rsidR="00545A27">
        <w:t>any</w:t>
      </w:r>
      <w:r w:rsidR="00545A27">
        <w:rPr>
          <w:spacing w:val="-3"/>
        </w:rPr>
        <w:t xml:space="preserve"> </w:t>
      </w:r>
      <w:r w:rsidR="00545A27">
        <w:t>Drawings</w:t>
      </w:r>
      <w:r w:rsidR="00545A27">
        <w:rPr>
          <w:spacing w:val="-3"/>
        </w:rPr>
        <w:t xml:space="preserve"> </w:t>
      </w:r>
      <w:r w:rsidR="00545A27">
        <w:t>issued</w:t>
      </w:r>
      <w:r w:rsidR="00545A27">
        <w:rPr>
          <w:spacing w:val="-3"/>
        </w:rPr>
        <w:t xml:space="preserve"> </w:t>
      </w:r>
      <w:r w:rsidR="00545A27">
        <w:t>by</w:t>
      </w:r>
      <w:r w:rsidR="00545A27">
        <w:rPr>
          <w:spacing w:val="-3"/>
        </w:rPr>
        <w:t xml:space="preserve"> </w:t>
      </w:r>
      <w:r w:rsidR="00545A27">
        <w:t>the Architect, or the work installed by other contractors, is not guaranteed by the Architect or the owner.</w:t>
      </w:r>
    </w:p>
    <w:p w14:paraId="537BEA94" w14:textId="77777777" w:rsidR="00545A27" w:rsidRDefault="00545A27">
      <w:pPr>
        <w:pStyle w:val="BodyText"/>
        <w:kinsoku w:val="0"/>
        <w:overflowPunct w:val="0"/>
      </w:pPr>
    </w:p>
    <w:p w14:paraId="53E31884" w14:textId="77777777" w:rsidR="00545A27" w:rsidRDefault="00545A27">
      <w:pPr>
        <w:pStyle w:val="BodyText"/>
        <w:kinsoku w:val="0"/>
        <w:overflowPunct w:val="0"/>
        <w:ind w:left="720" w:right="1029"/>
      </w:pPr>
      <w:r>
        <w:rPr>
          <w:rFonts w:ascii="Arial Narrow" w:hAnsi="Arial Narrow" w:cs="Arial Narrow"/>
          <w:b/>
          <w:bCs/>
        </w:rPr>
        <w:t xml:space="preserve">§ 9.1.2.2 </w:t>
      </w:r>
      <w:r>
        <w:t xml:space="preserve">The Contractor shall, therefore, satisfy itself </w:t>
      </w:r>
      <w:proofErr w:type="gramStart"/>
      <w:r>
        <w:t>to</w:t>
      </w:r>
      <w:proofErr w:type="gramEnd"/>
      <w:r>
        <w:t xml:space="preserve"> the accuracy of all grades, elevations, dimensions, and locations.</w:t>
      </w:r>
      <w:r>
        <w:rPr>
          <w:spacing w:val="40"/>
        </w:rPr>
        <w:t xml:space="preserve"> </w:t>
      </w:r>
      <w:r>
        <w:t xml:space="preserve">In all cases of interconnection of its Work with existing or other work, it shall verify at the site all dimensions relating to such existing or other work. Any errors due to the Contractor’s failure </w:t>
      </w:r>
      <w:proofErr w:type="gramStart"/>
      <w:r>
        <w:t>to so</w:t>
      </w:r>
      <w:proofErr w:type="gramEnd"/>
      <w:r>
        <w:t xml:space="preserve"> verify all such grades,</w:t>
      </w:r>
      <w:r>
        <w:rPr>
          <w:spacing w:val="-3"/>
        </w:rPr>
        <w:t xml:space="preserve"> </w:t>
      </w:r>
      <w:r>
        <w:t>elevations,</w:t>
      </w:r>
      <w:r>
        <w:rPr>
          <w:spacing w:val="-3"/>
        </w:rPr>
        <w:t xml:space="preserve"> </w:t>
      </w:r>
      <w:r>
        <w:t>dimensions,</w:t>
      </w:r>
      <w:r>
        <w:rPr>
          <w:spacing w:val="-2"/>
        </w:rPr>
        <w:t xml:space="preserve"> </w:t>
      </w:r>
      <w:r>
        <w:t>or</w:t>
      </w:r>
      <w:r>
        <w:rPr>
          <w:spacing w:val="-2"/>
        </w:rPr>
        <w:t xml:space="preserve"> </w:t>
      </w:r>
      <w:r>
        <w:t>locations</w:t>
      </w:r>
      <w:r>
        <w:rPr>
          <w:spacing w:val="-3"/>
        </w:rPr>
        <w:t xml:space="preserve"> </w:t>
      </w:r>
      <w:r>
        <w:t>shall</w:t>
      </w:r>
      <w:r>
        <w:rPr>
          <w:spacing w:val="-3"/>
        </w:rPr>
        <w:t xml:space="preserve"> </w:t>
      </w:r>
      <w:r>
        <w:t>be</w:t>
      </w:r>
      <w:r>
        <w:rPr>
          <w:spacing w:val="-3"/>
        </w:rPr>
        <w:t xml:space="preserve"> </w:t>
      </w:r>
      <w:r>
        <w:t>promptly</w:t>
      </w:r>
      <w:r>
        <w:rPr>
          <w:spacing w:val="-1"/>
        </w:rPr>
        <w:t xml:space="preserve"> </w:t>
      </w:r>
      <w:r>
        <w:t>rectified</w:t>
      </w:r>
      <w:r>
        <w:rPr>
          <w:spacing w:val="-3"/>
        </w:rPr>
        <w:t xml:space="preserve"> </w:t>
      </w:r>
      <w:r>
        <w:t>by</w:t>
      </w:r>
      <w:r>
        <w:rPr>
          <w:spacing w:val="-3"/>
        </w:rPr>
        <w:t xml:space="preserve"> </w:t>
      </w:r>
      <w:r>
        <w:t>the</w:t>
      </w:r>
      <w:r>
        <w:rPr>
          <w:spacing w:val="-2"/>
        </w:rPr>
        <w:t xml:space="preserve"> </w:t>
      </w:r>
      <w:r>
        <w:t>Contractor</w:t>
      </w:r>
      <w:r>
        <w:rPr>
          <w:spacing w:val="-3"/>
        </w:rPr>
        <w:t xml:space="preserve"> </w:t>
      </w:r>
      <w:r>
        <w:t>without</w:t>
      </w:r>
      <w:r>
        <w:rPr>
          <w:spacing w:val="-3"/>
        </w:rPr>
        <w:t xml:space="preserve"> </w:t>
      </w:r>
      <w:r>
        <w:t>any</w:t>
      </w:r>
      <w:r>
        <w:rPr>
          <w:spacing w:val="-3"/>
        </w:rPr>
        <w:t xml:space="preserve"> </w:t>
      </w:r>
      <w:r>
        <w:t>additional</w:t>
      </w:r>
      <w:r>
        <w:rPr>
          <w:spacing w:val="-3"/>
        </w:rPr>
        <w:t xml:space="preserve"> </w:t>
      </w:r>
      <w:r>
        <w:t>cost to the Owner.</w:t>
      </w:r>
    </w:p>
    <w:p w14:paraId="4A30573F" w14:textId="77777777" w:rsidR="00545A27" w:rsidRDefault="00545A27">
      <w:pPr>
        <w:pStyle w:val="BodyText"/>
        <w:kinsoku w:val="0"/>
        <w:overflowPunct w:val="0"/>
        <w:spacing w:before="1"/>
      </w:pPr>
    </w:p>
    <w:p w14:paraId="3B8FD6D1" w14:textId="1F57CDD7" w:rsidR="00545A27" w:rsidRDefault="000E28D6">
      <w:pPr>
        <w:pStyle w:val="BodyText"/>
        <w:kinsoku w:val="0"/>
        <w:overflowPunct w:val="0"/>
        <w:ind w:left="720" w:right="1149" w:hanging="1"/>
      </w:pPr>
      <w:r>
        <w:rPr>
          <w:noProof/>
        </w:rPr>
        <mc:AlternateContent>
          <mc:Choice Requires="wps">
            <w:drawing>
              <wp:anchor distT="0" distB="0" distL="114300" distR="114300" simplePos="0" relativeHeight="251654656" behindDoc="1" locked="0" layoutInCell="0" allowOverlap="1" wp14:anchorId="709DA560" wp14:editId="18E4DF50">
                <wp:simplePos x="0" y="0"/>
                <wp:positionH relativeFrom="page">
                  <wp:posOffset>5601970</wp:posOffset>
                </wp:positionH>
                <wp:positionV relativeFrom="paragraph">
                  <wp:posOffset>234950</wp:posOffset>
                </wp:positionV>
                <wp:extent cx="525780" cy="1067435"/>
                <wp:effectExtent l="0" t="0" r="0" b="0"/>
                <wp:wrapNone/>
                <wp:docPr id="1467757058"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05178" id="Freeform 197" o:spid="_x0000_s1026" style="position:absolute;margin-left:441.1pt;margin-top:18.5pt;width:41.4pt;height:84.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9.1.3 </w:t>
      </w:r>
      <w:r w:rsidR="00545A27">
        <w:t>The</w:t>
      </w:r>
      <w:r w:rsidR="00545A27">
        <w:rPr>
          <w:spacing w:val="-3"/>
        </w:rPr>
        <w:t xml:space="preserve"> </w:t>
      </w:r>
      <w:r w:rsidR="00545A27">
        <w:t>Contractor</w:t>
      </w:r>
      <w:r w:rsidR="00545A27">
        <w:rPr>
          <w:spacing w:val="-2"/>
        </w:rPr>
        <w:t xml:space="preserve"> </w:t>
      </w:r>
      <w:r w:rsidR="00545A27">
        <w:t>is</w:t>
      </w:r>
      <w:r w:rsidR="00545A27">
        <w:rPr>
          <w:spacing w:val="-3"/>
        </w:rPr>
        <w:t xml:space="preserve"> </w:t>
      </w:r>
      <w:r w:rsidR="00545A27">
        <w:t>not</w:t>
      </w:r>
      <w:r w:rsidR="00545A27">
        <w:rPr>
          <w:spacing w:val="-3"/>
        </w:rPr>
        <w:t xml:space="preserve"> </w:t>
      </w:r>
      <w:r w:rsidR="00545A27">
        <w:t>required</w:t>
      </w:r>
      <w:r w:rsidR="00545A27">
        <w:rPr>
          <w:spacing w:val="-3"/>
        </w:rPr>
        <w:t xml:space="preserve"> </w:t>
      </w:r>
      <w:r w:rsidR="00545A27">
        <w:t>to</w:t>
      </w:r>
      <w:r w:rsidR="00545A27">
        <w:rPr>
          <w:spacing w:val="-1"/>
        </w:rPr>
        <w:t xml:space="preserve"> </w:t>
      </w:r>
      <w:r w:rsidR="00545A27">
        <w:t>ascertain</w:t>
      </w:r>
      <w:r w:rsidR="00545A27">
        <w:rPr>
          <w:spacing w:val="-1"/>
        </w:rPr>
        <w:t xml:space="preserve"> </w:t>
      </w:r>
      <w:r w:rsidR="00545A27">
        <w:t>that</w:t>
      </w:r>
      <w:r w:rsidR="00545A27">
        <w:rPr>
          <w:spacing w:val="-3"/>
        </w:rPr>
        <w:t xml:space="preserve"> </w:t>
      </w:r>
      <w:r w:rsidR="00545A27">
        <w:t>the</w:t>
      </w:r>
      <w:r w:rsidR="00545A27">
        <w:rPr>
          <w:spacing w:val="-2"/>
        </w:rPr>
        <w:t xml:space="preserve"> </w:t>
      </w:r>
      <w:r w:rsidR="00545A27">
        <w:t>Contract</w:t>
      </w:r>
      <w:r w:rsidR="00545A27">
        <w:rPr>
          <w:spacing w:val="-3"/>
        </w:rPr>
        <w:t xml:space="preserve"> </w:t>
      </w:r>
      <w:r w:rsidR="00545A27">
        <w:t>Documents</w:t>
      </w:r>
      <w:r w:rsidR="00545A27">
        <w:rPr>
          <w:spacing w:val="-2"/>
        </w:rPr>
        <w:t xml:space="preserve"> </w:t>
      </w:r>
      <w:r w:rsidR="00545A27">
        <w:t>are</w:t>
      </w:r>
      <w:r w:rsidR="00545A27">
        <w:rPr>
          <w:spacing w:val="-3"/>
        </w:rPr>
        <w:t xml:space="preserve"> </w:t>
      </w:r>
      <w:r w:rsidR="00545A27">
        <w:t>in</w:t>
      </w:r>
      <w:r w:rsidR="00545A27">
        <w:rPr>
          <w:spacing w:val="-1"/>
        </w:rPr>
        <w:t xml:space="preserve"> </w:t>
      </w:r>
      <w:r w:rsidR="00545A27">
        <w:t>accordance</w:t>
      </w:r>
      <w:r w:rsidR="00545A27">
        <w:rPr>
          <w:spacing w:val="-3"/>
        </w:rPr>
        <w:t xml:space="preserve"> </w:t>
      </w:r>
      <w:r w:rsidR="00545A27">
        <w:t>with</w:t>
      </w:r>
      <w:r w:rsidR="00545A27">
        <w:rPr>
          <w:spacing w:val="-1"/>
        </w:rPr>
        <w:t xml:space="preserve"> </w:t>
      </w:r>
      <w:r w:rsidR="00545A27">
        <w:t>applicable laws, statutes, ordinances, codes, rules and regulations, or lawful orders of public authorities, but the Contractor shall promptly report to the Architect any nonconformity discovered by or made known to the Contractor as a request for information in such form as the Architect may require.</w:t>
      </w:r>
    </w:p>
    <w:p w14:paraId="1830DBFB" w14:textId="77777777" w:rsidR="00545A27" w:rsidRDefault="00545A27">
      <w:pPr>
        <w:pStyle w:val="BodyText"/>
        <w:kinsoku w:val="0"/>
        <w:overflowPunct w:val="0"/>
      </w:pPr>
    </w:p>
    <w:p w14:paraId="2573EDAC" w14:textId="77777777" w:rsidR="00545A27" w:rsidRDefault="00545A27">
      <w:pPr>
        <w:pStyle w:val="Heading8"/>
        <w:kinsoku w:val="0"/>
        <w:overflowPunct w:val="0"/>
        <w:spacing w:line="229" w:lineRule="exact"/>
        <w:rPr>
          <w:spacing w:val="-2"/>
        </w:rPr>
      </w:pPr>
      <w:r>
        <w:t>§</w:t>
      </w:r>
      <w:r>
        <w:rPr>
          <w:spacing w:val="-4"/>
        </w:rPr>
        <w:t xml:space="preserve"> </w:t>
      </w:r>
      <w:r>
        <w:t>9.2</w:t>
      </w:r>
      <w:r>
        <w:rPr>
          <w:spacing w:val="-3"/>
        </w:rPr>
        <w:t xml:space="preserve"> </w:t>
      </w:r>
      <w:r>
        <w:t>Supervision</w:t>
      </w:r>
      <w:r>
        <w:rPr>
          <w:spacing w:val="40"/>
        </w:rPr>
        <w:t xml:space="preserve"> </w:t>
      </w:r>
      <w:r>
        <w:t>and</w:t>
      </w:r>
      <w:r>
        <w:rPr>
          <w:spacing w:val="41"/>
        </w:rPr>
        <w:t xml:space="preserve"> </w:t>
      </w:r>
      <w:r>
        <w:t>Construction</w:t>
      </w:r>
      <w:r>
        <w:rPr>
          <w:spacing w:val="40"/>
        </w:rPr>
        <w:t xml:space="preserve"> </w:t>
      </w:r>
      <w:r>
        <w:rPr>
          <w:spacing w:val="-2"/>
        </w:rPr>
        <w:t>Procedures</w:t>
      </w:r>
    </w:p>
    <w:p w14:paraId="6B71AFE1" w14:textId="4E6261F9" w:rsidR="00545A27" w:rsidRDefault="000E28D6">
      <w:pPr>
        <w:pStyle w:val="BodyText"/>
        <w:kinsoku w:val="0"/>
        <w:overflowPunct w:val="0"/>
        <w:ind w:left="720" w:right="1149"/>
      </w:pPr>
      <w:r>
        <w:rPr>
          <w:noProof/>
        </w:rPr>
        <mc:AlternateContent>
          <mc:Choice Requires="wpg">
            <w:drawing>
              <wp:anchor distT="0" distB="0" distL="114300" distR="114300" simplePos="0" relativeHeight="251652608" behindDoc="1" locked="0" layoutInCell="0" allowOverlap="1" wp14:anchorId="6ADE3CD9" wp14:editId="5B93C110">
                <wp:simplePos x="0" y="0"/>
                <wp:positionH relativeFrom="page">
                  <wp:posOffset>5601970</wp:posOffset>
                </wp:positionH>
                <wp:positionV relativeFrom="paragraph">
                  <wp:posOffset>603250</wp:posOffset>
                </wp:positionV>
                <wp:extent cx="525780" cy="2901950"/>
                <wp:effectExtent l="0" t="0" r="0" b="0"/>
                <wp:wrapNone/>
                <wp:docPr id="2059326800"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950"/>
                          <a:chExt cx="828" cy="4570"/>
                        </a:xfrm>
                      </wpg:grpSpPr>
                      <wps:wsp>
                        <wps:cNvPr id="703428333" name="Freeform 199"/>
                        <wps:cNvSpPr>
                          <a:spLocks/>
                        </wps:cNvSpPr>
                        <wps:spPr bwMode="auto">
                          <a:xfrm>
                            <a:off x="8822" y="950"/>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2603130" name="Freeform 200"/>
                        <wps:cNvSpPr>
                          <a:spLocks/>
                        </wps:cNvSpPr>
                        <wps:spPr bwMode="auto">
                          <a:xfrm>
                            <a:off x="8822" y="950"/>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131105" name="Freeform 201"/>
                        <wps:cNvSpPr>
                          <a:spLocks/>
                        </wps:cNvSpPr>
                        <wps:spPr bwMode="auto">
                          <a:xfrm>
                            <a:off x="8822" y="950"/>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443881" name="Freeform 202"/>
                        <wps:cNvSpPr>
                          <a:spLocks/>
                        </wps:cNvSpPr>
                        <wps:spPr bwMode="auto">
                          <a:xfrm>
                            <a:off x="8822" y="950"/>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64D80" id="Group 198" o:spid="_x0000_s1026" style="position:absolute;margin-left:441.1pt;margin-top:47.5pt;width:41.4pt;height:228.5pt;z-index:-251663872;mso-position-horizontal-relative:page" coordorigin="8822,950"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" o:allowincell="f">
                <v:shape id="Freeform 199" o:spid="_x0000_s1027" style="position:absolute;left:8822;top:95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200" o:spid="_x0000_s1028" style="position:absolute;left:8822;top:95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201" o:spid="_x0000_s1029" style="position:absolute;left:8822;top:95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202" o:spid="_x0000_s1030" style="position:absolute;left:8822;top:95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rFonts w:ascii="Arial Narrow" w:hAnsi="Arial Narrow" w:cs="Arial Narrow"/>
          <w:b/>
          <w:bCs/>
        </w:rPr>
        <w:t xml:space="preserve">§ 9.2.1 </w:t>
      </w:r>
      <w:r w:rsidR="00545A27">
        <w:t>The Contractor shall supervise and direct the Work, using the Contractor’s best skill and attention. The Contractor shall be solely responsible for and have control over construction means, methods, techniques, sequences,</w:t>
      </w:r>
      <w:r w:rsidR="00545A27">
        <w:rPr>
          <w:spacing w:val="-2"/>
        </w:rPr>
        <w:t xml:space="preserve"> </w:t>
      </w:r>
      <w:r w:rsidR="00545A27">
        <w:t>and</w:t>
      </w:r>
      <w:r w:rsidR="00545A27">
        <w:rPr>
          <w:spacing w:val="-3"/>
        </w:rPr>
        <w:t xml:space="preserve"> </w:t>
      </w:r>
      <w:r w:rsidR="00545A27">
        <w:t>procedures,</w:t>
      </w:r>
      <w:r w:rsidR="00545A27">
        <w:rPr>
          <w:spacing w:val="-2"/>
        </w:rPr>
        <w:t xml:space="preserve"> </w:t>
      </w:r>
      <w:r w:rsidR="00545A27">
        <w:t>and</w:t>
      </w:r>
      <w:r w:rsidR="00545A27">
        <w:rPr>
          <w:spacing w:val="-3"/>
        </w:rPr>
        <w:t xml:space="preserve"> </w:t>
      </w:r>
      <w:r w:rsidR="00545A27">
        <w:t>for</w:t>
      </w:r>
      <w:r w:rsidR="00545A27">
        <w:rPr>
          <w:spacing w:val="-2"/>
        </w:rPr>
        <w:t xml:space="preserve"> </w:t>
      </w:r>
      <w:r w:rsidR="00545A27">
        <w:t>coordinating</w:t>
      </w:r>
      <w:r w:rsidR="00545A27">
        <w:rPr>
          <w:spacing w:val="-1"/>
        </w:rPr>
        <w:t xml:space="preserve"> </w:t>
      </w:r>
      <w:r w:rsidR="00545A27">
        <w:t>all</w:t>
      </w:r>
      <w:r w:rsidR="00545A27">
        <w:rPr>
          <w:spacing w:val="-4"/>
        </w:rPr>
        <w:t xml:space="preserve"> </w:t>
      </w:r>
      <w:r w:rsidR="00545A27">
        <w:t>portions</w:t>
      </w:r>
      <w:r w:rsidR="00545A27">
        <w:rPr>
          <w:spacing w:val="-3"/>
        </w:rPr>
        <w:t xml:space="preserve"> </w:t>
      </w:r>
      <w:r w:rsidR="00545A27">
        <w:t>of</w:t>
      </w:r>
      <w:r w:rsidR="00545A27">
        <w:rPr>
          <w:spacing w:val="-2"/>
        </w:rPr>
        <w:t xml:space="preserve"> </w:t>
      </w:r>
      <w:r w:rsidR="00545A27">
        <w:t>the</w:t>
      </w:r>
      <w:r w:rsidR="00545A27">
        <w:rPr>
          <w:spacing w:val="-3"/>
        </w:rPr>
        <w:t xml:space="preserve"> </w:t>
      </w:r>
      <w:r w:rsidR="00545A27">
        <w:t>Work</w:t>
      </w:r>
      <w:r w:rsidR="00545A27">
        <w:rPr>
          <w:spacing w:val="-3"/>
        </w:rPr>
        <w:t xml:space="preserve"> </w:t>
      </w:r>
      <w:r w:rsidR="00545A27">
        <w:t>under</w:t>
      </w:r>
      <w:r w:rsidR="00545A27">
        <w:rPr>
          <w:spacing w:val="-2"/>
        </w:rPr>
        <w:t xml:space="preserve"> </w:t>
      </w:r>
      <w:r w:rsidR="00545A27">
        <w:t>the</w:t>
      </w:r>
      <w:r w:rsidR="00545A27">
        <w:rPr>
          <w:spacing w:val="-2"/>
        </w:rPr>
        <w:t xml:space="preserve"> </w:t>
      </w:r>
      <w:r w:rsidR="00545A27">
        <w:t>Contract,</w:t>
      </w:r>
      <w:r w:rsidR="00545A27">
        <w:rPr>
          <w:spacing w:val="-2"/>
        </w:rPr>
        <w:t xml:space="preserve"> </w:t>
      </w:r>
      <w:r w:rsidR="00545A27">
        <w:t>unless</w:t>
      </w:r>
      <w:r w:rsidR="00545A27">
        <w:rPr>
          <w:spacing w:val="-2"/>
        </w:rPr>
        <w:t xml:space="preserve"> </w:t>
      </w:r>
      <w:r w:rsidR="00545A27">
        <w:t>the</w:t>
      </w:r>
      <w:r w:rsidR="00545A27">
        <w:rPr>
          <w:spacing w:val="-3"/>
        </w:rPr>
        <w:t xml:space="preserve"> </w:t>
      </w:r>
      <w:r w:rsidR="00545A27">
        <w:t>Contract Documents give other specific instructions concerning these matters.</w:t>
      </w:r>
    </w:p>
    <w:p w14:paraId="03754720" w14:textId="77777777" w:rsidR="00545A27" w:rsidRDefault="00545A27">
      <w:pPr>
        <w:pStyle w:val="BodyText"/>
        <w:kinsoku w:val="0"/>
        <w:overflowPunct w:val="0"/>
      </w:pPr>
    </w:p>
    <w:p w14:paraId="453637D1" w14:textId="77777777" w:rsidR="00545A27" w:rsidRDefault="00545A27">
      <w:pPr>
        <w:pStyle w:val="BodyText"/>
        <w:kinsoku w:val="0"/>
        <w:overflowPunct w:val="0"/>
        <w:spacing w:before="1"/>
        <w:ind w:left="720" w:right="1029" w:hanging="1"/>
      </w:pPr>
      <w:r>
        <w:rPr>
          <w:rFonts w:ascii="Arial Narrow" w:hAnsi="Arial Narrow" w:cs="Arial Narrow"/>
          <w:b/>
          <w:bCs/>
        </w:rPr>
        <w:t xml:space="preserve">§ 9.2.2 </w:t>
      </w:r>
      <w:r>
        <w:t>The Contractor shall be responsible to the Owner for acts and omissions of the Contractor’s employees, Subcontractors</w:t>
      </w:r>
      <w:r>
        <w:rPr>
          <w:spacing w:val="-3"/>
        </w:rPr>
        <w:t xml:space="preserve"> </w:t>
      </w:r>
      <w:r>
        <w:t>and</w:t>
      </w:r>
      <w:r>
        <w:rPr>
          <w:spacing w:val="-1"/>
        </w:rPr>
        <w:t xml:space="preserve"> </w:t>
      </w:r>
      <w:r>
        <w:t>their</w:t>
      </w:r>
      <w:r>
        <w:rPr>
          <w:spacing w:val="-2"/>
        </w:rPr>
        <w:t xml:space="preserve"> </w:t>
      </w:r>
      <w:r>
        <w:t>agents</w:t>
      </w:r>
      <w:r>
        <w:rPr>
          <w:spacing w:val="-2"/>
        </w:rPr>
        <w:t xml:space="preserve"> </w:t>
      </w:r>
      <w:r>
        <w:t>and</w:t>
      </w:r>
      <w:r>
        <w:rPr>
          <w:spacing w:val="-1"/>
        </w:rPr>
        <w:t xml:space="preserve"> </w:t>
      </w:r>
      <w:r>
        <w:t>employees,</w:t>
      </w:r>
      <w:r>
        <w:rPr>
          <w:spacing w:val="-2"/>
        </w:rPr>
        <w:t xml:space="preserve"> </w:t>
      </w:r>
      <w:r>
        <w:t>and</w:t>
      </w:r>
      <w:r>
        <w:rPr>
          <w:spacing w:val="-3"/>
        </w:rPr>
        <w:t xml:space="preserve"> </w:t>
      </w:r>
      <w:r>
        <w:t>other</w:t>
      </w:r>
      <w:r>
        <w:rPr>
          <w:spacing w:val="-3"/>
        </w:rPr>
        <w:t xml:space="preserve"> </w:t>
      </w:r>
      <w:r>
        <w:t>persons</w:t>
      </w:r>
      <w:r>
        <w:rPr>
          <w:spacing w:val="-3"/>
        </w:rPr>
        <w:t xml:space="preserve"> </w:t>
      </w:r>
      <w:r>
        <w:t>or</w:t>
      </w:r>
      <w:r>
        <w:rPr>
          <w:spacing w:val="-2"/>
        </w:rPr>
        <w:t xml:space="preserve"> </w:t>
      </w:r>
      <w:r>
        <w:t>entities</w:t>
      </w:r>
      <w:r>
        <w:rPr>
          <w:spacing w:val="-2"/>
        </w:rPr>
        <w:t xml:space="preserve"> </w:t>
      </w:r>
      <w:r>
        <w:t>performing</w:t>
      </w:r>
      <w:r>
        <w:rPr>
          <w:spacing w:val="-3"/>
        </w:rPr>
        <w:t xml:space="preserve"> </w:t>
      </w:r>
      <w:r>
        <w:t>portions</w:t>
      </w:r>
      <w:r>
        <w:rPr>
          <w:spacing w:val="-3"/>
        </w:rPr>
        <w:t xml:space="preserve"> </w:t>
      </w:r>
      <w:r>
        <w:t>of</w:t>
      </w:r>
      <w:r>
        <w:rPr>
          <w:spacing w:val="-3"/>
        </w:rPr>
        <w:t xml:space="preserve"> </w:t>
      </w:r>
      <w:r>
        <w:t>the</w:t>
      </w:r>
      <w:r>
        <w:rPr>
          <w:spacing w:val="-3"/>
        </w:rPr>
        <w:t xml:space="preserve"> </w:t>
      </w:r>
      <w:r>
        <w:t>Work</w:t>
      </w:r>
      <w:r>
        <w:rPr>
          <w:spacing w:val="-1"/>
        </w:rPr>
        <w:t xml:space="preserve"> </w:t>
      </w:r>
      <w:r>
        <w:t>for</w:t>
      </w:r>
      <w:r>
        <w:rPr>
          <w:spacing w:val="-3"/>
        </w:rPr>
        <w:t xml:space="preserve"> </w:t>
      </w:r>
      <w:r>
        <w:t>or on behalf of the Contractor or any of its Subcontractors.</w:t>
      </w:r>
    </w:p>
    <w:p w14:paraId="4C0838AC" w14:textId="77777777" w:rsidR="00545A27" w:rsidRDefault="00545A27">
      <w:pPr>
        <w:pStyle w:val="Heading8"/>
        <w:kinsoku w:val="0"/>
        <w:overflowPunct w:val="0"/>
        <w:spacing w:before="230" w:line="229" w:lineRule="exact"/>
        <w:rPr>
          <w:spacing w:val="-2"/>
        </w:rPr>
      </w:pPr>
      <w:r>
        <w:t>§</w:t>
      </w:r>
      <w:r>
        <w:rPr>
          <w:spacing w:val="-2"/>
        </w:rPr>
        <w:t xml:space="preserve"> </w:t>
      </w:r>
      <w:r>
        <w:t>9.3</w:t>
      </w:r>
      <w:r>
        <w:rPr>
          <w:spacing w:val="-2"/>
        </w:rPr>
        <w:t xml:space="preserve"> </w:t>
      </w:r>
      <w:r>
        <w:t>Labor</w:t>
      </w:r>
      <w:r>
        <w:rPr>
          <w:spacing w:val="42"/>
        </w:rPr>
        <w:t xml:space="preserve"> </w:t>
      </w:r>
      <w:r>
        <w:t>and</w:t>
      </w:r>
      <w:r>
        <w:rPr>
          <w:spacing w:val="43"/>
        </w:rPr>
        <w:t xml:space="preserve"> </w:t>
      </w:r>
      <w:r>
        <w:rPr>
          <w:spacing w:val="-2"/>
        </w:rPr>
        <w:t>Materials</w:t>
      </w:r>
    </w:p>
    <w:p w14:paraId="7272FFF7" w14:textId="77777777" w:rsidR="00545A27" w:rsidRDefault="00545A27">
      <w:pPr>
        <w:pStyle w:val="BodyText"/>
        <w:kinsoku w:val="0"/>
        <w:overflowPunct w:val="0"/>
        <w:ind w:left="720" w:right="1029" w:hanging="1"/>
      </w:pPr>
      <w:r>
        <w:rPr>
          <w:rFonts w:ascii="Arial Narrow" w:hAnsi="Arial Narrow" w:cs="Arial Narrow"/>
          <w:b/>
          <w:bCs/>
        </w:rPr>
        <w:t xml:space="preserve">§ 9.3.1 </w:t>
      </w:r>
      <w:r>
        <w:t>Unless otherwise provided in the Contract Documents, the Contractor shall provide and pay for labor, materials, equipment, tools, construction equipment and machinery, water, heat, utilities, transportation, and other facilities</w:t>
      </w:r>
      <w:r>
        <w:rPr>
          <w:spacing w:val="-2"/>
        </w:rPr>
        <w:t xml:space="preserve"> </w:t>
      </w:r>
      <w:r>
        <w:t>and</w:t>
      </w:r>
      <w:r>
        <w:rPr>
          <w:spacing w:val="-1"/>
        </w:rPr>
        <w:t xml:space="preserve"> </w:t>
      </w:r>
      <w:r>
        <w:t>services</w:t>
      </w:r>
      <w:r>
        <w:rPr>
          <w:spacing w:val="-3"/>
        </w:rPr>
        <w:t xml:space="preserve"> </w:t>
      </w:r>
      <w:r>
        <w:t>necessary</w:t>
      </w:r>
      <w:r>
        <w:rPr>
          <w:spacing w:val="-3"/>
        </w:rPr>
        <w:t xml:space="preserve"> </w:t>
      </w:r>
      <w:r>
        <w:t>for</w:t>
      </w:r>
      <w:r>
        <w:rPr>
          <w:spacing w:val="-2"/>
        </w:rPr>
        <w:t xml:space="preserve"> </w:t>
      </w:r>
      <w:r>
        <w:t>proper</w:t>
      </w:r>
      <w:r>
        <w:rPr>
          <w:spacing w:val="-2"/>
        </w:rPr>
        <w:t xml:space="preserve"> </w:t>
      </w:r>
      <w:r>
        <w:t>execution</w:t>
      </w:r>
      <w:r>
        <w:rPr>
          <w:spacing w:val="-1"/>
        </w:rPr>
        <w:t xml:space="preserve"> </w:t>
      </w:r>
      <w:r>
        <w:t>and</w:t>
      </w:r>
      <w:r>
        <w:rPr>
          <w:spacing w:val="-1"/>
        </w:rPr>
        <w:t xml:space="preserve"> </w:t>
      </w:r>
      <w:r>
        <w:t>completion</w:t>
      </w:r>
      <w:r>
        <w:rPr>
          <w:spacing w:val="-3"/>
        </w:rPr>
        <w:t xml:space="preserve"> </w:t>
      </w:r>
      <w:r>
        <w:t>of</w:t>
      </w:r>
      <w:r>
        <w:rPr>
          <w:spacing w:val="-2"/>
        </w:rPr>
        <w:t xml:space="preserve"> </w:t>
      </w:r>
      <w:r>
        <w:t>the</w:t>
      </w:r>
      <w:r>
        <w:rPr>
          <w:spacing w:val="-3"/>
        </w:rPr>
        <w:t xml:space="preserve"> </w:t>
      </w:r>
      <w:r>
        <w:t>Work</w:t>
      </w:r>
      <w:r>
        <w:rPr>
          <w:spacing w:val="-3"/>
        </w:rPr>
        <w:t xml:space="preserve"> </w:t>
      </w:r>
      <w:r>
        <w:t>whether</w:t>
      </w:r>
      <w:r>
        <w:rPr>
          <w:spacing w:val="-3"/>
        </w:rPr>
        <w:t xml:space="preserve"> </w:t>
      </w:r>
      <w:r>
        <w:t>temporary</w:t>
      </w:r>
      <w:r>
        <w:rPr>
          <w:spacing w:val="-3"/>
        </w:rPr>
        <w:t xml:space="preserve"> </w:t>
      </w:r>
      <w:r>
        <w:t>or</w:t>
      </w:r>
      <w:r>
        <w:rPr>
          <w:spacing w:val="-3"/>
        </w:rPr>
        <w:t xml:space="preserve"> </w:t>
      </w:r>
      <w:r>
        <w:t>permanent and whether or not incorporated or to be incorporated in the Work.</w:t>
      </w:r>
    </w:p>
    <w:p w14:paraId="40D28CA2" w14:textId="77777777" w:rsidR="00545A27" w:rsidRDefault="00545A27">
      <w:pPr>
        <w:pStyle w:val="BodyText"/>
        <w:kinsoku w:val="0"/>
        <w:overflowPunct w:val="0"/>
      </w:pPr>
    </w:p>
    <w:p w14:paraId="6869FDE3" w14:textId="77777777" w:rsidR="00545A27" w:rsidRDefault="00545A27">
      <w:pPr>
        <w:pStyle w:val="BodyText"/>
        <w:kinsoku w:val="0"/>
        <w:overflowPunct w:val="0"/>
        <w:ind w:left="720" w:right="1179" w:hanging="1"/>
      </w:pPr>
      <w:r>
        <w:rPr>
          <w:rFonts w:ascii="Arial Narrow" w:hAnsi="Arial Narrow" w:cs="Arial Narrow"/>
          <w:b/>
          <w:bCs/>
        </w:rPr>
        <w:t xml:space="preserve">§ 9.3.2 </w:t>
      </w:r>
      <w:r>
        <w:t>The Contractor shall enforce strict discipline and good order among the Contractor’</w:t>
      </w:r>
      <w:r>
        <w:t>s employees and other persons</w:t>
      </w:r>
      <w:r>
        <w:rPr>
          <w:spacing w:val="-2"/>
        </w:rPr>
        <w:t xml:space="preserve"> </w:t>
      </w:r>
      <w:r>
        <w:t>carrying</w:t>
      </w:r>
      <w:r>
        <w:rPr>
          <w:spacing w:val="-3"/>
        </w:rPr>
        <w:t xml:space="preserve"> </w:t>
      </w:r>
      <w:r>
        <w:t>out</w:t>
      </w:r>
      <w:r>
        <w:rPr>
          <w:spacing w:val="-3"/>
        </w:rPr>
        <w:t xml:space="preserve"> </w:t>
      </w:r>
      <w:r>
        <w:t>the</w:t>
      </w:r>
      <w:r>
        <w:rPr>
          <w:spacing w:val="-3"/>
        </w:rPr>
        <w:t xml:space="preserve"> </w:t>
      </w:r>
      <w:r>
        <w:t>Work.</w:t>
      </w:r>
      <w:r>
        <w:rPr>
          <w:spacing w:val="-2"/>
        </w:rPr>
        <w:t xml:space="preserve"> </w:t>
      </w:r>
      <w:r>
        <w:t>The</w:t>
      </w:r>
      <w:r>
        <w:rPr>
          <w:spacing w:val="-2"/>
        </w:rPr>
        <w:t xml:space="preserve"> </w:t>
      </w:r>
      <w:r>
        <w:t>Contractor</w:t>
      </w:r>
      <w:r>
        <w:rPr>
          <w:spacing w:val="-3"/>
        </w:rPr>
        <w:t xml:space="preserve"> </w:t>
      </w:r>
      <w:r>
        <w:t>shall</w:t>
      </w:r>
      <w:r>
        <w:rPr>
          <w:spacing w:val="-4"/>
        </w:rPr>
        <w:t xml:space="preserve"> </w:t>
      </w:r>
      <w:r>
        <w:t>not</w:t>
      </w:r>
      <w:r>
        <w:rPr>
          <w:spacing w:val="-4"/>
        </w:rPr>
        <w:t xml:space="preserve"> </w:t>
      </w:r>
      <w:r>
        <w:t>permit</w:t>
      </w:r>
      <w:r>
        <w:rPr>
          <w:spacing w:val="-3"/>
        </w:rPr>
        <w:t xml:space="preserve"> </w:t>
      </w:r>
      <w:r>
        <w:t>employment</w:t>
      </w:r>
      <w:r>
        <w:rPr>
          <w:spacing w:val="-3"/>
        </w:rPr>
        <w:t xml:space="preserve"> </w:t>
      </w:r>
      <w:r>
        <w:t>of</w:t>
      </w:r>
      <w:r>
        <w:rPr>
          <w:spacing w:val="-3"/>
        </w:rPr>
        <w:t xml:space="preserve"> </w:t>
      </w:r>
      <w:r>
        <w:t>unfit</w:t>
      </w:r>
      <w:r>
        <w:rPr>
          <w:spacing w:val="-3"/>
        </w:rPr>
        <w:t xml:space="preserve"> </w:t>
      </w:r>
      <w:r>
        <w:t>persons</w:t>
      </w:r>
      <w:r>
        <w:rPr>
          <w:spacing w:val="-3"/>
        </w:rPr>
        <w:t xml:space="preserve"> </w:t>
      </w:r>
      <w:r>
        <w:t>or</w:t>
      </w:r>
      <w:r>
        <w:rPr>
          <w:spacing w:val="-3"/>
        </w:rPr>
        <w:t xml:space="preserve"> </w:t>
      </w:r>
      <w:r>
        <w:t>persons</w:t>
      </w:r>
      <w:r>
        <w:rPr>
          <w:spacing w:val="-3"/>
        </w:rPr>
        <w:t xml:space="preserve"> </w:t>
      </w:r>
      <w:r>
        <w:t>not</w:t>
      </w:r>
      <w:r>
        <w:rPr>
          <w:spacing w:val="-4"/>
        </w:rPr>
        <w:t xml:space="preserve"> </w:t>
      </w:r>
      <w:r>
        <w:t>skilled in tasks assigned to them.</w:t>
      </w:r>
    </w:p>
    <w:p w14:paraId="453DE1E7" w14:textId="77777777" w:rsidR="00545A27" w:rsidRDefault="00545A27">
      <w:pPr>
        <w:pStyle w:val="BodyText"/>
        <w:kinsoku w:val="0"/>
        <w:overflowPunct w:val="0"/>
      </w:pPr>
    </w:p>
    <w:p w14:paraId="72103F18" w14:textId="77777777" w:rsidR="00545A27" w:rsidRDefault="00545A27">
      <w:pPr>
        <w:pStyle w:val="BodyText"/>
        <w:kinsoku w:val="0"/>
        <w:overflowPunct w:val="0"/>
        <w:ind w:left="720" w:right="1029"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9.3.3 </w:t>
      </w:r>
      <w:r>
        <w:t>The</w:t>
      </w:r>
      <w:r>
        <w:rPr>
          <w:spacing w:val="-3"/>
        </w:rPr>
        <w:t xml:space="preserve"> </w:t>
      </w:r>
      <w:r>
        <w:t>Contractor</w:t>
      </w:r>
      <w:r>
        <w:rPr>
          <w:spacing w:val="-2"/>
        </w:rPr>
        <w:t xml:space="preserve"> </w:t>
      </w:r>
      <w:r>
        <w:t>may</w:t>
      </w:r>
      <w:r>
        <w:rPr>
          <w:spacing w:val="-3"/>
        </w:rPr>
        <w:t xml:space="preserve"> </w:t>
      </w:r>
      <w:r>
        <w:t>make</w:t>
      </w:r>
      <w:r>
        <w:rPr>
          <w:spacing w:val="-2"/>
        </w:rPr>
        <w:t xml:space="preserve"> </w:t>
      </w:r>
      <w:r>
        <w:t>a</w:t>
      </w:r>
      <w:r>
        <w:rPr>
          <w:spacing w:val="-3"/>
        </w:rPr>
        <w:t xml:space="preserve"> </w:t>
      </w:r>
      <w:r>
        <w:t>substitution</w:t>
      </w:r>
      <w:r>
        <w:rPr>
          <w:spacing w:val="-3"/>
        </w:rPr>
        <w:t xml:space="preserve"> </w:t>
      </w:r>
      <w:r>
        <w:t>only</w:t>
      </w:r>
      <w:r>
        <w:rPr>
          <w:spacing w:val="-3"/>
        </w:rPr>
        <w:t xml:space="preserve"> </w:t>
      </w:r>
      <w:r>
        <w:t>with</w:t>
      </w:r>
      <w:r>
        <w:rPr>
          <w:spacing w:val="-3"/>
        </w:rPr>
        <w:t xml:space="preserve"> </w:t>
      </w:r>
      <w:r>
        <w:t>the</w:t>
      </w:r>
      <w:r>
        <w:rPr>
          <w:spacing w:val="-2"/>
        </w:rPr>
        <w:t xml:space="preserve"> </w:t>
      </w:r>
      <w:r>
        <w:t>consent</w:t>
      </w:r>
      <w:r>
        <w:rPr>
          <w:spacing w:val="-3"/>
        </w:rPr>
        <w:t xml:space="preserve"> </w:t>
      </w:r>
      <w:r>
        <w:t>of</w:t>
      </w:r>
      <w:r>
        <w:rPr>
          <w:spacing w:val="-2"/>
        </w:rPr>
        <w:t xml:space="preserve"> </w:t>
      </w:r>
      <w:r>
        <w:t>the</w:t>
      </w:r>
      <w:r>
        <w:rPr>
          <w:spacing w:val="-2"/>
        </w:rPr>
        <w:t xml:space="preserve"> </w:t>
      </w:r>
      <w:r>
        <w:t>Owner,</w:t>
      </w:r>
      <w:r>
        <w:rPr>
          <w:spacing w:val="-3"/>
        </w:rPr>
        <w:t xml:space="preserve"> </w:t>
      </w:r>
      <w:r>
        <w:t>after</w:t>
      </w:r>
      <w:r>
        <w:rPr>
          <w:spacing w:val="-4"/>
        </w:rPr>
        <w:t xml:space="preserve"> </w:t>
      </w:r>
      <w:r>
        <w:t>evaluation</w:t>
      </w:r>
      <w:r>
        <w:rPr>
          <w:spacing w:val="-3"/>
        </w:rPr>
        <w:t xml:space="preserve"> </w:t>
      </w:r>
      <w:r>
        <w:t>by</w:t>
      </w:r>
      <w:r>
        <w:rPr>
          <w:spacing w:val="-1"/>
        </w:rPr>
        <w:t xml:space="preserve"> </w:t>
      </w:r>
      <w:r>
        <w:t>the</w:t>
      </w:r>
      <w:r>
        <w:rPr>
          <w:spacing w:val="-3"/>
        </w:rPr>
        <w:t xml:space="preserve"> </w:t>
      </w:r>
      <w:r>
        <w:t>Architect and in accordance with a Modification.</w:t>
      </w:r>
    </w:p>
    <w:p w14:paraId="7451764C" w14:textId="77777777" w:rsidR="00545A27" w:rsidRDefault="00545A27">
      <w:pPr>
        <w:pStyle w:val="BodyText"/>
        <w:kinsoku w:val="0"/>
        <w:overflowPunct w:val="0"/>
        <w:spacing w:before="1"/>
      </w:pPr>
    </w:p>
    <w:p w14:paraId="7434481A" w14:textId="77777777" w:rsidR="00545A27" w:rsidRDefault="00545A27">
      <w:pPr>
        <w:pStyle w:val="BodyText"/>
        <w:kinsoku w:val="0"/>
        <w:overflowPunct w:val="0"/>
        <w:ind w:left="721" w:right="1114" w:hanging="1"/>
        <w:rPr>
          <w:spacing w:val="-2"/>
        </w:rPr>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9.3.4 </w:t>
      </w:r>
      <w:r>
        <w:t>The</w:t>
      </w:r>
      <w:r>
        <w:rPr>
          <w:spacing w:val="-3"/>
        </w:rPr>
        <w:t xml:space="preserve"> </w:t>
      </w:r>
      <w:r>
        <w:t>Contractor</w:t>
      </w:r>
      <w:r>
        <w:rPr>
          <w:spacing w:val="-3"/>
        </w:rPr>
        <w:t xml:space="preserve"> </w:t>
      </w:r>
      <w:r>
        <w:t>shall</w:t>
      </w:r>
      <w:r>
        <w:rPr>
          <w:spacing w:val="-3"/>
        </w:rPr>
        <w:t xml:space="preserve"> </w:t>
      </w:r>
      <w:r>
        <w:t>deliver,</w:t>
      </w:r>
      <w:r>
        <w:rPr>
          <w:spacing w:val="-3"/>
        </w:rPr>
        <w:t xml:space="preserve"> </w:t>
      </w:r>
      <w:r>
        <w:t>handle,</w:t>
      </w:r>
      <w:r>
        <w:rPr>
          <w:spacing w:val="-4"/>
        </w:rPr>
        <w:t xml:space="preserve"> </w:t>
      </w:r>
      <w:r>
        <w:t>store,</w:t>
      </w:r>
      <w:r>
        <w:rPr>
          <w:spacing w:val="-3"/>
        </w:rPr>
        <w:t xml:space="preserve"> </w:t>
      </w:r>
      <w:r>
        <w:t>and</w:t>
      </w:r>
      <w:r>
        <w:rPr>
          <w:spacing w:val="-2"/>
        </w:rPr>
        <w:t xml:space="preserve"> </w:t>
      </w:r>
      <w:r>
        <w:t>install</w:t>
      </w:r>
      <w:r>
        <w:rPr>
          <w:spacing w:val="-3"/>
        </w:rPr>
        <w:t xml:space="preserve"> </w:t>
      </w:r>
      <w:r>
        <w:t>materials</w:t>
      </w:r>
      <w:r>
        <w:rPr>
          <w:spacing w:val="-3"/>
        </w:rPr>
        <w:t xml:space="preserve"> </w:t>
      </w:r>
      <w:r>
        <w:t>in</w:t>
      </w:r>
      <w:r>
        <w:rPr>
          <w:spacing w:val="-3"/>
        </w:rPr>
        <w:t xml:space="preserve"> </w:t>
      </w:r>
      <w:r>
        <w:t>accordance</w:t>
      </w:r>
      <w:r>
        <w:rPr>
          <w:spacing w:val="-3"/>
        </w:rPr>
        <w:t xml:space="preserve"> </w:t>
      </w:r>
      <w:r>
        <w:t>with</w:t>
      </w:r>
      <w:r>
        <w:rPr>
          <w:spacing w:val="-3"/>
        </w:rPr>
        <w:t xml:space="preserve"> </w:t>
      </w:r>
      <w:r>
        <w:t xml:space="preserve">manufacturers’ </w:t>
      </w:r>
      <w:r>
        <w:rPr>
          <w:spacing w:val="-2"/>
        </w:rPr>
        <w:t>instructions.</w:t>
      </w:r>
    </w:p>
    <w:p w14:paraId="14BF0F73" w14:textId="77777777" w:rsidR="00545A27" w:rsidRDefault="00545A27">
      <w:pPr>
        <w:pStyle w:val="BodyText"/>
        <w:kinsoku w:val="0"/>
        <w:overflowPunct w:val="0"/>
      </w:pPr>
    </w:p>
    <w:p w14:paraId="00C067F4" w14:textId="77777777" w:rsidR="00545A27" w:rsidRDefault="00545A27">
      <w:pPr>
        <w:pStyle w:val="BodyText"/>
        <w:kinsoku w:val="0"/>
        <w:overflowPunct w:val="0"/>
      </w:pPr>
    </w:p>
    <w:p w14:paraId="70609F74" w14:textId="20FED883" w:rsidR="00545A27" w:rsidRDefault="000E28D6">
      <w:pPr>
        <w:pStyle w:val="Heading8"/>
        <w:kinsoku w:val="0"/>
        <w:overflowPunct w:val="0"/>
        <w:ind w:left="721"/>
        <w:rPr>
          <w:spacing w:val="-2"/>
        </w:rPr>
      </w:pPr>
      <w:r>
        <w:rPr>
          <w:noProof/>
        </w:rPr>
        <mc:AlternateContent>
          <mc:Choice Requires="wpg">
            <w:drawing>
              <wp:anchor distT="0" distB="0" distL="114300" distR="114300" simplePos="0" relativeHeight="251651584" behindDoc="1" locked="0" layoutInCell="0" allowOverlap="1" wp14:anchorId="6AD13D1A" wp14:editId="33FA3638">
                <wp:simplePos x="0" y="0"/>
                <wp:positionH relativeFrom="page">
                  <wp:posOffset>5601970</wp:posOffset>
                </wp:positionH>
                <wp:positionV relativeFrom="paragraph">
                  <wp:posOffset>-4445</wp:posOffset>
                </wp:positionV>
                <wp:extent cx="525780" cy="1307465"/>
                <wp:effectExtent l="0" t="0" r="0" b="0"/>
                <wp:wrapNone/>
                <wp:docPr id="1023278455"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7465"/>
                          <a:chOff x="8822" y="-7"/>
                          <a:chExt cx="828" cy="2059"/>
                        </a:xfrm>
                      </wpg:grpSpPr>
                      <wps:wsp>
                        <wps:cNvPr id="1185580541" name="Freeform 204"/>
                        <wps:cNvSpPr>
                          <a:spLocks/>
                        </wps:cNvSpPr>
                        <wps:spPr bwMode="auto">
                          <a:xfrm>
                            <a:off x="8822" y="-7"/>
                            <a:ext cx="828" cy="2059"/>
                          </a:xfrm>
                          <a:custGeom>
                            <a:avLst/>
                            <a:gdLst>
                              <a:gd name="T0" fmla="*/ 97 w 828"/>
                              <a:gd name="T1" fmla="*/ 1729 h 2059"/>
                              <a:gd name="T2" fmla="*/ 730 w 828"/>
                              <a:gd name="T3" fmla="*/ 1729 h 2059"/>
                              <a:gd name="T4" fmla="*/ 730 w 828"/>
                              <a:gd name="T5" fmla="*/ 1197 h 2059"/>
                              <a:gd name="T6" fmla="*/ 729 w 828"/>
                              <a:gd name="T7" fmla="*/ 1103 h 2059"/>
                              <a:gd name="T8" fmla="*/ 727 w 828"/>
                              <a:gd name="T9" fmla="*/ 1017 h 2059"/>
                              <a:gd name="T10" fmla="*/ 724 w 828"/>
                              <a:gd name="T11" fmla="*/ 940 h 2059"/>
                              <a:gd name="T12" fmla="*/ 720 w 828"/>
                              <a:gd name="T13" fmla="*/ 871 h 2059"/>
                              <a:gd name="T14" fmla="*/ 715 w 828"/>
                              <a:gd name="T15" fmla="*/ 811 h 2059"/>
                              <a:gd name="T16" fmla="*/ 706 w 828"/>
                              <a:gd name="T17" fmla="*/ 744 h 2059"/>
                              <a:gd name="T18" fmla="*/ 696 w 828"/>
                              <a:gd name="T19" fmla="*/ 685 h 2059"/>
                              <a:gd name="T20" fmla="*/ 685 w 828"/>
                              <a:gd name="T21" fmla="*/ 633 h 2059"/>
                              <a:gd name="T22" fmla="*/ 672 w 828"/>
                              <a:gd name="T23" fmla="*/ 587 h 2059"/>
                              <a:gd name="T24" fmla="*/ 650 w 828"/>
                              <a:gd name="T25" fmla="*/ 532 h 2059"/>
                              <a:gd name="T26" fmla="*/ 626 w 828"/>
                              <a:gd name="T27" fmla="*/ 483 h 2059"/>
                              <a:gd name="T28" fmla="*/ 598 w 828"/>
                              <a:gd name="T29" fmla="*/ 441 h 2059"/>
                              <a:gd name="T30" fmla="*/ 567 w 828"/>
                              <a:gd name="T31" fmla="*/ 405 h 2059"/>
                              <a:gd name="T32" fmla="*/ 532 w 828"/>
                              <a:gd name="T33" fmla="*/ 376 h 2059"/>
                              <a:gd name="T34" fmla="*/ 494 w 828"/>
                              <a:gd name="T35" fmla="*/ 356 h 2059"/>
                              <a:gd name="T36" fmla="*/ 452 w 828"/>
                              <a:gd name="T37" fmla="*/ 343 h 2059"/>
                              <a:gd name="T38" fmla="*/ 407 w 828"/>
                              <a:gd name="T39" fmla="*/ 339 h 2059"/>
                              <a:gd name="T40" fmla="*/ 346 w 828"/>
                              <a:gd name="T41" fmla="*/ 347 h 2059"/>
                              <a:gd name="T42" fmla="*/ 292 w 828"/>
                              <a:gd name="T43" fmla="*/ 371 h 2059"/>
                              <a:gd name="T44" fmla="*/ 246 w 828"/>
                              <a:gd name="T45" fmla="*/ 411 h 2059"/>
                              <a:gd name="T46" fmla="*/ 208 w 828"/>
                              <a:gd name="T47" fmla="*/ 468 h 2059"/>
                              <a:gd name="T48" fmla="*/ 176 w 828"/>
                              <a:gd name="T49" fmla="*/ 535 h 2059"/>
                              <a:gd name="T50" fmla="*/ 149 w 828"/>
                              <a:gd name="T51" fmla="*/ 610 h 2059"/>
                              <a:gd name="T52" fmla="*/ 129 w 828"/>
                              <a:gd name="T53" fmla="*/ 691 h 2059"/>
                              <a:gd name="T54" fmla="*/ 114 w 828"/>
                              <a:gd name="T55" fmla="*/ 779 h 2059"/>
                              <a:gd name="T56" fmla="*/ 108 w 828"/>
                              <a:gd name="T57" fmla="*/ 839 h 2059"/>
                              <a:gd name="T58" fmla="*/ 103 w 828"/>
                              <a:gd name="T59" fmla="*/ 911 h 2059"/>
                              <a:gd name="T60" fmla="*/ 100 w 828"/>
                              <a:gd name="T61" fmla="*/ 997 h 2059"/>
                              <a:gd name="T62" fmla="*/ 98 w 828"/>
                              <a:gd name="T63" fmla="*/ 1095 h 2059"/>
                              <a:gd name="T64" fmla="*/ 97 w 828"/>
                              <a:gd name="T65" fmla="*/ 1206 h 2059"/>
                              <a:gd name="T66" fmla="*/ 97 w 828"/>
                              <a:gd name="T67" fmla="*/ 172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59">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8804359" name="Freeform 205"/>
                        <wps:cNvSpPr>
                          <a:spLocks/>
                        </wps:cNvSpPr>
                        <wps:spPr bwMode="auto">
                          <a:xfrm>
                            <a:off x="8822" y="-7"/>
                            <a:ext cx="828" cy="2059"/>
                          </a:xfrm>
                          <a:custGeom>
                            <a:avLst/>
                            <a:gdLst>
                              <a:gd name="T0" fmla="*/ 0 w 828"/>
                              <a:gd name="T1" fmla="*/ 2059 h 2059"/>
                              <a:gd name="T2" fmla="*/ 0 w 828"/>
                              <a:gd name="T3" fmla="*/ 1201 h 2059"/>
                              <a:gd name="T4" fmla="*/ 0 w 828"/>
                              <a:gd name="T5" fmla="*/ 1108 h 2059"/>
                              <a:gd name="T6" fmla="*/ 1 w 828"/>
                              <a:gd name="T7" fmla="*/ 1022 h 2059"/>
                              <a:gd name="T8" fmla="*/ 2 w 828"/>
                              <a:gd name="T9" fmla="*/ 945 h 2059"/>
                              <a:gd name="T10" fmla="*/ 5 w 828"/>
                              <a:gd name="T11" fmla="*/ 875 h 2059"/>
                              <a:gd name="T12" fmla="*/ 8 w 828"/>
                              <a:gd name="T13" fmla="*/ 812 h 2059"/>
                              <a:gd name="T14" fmla="*/ 11 w 828"/>
                              <a:gd name="T15" fmla="*/ 757 h 2059"/>
                              <a:gd name="T16" fmla="*/ 19 w 828"/>
                              <a:gd name="T17" fmla="*/ 674 h 2059"/>
                              <a:gd name="T18" fmla="*/ 29 w 828"/>
                              <a:gd name="T19" fmla="*/ 596 h 2059"/>
                              <a:gd name="T20" fmla="*/ 41 w 828"/>
                              <a:gd name="T21" fmla="*/ 523 h 2059"/>
                              <a:gd name="T22" fmla="*/ 55 w 828"/>
                              <a:gd name="T23" fmla="*/ 455 h 2059"/>
                              <a:gd name="T24" fmla="*/ 71 w 828"/>
                              <a:gd name="T25" fmla="*/ 392 h 2059"/>
                              <a:gd name="T26" fmla="*/ 100 w 828"/>
                              <a:gd name="T27" fmla="*/ 300 h 2059"/>
                              <a:gd name="T28" fmla="*/ 134 w 828"/>
                              <a:gd name="T29" fmla="*/ 220 h 2059"/>
                              <a:gd name="T30" fmla="*/ 171 w 828"/>
                              <a:gd name="T31" fmla="*/ 152 h 2059"/>
                              <a:gd name="T32" fmla="*/ 212 w 828"/>
                              <a:gd name="T33" fmla="*/ 97 h 2059"/>
                              <a:gd name="T34" fmla="*/ 257 w 828"/>
                              <a:gd name="T35" fmla="*/ 54 h 2059"/>
                              <a:gd name="T36" fmla="*/ 304 w 828"/>
                              <a:gd name="T37" fmla="*/ 24 h 2059"/>
                              <a:gd name="T38" fmla="*/ 355 w 828"/>
                              <a:gd name="T39" fmla="*/ 6 h 2059"/>
                              <a:gd name="T40" fmla="*/ 409 w 828"/>
                              <a:gd name="T41" fmla="*/ 0 h 2059"/>
                              <a:gd name="T42" fmla="*/ 455 w 828"/>
                              <a:gd name="T43" fmla="*/ 4 h 2059"/>
                              <a:gd name="T44" fmla="*/ 498 w 828"/>
                              <a:gd name="T45" fmla="*/ 16 h 2059"/>
                              <a:gd name="T46" fmla="*/ 538 w 828"/>
                              <a:gd name="T47" fmla="*/ 37 h 2059"/>
                              <a:gd name="T48" fmla="*/ 576 w 828"/>
                              <a:gd name="T49" fmla="*/ 66 h 2059"/>
                              <a:gd name="T50" fmla="*/ 611 w 828"/>
                              <a:gd name="T51" fmla="*/ 101 h 2059"/>
                              <a:gd name="T52" fmla="*/ 643 w 828"/>
                              <a:gd name="T53" fmla="*/ 141 h 2059"/>
                              <a:gd name="T54" fmla="*/ 671 w 828"/>
                              <a:gd name="T55" fmla="*/ 186 h 2059"/>
                              <a:gd name="T56" fmla="*/ 697 w 828"/>
                              <a:gd name="T57" fmla="*/ 236 h 2059"/>
                              <a:gd name="T58" fmla="*/ 719 w 828"/>
                              <a:gd name="T59" fmla="*/ 289 h 2059"/>
                              <a:gd name="T60" fmla="*/ 739 w 828"/>
                              <a:gd name="T61" fmla="*/ 344 h 2059"/>
                              <a:gd name="T62" fmla="*/ 757 w 828"/>
                              <a:gd name="T63" fmla="*/ 402 h 2059"/>
                              <a:gd name="T64" fmla="*/ 772 w 828"/>
                              <a:gd name="T65" fmla="*/ 463 h 2059"/>
                              <a:gd name="T66" fmla="*/ 785 w 828"/>
                              <a:gd name="T67" fmla="*/ 527 h 2059"/>
                              <a:gd name="T68" fmla="*/ 796 w 828"/>
                              <a:gd name="T69" fmla="*/ 598 h 2059"/>
                              <a:gd name="T70" fmla="*/ 805 w 828"/>
                              <a:gd name="T71" fmla="*/ 676 h 2059"/>
                              <a:gd name="T72" fmla="*/ 813 w 828"/>
                              <a:gd name="T73" fmla="*/ 760 h 2059"/>
                              <a:gd name="T74" fmla="*/ 818 w 828"/>
                              <a:gd name="T75" fmla="*/ 832 h 2059"/>
                              <a:gd name="T76" fmla="*/ 822 w 828"/>
                              <a:gd name="T77" fmla="*/ 907 h 2059"/>
                              <a:gd name="T78" fmla="*/ 825 w 828"/>
                              <a:gd name="T79" fmla="*/ 988 h 2059"/>
                              <a:gd name="T80" fmla="*/ 827 w 828"/>
                              <a:gd name="T81" fmla="*/ 1072 h 2059"/>
                              <a:gd name="T82" fmla="*/ 828 w 828"/>
                              <a:gd name="T83" fmla="*/ 1160 h 2059"/>
                              <a:gd name="T84" fmla="*/ 828 w 828"/>
                              <a:gd name="T85" fmla="*/ 2059 h 2059"/>
                              <a:gd name="T86" fmla="*/ 0 w 828"/>
                              <a:gd name="T87" fmla="*/ 205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59">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170F1" id="Group 203" o:spid="_x0000_s1026" style="position:absolute;margin-left:441.1pt;margin-top:-.35pt;width:41.4pt;height:102.95pt;z-index:-251664896;mso-position-horizontal-relative:page" coordorigin="8822,-7" coordsize="828,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" o:allowincell="f">
                <v:shape id="Freeform 204" o:spid="_x0000_s1027" style="position:absolute;left:8822;top:-7;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205" o:spid="_x0000_s1028" style="position:absolute;left:8822;top:-7;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t>§</w:t>
      </w:r>
      <w:r w:rsidR="00545A27">
        <w:rPr>
          <w:spacing w:val="-2"/>
        </w:rPr>
        <w:t xml:space="preserve"> </w:t>
      </w:r>
      <w:r w:rsidR="00545A27">
        <w:t>9.4</w:t>
      </w:r>
      <w:r w:rsidR="00545A27">
        <w:rPr>
          <w:spacing w:val="-2"/>
        </w:rPr>
        <w:t xml:space="preserve"> Warranty</w:t>
      </w:r>
    </w:p>
    <w:p w14:paraId="45D21E9A" w14:textId="77777777" w:rsidR="00545A27" w:rsidRDefault="00545A27">
      <w:pPr>
        <w:pStyle w:val="BodyText"/>
        <w:kinsoku w:val="0"/>
        <w:overflowPunct w:val="0"/>
        <w:ind w:left="721" w:right="1029"/>
        <w:rPr>
          <w:spacing w:val="-4"/>
        </w:rPr>
      </w:pPr>
      <w:r>
        <w:t>The Contractor</w:t>
      </w:r>
      <w:r>
        <w:rPr>
          <w:spacing w:val="-1"/>
        </w:rPr>
        <w:t xml:space="preserve"> </w:t>
      </w:r>
      <w:r>
        <w:t>warrants to</w:t>
      </w:r>
      <w:r>
        <w:rPr>
          <w:spacing w:val="-1"/>
        </w:rPr>
        <w:t xml:space="preserve"> </w:t>
      </w:r>
      <w:r>
        <w:t>the Owner and</w:t>
      </w:r>
      <w:r>
        <w:rPr>
          <w:spacing w:val="-1"/>
        </w:rPr>
        <w:t xml:space="preserve"> </w:t>
      </w:r>
      <w:r>
        <w:t>Architect</w:t>
      </w:r>
      <w:r>
        <w:rPr>
          <w:spacing w:val="-1"/>
        </w:rPr>
        <w:t xml:space="preserve"> </w:t>
      </w:r>
      <w:r>
        <w:t>that</w:t>
      </w:r>
      <w:r>
        <w:rPr>
          <w:spacing w:val="-1"/>
        </w:rPr>
        <w:t xml:space="preserve"> </w:t>
      </w:r>
      <w:r>
        <w:t>materials and equipment</w:t>
      </w:r>
      <w:r>
        <w:rPr>
          <w:spacing w:val="-2"/>
        </w:rPr>
        <w:t xml:space="preserve"> </w:t>
      </w:r>
      <w:r>
        <w:t>furnished</w:t>
      </w:r>
      <w:r>
        <w:rPr>
          <w:spacing w:val="-1"/>
        </w:rPr>
        <w:t xml:space="preserve"> </w:t>
      </w:r>
      <w:r>
        <w:t>under</w:t>
      </w:r>
      <w:r>
        <w:rPr>
          <w:spacing w:val="-1"/>
        </w:rPr>
        <w:t xml:space="preserve"> </w:t>
      </w:r>
      <w:r>
        <w:t>the</w:t>
      </w:r>
      <w:r>
        <w:rPr>
          <w:spacing w:val="-1"/>
        </w:rPr>
        <w:t xml:space="preserve"> </w:t>
      </w:r>
      <w:r>
        <w:t>Contract</w:t>
      </w:r>
      <w:r>
        <w:rPr>
          <w:spacing w:val="-2"/>
        </w:rPr>
        <w:t xml:space="preserve"> </w:t>
      </w:r>
      <w:r>
        <w:t>will be of good quality and new unless the Contract Documents require or permit otherwise. The Contractor further warrants that the Work will conform to the requirements of the Contract Documents and will be free from defects, except for those inherent in the quality of the Work the Contract Documents require or permit. Work, materials, or equipment not conforming to these requirements shall be considered defective. The Contractor’</w:t>
      </w:r>
      <w:r>
        <w:t xml:space="preserve">s warranty excludes remedy for damage or </w:t>
      </w:r>
      <w:proofErr w:type="gramStart"/>
      <w:r>
        <w:t>defect</w:t>
      </w:r>
      <w:proofErr w:type="gramEnd"/>
      <w:r>
        <w:t xml:space="preserve"> caused by abuse, alterations to the Work not executed by the Contractor, improper or insufficient maintenance, improper operation or normal wear and tear under normal usage. All other warranties required</w:t>
      </w:r>
      <w:r>
        <w:rPr>
          <w:spacing w:val="-3"/>
        </w:rPr>
        <w:t xml:space="preserve"> </w:t>
      </w:r>
      <w:r>
        <w:t>by</w:t>
      </w:r>
      <w:r>
        <w:rPr>
          <w:spacing w:val="-3"/>
        </w:rPr>
        <w:t xml:space="preserve"> </w:t>
      </w:r>
      <w:r>
        <w:t>the</w:t>
      </w:r>
      <w:r>
        <w:rPr>
          <w:spacing w:val="-3"/>
        </w:rPr>
        <w:t xml:space="preserve"> </w:t>
      </w:r>
      <w:r>
        <w:t>Contract</w:t>
      </w:r>
      <w:r>
        <w:rPr>
          <w:spacing w:val="-3"/>
        </w:rPr>
        <w:t xml:space="preserve"> </w:t>
      </w:r>
      <w:r>
        <w:t>Documents</w:t>
      </w:r>
      <w:r>
        <w:rPr>
          <w:spacing w:val="-2"/>
        </w:rPr>
        <w:t xml:space="preserve"> </w:t>
      </w:r>
      <w:r>
        <w:t>shall</w:t>
      </w:r>
      <w:r>
        <w:rPr>
          <w:spacing w:val="-3"/>
        </w:rPr>
        <w:t xml:space="preserve"> </w:t>
      </w:r>
      <w:r>
        <w:t>be</w:t>
      </w:r>
      <w:r>
        <w:rPr>
          <w:spacing w:val="-3"/>
        </w:rPr>
        <w:t xml:space="preserve"> </w:t>
      </w:r>
      <w:r>
        <w:t>issued</w:t>
      </w:r>
      <w:r>
        <w:rPr>
          <w:spacing w:val="-3"/>
        </w:rPr>
        <w:t xml:space="preserve"> </w:t>
      </w:r>
      <w:r>
        <w:t>in</w:t>
      </w:r>
      <w:r>
        <w:rPr>
          <w:spacing w:val="-1"/>
        </w:rPr>
        <w:t xml:space="preserve"> </w:t>
      </w:r>
      <w:r>
        <w:t>the</w:t>
      </w:r>
      <w:r>
        <w:rPr>
          <w:spacing w:val="-3"/>
        </w:rPr>
        <w:t xml:space="preserve"> </w:t>
      </w:r>
      <w:r>
        <w:t>name</w:t>
      </w:r>
      <w:r>
        <w:rPr>
          <w:spacing w:val="-2"/>
        </w:rPr>
        <w:t xml:space="preserve"> </w:t>
      </w:r>
      <w:r>
        <w:t>of</w:t>
      </w:r>
      <w:r>
        <w:rPr>
          <w:spacing w:val="-2"/>
        </w:rPr>
        <w:t xml:space="preserve"> </w:t>
      </w:r>
      <w:r>
        <w:t>the</w:t>
      </w:r>
      <w:r>
        <w:rPr>
          <w:spacing w:val="-3"/>
        </w:rPr>
        <w:t xml:space="preserve"> </w:t>
      </w:r>
      <w:r>
        <w:t>Owner,</w:t>
      </w:r>
      <w:r>
        <w:rPr>
          <w:spacing w:val="-3"/>
        </w:rPr>
        <w:t xml:space="preserve"> </w:t>
      </w:r>
      <w:r>
        <w:t>or</w:t>
      </w:r>
      <w:r>
        <w:rPr>
          <w:spacing w:val="-3"/>
        </w:rPr>
        <w:t xml:space="preserve"> </w:t>
      </w:r>
      <w:r>
        <w:t>shall</w:t>
      </w:r>
      <w:r>
        <w:rPr>
          <w:spacing w:val="-4"/>
        </w:rPr>
        <w:t xml:space="preserve"> </w:t>
      </w:r>
      <w:r>
        <w:t>be</w:t>
      </w:r>
      <w:r>
        <w:rPr>
          <w:spacing w:val="-3"/>
        </w:rPr>
        <w:t xml:space="preserve"> </w:t>
      </w:r>
      <w:r>
        <w:t>transferable</w:t>
      </w:r>
      <w:r>
        <w:rPr>
          <w:spacing w:val="-2"/>
        </w:rPr>
        <w:t xml:space="preserve"> </w:t>
      </w:r>
      <w:r>
        <w:t>to</w:t>
      </w:r>
      <w:r>
        <w:rPr>
          <w:spacing w:val="-3"/>
        </w:rPr>
        <w:t xml:space="preserve"> </w:t>
      </w:r>
      <w:r>
        <w:t>the</w:t>
      </w:r>
      <w:r>
        <w:rPr>
          <w:spacing w:val="-3"/>
        </w:rPr>
        <w:t xml:space="preserve"> </w:t>
      </w:r>
      <w:r>
        <w:t>Owner, and shall commence in accordance with Section 15.6.3. The Contractor agrees to assign to the Owner at the time of final</w:t>
      </w:r>
      <w:r>
        <w:rPr>
          <w:spacing w:val="-7"/>
        </w:rPr>
        <w:t xml:space="preserve"> </w:t>
      </w:r>
      <w:r>
        <w:t>completion</w:t>
      </w:r>
      <w:r>
        <w:rPr>
          <w:spacing w:val="-4"/>
        </w:rPr>
        <w:t xml:space="preserve"> </w:t>
      </w:r>
      <w:r>
        <w:t>of</w:t>
      </w:r>
      <w:r>
        <w:rPr>
          <w:spacing w:val="-4"/>
        </w:rPr>
        <w:t xml:space="preserve"> </w:t>
      </w:r>
      <w:r>
        <w:t>the</w:t>
      </w:r>
      <w:r>
        <w:rPr>
          <w:spacing w:val="-4"/>
        </w:rPr>
        <w:t xml:space="preserve"> </w:t>
      </w:r>
      <w:r>
        <w:t>Work</w:t>
      </w:r>
      <w:r>
        <w:rPr>
          <w:spacing w:val="-4"/>
        </w:rPr>
        <w:t xml:space="preserve"> </w:t>
      </w:r>
      <w:proofErr w:type="gramStart"/>
      <w:r>
        <w:t>any</w:t>
      </w:r>
      <w:r>
        <w:rPr>
          <w:spacing w:val="-4"/>
        </w:rPr>
        <w:t xml:space="preserve"> </w:t>
      </w:r>
      <w:r>
        <w:t>and</w:t>
      </w:r>
      <w:r>
        <w:rPr>
          <w:spacing w:val="-2"/>
        </w:rPr>
        <w:t xml:space="preserve"> </w:t>
      </w:r>
      <w:r>
        <w:t>all</w:t>
      </w:r>
      <w:proofErr w:type="gramEnd"/>
      <w:r>
        <w:rPr>
          <w:spacing w:val="-5"/>
        </w:rPr>
        <w:t xml:space="preserve"> </w:t>
      </w:r>
      <w:r>
        <w:t>manufacturer’s</w:t>
      </w:r>
      <w:r>
        <w:rPr>
          <w:spacing w:val="-4"/>
        </w:rPr>
        <w:t xml:space="preserve"> </w:t>
      </w:r>
      <w:r>
        <w:t>warranties</w:t>
      </w:r>
      <w:r>
        <w:rPr>
          <w:spacing w:val="-3"/>
        </w:rPr>
        <w:t xml:space="preserve"> </w:t>
      </w:r>
      <w:r>
        <w:t>relating</w:t>
      </w:r>
      <w:r>
        <w:rPr>
          <w:spacing w:val="-4"/>
        </w:rPr>
        <w:t xml:space="preserve"> </w:t>
      </w:r>
      <w:r>
        <w:t>to</w:t>
      </w:r>
      <w:r>
        <w:rPr>
          <w:spacing w:val="-4"/>
        </w:rPr>
        <w:t xml:space="preserve"> </w:t>
      </w:r>
      <w:r>
        <w:t>materials</w:t>
      </w:r>
      <w:r>
        <w:rPr>
          <w:spacing w:val="-4"/>
        </w:rPr>
        <w:t xml:space="preserve"> </w:t>
      </w:r>
      <w:r>
        <w:t>and</w:t>
      </w:r>
      <w:r>
        <w:rPr>
          <w:spacing w:val="-2"/>
        </w:rPr>
        <w:t xml:space="preserve"> </w:t>
      </w:r>
      <w:r>
        <w:t>labor</w:t>
      </w:r>
      <w:r>
        <w:rPr>
          <w:spacing w:val="-4"/>
        </w:rPr>
        <w:t xml:space="preserve"> </w:t>
      </w:r>
      <w:r>
        <w:t>used</w:t>
      </w:r>
      <w:r>
        <w:rPr>
          <w:spacing w:val="-4"/>
        </w:rPr>
        <w:t xml:space="preserve"> </w:t>
      </w:r>
      <w:r>
        <w:t>in</w:t>
      </w:r>
      <w:r>
        <w:rPr>
          <w:spacing w:val="-2"/>
        </w:rPr>
        <w:t xml:space="preserve"> </w:t>
      </w:r>
      <w:r>
        <w:t>the</w:t>
      </w:r>
      <w:r>
        <w:rPr>
          <w:spacing w:val="-4"/>
        </w:rPr>
        <w:t xml:space="preserve"> Work</w:t>
      </w:r>
    </w:p>
    <w:p w14:paraId="28ECC9E5" w14:textId="77777777" w:rsidR="00545A27" w:rsidRDefault="00545A27">
      <w:pPr>
        <w:pStyle w:val="BodyText"/>
        <w:kinsoku w:val="0"/>
        <w:overflowPunct w:val="0"/>
        <w:ind w:left="721" w:right="1029"/>
        <w:rPr>
          <w:spacing w:val="-4"/>
        </w:rPr>
        <w:sectPr w:rsidR="00000000">
          <w:pgSz w:w="12240" w:h="15840"/>
          <w:pgMar w:top="940" w:right="360" w:bottom="1280" w:left="720" w:header="0" w:footer="1096" w:gutter="0"/>
          <w:cols w:space="720"/>
          <w:noEndnote/>
        </w:sectPr>
      </w:pPr>
    </w:p>
    <w:p w14:paraId="1F0A28C4" w14:textId="77777777" w:rsidR="00545A27" w:rsidRDefault="00545A27">
      <w:pPr>
        <w:pStyle w:val="BodyText"/>
        <w:kinsoku w:val="0"/>
        <w:overflowPunct w:val="0"/>
        <w:spacing w:before="68"/>
        <w:ind w:left="720" w:right="1114"/>
        <w:rPr>
          <w:spacing w:val="-2"/>
        </w:rPr>
      </w:pPr>
      <w:r>
        <w:lastRenderedPageBreak/>
        <w:t>and</w:t>
      </w:r>
      <w:r>
        <w:rPr>
          <w:spacing w:val="-3"/>
        </w:rPr>
        <w:t xml:space="preserve"> </w:t>
      </w:r>
      <w:r>
        <w:t>further</w:t>
      </w:r>
      <w:r>
        <w:rPr>
          <w:spacing w:val="-3"/>
        </w:rPr>
        <w:t xml:space="preserve"> </w:t>
      </w:r>
      <w:r>
        <w:t>agrees</w:t>
      </w:r>
      <w:r>
        <w:rPr>
          <w:spacing w:val="-2"/>
        </w:rPr>
        <w:t xml:space="preserve"> </w:t>
      </w:r>
      <w:r>
        <w:t>to</w:t>
      </w:r>
      <w:r>
        <w:rPr>
          <w:spacing w:val="-3"/>
        </w:rPr>
        <w:t xml:space="preserve"> </w:t>
      </w:r>
      <w:r>
        <w:t>perform</w:t>
      </w:r>
      <w:r>
        <w:rPr>
          <w:spacing w:val="-4"/>
        </w:rPr>
        <w:t xml:space="preserve"> </w:t>
      </w:r>
      <w:r>
        <w:t>the</w:t>
      </w:r>
      <w:r>
        <w:rPr>
          <w:spacing w:val="-2"/>
        </w:rPr>
        <w:t xml:space="preserve"> </w:t>
      </w:r>
      <w:r>
        <w:t>Work</w:t>
      </w:r>
      <w:r>
        <w:rPr>
          <w:spacing w:val="-3"/>
        </w:rPr>
        <w:t xml:space="preserve"> </w:t>
      </w:r>
      <w:r>
        <w:t>in</w:t>
      </w:r>
      <w:r>
        <w:rPr>
          <w:spacing w:val="-1"/>
        </w:rPr>
        <w:t xml:space="preserve"> </w:t>
      </w:r>
      <w:r>
        <w:t>such</w:t>
      </w:r>
      <w:r>
        <w:rPr>
          <w:spacing w:val="-1"/>
        </w:rPr>
        <w:t xml:space="preserve"> </w:t>
      </w:r>
      <w:r>
        <w:t>a</w:t>
      </w:r>
      <w:r>
        <w:rPr>
          <w:spacing w:val="-3"/>
        </w:rPr>
        <w:t xml:space="preserve"> </w:t>
      </w:r>
      <w:r>
        <w:t>manner</w:t>
      </w:r>
      <w:r>
        <w:rPr>
          <w:spacing w:val="-2"/>
        </w:rPr>
        <w:t xml:space="preserve"> </w:t>
      </w:r>
      <w:proofErr w:type="gramStart"/>
      <w:r>
        <w:t>so</w:t>
      </w:r>
      <w:r>
        <w:rPr>
          <w:spacing w:val="-3"/>
        </w:rPr>
        <w:t xml:space="preserve"> </w:t>
      </w:r>
      <w:r>
        <w:t>as</w:t>
      </w:r>
      <w:r>
        <w:rPr>
          <w:spacing w:val="-2"/>
        </w:rPr>
        <w:t xml:space="preserve"> </w:t>
      </w:r>
      <w:r>
        <w:t>to</w:t>
      </w:r>
      <w:proofErr w:type="gramEnd"/>
      <w:r>
        <w:rPr>
          <w:spacing w:val="-3"/>
        </w:rPr>
        <w:t xml:space="preserve"> </w:t>
      </w:r>
      <w:r>
        <w:t>preserve</w:t>
      </w:r>
      <w:r>
        <w:rPr>
          <w:spacing w:val="-3"/>
        </w:rPr>
        <w:t xml:space="preserve"> </w:t>
      </w:r>
      <w:proofErr w:type="gramStart"/>
      <w:r>
        <w:t>any</w:t>
      </w:r>
      <w:r>
        <w:rPr>
          <w:spacing w:val="-3"/>
        </w:rPr>
        <w:t xml:space="preserve"> </w:t>
      </w:r>
      <w:r>
        <w:t>and</w:t>
      </w:r>
      <w:r>
        <w:rPr>
          <w:spacing w:val="-1"/>
        </w:rPr>
        <w:t xml:space="preserve"> </w:t>
      </w:r>
      <w:r>
        <w:t>all</w:t>
      </w:r>
      <w:proofErr w:type="gramEnd"/>
      <w:r>
        <w:rPr>
          <w:spacing w:val="-3"/>
        </w:rPr>
        <w:t xml:space="preserve"> </w:t>
      </w:r>
      <w:r>
        <w:t>such</w:t>
      </w:r>
      <w:r>
        <w:rPr>
          <w:spacing w:val="-1"/>
        </w:rPr>
        <w:t xml:space="preserve"> </w:t>
      </w:r>
      <w:r>
        <w:t xml:space="preserve">manufacturer’s </w:t>
      </w:r>
      <w:r>
        <w:rPr>
          <w:spacing w:val="-2"/>
        </w:rPr>
        <w:t>warranties.</w:t>
      </w:r>
    </w:p>
    <w:p w14:paraId="63CAA11F" w14:textId="77777777" w:rsidR="00545A27" w:rsidRDefault="00545A27">
      <w:pPr>
        <w:pStyle w:val="BodyText"/>
        <w:kinsoku w:val="0"/>
        <w:overflowPunct w:val="0"/>
        <w:spacing w:before="1"/>
      </w:pPr>
    </w:p>
    <w:p w14:paraId="6F940BC2" w14:textId="77777777" w:rsidR="00545A27" w:rsidRDefault="00545A27">
      <w:pPr>
        <w:pStyle w:val="Heading8"/>
        <w:kinsoku w:val="0"/>
        <w:overflowPunct w:val="0"/>
        <w:rPr>
          <w:spacing w:val="-2"/>
        </w:rPr>
      </w:pPr>
      <w:r>
        <w:t>§</w:t>
      </w:r>
      <w:r>
        <w:rPr>
          <w:spacing w:val="-2"/>
        </w:rPr>
        <w:t xml:space="preserve"> </w:t>
      </w:r>
      <w:r>
        <w:t>9.5</w:t>
      </w:r>
      <w:r>
        <w:rPr>
          <w:spacing w:val="-2"/>
        </w:rPr>
        <w:t xml:space="preserve"> Taxes</w:t>
      </w:r>
    </w:p>
    <w:p w14:paraId="1D940817" w14:textId="77777777" w:rsidR="00545A27" w:rsidRDefault="00545A27">
      <w:pPr>
        <w:pStyle w:val="BodyText"/>
        <w:kinsoku w:val="0"/>
        <w:overflowPunct w:val="0"/>
        <w:ind w:left="720" w:right="1689" w:hanging="1"/>
      </w:pPr>
      <w:r>
        <w:t>The</w:t>
      </w:r>
      <w:r>
        <w:rPr>
          <w:spacing w:val="-2"/>
        </w:rPr>
        <w:t xml:space="preserve"> </w:t>
      </w:r>
      <w:r>
        <w:t>Contractor</w:t>
      </w:r>
      <w:r>
        <w:rPr>
          <w:spacing w:val="-3"/>
        </w:rPr>
        <w:t xml:space="preserve"> </w:t>
      </w:r>
      <w:r>
        <w:t>shall</w:t>
      </w:r>
      <w:r>
        <w:rPr>
          <w:spacing w:val="-4"/>
        </w:rPr>
        <w:t xml:space="preserve"> </w:t>
      </w:r>
      <w:r>
        <w:t>pay</w:t>
      </w:r>
      <w:r>
        <w:rPr>
          <w:spacing w:val="-3"/>
        </w:rPr>
        <w:t xml:space="preserve"> </w:t>
      </w:r>
      <w:r>
        <w:t>sales,</w:t>
      </w:r>
      <w:r>
        <w:rPr>
          <w:spacing w:val="-2"/>
        </w:rPr>
        <w:t xml:space="preserve"> </w:t>
      </w:r>
      <w:r>
        <w:t>consumer,</w:t>
      </w:r>
      <w:r>
        <w:rPr>
          <w:spacing w:val="-3"/>
        </w:rPr>
        <w:t xml:space="preserve"> </w:t>
      </w:r>
      <w:r>
        <w:t>use,</w:t>
      </w:r>
      <w:r>
        <w:rPr>
          <w:spacing w:val="-1"/>
        </w:rPr>
        <w:t xml:space="preserve"> </w:t>
      </w:r>
      <w:r>
        <w:t>and</w:t>
      </w:r>
      <w:r>
        <w:rPr>
          <w:spacing w:val="-3"/>
        </w:rPr>
        <w:t xml:space="preserve"> </w:t>
      </w:r>
      <w:r>
        <w:t>other</w:t>
      </w:r>
      <w:r>
        <w:rPr>
          <w:spacing w:val="-2"/>
        </w:rPr>
        <w:t xml:space="preserve"> </w:t>
      </w:r>
      <w:r>
        <w:t>similar</w:t>
      </w:r>
      <w:r>
        <w:rPr>
          <w:spacing w:val="-2"/>
        </w:rPr>
        <w:t xml:space="preserve"> </w:t>
      </w:r>
      <w:r>
        <w:t>taxes</w:t>
      </w:r>
      <w:r>
        <w:rPr>
          <w:spacing w:val="-3"/>
        </w:rPr>
        <w:t xml:space="preserve"> </w:t>
      </w:r>
      <w:r>
        <w:t>that</w:t>
      </w:r>
      <w:r>
        <w:rPr>
          <w:spacing w:val="-3"/>
        </w:rPr>
        <w:t xml:space="preserve"> </w:t>
      </w:r>
      <w:r>
        <w:t>are</w:t>
      </w:r>
      <w:r>
        <w:rPr>
          <w:spacing w:val="-2"/>
        </w:rPr>
        <w:t xml:space="preserve"> </w:t>
      </w:r>
      <w:r>
        <w:t>legally</w:t>
      </w:r>
      <w:r>
        <w:rPr>
          <w:spacing w:val="-3"/>
        </w:rPr>
        <w:t xml:space="preserve"> </w:t>
      </w:r>
      <w:r>
        <w:t>enacted</w:t>
      </w:r>
      <w:r>
        <w:rPr>
          <w:spacing w:val="-1"/>
        </w:rPr>
        <w:t xml:space="preserve"> </w:t>
      </w:r>
      <w:r>
        <w:t>when</w:t>
      </w:r>
      <w:r>
        <w:rPr>
          <w:spacing w:val="-3"/>
        </w:rPr>
        <w:t xml:space="preserve"> </w:t>
      </w:r>
      <w:r>
        <w:t>bids</w:t>
      </w:r>
      <w:r>
        <w:rPr>
          <w:spacing w:val="-2"/>
        </w:rPr>
        <w:t xml:space="preserve"> </w:t>
      </w:r>
      <w:r>
        <w:t xml:space="preserve">are received or negotiations </w:t>
      </w:r>
      <w:proofErr w:type="gramStart"/>
      <w:r>
        <w:t>concluded,</w:t>
      </w:r>
      <w:proofErr w:type="gramEnd"/>
      <w:r>
        <w:t xml:space="preserve"> </w:t>
      </w:r>
      <w:proofErr w:type="gramStart"/>
      <w:r>
        <w:t>whether or not</w:t>
      </w:r>
      <w:proofErr w:type="gramEnd"/>
      <w:r>
        <w:t xml:space="preserve"> yet effective or merely scheduled to go into effect.</w:t>
      </w:r>
    </w:p>
    <w:p w14:paraId="53072283" w14:textId="77777777" w:rsidR="00545A27" w:rsidRDefault="00545A27">
      <w:pPr>
        <w:pStyle w:val="BodyText"/>
        <w:kinsoku w:val="0"/>
        <w:overflowPunct w:val="0"/>
      </w:pPr>
    </w:p>
    <w:p w14:paraId="53C3D25B" w14:textId="20D64706" w:rsidR="00545A27" w:rsidRDefault="000E28D6">
      <w:pPr>
        <w:pStyle w:val="Heading8"/>
        <w:kinsoku w:val="0"/>
        <w:overflowPunct w:val="0"/>
        <w:spacing w:line="229" w:lineRule="exact"/>
        <w:rPr>
          <w:spacing w:val="-2"/>
        </w:rPr>
      </w:pPr>
      <w:r>
        <w:rPr>
          <w:noProof/>
        </w:rPr>
        <mc:AlternateContent>
          <mc:Choice Requires="wps">
            <w:drawing>
              <wp:anchor distT="0" distB="0" distL="114300" distR="114300" simplePos="0" relativeHeight="251657728" behindDoc="1" locked="0" layoutInCell="0" allowOverlap="1" wp14:anchorId="7821FA6A" wp14:editId="39A59873">
                <wp:simplePos x="0" y="0"/>
                <wp:positionH relativeFrom="page">
                  <wp:posOffset>5601970</wp:posOffset>
                </wp:positionH>
                <wp:positionV relativeFrom="paragraph">
                  <wp:posOffset>-2540</wp:posOffset>
                </wp:positionV>
                <wp:extent cx="525780" cy="1253490"/>
                <wp:effectExtent l="0" t="0" r="0" b="0"/>
                <wp:wrapNone/>
                <wp:docPr id="1494042661"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3490"/>
                        </a:xfrm>
                        <a:custGeom>
                          <a:avLst/>
                          <a:gdLst>
                            <a:gd name="T0" fmla="*/ 0 w 828"/>
                            <a:gd name="T1" fmla="*/ 1974 h 1974"/>
                            <a:gd name="T2" fmla="*/ 0 w 828"/>
                            <a:gd name="T3" fmla="*/ 0 h 1974"/>
                            <a:gd name="T4" fmla="*/ 97 w 828"/>
                            <a:gd name="T5" fmla="*/ 0 h 1974"/>
                            <a:gd name="T6" fmla="*/ 97 w 828"/>
                            <a:gd name="T7" fmla="*/ 824 h 1974"/>
                            <a:gd name="T8" fmla="*/ 828 w 828"/>
                            <a:gd name="T9" fmla="*/ 824 h 1974"/>
                            <a:gd name="T10" fmla="*/ 828 w 828"/>
                            <a:gd name="T11" fmla="*/ 1153 h 1974"/>
                            <a:gd name="T12" fmla="*/ 97 w 828"/>
                            <a:gd name="T13" fmla="*/ 1153 h 1974"/>
                            <a:gd name="T14" fmla="*/ 97 w 828"/>
                            <a:gd name="T15" fmla="*/ 1974 h 1974"/>
                            <a:gd name="T16" fmla="*/ 0 w 828"/>
                            <a:gd name="T17" fmla="*/ 1974 h 1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4">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59C11" id="Freeform 206" o:spid="_x0000_s1026" style="position:absolute;margin-left:441.1pt;margin-top:-.2pt;width:41.4pt;height:98.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t>§</w:t>
      </w:r>
      <w:r w:rsidR="00545A27">
        <w:rPr>
          <w:spacing w:val="-5"/>
        </w:rPr>
        <w:t xml:space="preserve"> </w:t>
      </w:r>
      <w:r w:rsidR="00545A27">
        <w:t>9.5.1</w:t>
      </w:r>
      <w:r w:rsidR="00545A27">
        <w:rPr>
          <w:spacing w:val="-3"/>
        </w:rPr>
        <w:t xml:space="preserve"> </w:t>
      </w:r>
      <w:r w:rsidR="00545A27">
        <w:rPr>
          <w:spacing w:val="-2"/>
        </w:rPr>
        <w:t>Materials</w:t>
      </w:r>
    </w:p>
    <w:p w14:paraId="1A69D3F0" w14:textId="77777777" w:rsidR="00545A27" w:rsidRDefault="00545A27">
      <w:pPr>
        <w:pStyle w:val="BodyText"/>
        <w:kinsoku w:val="0"/>
        <w:overflowPunct w:val="0"/>
        <w:ind w:left="720"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9.5.1.1 </w:t>
      </w:r>
      <w:r>
        <w:t>Materials</w:t>
      </w:r>
      <w:r>
        <w:rPr>
          <w:spacing w:val="-2"/>
        </w:rPr>
        <w:t xml:space="preserve"> </w:t>
      </w:r>
      <w:r>
        <w:t>and</w:t>
      </w:r>
      <w:r>
        <w:rPr>
          <w:spacing w:val="-1"/>
        </w:rPr>
        <w:t xml:space="preserve"> </w:t>
      </w:r>
      <w:r>
        <w:t>equipment</w:t>
      </w:r>
      <w:r>
        <w:rPr>
          <w:spacing w:val="-3"/>
        </w:rPr>
        <w:t xml:space="preserve"> </w:t>
      </w:r>
      <w:r>
        <w:t>incorporated</w:t>
      </w:r>
      <w:r>
        <w:rPr>
          <w:spacing w:val="-1"/>
        </w:rPr>
        <w:t xml:space="preserve"> </w:t>
      </w:r>
      <w:r>
        <w:t>into</w:t>
      </w:r>
      <w:r>
        <w:rPr>
          <w:spacing w:val="-1"/>
        </w:rPr>
        <w:t xml:space="preserve"> </w:t>
      </w:r>
      <w:r>
        <w:t>this</w:t>
      </w:r>
      <w:r>
        <w:rPr>
          <w:spacing w:val="-3"/>
        </w:rPr>
        <w:t xml:space="preserve"> </w:t>
      </w:r>
      <w:r>
        <w:t>Project</w:t>
      </w:r>
      <w:r>
        <w:rPr>
          <w:spacing w:val="-3"/>
        </w:rPr>
        <w:t xml:space="preserve"> </w:t>
      </w:r>
      <w:r>
        <w:t>are</w:t>
      </w:r>
      <w:r>
        <w:rPr>
          <w:spacing w:val="-2"/>
        </w:rPr>
        <w:t xml:space="preserve"> </w:t>
      </w:r>
      <w:r>
        <w:t>exempt</w:t>
      </w:r>
      <w:r>
        <w:rPr>
          <w:spacing w:val="-4"/>
        </w:rPr>
        <w:t xml:space="preserve"> </w:t>
      </w:r>
      <w:r>
        <w:t>from</w:t>
      </w:r>
      <w:r>
        <w:rPr>
          <w:spacing w:val="-2"/>
        </w:rPr>
        <w:t xml:space="preserve"> </w:t>
      </w:r>
      <w:r>
        <w:t>the</w:t>
      </w:r>
      <w:r>
        <w:rPr>
          <w:spacing w:val="-3"/>
        </w:rPr>
        <w:t xml:space="preserve"> </w:t>
      </w:r>
      <w:r>
        <w:t>payment</w:t>
      </w:r>
      <w:r>
        <w:rPr>
          <w:spacing w:val="-3"/>
        </w:rPr>
        <w:t xml:space="preserve"> </w:t>
      </w:r>
      <w:r>
        <w:t>of</w:t>
      </w:r>
      <w:r>
        <w:rPr>
          <w:spacing w:val="-2"/>
        </w:rPr>
        <w:t xml:space="preserve"> </w:t>
      </w:r>
      <w:r>
        <w:t>sales</w:t>
      </w:r>
      <w:r>
        <w:rPr>
          <w:spacing w:val="-3"/>
        </w:rPr>
        <w:t xml:space="preserve"> </w:t>
      </w:r>
      <w:r>
        <w:t>tax</w:t>
      </w:r>
      <w:r>
        <w:rPr>
          <w:spacing w:val="-3"/>
        </w:rPr>
        <w:t xml:space="preserve"> </w:t>
      </w:r>
      <w:r>
        <w:t>under</w:t>
      </w:r>
      <w:r>
        <w:rPr>
          <w:spacing w:val="-2"/>
        </w:rPr>
        <w:t xml:space="preserve"> </w:t>
      </w:r>
      <w:r>
        <w:t>the laws of the State of Kansas.</w:t>
      </w:r>
    </w:p>
    <w:p w14:paraId="68F460B9" w14:textId="77777777" w:rsidR="00545A27" w:rsidRDefault="00545A27">
      <w:pPr>
        <w:pStyle w:val="BodyText"/>
        <w:kinsoku w:val="0"/>
        <w:overflowPunct w:val="0"/>
      </w:pPr>
    </w:p>
    <w:p w14:paraId="022F7E70" w14:textId="77777777" w:rsidR="00545A27" w:rsidRDefault="00545A27">
      <w:pPr>
        <w:pStyle w:val="BodyText"/>
        <w:kinsoku w:val="0"/>
        <w:overflowPunct w:val="0"/>
        <w:spacing w:before="1"/>
        <w:ind w:left="720" w:right="1114"/>
      </w:pPr>
      <w:r>
        <w:rPr>
          <w:rFonts w:ascii="Arial Narrow" w:hAnsi="Arial Narrow" w:cs="Arial Narrow"/>
          <w:b/>
          <w:bCs/>
        </w:rPr>
        <w:t xml:space="preserve">§ 9.5.1.2 </w:t>
      </w:r>
      <w:r>
        <w:t xml:space="preserve">The owner will provide the contractor with a proper exemption certificate number when the notice </w:t>
      </w:r>
      <w:proofErr w:type="gramStart"/>
      <w:r>
        <w:t>to proceed</w:t>
      </w:r>
      <w:proofErr w:type="gramEnd"/>
      <w:r>
        <w:t xml:space="preserve"> is issued.</w:t>
      </w:r>
      <w:r>
        <w:rPr>
          <w:spacing w:val="40"/>
        </w:rPr>
        <w:t xml:space="preserve"> </w:t>
      </w:r>
      <w:r>
        <w:t>Should the Owner fail to provide an exemption certification the Contractor shall notify the Architect</w:t>
      </w:r>
      <w:r>
        <w:rPr>
          <w:spacing w:val="-3"/>
        </w:rPr>
        <w:t xml:space="preserve"> </w:t>
      </w:r>
      <w:r>
        <w:t>in</w:t>
      </w:r>
      <w:r>
        <w:rPr>
          <w:spacing w:val="-3"/>
        </w:rPr>
        <w:t xml:space="preserve"> </w:t>
      </w:r>
      <w:r>
        <w:t>writing</w:t>
      </w:r>
      <w:r>
        <w:rPr>
          <w:spacing w:val="-1"/>
        </w:rPr>
        <w:t xml:space="preserve"> </w:t>
      </w:r>
      <w:r>
        <w:t>prior</w:t>
      </w:r>
      <w:r>
        <w:rPr>
          <w:spacing w:val="-2"/>
        </w:rPr>
        <w:t xml:space="preserve"> </w:t>
      </w:r>
      <w:r>
        <w:t>to</w:t>
      </w:r>
      <w:r>
        <w:rPr>
          <w:spacing w:val="-3"/>
        </w:rPr>
        <w:t xml:space="preserve"> </w:t>
      </w:r>
      <w:r>
        <w:t>placing</w:t>
      </w:r>
      <w:r>
        <w:rPr>
          <w:spacing w:val="-1"/>
        </w:rPr>
        <w:t xml:space="preserve"> </w:t>
      </w:r>
      <w:r>
        <w:t>any</w:t>
      </w:r>
      <w:r>
        <w:rPr>
          <w:spacing w:val="-3"/>
        </w:rPr>
        <w:t xml:space="preserve"> </w:t>
      </w:r>
      <w:r>
        <w:t>orders.</w:t>
      </w:r>
      <w:r>
        <w:rPr>
          <w:spacing w:val="40"/>
        </w:rPr>
        <w:t xml:space="preserve"> </w:t>
      </w:r>
      <w:r>
        <w:t>The</w:t>
      </w:r>
      <w:r>
        <w:rPr>
          <w:spacing w:val="-2"/>
        </w:rPr>
        <w:t xml:space="preserve"> </w:t>
      </w:r>
      <w:r>
        <w:t>contractor</w:t>
      </w:r>
      <w:r>
        <w:rPr>
          <w:spacing w:val="-2"/>
        </w:rPr>
        <w:t xml:space="preserve"> </w:t>
      </w:r>
      <w:r>
        <w:t>shall</w:t>
      </w:r>
      <w:r>
        <w:rPr>
          <w:spacing w:val="-3"/>
        </w:rPr>
        <w:t xml:space="preserve"> </w:t>
      </w:r>
      <w:r>
        <w:t>be</w:t>
      </w:r>
      <w:r>
        <w:rPr>
          <w:spacing w:val="-3"/>
        </w:rPr>
        <w:t xml:space="preserve"> </w:t>
      </w:r>
      <w:r>
        <w:t>reimbursed</w:t>
      </w:r>
      <w:r>
        <w:rPr>
          <w:spacing w:val="-3"/>
        </w:rPr>
        <w:t xml:space="preserve"> </w:t>
      </w:r>
      <w:r>
        <w:t>for</w:t>
      </w:r>
      <w:r>
        <w:rPr>
          <w:spacing w:val="-2"/>
        </w:rPr>
        <w:t xml:space="preserve"> </w:t>
      </w:r>
      <w:r>
        <w:t>sales</w:t>
      </w:r>
      <w:r>
        <w:rPr>
          <w:spacing w:val="-2"/>
        </w:rPr>
        <w:t xml:space="preserve"> </w:t>
      </w:r>
      <w:r>
        <w:t>tax</w:t>
      </w:r>
      <w:r>
        <w:rPr>
          <w:spacing w:val="-1"/>
        </w:rPr>
        <w:t xml:space="preserve"> </w:t>
      </w:r>
      <w:r>
        <w:t>amounts</w:t>
      </w:r>
      <w:r>
        <w:rPr>
          <w:spacing w:val="-2"/>
        </w:rPr>
        <w:t xml:space="preserve"> </w:t>
      </w:r>
      <w:r>
        <w:t>for</w:t>
      </w:r>
      <w:r>
        <w:rPr>
          <w:spacing w:val="-3"/>
        </w:rPr>
        <w:t xml:space="preserve"> </w:t>
      </w:r>
      <w:r>
        <w:t>which he becomes liable until such exemption is provided.</w:t>
      </w:r>
    </w:p>
    <w:p w14:paraId="7312515F" w14:textId="77777777" w:rsidR="00545A27" w:rsidRDefault="00545A27">
      <w:pPr>
        <w:pStyle w:val="BodyText"/>
        <w:kinsoku w:val="0"/>
        <w:overflowPunct w:val="0"/>
      </w:pPr>
    </w:p>
    <w:p w14:paraId="20C89CAE" w14:textId="60675C16" w:rsidR="00545A27" w:rsidRDefault="000E28D6">
      <w:pPr>
        <w:pStyle w:val="BodyText"/>
        <w:kinsoku w:val="0"/>
        <w:overflowPunct w:val="0"/>
        <w:ind w:left="720" w:right="1149"/>
      </w:pPr>
      <w:r>
        <w:rPr>
          <w:noProof/>
        </w:rPr>
        <mc:AlternateContent>
          <mc:Choice Requires="wps">
            <w:drawing>
              <wp:anchor distT="0" distB="0" distL="114300" distR="114300" simplePos="0" relativeHeight="251658752" behindDoc="1" locked="0" layoutInCell="0" allowOverlap="1" wp14:anchorId="4A90AAF8" wp14:editId="4374517F">
                <wp:simplePos x="0" y="0"/>
                <wp:positionH relativeFrom="page">
                  <wp:posOffset>5601970</wp:posOffset>
                </wp:positionH>
                <wp:positionV relativeFrom="paragraph">
                  <wp:posOffset>90170</wp:posOffset>
                </wp:positionV>
                <wp:extent cx="525780" cy="1067435"/>
                <wp:effectExtent l="0" t="0" r="0" b="0"/>
                <wp:wrapNone/>
                <wp:docPr id="445620234"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19950" id="Freeform 207" o:spid="_x0000_s1026" style="position:absolute;margin-left:441.1pt;margin-top:7.1pt;width:41.4pt;height:84.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9.5.1.3 </w:t>
      </w:r>
      <w:r w:rsidR="00545A27">
        <w:t>Upon</w:t>
      </w:r>
      <w:r w:rsidR="00545A27">
        <w:rPr>
          <w:spacing w:val="-3"/>
        </w:rPr>
        <w:t xml:space="preserve"> </w:t>
      </w:r>
      <w:r w:rsidR="00545A27">
        <w:t>issuance</w:t>
      </w:r>
      <w:r w:rsidR="00545A27">
        <w:rPr>
          <w:spacing w:val="-3"/>
        </w:rPr>
        <w:t xml:space="preserve"> </w:t>
      </w:r>
      <w:r w:rsidR="00545A27">
        <w:t>of</w:t>
      </w:r>
      <w:r w:rsidR="00545A27">
        <w:rPr>
          <w:spacing w:val="-2"/>
        </w:rPr>
        <w:t xml:space="preserve"> </w:t>
      </w:r>
      <w:r w:rsidR="00545A27">
        <w:t>a</w:t>
      </w:r>
      <w:r w:rsidR="00545A27">
        <w:rPr>
          <w:spacing w:val="-3"/>
        </w:rPr>
        <w:t xml:space="preserve"> </w:t>
      </w:r>
      <w:r w:rsidR="00545A27">
        <w:t>proper</w:t>
      </w:r>
      <w:r w:rsidR="00545A27">
        <w:rPr>
          <w:spacing w:val="-3"/>
        </w:rPr>
        <w:t xml:space="preserve"> </w:t>
      </w:r>
      <w:r w:rsidR="00545A27">
        <w:t>exemption</w:t>
      </w:r>
      <w:r w:rsidR="00545A27">
        <w:rPr>
          <w:spacing w:val="-1"/>
        </w:rPr>
        <w:t xml:space="preserve"> </w:t>
      </w:r>
      <w:r w:rsidR="00545A27">
        <w:t>certification</w:t>
      </w:r>
      <w:r w:rsidR="00545A27">
        <w:rPr>
          <w:spacing w:val="-3"/>
        </w:rPr>
        <w:t xml:space="preserve"> </w:t>
      </w:r>
      <w:r w:rsidR="00545A27">
        <w:t>number</w:t>
      </w:r>
      <w:r w:rsidR="00545A27">
        <w:rPr>
          <w:spacing w:val="-2"/>
        </w:rPr>
        <w:t xml:space="preserve"> </w:t>
      </w:r>
      <w:r w:rsidR="00545A27">
        <w:t>to</w:t>
      </w:r>
      <w:r w:rsidR="00545A27">
        <w:rPr>
          <w:spacing w:val="-1"/>
        </w:rPr>
        <w:t xml:space="preserve"> </w:t>
      </w:r>
      <w:r w:rsidR="00545A27">
        <w:t>the</w:t>
      </w:r>
      <w:r w:rsidR="00545A27">
        <w:rPr>
          <w:spacing w:val="-5"/>
        </w:rPr>
        <w:t xml:space="preserve"> </w:t>
      </w:r>
      <w:r w:rsidR="00545A27">
        <w:t>Contractor,</w:t>
      </w:r>
      <w:r w:rsidR="00545A27">
        <w:rPr>
          <w:spacing w:val="-2"/>
        </w:rPr>
        <w:t xml:space="preserve"> </w:t>
      </w:r>
      <w:r w:rsidR="00545A27">
        <w:t>the</w:t>
      </w:r>
      <w:r w:rsidR="00545A27">
        <w:rPr>
          <w:spacing w:val="-3"/>
        </w:rPr>
        <w:t xml:space="preserve"> </w:t>
      </w:r>
      <w:r w:rsidR="00545A27">
        <w:t>Contractor</w:t>
      </w:r>
      <w:r w:rsidR="00545A27">
        <w:rPr>
          <w:spacing w:val="-2"/>
        </w:rPr>
        <w:t xml:space="preserve"> </w:t>
      </w:r>
      <w:r w:rsidR="00545A27">
        <w:t>shall</w:t>
      </w:r>
      <w:r w:rsidR="00545A27">
        <w:rPr>
          <w:spacing w:val="-3"/>
        </w:rPr>
        <w:t xml:space="preserve"> </w:t>
      </w:r>
      <w:r w:rsidR="00545A27">
        <w:t>assume full responsibility for his own assessed penalties relating to the Contractor’s improper use of the exemption certificate.</w:t>
      </w:r>
      <w:r w:rsidR="00545A27">
        <w:rPr>
          <w:spacing w:val="40"/>
        </w:rPr>
        <w:t xml:space="preserve"> </w:t>
      </w:r>
      <w:r w:rsidR="00545A27">
        <w:t>Contractor shall comply with statutes of the State of Kansas related to sales tax exemption.</w:t>
      </w:r>
    </w:p>
    <w:p w14:paraId="4B2F90A8" w14:textId="77777777" w:rsidR="00545A27" w:rsidRDefault="00545A27">
      <w:pPr>
        <w:pStyle w:val="BodyText"/>
        <w:kinsoku w:val="0"/>
        <w:overflowPunct w:val="0"/>
      </w:pPr>
    </w:p>
    <w:p w14:paraId="7ACD67E0" w14:textId="77777777" w:rsidR="00545A27" w:rsidRDefault="00545A27">
      <w:pPr>
        <w:pStyle w:val="BodyText"/>
        <w:kinsoku w:val="0"/>
        <w:overflowPunct w:val="0"/>
        <w:ind w:left="720"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9.5.1.4 </w:t>
      </w:r>
      <w:r>
        <w:t>The</w:t>
      </w:r>
      <w:r>
        <w:rPr>
          <w:spacing w:val="-3"/>
        </w:rPr>
        <w:t xml:space="preserve"> </w:t>
      </w:r>
      <w:r>
        <w:t>Contractor</w:t>
      </w:r>
      <w:r>
        <w:rPr>
          <w:spacing w:val="-3"/>
        </w:rPr>
        <w:t xml:space="preserve"> </w:t>
      </w:r>
      <w:r>
        <w:t>shall</w:t>
      </w:r>
      <w:r>
        <w:rPr>
          <w:spacing w:val="-3"/>
        </w:rPr>
        <w:t xml:space="preserve"> </w:t>
      </w:r>
      <w:r>
        <w:t>be</w:t>
      </w:r>
      <w:r>
        <w:rPr>
          <w:spacing w:val="-3"/>
        </w:rPr>
        <w:t xml:space="preserve"> </w:t>
      </w:r>
      <w:r>
        <w:t>responsible</w:t>
      </w:r>
      <w:r>
        <w:rPr>
          <w:spacing w:val="-3"/>
        </w:rPr>
        <w:t xml:space="preserve"> </w:t>
      </w:r>
      <w:r>
        <w:t>for</w:t>
      </w:r>
      <w:r>
        <w:rPr>
          <w:spacing w:val="-3"/>
        </w:rPr>
        <w:t xml:space="preserve"> </w:t>
      </w:r>
      <w:r>
        <w:t>furnishing</w:t>
      </w:r>
      <w:r>
        <w:rPr>
          <w:spacing w:val="-1"/>
        </w:rPr>
        <w:t xml:space="preserve"> </w:t>
      </w:r>
      <w:r>
        <w:t>the</w:t>
      </w:r>
      <w:r>
        <w:rPr>
          <w:spacing w:val="-3"/>
        </w:rPr>
        <w:t xml:space="preserve"> </w:t>
      </w:r>
      <w:r>
        <w:t>Owner</w:t>
      </w:r>
      <w:r>
        <w:rPr>
          <w:spacing w:val="-2"/>
        </w:rPr>
        <w:t xml:space="preserve"> </w:t>
      </w:r>
      <w:r>
        <w:t>a</w:t>
      </w:r>
      <w:r>
        <w:rPr>
          <w:spacing w:val="-2"/>
        </w:rPr>
        <w:t xml:space="preserve"> </w:t>
      </w:r>
      <w:r>
        <w:t>copy</w:t>
      </w:r>
      <w:r>
        <w:rPr>
          <w:spacing w:val="-3"/>
        </w:rPr>
        <w:t xml:space="preserve"> </w:t>
      </w:r>
      <w:r>
        <w:t>of</w:t>
      </w:r>
      <w:r>
        <w:rPr>
          <w:spacing w:val="-2"/>
        </w:rPr>
        <w:t xml:space="preserve"> </w:t>
      </w:r>
      <w:r>
        <w:t>all</w:t>
      </w:r>
      <w:r>
        <w:rPr>
          <w:spacing w:val="-3"/>
        </w:rPr>
        <w:t xml:space="preserve"> </w:t>
      </w:r>
      <w:r>
        <w:t>invoices</w:t>
      </w:r>
      <w:r>
        <w:rPr>
          <w:spacing w:val="-2"/>
        </w:rPr>
        <w:t xml:space="preserve"> </w:t>
      </w:r>
      <w:r>
        <w:t>bearing</w:t>
      </w:r>
      <w:r>
        <w:rPr>
          <w:spacing w:val="-1"/>
        </w:rPr>
        <w:t xml:space="preserve"> </w:t>
      </w:r>
      <w:r>
        <w:t>the</w:t>
      </w:r>
      <w:r>
        <w:rPr>
          <w:spacing w:val="-5"/>
        </w:rPr>
        <w:t xml:space="preserve"> </w:t>
      </w:r>
      <w:r>
        <w:t>exemption certification number pertaining to materials that are incorporated in this project.</w:t>
      </w:r>
    </w:p>
    <w:p w14:paraId="3516FD54" w14:textId="431D6A22" w:rsidR="00545A27" w:rsidRDefault="000E28D6">
      <w:pPr>
        <w:pStyle w:val="BodyText"/>
        <w:kinsoku w:val="0"/>
        <w:overflowPunct w:val="0"/>
        <w:spacing w:before="230"/>
        <w:ind w:left="720" w:right="1029"/>
      </w:pPr>
      <w:r>
        <w:rPr>
          <w:noProof/>
        </w:rPr>
        <mc:AlternateContent>
          <mc:Choice Requires="wpg">
            <w:drawing>
              <wp:anchor distT="0" distB="0" distL="114300" distR="114300" simplePos="0" relativeHeight="251656704" behindDoc="1" locked="0" layoutInCell="0" allowOverlap="1" wp14:anchorId="2AFBCCAE" wp14:editId="25582F5B">
                <wp:simplePos x="0" y="0"/>
                <wp:positionH relativeFrom="page">
                  <wp:posOffset>5601970</wp:posOffset>
                </wp:positionH>
                <wp:positionV relativeFrom="paragraph">
                  <wp:posOffset>457200</wp:posOffset>
                </wp:positionV>
                <wp:extent cx="525780" cy="2901950"/>
                <wp:effectExtent l="0" t="0" r="0" b="0"/>
                <wp:wrapNone/>
                <wp:docPr id="1106330031"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720"/>
                          <a:chExt cx="828" cy="4570"/>
                        </a:xfrm>
                      </wpg:grpSpPr>
                      <wps:wsp>
                        <wps:cNvPr id="918529575" name="Freeform 209"/>
                        <wps:cNvSpPr>
                          <a:spLocks/>
                        </wps:cNvSpPr>
                        <wps:spPr bwMode="auto">
                          <a:xfrm>
                            <a:off x="8822" y="720"/>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887915" name="Freeform 210"/>
                        <wps:cNvSpPr>
                          <a:spLocks/>
                        </wps:cNvSpPr>
                        <wps:spPr bwMode="auto">
                          <a:xfrm>
                            <a:off x="8822" y="720"/>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979625" name="Freeform 211"/>
                        <wps:cNvSpPr>
                          <a:spLocks/>
                        </wps:cNvSpPr>
                        <wps:spPr bwMode="auto">
                          <a:xfrm>
                            <a:off x="8822" y="720"/>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555798" name="Freeform 212"/>
                        <wps:cNvSpPr>
                          <a:spLocks/>
                        </wps:cNvSpPr>
                        <wps:spPr bwMode="auto">
                          <a:xfrm>
                            <a:off x="8822" y="720"/>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C2C204" id="Group 208" o:spid="_x0000_s1026" style="position:absolute;margin-left:441.1pt;margin-top:36pt;width:41.4pt;height:228.5pt;z-index:-251659776;mso-position-horizontal-relative:page" coordorigin="8822,720"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" o:allowincell="f">
                <v:shape id="Freeform 209" o:spid="_x0000_s1027" style="position:absolute;left:8822;top:72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210" o:spid="_x0000_s1028" style="position:absolute;left:8822;top:72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211" o:spid="_x0000_s1029" style="position:absolute;left:8822;top:72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212" o:spid="_x0000_s1030" style="position:absolute;left:8822;top:72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9.5.1.5 </w:t>
      </w:r>
      <w:r w:rsidR="00545A27">
        <w:t>Contractor</w:t>
      </w:r>
      <w:r w:rsidR="00545A27">
        <w:rPr>
          <w:spacing w:val="-2"/>
        </w:rPr>
        <w:t xml:space="preserve"> </w:t>
      </w:r>
      <w:r w:rsidR="00545A27">
        <w:t>shall</w:t>
      </w:r>
      <w:r w:rsidR="00545A27">
        <w:rPr>
          <w:spacing w:val="-3"/>
        </w:rPr>
        <w:t xml:space="preserve"> </w:t>
      </w:r>
      <w:r w:rsidR="00545A27">
        <w:t>retain,</w:t>
      </w:r>
      <w:r w:rsidR="00545A27">
        <w:rPr>
          <w:spacing w:val="-3"/>
        </w:rPr>
        <w:t xml:space="preserve"> </w:t>
      </w:r>
      <w:r w:rsidR="00545A27">
        <w:t>for</w:t>
      </w:r>
      <w:r w:rsidR="00545A27">
        <w:rPr>
          <w:spacing w:val="-2"/>
        </w:rPr>
        <w:t xml:space="preserve"> </w:t>
      </w:r>
      <w:r w:rsidR="00545A27">
        <w:t>a</w:t>
      </w:r>
      <w:r w:rsidR="00545A27">
        <w:rPr>
          <w:spacing w:val="-3"/>
        </w:rPr>
        <w:t xml:space="preserve"> </w:t>
      </w:r>
      <w:r w:rsidR="00545A27">
        <w:t>period</w:t>
      </w:r>
      <w:r w:rsidR="00545A27">
        <w:rPr>
          <w:spacing w:val="-3"/>
        </w:rPr>
        <w:t xml:space="preserve"> </w:t>
      </w:r>
      <w:r w:rsidR="00545A27">
        <w:t>of</w:t>
      </w:r>
      <w:r w:rsidR="00545A27">
        <w:rPr>
          <w:spacing w:val="-3"/>
        </w:rPr>
        <w:t xml:space="preserve"> </w:t>
      </w:r>
      <w:r w:rsidR="00545A27">
        <w:t>not</w:t>
      </w:r>
      <w:r w:rsidR="00545A27">
        <w:rPr>
          <w:spacing w:val="-3"/>
        </w:rPr>
        <w:t xml:space="preserve"> </w:t>
      </w:r>
      <w:r w:rsidR="00545A27">
        <w:t>less</w:t>
      </w:r>
      <w:r w:rsidR="00545A27">
        <w:rPr>
          <w:spacing w:val="-3"/>
        </w:rPr>
        <w:t xml:space="preserve"> </w:t>
      </w:r>
      <w:r w:rsidR="00545A27">
        <w:t>than</w:t>
      </w:r>
      <w:r w:rsidR="00545A27">
        <w:rPr>
          <w:spacing w:val="-3"/>
        </w:rPr>
        <w:t xml:space="preserve"> </w:t>
      </w:r>
      <w:r w:rsidR="00545A27">
        <w:t>five</w:t>
      </w:r>
      <w:r w:rsidR="00545A27">
        <w:rPr>
          <w:spacing w:val="-3"/>
        </w:rPr>
        <w:t xml:space="preserve"> </w:t>
      </w:r>
      <w:r w:rsidR="00545A27">
        <w:t>years,</w:t>
      </w:r>
      <w:r w:rsidR="00545A27">
        <w:rPr>
          <w:spacing w:val="-2"/>
        </w:rPr>
        <w:t xml:space="preserve"> </w:t>
      </w:r>
      <w:r w:rsidR="00545A27">
        <w:t>all</w:t>
      </w:r>
      <w:r w:rsidR="00545A27">
        <w:rPr>
          <w:spacing w:val="-3"/>
        </w:rPr>
        <w:t xml:space="preserve"> </w:t>
      </w:r>
      <w:r w:rsidR="00545A27">
        <w:t>his</w:t>
      </w:r>
      <w:r w:rsidR="00545A27">
        <w:rPr>
          <w:spacing w:val="-2"/>
        </w:rPr>
        <w:t xml:space="preserve"> </w:t>
      </w:r>
      <w:r w:rsidR="00545A27">
        <w:t>and</w:t>
      </w:r>
      <w:r w:rsidR="00545A27">
        <w:rPr>
          <w:spacing w:val="-3"/>
        </w:rPr>
        <w:t xml:space="preserve"> </w:t>
      </w:r>
      <w:r w:rsidR="00545A27">
        <w:t>his</w:t>
      </w:r>
      <w:r w:rsidR="00545A27">
        <w:rPr>
          <w:spacing w:val="-3"/>
        </w:rPr>
        <w:t xml:space="preserve"> </w:t>
      </w:r>
      <w:r w:rsidR="00545A27">
        <w:t>subcontractor’s</w:t>
      </w:r>
      <w:r w:rsidR="00545A27">
        <w:rPr>
          <w:spacing w:val="-2"/>
        </w:rPr>
        <w:t xml:space="preserve"> </w:t>
      </w:r>
      <w:r w:rsidR="00545A27">
        <w:t>invoices claiming sales tax exemption, properly identified with tax exemption number as required by State of Kansas.</w:t>
      </w:r>
    </w:p>
    <w:p w14:paraId="4E014A38" w14:textId="77777777" w:rsidR="00545A27" w:rsidRDefault="00545A27">
      <w:pPr>
        <w:pStyle w:val="BodyText"/>
        <w:kinsoku w:val="0"/>
        <w:overflowPunct w:val="0"/>
      </w:pPr>
    </w:p>
    <w:p w14:paraId="228923DB" w14:textId="77777777" w:rsidR="00545A27" w:rsidRDefault="00545A27">
      <w:pPr>
        <w:pStyle w:val="BodyText"/>
        <w:kinsoku w:val="0"/>
        <w:overflowPunct w:val="0"/>
        <w:ind w:left="720"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9.5.1.6 </w:t>
      </w:r>
      <w:r>
        <w:t>Upon</w:t>
      </w:r>
      <w:r>
        <w:rPr>
          <w:spacing w:val="-3"/>
        </w:rPr>
        <w:t xml:space="preserve"> </w:t>
      </w:r>
      <w:r>
        <w:t>completion</w:t>
      </w:r>
      <w:r>
        <w:rPr>
          <w:spacing w:val="-3"/>
        </w:rPr>
        <w:t xml:space="preserve"> </w:t>
      </w:r>
      <w:r>
        <w:t>of</w:t>
      </w:r>
      <w:r>
        <w:rPr>
          <w:spacing w:val="-2"/>
        </w:rPr>
        <w:t xml:space="preserve"> </w:t>
      </w:r>
      <w:r>
        <w:t>the</w:t>
      </w:r>
      <w:r>
        <w:rPr>
          <w:spacing w:val="-2"/>
        </w:rPr>
        <w:t xml:space="preserve"> </w:t>
      </w:r>
      <w:r>
        <w:t>Project,</w:t>
      </w:r>
      <w:r>
        <w:rPr>
          <w:spacing w:val="-2"/>
        </w:rPr>
        <w:t xml:space="preserve"> </w:t>
      </w:r>
      <w:r>
        <w:t>the</w:t>
      </w:r>
      <w:r>
        <w:rPr>
          <w:spacing w:val="-3"/>
        </w:rPr>
        <w:t xml:space="preserve"> </w:t>
      </w:r>
      <w:r>
        <w:t>Contractor</w:t>
      </w:r>
      <w:r>
        <w:rPr>
          <w:spacing w:val="-3"/>
        </w:rPr>
        <w:t xml:space="preserve"> </w:t>
      </w:r>
      <w:r>
        <w:t>shall</w:t>
      </w:r>
      <w:r>
        <w:rPr>
          <w:spacing w:val="-3"/>
        </w:rPr>
        <w:t xml:space="preserve"> </w:t>
      </w:r>
      <w:r>
        <w:t>execute</w:t>
      </w:r>
      <w:r>
        <w:rPr>
          <w:spacing w:val="-3"/>
        </w:rPr>
        <w:t xml:space="preserve"> </w:t>
      </w:r>
      <w:r>
        <w:t>and</w:t>
      </w:r>
      <w:r>
        <w:rPr>
          <w:spacing w:val="-1"/>
        </w:rPr>
        <w:t xml:space="preserve"> </w:t>
      </w:r>
      <w:r>
        <w:t>issue,</w:t>
      </w:r>
      <w:r>
        <w:rPr>
          <w:spacing w:val="-3"/>
        </w:rPr>
        <w:t xml:space="preserve"> </w:t>
      </w:r>
      <w:r>
        <w:t>to</w:t>
      </w:r>
      <w:r>
        <w:rPr>
          <w:spacing w:val="-1"/>
        </w:rPr>
        <w:t xml:space="preserve"> </w:t>
      </w:r>
      <w:r>
        <w:t>the</w:t>
      </w:r>
      <w:r>
        <w:rPr>
          <w:spacing w:val="-3"/>
        </w:rPr>
        <w:t xml:space="preserve"> </w:t>
      </w:r>
      <w:r>
        <w:t>Owner,</w:t>
      </w:r>
      <w:r>
        <w:rPr>
          <w:spacing w:val="-3"/>
        </w:rPr>
        <w:t xml:space="preserve"> </w:t>
      </w:r>
      <w:r>
        <w:t>a</w:t>
      </w:r>
      <w:r>
        <w:rPr>
          <w:spacing w:val="-2"/>
        </w:rPr>
        <w:t xml:space="preserve"> </w:t>
      </w:r>
      <w:r>
        <w:t>certificate</w:t>
      </w:r>
      <w:r>
        <w:rPr>
          <w:spacing w:val="-2"/>
        </w:rPr>
        <w:t xml:space="preserve"> </w:t>
      </w:r>
      <w:r>
        <w:t>of compliance on the form provided by the State Department of Revenue.</w:t>
      </w:r>
    </w:p>
    <w:p w14:paraId="0231566A" w14:textId="77777777" w:rsidR="00545A27" w:rsidRDefault="00545A27">
      <w:pPr>
        <w:pStyle w:val="BodyText"/>
        <w:kinsoku w:val="0"/>
        <w:overflowPunct w:val="0"/>
      </w:pPr>
    </w:p>
    <w:p w14:paraId="39CCC96B" w14:textId="77777777" w:rsidR="00545A27" w:rsidRDefault="00545A27">
      <w:pPr>
        <w:pStyle w:val="Heading8"/>
        <w:kinsoku w:val="0"/>
        <w:overflowPunct w:val="0"/>
        <w:rPr>
          <w:spacing w:val="-4"/>
        </w:rPr>
      </w:pPr>
      <w:r>
        <w:t>§</w:t>
      </w:r>
      <w:r>
        <w:rPr>
          <w:spacing w:val="-4"/>
        </w:rPr>
        <w:t xml:space="preserve"> </w:t>
      </w:r>
      <w:r>
        <w:t>9.6</w:t>
      </w:r>
      <w:r>
        <w:rPr>
          <w:spacing w:val="-3"/>
        </w:rPr>
        <w:t xml:space="preserve"> </w:t>
      </w:r>
      <w:r>
        <w:t>Permits,</w:t>
      </w:r>
      <w:r>
        <w:rPr>
          <w:spacing w:val="-3"/>
        </w:rPr>
        <w:t xml:space="preserve"> </w:t>
      </w:r>
      <w:r>
        <w:t>Fees,</w:t>
      </w:r>
      <w:r>
        <w:rPr>
          <w:spacing w:val="-3"/>
        </w:rPr>
        <w:t xml:space="preserve"> </w:t>
      </w:r>
      <w:r>
        <w:t>Notices,</w:t>
      </w:r>
      <w:r>
        <w:rPr>
          <w:spacing w:val="-2"/>
        </w:rPr>
        <w:t xml:space="preserve"> </w:t>
      </w:r>
      <w:r>
        <w:t>and</w:t>
      </w:r>
      <w:r>
        <w:rPr>
          <w:spacing w:val="41"/>
        </w:rPr>
        <w:t xml:space="preserve"> </w:t>
      </w:r>
      <w:r>
        <w:t>Compliance</w:t>
      </w:r>
      <w:r>
        <w:rPr>
          <w:spacing w:val="39"/>
        </w:rPr>
        <w:t xml:space="preserve"> </w:t>
      </w:r>
      <w:r>
        <w:t>with</w:t>
      </w:r>
      <w:r>
        <w:rPr>
          <w:spacing w:val="41"/>
        </w:rPr>
        <w:t xml:space="preserve"> </w:t>
      </w:r>
      <w:r>
        <w:rPr>
          <w:spacing w:val="-4"/>
        </w:rPr>
        <w:t>Laws</w:t>
      </w:r>
    </w:p>
    <w:p w14:paraId="0057EE76" w14:textId="77777777" w:rsidR="00545A27" w:rsidRDefault="00545A27">
      <w:pPr>
        <w:pStyle w:val="BodyText"/>
        <w:kinsoku w:val="0"/>
        <w:overflowPunct w:val="0"/>
        <w:spacing w:before="1"/>
        <w:ind w:left="721" w:right="1114"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9.6.1 </w:t>
      </w:r>
      <w:r>
        <w:t>Unless</w:t>
      </w:r>
      <w:r>
        <w:rPr>
          <w:spacing w:val="-3"/>
        </w:rPr>
        <w:t xml:space="preserve"> </w:t>
      </w:r>
      <w:r>
        <w:t>otherwise</w:t>
      </w:r>
      <w:r>
        <w:rPr>
          <w:spacing w:val="-3"/>
        </w:rPr>
        <w:t xml:space="preserve"> </w:t>
      </w:r>
      <w:r>
        <w:t>provided</w:t>
      </w:r>
      <w:r>
        <w:rPr>
          <w:spacing w:val="-1"/>
        </w:rPr>
        <w:t xml:space="preserve"> </w:t>
      </w:r>
      <w:r>
        <w:t>in</w:t>
      </w:r>
      <w:r>
        <w:rPr>
          <w:spacing w:val="-1"/>
        </w:rPr>
        <w:t xml:space="preserve"> </w:t>
      </w:r>
      <w:r>
        <w:t>the</w:t>
      </w:r>
      <w:r>
        <w:rPr>
          <w:spacing w:val="-3"/>
        </w:rPr>
        <w:t xml:space="preserve"> </w:t>
      </w:r>
      <w:r>
        <w:t>Contract</w:t>
      </w:r>
      <w:r>
        <w:rPr>
          <w:spacing w:val="-3"/>
        </w:rPr>
        <w:t xml:space="preserve"> </w:t>
      </w:r>
      <w:r>
        <w:t>Documents,</w:t>
      </w:r>
      <w:r>
        <w:rPr>
          <w:spacing w:val="-2"/>
        </w:rPr>
        <w:t xml:space="preserve"> </w:t>
      </w:r>
      <w:r>
        <w:t>the</w:t>
      </w:r>
      <w:r>
        <w:rPr>
          <w:spacing w:val="-2"/>
        </w:rPr>
        <w:t xml:space="preserve"> </w:t>
      </w:r>
      <w:r>
        <w:t>Contractor</w:t>
      </w:r>
      <w:r>
        <w:rPr>
          <w:spacing w:val="-3"/>
        </w:rPr>
        <w:t xml:space="preserve"> </w:t>
      </w:r>
      <w:r>
        <w:t>shall</w:t>
      </w:r>
      <w:r>
        <w:rPr>
          <w:spacing w:val="-3"/>
        </w:rPr>
        <w:t xml:space="preserve"> </w:t>
      </w:r>
      <w:r>
        <w:t>secure</w:t>
      </w:r>
      <w:r>
        <w:rPr>
          <w:spacing w:val="-5"/>
        </w:rPr>
        <w:t xml:space="preserve"> </w:t>
      </w:r>
      <w:r>
        <w:t>and</w:t>
      </w:r>
      <w:r>
        <w:rPr>
          <w:spacing w:val="-3"/>
        </w:rPr>
        <w:t xml:space="preserve"> </w:t>
      </w:r>
      <w:r>
        <w:t>pay</w:t>
      </w:r>
      <w:r>
        <w:rPr>
          <w:spacing w:val="-3"/>
        </w:rPr>
        <w:t xml:space="preserve"> </w:t>
      </w:r>
      <w:r>
        <w:t>for</w:t>
      </w:r>
      <w:r>
        <w:rPr>
          <w:spacing w:val="-2"/>
        </w:rPr>
        <w:t xml:space="preserve"> </w:t>
      </w:r>
      <w:r>
        <w:t>the</w:t>
      </w:r>
      <w:r>
        <w:rPr>
          <w:spacing w:val="-3"/>
        </w:rPr>
        <w:t xml:space="preserve"> </w:t>
      </w:r>
      <w:r>
        <w:t>building permit as well as other permits, fees, licenses, and inspections by government agencies necessary for proper execution and completion of the Work that are customarily secured after execution of the Contract and legally required at the time bids are received or negotiations concluded.</w:t>
      </w:r>
    </w:p>
    <w:p w14:paraId="4863CE27" w14:textId="77777777" w:rsidR="00545A27" w:rsidRDefault="00545A27">
      <w:pPr>
        <w:pStyle w:val="BodyText"/>
        <w:kinsoku w:val="0"/>
        <w:overflowPunct w:val="0"/>
        <w:spacing w:before="229"/>
        <w:ind w:left="721" w:right="1149"/>
      </w:pPr>
      <w:r>
        <w:rPr>
          <w:rFonts w:ascii="Arial Narrow" w:hAnsi="Arial Narrow" w:cs="Arial Narrow"/>
          <w:b/>
          <w:bCs/>
        </w:rPr>
        <w:t xml:space="preserve">§ 9.6.2 </w:t>
      </w:r>
      <w:r>
        <w:t>The Contractor shall comply with and give notices required by applicable laws, statutes, ordinances,</w:t>
      </w:r>
      <w:r>
        <w:rPr>
          <w:spacing w:val="40"/>
        </w:rPr>
        <w:t xml:space="preserve"> </w:t>
      </w:r>
      <w:r>
        <w:t>codes, rules, regulations and lawful orders of public authorities applicable to performance of the Work. The Contractor shall</w:t>
      </w:r>
      <w:r>
        <w:rPr>
          <w:spacing w:val="-3"/>
        </w:rPr>
        <w:t xml:space="preserve"> </w:t>
      </w:r>
      <w:r>
        <w:t>promptly</w:t>
      </w:r>
      <w:r>
        <w:rPr>
          <w:spacing w:val="-3"/>
        </w:rPr>
        <w:t xml:space="preserve"> </w:t>
      </w:r>
      <w:r>
        <w:t>notify</w:t>
      </w:r>
      <w:r>
        <w:rPr>
          <w:spacing w:val="-1"/>
        </w:rPr>
        <w:t xml:space="preserve"> </w:t>
      </w:r>
      <w:r>
        <w:t>the</w:t>
      </w:r>
      <w:r>
        <w:rPr>
          <w:spacing w:val="-3"/>
        </w:rPr>
        <w:t xml:space="preserve"> </w:t>
      </w:r>
      <w:r>
        <w:t>Architect</w:t>
      </w:r>
      <w:r>
        <w:rPr>
          <w:spacing w:val="-3"/>
        </w:rPr>
        <w:t xml:space="preserve"> </w:t>
      </w:r>
      <w:r>
        <w:t>and</w:t>
      </w:r>
      <w:r>
        <w:rPr>
          <w:spacing w:val="-3"/>
        </w:rPr>
        <w:t xml:space="preserve"> </w:t>
      </w:r>
      <w:r>
        <w:t>Owner</w:t>
      </w:r>
      <w:r>
        <w:rPr>
          <w:spacing w:val="-2"/>
        </w:rPr>
        <w:t xml:space="preserve"> </w:t>
      </w:r>
      <w:r>
        <w:t>if</w:t>
      </w:r>
      <w:r>
        <w:rPr>
          <w:spacing w:val="-2"/>
        </w:rPr>
        <w:t xml:space="preserve"> </w:t>
      </w:r>
      <w:r>
        <w:t>the</w:t>
      </w:r>
      <w:r>
        <w:rPr>
          <w:spacing w:val="-3"/>
        </w:rPr>
        <w:t xml:space="preserve"> </w:t>
      </w:r>
      <w:r>
        <w:t>Drawings</w:t>
      </w:r>
      <w:r>
        <w:rPr>
          <w:spacing w:val="-2"/>
        </w:rPr>
        <w:t xml:space="preserve"> </w:t>
      </w:r>
      <w:r>
        <w:t>and</w:t>
      </w:r>
      <w:r>
        <w:rPr>
          <w:spacing w:val="-2"/>
        </w:rPr>
        <w:t xml:space="preserve"> </w:t>
      </w:r>
      <w:r>
        <w:t>Specifications</w:t>
      </w:r>
      <w:r>
        <w:rPr>
          <w:spacing w:val="-2"/>
        </w:rPr>
        <w:t xml:space="preserve"> </w:t>
      </w:r>
      <w:r>
        <w:t>are</w:t>
      </w:r>
      <w:r>
        <w:rPr>
          <w:spacing w:val="-3"/>
        </w:rPr>
        <w:t xml:space="preserve"> </w:t>
      </w:r>
      <w:r>
        <w:t>observed</w:t>
      </w:r>
      <w:r>
        <w:rPr>
          <w:spacing w:val="-3"/>
        </w:rPr>
        <w:t xml:space="preserve"> </w:t>
      </w:r>
      <w:r>
        <w:t>by</w:t>
      </w:r>
      <w:r>
        <w:rPr>
          <w:spacing w:val="-1"/>
        </w:rPr>
        <w:t xml:space="preserve"> </w:t>
      </w:r>
      <w:r>
        <w:t>the</w:t>
      </w:r>
      <w:r>
        <w:rPr>
          <w:spacing w:val="-3"/>
        </w:rPr>
        <w:t xml:space="preserve"> </w:t>
      </w:r>
      <w:r>
        <w:t>Contractor</w:t>
      </w:r>
      <w:r>
        <w:rPr>
          <w:spacing w:val="-2"/>
        </w:rPr>
        <w:t xml:space="preserve"> </w:t>
      </w:r>
      <w:r>
        <w:t>to be at variance therewith. If the Contractor performs Work knowing it to be contrary to applicable laws, statutes, ordinances, codes, rules and regulations, or lawful orders of public authorities, without such notice to the Architect and Owner, the Contractor shall assume appropriate responsibility for such Work and shall bear the costs attributable to correction.</w:t>
      </w:r>
    </w:p>
    <w:p w14:paraId="37E88B3B" w14:textId="77777777" w:rsidR="00545A27" w:rsidRDefault="00545A27">
      <w:pPr>
        <w:pStyle w:val="BodyText"/>
        <w:kinsoku w:val="0"/>
        <w:overflowPunct w:val="0"/>
      </w:pPr>
    </w:p>
    <w:p w14:paraId="6F322F39" w14:textId="77777777" w:rsidR="00545A27" w:rsidRDefault="00545A27">
      <w:pPr>
        <w:pStyle w:val="BodyText"/>
        <w:kinsoku w:val="0"/>
        <w:overflowPunct w:val="0"/>
        <w:spacing w:before="1"/>
      </w:pPr>
    </w:p>
    <w:p w14:paraId="734A80E9" w14:textId="77777777" w:rsidR="00545A27" w:rsidRDefault="00545A27">
      <w:pPr>
        <w:pStyle w:val="Heading8"/>
        <w:kinsoku w:val="0"/>
        <w:overflowPunct w:val="0"/>
        <w:ind w:left="721"/>
        <w:rPr>
          <w:spacing w:val="-2"/>
        </w:rPr>
      </w:pPr>
      <w:r>
        <w:t>§</w:t>
      </w:r>
      <w:r>
        <w:rPr>
          <w:spacing w:val="-2"/>
        </w:rPr>
        <w:t xml:space="preserve"> </w:t>
      </w:r>
      <w:r>
        <w:t>9.7</w:t>
      </w:r>
      <w:r>
        <w:rPr>
          <w:spacing w:val="-2"/>
        </w:rPr>
        <w:t xml:space="preserve"> Allowances</w:t>
      </w:r>
    </w:p>
    <w:p w14:paraId="0C40575E" w14:textId="5D4CD3A4" w:rsidR="00545A27" w:rsidRDefault="000E28D6">
      <w:pPr>
        <w:pStyle w:val="BodyText"/>
        <w:kinsoku w:val="0"/>
        <w:overflowPunct w:val="0"/>
        <w:spacing w:before="1"/>
        <w:ind w:left="721" w:right="1029"/>
      </w:pPr>
      <w:r>
        <w:rPr>
          <w:noProof/>
        </w:rPr>
        <mc:AlternateContent>
          <mc:Choice Requires="wpg">
            <w:drawing>
              <wp:anchor distT="0" distB="0" distL="114300" distR="114300" simplePos="0" relativeHeight="251655680" behindDoc="1" locked="0" layoutInCell="0" allowOverlap="1" wp14:anchorId="18E7E7DC" wp14:editId="0837BCA6">
                <wp:simplePos x="0" y="0"/>
                <wp:positionH relativeFrom="page">
                  <wp:posOffset>5601970</wp:posOffset>
                </wp:positionH>
                <wp:positionV relativeFrom="paragraph">
                  <wp:posOffset>288290</wp:posOffset>
                </wp:positionV>
                <wp:extent cx="525780" cy="1308100"/>
                <wp:effectExtent l="0" t="0" r="0" b="0"/>
                <wp:wrapNone/>
                <wp:docPr id="191014182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454"/>
                          <a:chExt cx="828" cy="2060"/>
                        </a:xfrm>
                      </wpg:grpSpPr>
                      <wps:wsp>
                        <wps:cNvPr id="437622293" name="Freeform 214"/>
                        <wps:cNvSpPr>
                          <a:spLocks/>
                        </wps:cNvSpPr>
                        <wps:spPr bwMode="auto">
                          <a:xfrm>
                            <a:off x="8822" y="454"/>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448949" name="Freeform 215"/>
                        <wps:cNvSpPr>
                          <a:spLocks/>
                        </wps:cNvSpPr>
                        <wps:spPr bwMode="auto">
                          <a:xfrm>
                            <a:off x="8822" y="454"/>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2AB811" id="Group 213" o:spid="_x0000_s1026" style="position:absolute;margin-left:441.1pt;margin-top:22.7pt;width:41.4pt;height:103pt;z-index:-251660800;mso-position-horizontal-relative:page" coordorigin="8822,454"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" o:allowincell="f">
                <v:shape id="Freeform 214" o:spid="_x0000_s1027" style="position:absolute;left:8822;top:45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215" o:spid="_x0000_s1028" style="position:absolute;left:8822;top:45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t>The Contractor shall include in the Contract</w:t>
      </w:r>
      <w:r w:rsidR="00545A27">
        <w:rPr>
          <w:spacing w:val="-1"/>
        </w:rPr>
        <w:t xml:space="preserve"> </w:t>
      </w:r>
      <w:r w:rsidR="00545A27">
        <w:t>Sum all allowances stated in the Contract</w:t>
      </w:r>
      <w:r w:rsidR="00545A27">
        <w:rPr>
          <w:spacing w:val="-1"/>
        </w:rPr>
        <w:t xml:space="preserve"> </w:t>
      </w:r>
      <w:r w:rsidR="00545A27">
        <w:t>Documents. The</w:t>
      </w:r>
      <w:r w:rsidR="00545A27">
        <w:rPr>
          <w:spacing w:val="-2"/>
        </w:rPr>
        <w:t xml:space="preserve"> </w:t>
      </w:r>
      <w:r w:rsidR="00545A27">
        <w:t>Owner shall select materials and equipment under allowances with reasonable promptness. Allowance amounts shall include the costs to the Contractor of materials and equipment delivered at the site and all required taxes, less applicable trade discounts. Contractor’s costs for unloading and handling at the site, labor, installation, overhead, profit, and other expenses</w:t>
      </w:r>
      <w:r w:rsidR="00545A27">
        <w:rPr>
          <w:spacing w:val="-3"/>
        </w:rPr>
        <w:t xml:space="preserve"> </w:t>
      </w:r>
      <w:r w:rsidR="00545A27">
        <w:t>contemplated</w:t>
      </w:r>
      <w:r w:rsidR="00545A27">
        <w:rPr>
          <w:spacing w:val="-3"/>
        </w:rPr>
        <w:t xml:space="preserve"> </w:t>
      </w:r>
      <w:r w:rsidR="00545A27">
        <w:t>for</w:t>
      </w:r>
      <w:r w:rsidR="00545A27">
        <w:rPr>
          <w:spacing w:val="-3"/>
        </w:rPr>
        <w:t xml:space="preserve"> </w:t>
      </w:r>
      <w:r w:rsidR="00545A27">
        <w:t>stated</w:t>
      </w:r>
      <w:r w:rsidR="00545A27">
        <w:rPr>
          <w:spacing w:val="-1"/>
        </w:rPr>
        <w:t xml:space="preserve"> </w:t>
      </w:r>
      <w:r w:rsidR="00545A27">
        <w:t>allowance</w:t>
      </w:r>
      <w:r w:rsidR="00545A27">
        <w:rPr>
          <w:spacing w:val="-5"/>
        </w:rPr>
        <w:t xml:space="preserve"> </w:t>
      </w:r>
      <w:r w:rsidR="00545A27">
        <w:t>amounts</w:t>
      </w:r>
      <w:r w:rsidR="00545A27">
        <w:rPr>
          <w:spacing w:val="-3"/>
        </w:rPr>
        <w:t xml:space="preserve"> </w:t>
      </w:r>
      <w:r w:rsidR="00545A27">
        <w:t>shall</w:t>
      </w:r>
      <w:r w:rsidR="00545A27">
        <w:rPr>
          <w:spacing w:val="-4"/>
        </w:rPr>
        <w:t xml:space="preserve"> </w:t>
      </w:r>
      <w:r w:rsidR="00545A27">
        <w:t>be</w:t>
      </w:r>
      <w:r w:rsidR="00545A27">
        <w:rPr>
          <w:spacing w:val="-2"/>
        </w:rPr>
        <w:t xml:space="preserve"> </w:t>
      </w:r>
      <w:r w:rsidR="00545A27">
        <w:t>included</w:t>
      </w:r>
      <w:r w:rsidR="00545A27">
        <w:rPr>
          <w:spacing w:val="-1"/>
        </w:rPr>
        <w:t xml:space="preserve"> </w:t>
      </w:r>
      <w:r w:rsidR="00545A27">
        <w:t>in</w:t>
      </w:r>
      <w:r w:rsidR="00545A27">
        <w:rPr>
          <w:spacing w:val="-3"/>
        </w:rPr>
        <w:t xml:space="preserve"> </w:t>
      </w:r>
      <w:r w:rsidR="00545A27">
        <w:t>the</w:t>
      </w:r>
      <w:r w:rsidR="00545A27">
        <w:rPr>
          <w:spacing w:val="-2"/>
        </w:rPr>
        <w:t xml:space="preserve"> </w:t>
      </w:r>
      <w:r w:rsidR="00545A27">
        <w:t>Contract</w:t>
      </w:r>
      <w:r w:rsidR="00545A27">
        <w:rPr>
          <w:spacing w:val="-4"/>
        </w:rPr>
        <w:t xml:space="preserve"> </w:t>
      </w:r>
      <w:r w:rsidR="00545A27">
        <w:t>Sum</w:t>
      </w:r>
      <w:r w:rsidR="00545A27">
        <w:rPr>
          <w:spacing w:val="-3"/>
        </w:rPr>
        <w:t xml:space="preserve"> </w:t>
      </w:r>
      <w:r w:rsidR="00545A27">
        <w:t>but</w:t>
      </w:r>
      <w:r w:rsidR="00545A27">
        <w:rPr>
          <w:spacing w:val="-3"/>
        </w:rPr>
        <w:t xml:space="preserve"> </w:t>
      </w:r>
      <w:r w:rsidR="00545A27">
        <w:t>not</w:t>
      </w:r>
      <w:r w:rsidR="00545A27">
        <w:rPr>
          <w:spacing w:val="-3"/>
        </w:rPr>
        <w:t xml:space="preserve"> </w:t>
      </w:r>
      <w:r w:rsidR="00545A27">
        <w:t>in</w:t>
      </w:r>
      <w:r w:rsidR="00545A27">
        <w:rPr>
          <w:spacing w:val="-3"/>
        </w:rPr>
        <w:t xml:space="preserve"> </w:t>
      </w:r>
      <w:r w:rsidR="00545A27">
        <w:t>the</w:t>
      </w:r>
      <w:r w:rsidR="00545A27">
        <w:rPr>
          <w:spacing w:val="-2"/>
        </w:rPr>
        <w:t xml:space="preserve"> </w:t>
      </w:r>
      <w:r w:rsidR="00545A27">
        <w:t>allowance.</w:t>
      </w:r>
    </w:p>
    <w:p w14:paraId="1B647A35" w14:textId="77777777" w:rsidR="00545A27" w:rsidRDefault="00545A27">
      <w:pPr>
        <w:pStyle w:val="Heading8"/>
        <w:kinsoku w:val="0"/>
        <w:overflowPunct w:val="0"/>
        <w:spacing w:before="230" w:line="229" w:lineRule="exact"/>
        <w:ind w:left="721"/>
        <w:rPr>
          <w:spacing w:val="-2"/>
        </w:rPr>
      </w:pPr>
      <w:r>
        <w:t>§</w:t>
      </w:r>
      <w:r>
        <w:rPr>
          <w:spacing w:val="-4"/>
        </w:rPr>
        <w:t xml:space="preserve"> </w:t>
      </w:r>
      <w:r>
        <w:t>9.8</w:t>
      </w:r>
      <w:r>
        <w:rPr>
          <w:spacing w:val="-4"/>
        </w:rPr>
        <w:t xml:space="preserve"> </w:t>
      </w:r>
      <w:r>
        <w:t>Contractor’s</w:t>
      </w:r>
      <w:r>
        <w:rPr>
          <w:spacing w:val="38"/>
        </w:rPr>
        <w:t xml:space="preserve"> </w:t>
      </w:r>
      <w:r>
        <w:t>Construction</w:t>
      </w:r>
      <w:r>
        <w:rPr>
          <w:spacing w:val="40"/>
        </w:rPr>
        <w:t xml:space="preserve"> </w:t>
      </w:r>
      <w:r>
        <w:rPr>
          <w:spacing w:val="-2"/>
        </w:rPr>
        <w:t>Schedules</w:t>
      </w:r>
    </w:p>
    <w:p w14:paraId="78B0FA8C" w14:textId="77777777" w:rsidR="00545A27" w:rsidRDefault="00545A27">
      <w:pPr>
        <w:pStyle w:val="BodyText"/>
        <w:kinsoku w:val="0"/>
        <w:overflowPunct w:val="0"/>
        <w:ind w:left="721" w:right="1114" w:hanging="1"/>
      </w:pPr>
      <w:r>
        <w:rPr>
          <w:rFonts w:ascii="Arial Narrow" w:hAnsi="Arial Narrow" w:cs="Arial Narrow"/>
          <w:b/>
          <w:bCs/>
        </w:rPr>
        <w:t xml:space="preserve">§ 9.8.1 </w:t>
      </w:r>
      <w:r>
        <w:t>The Contractor, promptly after being awarded the Contract, shall submit for the Owner’s and Architect’s information a Contractor’s construction schedule for the Work. The schedule shall not exceed time limits current under the Contract Documents, shall be revised at appropriate intervals as required by the conditions of the Work and</w:t>
      </w:r>
      <w:r>
        <w:rPr>
          <w:spacing w:val="-3"/>
        </w:rPr>
        <w:t xml:space="preserve"> </w:t>
      </w:r>
      <w:r>
        <w:t>Project,</w:t>
      </w:r>
      <w:r>
        <w:rPr>
          <w:spacing w:val="-2"/>
        </w:rPr>
        <w:t xml:space="preserve"> </w:t>
      </w:r>
      <w:r>
        <w:t>shall</w:t>
      </w:r>
      <w:r>
        <w:rPr>
          <w:spacing w:val="-3"/>
        </w:rPr>
        <w:t xml:space="preserve"> </w:t>
      </w:r>
      <w:r>
        <w:t>be</w:t>
      </w:r>
      <w:r>
        <w:rPr>
          <w:spacing w:val="-2"/>
        </w:rPr>
        <w:t xml:space="preserve"> </w:t>
      </w:r>
      <w:r>
        <w:t>related</w:t>
      </w:r>
      <w:r>
        <w:rPr>
          <w:spacing w:val="-3"/>
        </w:rPr>
        <w:t xml:space="preserve"> </w:t>
      </w:r>
      <w:r>
        <w:t>to</w:t>
      </w:r>
      <w:r>
        <w:rPr>
          <w:spacing w:val="-1"/>
        </w:rPr>
        <w:t xml:space="preserve"> </w:t>
      </w:r>
      <w:r>
        <w:t>the</w:t>
      </w:r>
      <w:r>
        <w:rPr>
          <w:spacing w:val="-3"/>
        </w:rPr>
        <w:t xml:space="preserve"> </w:t>
      </w:r>
      <w:r>
        <w:t>entire</w:t>
      </w:r>
      <w:r>
        <w:rPr>
          <w:spacing w:val="-3"/>
        </w:rPr>
        <w:t xml:space="preserve"> </w:t>
      </w:r>
      <w:r>
        <w:t>Project</w:t>
      </w:r>
      <w:r>
        <w:rPr>
          <w:spacing w:val="-3"/>
        </w:rPr>
        <w:t xml:space="preserve"> </w:t>
      </w:r>
      <w:r>
        <w:t>to</w:t>
      </w:r>
      <w:r>
        <w:rPr>
          <w:spacing w:val="-1"/>
        </w:rPr>
        <w:t xml:space="preserve"> </w:t>
      </w:r>
      <w:r>
        <w:t>the</w:t>
      </w:r>
      <w:r>
        <w:rPr>
          <w:spacing w:val="-2"/>
        </w:rPr>
        <w:t xml:space="preserve"> </w:t>
      </w:r>
      <w:r>
        <w:t>extent</w:t>
      </w:r>
      <w:r>
        <w:rPr>
          <w:spacing w:val="-3"/>
        </w:rPr>
        <w:t xml:space="preserve"> </w:t>
      </w:r>
      <w:r>
        <w:t>required</w:t>
      </w:r>
      <w:r>
        <w:rPr>
          <w:spacing w:val="-3"/>
        </w:rPr>
        <w:t xml:space="preserve"> </w:t>
      </w:r>
      <w:r>
        <w:t>by</w:t>
      </w:r>
      <w:r>
        <w:rPr>
          <w:spacing w:val="-1"/>
        </w:rPr>
        <w:t xml:space="preserve"> </w:t>
      </w:r>
      <w:r>
        <w:t>the</w:t>
      </w:r>
      <w:r>
        <w:rPr>
          <w:spacing w:val="-2"/>
        </w:rPr>
        <w:t xml:space="preserve"> </w:t>
      </w:r>
      <w:r>
        <w:t>Contract</w:t>
      </w:r>
      <w:r>
        <w:rPr>
          <w:spacing w:val="-4"/>
        </w:rPr>
        <w:t xml:space="preserve"> </w:t>
      </w:r>
      <w:r>
        <w:t>Documents,</w:t>
      </w:r>
      <w:r>
        <w:rPr>
          <w:spacing w:val="-2"/>
        </w:rPr>
        <w:t xml:space="preserve"> </w:t>
      </w:r>
      <w:r>
        <w:t>and</w:t>
      </w:r>
      <w:r>
        <w:rPr>
          <w:spacing w:val="-1"/>
        </w:rPr>
        <w:t xml:space="preserve"> </w:t>
      </w:r>
      <w:r>
        <w:t>shall</w:t>
      </w:r>
      <w:r>
        <w:rPr>
          <w:spacing w:val="-3"/>
        </w:rPr>
        <w:t xml:space="preserve"> </w:t>
      </w:r>
      <w:r>
        <w:t>provide for expeditious and practicable execution of the Work.</w:t>
      </w:r>
    </w:p>
    <w:p w14:paraId="3888CF03" w14:textId="77777777" w:rsidR="00545A27" w:rsidRDefault="00545A27">
      <w:pPr>
        <w:pStyle w:val="BodyText"/>
        <w:kinsoku w:val="0"/>
        <w:overflowPunct w:val="0"/>
        <w:ind w:left="721" w:right="1114" w:hanging="1"/>
        <w:sectPr w:rsidR="00000000">
          <w:pgSz w:w="12240" w:h="15840"/>
          <w:pgMar w:top="940" w:right="360" w:bottom="1280" w:left="720" w:header="0" w:footer="1096" w:gutter="0"/>
          <w:cols w:space="720"/>
          <w:noEndnote/>
        </w:sectPr>
      </w:pPr>
    </w:p>
    <w:p w14:paraId="737A6D32" w14:textId="77777777" w:rsidR="00545A27" w:rsidRDefault="00545A27">
      <w:pPr>
        <w:pStyle w:val="BodyText"/>
        <w:kinsoku w:val="0"/>
        <w:overflowPunct w:val="0"/>
        <w:spacing w:before="89"/>
        <w:ind w:left="720" w:right="1029" w:hanging="1"/>
      </w:pPr>
      <w:r>
        <w:rPr>
          <w:rFonts w:ascii="Arial Narrow" w:hAnsi="Arial Narrow" w:cs="Arial Narrow"/>
          <w:b/>
          <w:bCs/>
        </w:rPr>
        <w:lastRenderedPageBreak/>
        <w:t>§</w:t>
      </w:r>
      <w:r>
        <w:rPr>
          <w:rFonts w:ascii="Arial Narrow" w:hAnsi="Arial Narrow" w:cs="Arial Narrow"/>
          <w:b/>
          <w:bCs/>
          <w:spacing w:val="-3"/>
        </w:rPr>
        <w:t xml:space="preserve"> </w:t>
      </w:r>
      <w:r>
        <w:rPr>
          <w:rFonts w:ascii="Arial Narrow" w:hAnsi="Arial Narrow" w:cs="Arial Narrow"/>
          <w:b/>
          <w:bCs/>
        </w:rPr>
        <w:t xml:space="preserve">9.8.2 </w:t>
      </w:r>
      <w:r>
        <w:t>The</w:t>
      </w:r>
      <w:r>
        <w:rPr>
          <w:spacing w:val="-3"/>
        </w:rPr>
        <w:t xml:space="preserve"> </w:t>
      </w:r>
      <w:r>
        <w:t>Contractor</w:t>
      </w:r>
      <w:r>
        <w:rPr>
          <w:spacing w:val="-2"/>
        </w:rPr>
        <w:t xml:space="preserve"> </w:t>
      </w:r>
      <w:r>
        <w:t>shall</w:t>
      </w:r>
      <w:r>
        <w:rPr>
          <w:spacing w:val="-3"/>
        </w:rPr>
        <w:t xml:space="preserve"> </w:t>
      </w:r>
      <w:r>
        <w:t>perform</w:t>
      </w:r>
      <w:r>
        <w:rPr>
          <w:spacing w:val="-2"/>
        </w:rPr>
        <w:t xml:space="preserve"> </w:t>
      </w:r>
      <w:r>
        <w:t>the</w:t>
      </w:r>
      <w:r>
        <w:rPr>
          <w:spacing w:val="-3"/>
        </w:rPr>
        <w:t xml:space="preserve"> </w:t>
      </w:r>
      <w:r>
        <w:t>Work</w:t>
      </w:r>
      <w:r>
        <w:rPr>
          <w:spacing w:val="-3"/>
        </w:rPr>
        <w:t xml:space="preserve"> </w:t>
      </w:r>
      <w:r>
        <w:t>in</w:t>
      </w:r>
      <w:r>
        <w:rPr>
          <w:spacing w:val="-3"/>
        </w:rPr>
        <w:t xml:space="preserve"> </w:t>
      </w:r>
      <w:r>
        <w:t>general</w:t>
      </w:r>
      <w:r>
        <w:rPr>
          <w:spacing w:val="-3"/>
        </w:rPr>
        <w:t xml:space="preserve"> </w:t>
      </w:r>
      <w:r>
        <w:t>accordance</w:t>
      </w:r>
      <w:r>
        <w:rPr>
          <w:spacing w:val="-3"/>
        </w:rPr>
        <w:t xml:space="preserve"> </w:t>
      </w:r>
      <w:r>
        <w:t>with</w:t>
      </w:r>
      <w:r>
        <w:rPr>
          <w:spacing w:val="-3"/>
        </w:rPr>
        <w:t xml:space="preserve"> </w:t>
      </w:r>
      <w:r>
        <w:t>the</w:t>
      </w:r>
      <w:r>
        <w:rPr>
          <w:spacing w:val="-2"/>
        </w:rPr>
        <w:t xml:space="preserve"> </w:t>
      </w:r>
      <w:r>
        <w:t>most</w:t>
      </w:r>
      <w:r>
        <w:rPr>
          <w:spacing w:val="-4"/>
        </w:rPr>
        <w:t xml:space="preserve"> </w:t>
      </w:r>
      <w:r>
        <w:t>recent</w:t>
      </w:r>
      <w:r>
        <w:rPr>
          <w:spacing w:val="-3"/>
        </w:rPr>
        <w:t xml:space="preserve"> </w:t>
      </w:r>
      <w:r>
        <w:t>schedule</w:t>
      </w:r>
      <w:r>
        <w:rPr>
          <w:spacing w:val="-2"/>
        </w:rPr>
        <w:t xml:space="preserve"> </w:t>
      </w:r>
      <w:r>
        <w:t>submitted</w:t>
      </w:r>
      <w:r>
        <w:rPr>
          <w:spacing w:val="-1"/>
        </w:rPr>
        <w:t xml:space="preserve"> </w:t>
      </w:r>
      <w:r>
        <w:t>to</w:t>
      </w:r>
      <w:r>
        <w:rPr>
          <w:spacing w:val="-1"/>
        </w:rPr>
        <w:t xml:space="preserve"> </w:t>
      </w:r>
      <w:r>
        <w:t>the Owner and Architect.</w:t>
      </w:r>
    </w:p>
    <w:p w14:paraId="3ABBFF77" w14:textId="77777777" w:rsidR="00545A27" w:rsidRDefault="00545A27">
      <w:pPr>
        <w:pStyle w:val="Heading8"/>
        <w:kinsoku w:val="0"/>
        <w:overflowPunct w:val="0"/>
        <w:spacing w:before="229"/>
        <w:rPr>
          <w:spacing w:val="-2"/>
        </w:rPr>
      </w:pPr>
      <w:r>
        <w:t>§</w:t>
      </w:r>
      <w:r>
        <w:rPr>
          <w:spacing w:val="-2"/>
        </w:rPr>
        <w:t xml:space="preserve"> </w:t>
      </w:r>
      <w:r>
        <w:t>9.9</w:t>
      </w:r>
      <w:r>
        <w:rPr>
          <w:spacing w:val="-2"/>
        </w:rPr>
        <w:t xml:space="preserve"> Submittals</w:t>
      </w:r>
    </w:p>
    <w:p w14:paraId="59444C13" w14:textId="74FBD423" w:rsidR="00545A27" w:rsidRDefault="000E28D6">
      <w:pPr>
        <w:pStyle w:val="BodyText"/>
        <w:kinsoku w:val="0"/>
        <w:overflowPunct w:val="0"/>
        <w:spacing w:before="1"/>
        <w:ind w:left="720" w:right="1029" w:hanging="1"/>
      </w:pPr>
      <w:r>
        <w:rPr>
          <w:noProof/>
        </w:rPr>
        <mc:AlternateContent>
          <mc:Choice Requires="wps">
            <w:drawing>
              <wp:anchor distT="0" distB="0" distL="114300" distR="114300" simplePos="0" relativeHeight="251661824" behindDoc="1" locked="0" layoutInCell="0" allowOverlap="1" wp14:anchorId="13B6A2B0" wp14:editId="372DD973">
                <wp:simplePos x="0" y="0"/>
                <wp:positionH relativeFrom="page">
                  <wp:posOffset>5601970</wp:posOffset>
                </wp:positionH>
                <wp:positionV relativeFrom="paragraph">
                  <wp:posOffset>434975</wp:posOffset>
                </wp:positionV>
                <wp:extent cx="525780" cy="1254125"/>
                <wp:effectExtent l="0" t="0" r="0" b="0"/>
                <wp:wrapNone/>
                <wp:docPr id="1477541664"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09B6A" id="Freeform 216" o:spid="_x0000_s1026" style="position:absolute;margin-left:441.1pt;margin-top:34.25pt;width:41.4pt;height:98.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 xml:space="preserve">§ 9.9.1 </w:t>
      </w:r>
      <w:r w:rsidR="00545A27">
        <w:t>The Contractor shall review for compliance with the Contract Documents and submit to the Architect Shop Drawings, Product Data, Samples, and similar submittals required by the Contract Documents in coordination with the</w:t>
      </w:r>
      <w:r w:rsidR="00545A27">
        <w:rPr>
          <w:spacing w:val="-2"/>
        </w:rPr>
        <w:t xml:space="preserve"> </w:t>
      </w:r>
      <w:r w:rsidR="00545A27">
        <w:t>Contractor’s</w:t>
      </w:r>
      <w:r w:rsidR="00545A27">
        <w:rPr>
          <w:spacing w:val="-2"/>
        </w:rPr>
        <w:t xml:space="preserve"> </w:t>
      </w:r>
      <w:r w:rsidR="00545A27">
        <w:t>construction</w:t>
      </w:r>
      <w:r w:rsidR="00545A27">
        <w:rPr>
          <w:spacing w:val="-3"/>
        </w:rPr>
        <w:t xml:space="preserve"> </w:t>
      </w:r>
      <w:r w:rsidR="00545A27">
        <w:t>schedule</w:t>
      </w:r>
      <w:r w:rsidR="00545A27">
        <w:rPr>
          <w:spacing w:val="-2"/>
        </w:rPr>
        <w:t xml:space="preserve"> </w:t>
      </w:r>
      <w:r w:rsidR="00545A27">
        <w:t>and</w:t>
      </w:r>
      <w:r w:rsidR="00545A27">
        <w:rPr>
          <w:spacing w:val="-1"/>
        </w:rPr>
        <w:t xml:space="preserve"> </w:t>
      </w:r>
      <w:r w:rsidR="00545A27">
        <w:t>in</w:t>
      </w:r>
      <w:r w:rsidR="00545A27">
        <w:rPr>
          <w:spacing w:val="-1"/>
        </w:rPr>
        <w:t xml:space="preserve"> </w:t>
      </w:r>
      <w:r w:rsidR="00545A27">
        <w:t>such</w:t>
      </w:r>
      <w:r w:rsidR="00545A27">
        <w:rPr>
          <w:spacing w:val="-1"/>
        </w:rPr>
        <w:t xml:space="preserve"> </w:t>
      </w:r>
      <w:r w:rsidR="00545A27">
        <w:t>sequence</w:t>
      </w:r>
      <w:r w:rsidR="00545A27">
        <w:rPr>
          <w:spacing w:val="-2"/>
        </w:rPr>
        <w:t xml:space="preserve"> </w:t>
      </w:r>
      <w:r w:rsidR="00545A27">
        <w:t>as</w:t>
      </w:r>
      <w:r w:rsidR="00545A27">
        <w:rPr>
          <w:spacing w:val="-2"/>
        </w:rPr>
        <w:t xml:space="preserve"> </w:t>
      </w:r>
      <w:r w:rsidR="00545A27">
        <w:t>to</w:t>
      </w:r>
      <w:r w:rsidR="00545A27">
        <w:rPr>
          <w:spacing w:val="-3"/>
        </w:rPr>
        <w:t xml:space="preserve"> </w:t>
      </w:r>
      <w:r w:rsidR="00545A27">
        <w:t>allow</w:t>
      </w:r>
      <w:r w:rsidR="00545A27">
        <w:rPr>
          <w:spacing w:val="-3"/>
        </w:rPr>
        <w:t xml:space="preserve"> </w:t>
      </w:r>
      <w:r w:rsidR="00545A27">
        <w:t>the</w:t>
      </w:r>
      <w:r w:rsidR="00545A27">
        <w:rPr>
          <w:spacing w:val="-2"/>
        </w:rPr>
        <w:t xml:space="preserve"> </w:t>
      </w:r>
      <w:r w:rsidR="00545A27">
        <w:t>Architect</w:t>
      </w:r>
      <w:r w:rsidR="00545A27">
        <w:rPr>
          <w:spacing w:val="-3"/>
        </w:rPr>
        <w:t xml:space="preserve"> </w:t>
      </w:r>
      <w:r w:rsidR="00545A27">
        <w:t>reasonable</w:t>
      </w:r>
      <w:r w:rsidR="00545A27">
        <w:rPr>
          <w:spacing w:val="-2"/>
        </w:rPr>
        <w:t xml:space="preserve"> </w:t>
      </w:r>
      <w:r w:rsidR="00545A27">
        <w:t>time</w:t>
      </w:r>
      <w:r w:rsidR="00545A27">
        <w:rPr>
          <w:spacing w:val="-3"/>
        </w:rPr>
        <w:t xml:space="preserve"> </w:t>
      </w:r>
      <w:r w:rsidR="00545A27">
        <w:t>for</w:t>
      </w:r>
      <w:r w:rsidR="00545A27">
        <w:rPr>
          <w:spacing w:val="-3"/>
        </w:rPr>
        <w:t xml:space="preserve"> </w:t>
      </w:r>
      <w:r w:rsidR="00545A27">
        <w:t>review.</w:t>
      </w:r>
      <w:r w:rsidR="00545A27">
        <w:rPr>
          <w:spacing w:val="-3"/>
        </w:rPr>
        <w:t xml:space="preserve"> </w:t>
      </w:r>
      <w:r w:rsidR="00545A27">
        <w:t>By submitting Shop Drawings, Product Data, Samples, and similar submittals, the Contractor represents to the Owner and Architect that the Contractor has (1) reviewed and approved them; (2) determined and verified materials, field measurements, and field construction criteria related thereto, or will do so; and (3) checked and coordinated the information contained within such submittals with the requirements of the Work and of the Contract Documents.</w:t>
      </w:r>
    </w:p>
    <w:p w14:paraId="2C27588F" w14:textId="77777777" w:rsidR="00545A27" w:rsidRDefault="00545A27">
      <w:pPr>
        <w:pStyle w:val="BodyText"/>
        <w:kinsoku w:val="0"/>
        <w:overflowPunct w:val="0"/>
        <w:spacing w:line="230" w:lineRule="exact"/>
        <w:ind w:left="720"/>
        <w:rPr>
          <w:spacing w:val="-2"/>
        </w:rPr>
      </w:pPr>
      <w:r>
        <w:t>The</w:t>
      </w:r>
      <w:r>
        <w:rPr>
          <w:spacing w:val="-4"/>
        </w:rPr>
        <w:t xml:space="preserve"> </w:t>
      </w:r>
      <w:r>
        <w:t>Work</w:t>
      </w:r>
      <w:r>
        <w:rPr>
          <w:spacing w:val="-3"/>
        </w:rPr>
        <w:t xml:space="preserve"> </w:t>
      </w:r>
      <w:r>
        <w:t>shall</w:t>
      </w:r>
      <w:r>
        <w:rPr>
          <w:spacing w:val="-3"/>
        </w:rPr>
        <w:t xml:space="preserve"> </w:t>
      </w:r>
      <w:r>
        <w:t>be</w:t>
      </w:r>
      <w:r>
        <w:rPr>
          <w:spacing w:val="-4"/>
        </w:rPr>
        <w:t xml:space="preserve"> </w:t>
      </w:r>
      <w:r>
        <w:t>in</w:t>
      </w:r>
      <w:r>
        <w:rPr>
          <w:spacing w:val="-3"/>
        </w:rPr>
        <w:t xml:space="preserve"> </w:t>
      </w:r>
      <w:r>
        <w:t>accordance</w:t>
      </w:r>
      <w:r>
        <w:rPr>
          <w:spacing w:val="-4"/>
        </w:rPr>
        <w:t xml:space="preserve"> </w:t>
      </w:r>
      <w:r>
        <w:t>with</w:t>
      </w:r>
      <w:r>
        <w:rPr>
          <w:spacing w:val="-3"/>
        </w:rPr>
        <w:t xml:space="preserve"> </w:t>
      </w:r>
      <w:r>
        <w:t>approved</w:t>
      </w:r>
      <w:r>
        <w:rPr>
          <w:spacing w:val="-3"/>
        </w:rPr>
        <w:t xml:space="preserve"> </w:t>
      </w:r>
      <w:r>
        <w:rPr>
          <w:spacing w:val="-2"/>
        </w:rPr>
        <w:t>submittals.</w:t>
      </w:r>
    </w:p>
    <w:p w14:paraId="7C7D2FC0" w14:textId="77777777" w:rsidR="00545A27" w:rsidRDefault="00545A27">
      <w:pPr>
        <w:pStyle w:val="BodyText"/>
        <w:kinsoku w:val="0"/>
        <w:overflowPunct w:val="0"/>
      </w:pPr>
    </w:p>
    <w:p w14:paraId="699DD5BA" w14:textId="77777777" w:rsidR="00545A27" w:rsidRDefault="00545A27">
      <w:pPr>
        <w:pStyle w:val="BodyText"/>
        <w:kinsoku w:val="0"/>
        <w:overflowPunct w:val="0"/>
        <w:ind w:left="720"/>
        <w:rPr>
          <w:spacing w:val="-2"/>
        </w:rPr>
      </w:pPr>
      <w:r>
        <w:rPr>
          <w:rFonts w:ascii="Arial Narrow" w:hAnsi="Arial Narrow" w:cs="Arial Narrow"/>
          <w:b/>
          <w:bCs/>
        </w:rPr>
        <w:t>§</w:t>
      </w:r>
      <w:r>
        <w:rPr>
          <w:rFonts w:ascii="Arial Narrow" w:hAnsi="Arial Narrow" w:cs="Arial Narrow"/>
          <w:b/>
          <w:bCs/>
          <w:spacing w:val="-6"/>
        </w:rPr>
        <w:t xml:space="preserve"> </w:t>
      </w:r>
      <w:r>
        <w:rPr>
          <w:rFonts w:ascii="Arial Narrow" w:hAnsi="Arial Narrow" w:cs="Arial Narrow"/>
          <w:b/>
          <w:bCs/>
        </w:rPr>
        <w:t xml:space="preserve">9.9.2 </w:t>
      </w:r>
      <w:r>
        <w:t>Shop</w:t>
      </w:r>
      <w:r>
        <w:rPr>
          <w:spacing w:val="-4"/>
        </w:rPr>
        <w:t xml:space="preserve"> </w:t>
      </w:r>
      <w:r>
        <w:t>Drawings,</w:t>
      </w:r>
      <w:r>
        <w:rPr>
          <w:spacing w:val="-4"/>
        </w:rPr>
        <w:t xml:space="preserve"> </w:t>
      </w:r>
      <w:r>
        <w:t>Product</w:t>
      </w:r>
      <w:r>
        <w:rPr>
          <w:spacing w:val="-4"/>
        </w:rPr>
        <w:t xml:space="preserve"> </w:t>
      </w:r>
      <w:r>
        <w:t>Data,</w:t>
      </w:r>
      <w:r>
        <w:rPr>
          <w:spacing w:val="-4"/>
        </w:rPr>
        <w:t xml:space="preserve"> </w:t>
      </w:r>
      <w:r>
        <w:t>Samples</w:t>
      </w:r>
      <w:r>
        <w:rPr>
          <w:spacing w:val="-3"/>
        </w:rPr>
        <w:t xml:space="preserve"> </w:t>
      </w:r>
      <w:r>
        <w:t>and</w:t>
      </w:r>
      <w:r>
        <w:rPr>
          <w:spacing w:val="-2"/>
        </w:rPr>
        <w:t xml:space="preserve"> </w:t>
      </w:r>
      <w:r>
        <w:t>similar</w:t>
      </w:r>
      <w:r>
        <w:rPr>
          <w:spacing w:val="-6"/>
        </w:rPr>
        <w:t xml:space="preserve"> </w:t>
      </w:r>
      <w:r>
        <w:t>submittals</w:t>
      </w:r>
      <w:r>
        <w:rPr>
          <w:spacing w:val="-3"/>
        </w:rPr>
        <w:t xml:space="preserve"> </w:t>
      </w:r>
      <w:r>
        <w:t>are</w:t>
      </w:r>
      <w:r>
        <w:rPr>
          <w:spacing w:val="-4"/>
        </w:rPr>
        <w:t xml:space="preserve"> </w:t>
      </w:r>
      <w:r>
        <w:t>not</w:t>
      </w:r>
      <w:r>
        <w:rPr>
          <w:spacing w:val="-4"/>
        </w:rPr>
        <w:t xml:space="preserve"> </w:t>
      </w:r>
      <w:r>
        <w:t>Contract</w:t>
      </w:r>
      <w:r>
        <w:rPr>
          <w:spacing w:val="-4"/>
        </w:rPr>
        <w:t xml:space="preserve"> </w:t>
      </w:r>
      <w:r>
        <w:rPr>
          <w:spacing w:val="-2"/>
        </w:rPr>
        <w:t>Documents.</w:t>
      </w:r>
    </w:p>
    <w:p w14:paraId="671D3FDF" w14:textId="77777777" w:rsidR="00545A27" w:rsidRDefault="00545A27">
      <w:pPr>
        <w:pStyle w:val="BodyText"/>
        <w:kinsoku w:val="0"/>
        <w:overflowPunct w:val="0"/>
        <w:spacing w:before="1"/>
      </w:pPr>
    </w:p>
    <w:p w14:paraId="68283F27" w14:textId="3EAC828D" w:rsidR="00545A27" w:rsidRDefault="000E28D6">
      <w:pPr>
        <w:pStyle w:val="BodyText"/>
        <w:kinsoku w:val="0"/>
        <w:overflowPunct w:val="0"/>
        <w:ind w:left="720" w:right="1090"/>
      </w:pPr>
      <w:r>
        <w:rPr>
          <w:noProof/>
        </w:rPr>
        <mc:AlternateContent>
          <mc:Choice Requires="wpg">
            <w:drawing>
              <wp:anchor distT="0" distB="0" distL="114300" distR="114300" simplePos="0" relativeHeight="251660800" behindDoc="1" locked="0" layoutInCell="0" allowOverlap="1" wp14:anchorId="608C0384" wp14:editId="5807CF67">
                <wp:simplePos x="0" y="0"/>
                <wp:positionH relativeFrom="page">
                  <wp:posOffset>5601970</wp:posOffset>
                </wp:positionH>
                <wp:positionV relativeFrom="paragraph">
                  <wp:posOffset>1479550</wp:posOffset>
                </wp:positionV>
                <wp:extent cx="525780" cy="2901950"/>
                <wp:effectExtent l="0" t="0" r="0" b="0"/>
                <wp:wrapNone/>
                <wp:docPr id="1787411849"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2330"/>
                          <a:chExt cx="828" cy="4570"/>
                        </a:xfrm>
                      </wpg:grpSpPr>
                      <wps:wsp>
                        <wps:cNvPr id="774564597" name="Freeform 218"/>
                        <wps:cNvSpPr>
                          <a:spLocks/>
                        </wps:cNvSpPr>
                        <wps:spPr bwMode="auto">
                          <a:xfrm>
                            <a:off x="8822" y="2330"/>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778625" name="Freeform 219"/>
                        <wps:cNvSpPr>
                          <a:spLocks/>
                        </wps:cNvSpPr>
                        <wps:spPr bwMode="auto">
                          <a:xfrm>
                            <a:off x="8822" y="2330"/>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1523263" name="Freeform 220"/>
                        <wps:cNvSpPr>
                          <a:spLocks/>
                        </wps:cNvSpPr>
                        <wps:spPr bwMode="auto">
                          <a:xfrm>
                            <a:off x="8822" y="2330"/>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56238" name="Freeform 221"/>
                        <wps:cNvSpPr>
                          <a:spLocks/>
                        </wps:cNvSpPr>
                        <wps:spPr bwMode="auto">
                          <a:xfrm>
                            <a:off x="8822" y="2330"/>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C71B20" id="Group 217" o:spid="_x0000_s1026" style="position:absolute;margin-left:441.1pt;margin-top:116.5pt;width:41.4pt;height:228.5pt;z-index:-251655680;mso-position-horizontal-relative:page" coordorigin="8822,2330"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" o:allowincell="f">
                <v:shape id="Freeform 218" o:spid="_x0000_s1027" style="position:absolute;left:8822;top:23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219" o:spid="_x0000_s1028" style="position:absolute;left:8822;top:23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220" o:spid="_x0000_s1029" style="position:absolute;left:8822;top:23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221" o:spid="_x0000_s1030" style="position:absolute;left:8822;top:23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Pr>
          <w:noProof/>
        </w:rPr>
        <mc:AlternateContent>
          <mc:Choice Requires="wps">
            <w:drawing>
              <wp:anchor distT="0" distB="0" distL="114300" distR="114300" simplePos="0" relativeHeight="251662848" behindDoc="1" locked="0" layoutInCell="0" allowOverlap="1" wp14:anchorId="766FC707" wp14:editId="7BDED25B">
                <wp:simplePos x="0" y="0"/>
                <wp:positionH relativeFrom="page">
                  <wp:posOffset>5601970</wp:posOffset>
                </wp:positionH>
                <wp:positionV relativeFrom="paragraph">
                  <wp:posOffset>234950</wp:posOffset>
                </wp:positionV>
                <wp:extent cx="525780" cy="1067435"/>
                <wp:effectExtent l="0" t="0" r="0" b="0"/>
                <wp:wrapNone/>
                <wp:docPr id="959673732"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BB7D8" id="Freeform 222" o:spid="_x0000_s1026" style="position:absolute;margin-left:441.1pt;margin-top:18.5pt;width:41.4pt;height:84.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 xml:space="preserve">§ 9.9.3 </w:t>
      </w:r>
      <w:r w:rsidR="00545A27">
        <w:t>The Contractor shall not be required to provide professional services that constitute the practice of architecture or engineering unless such services are specifically required by the</w:t>
      </w:r>
      <w:r w:rsidR="00545A27">
        <w:t xml:space="preserve"> Contract Documents or unless the Contractor needs to provide such services </w:t>
      </w:r>
      <w:proofErr w:type="gramStart"/>
      <w:r w:rsidR="00545A27">
        <w:t>in order to</w:t>
      </w:r>
      <w:proofErr w:type="gramEnd"/>
      <w:r w:rsidR="00545A27">
        <w:t xml:space="preserve"> carry out the Contractor's own responsibilities. If professional design services or certifications by a design professional are specifically required, the Owner and the Architect will specify the performance and design criteria that such services must satisfy. The Contractor shall cause such services or certifications to be provided by an appropriately licensed design professional. If no criteria are specified, the desig</w:t>
      </w:r>
      <w:r w:rsidR="00545A27">
        <w:t>n shall comply with applicable codes and ordinances. Each Party shall be entitled to rely upon the information provided</w:t>
      </w:r>
      <w:r w:rsidR="00545A27">
        <w:rPr>
          <w:spacing w:val="-3"/>
        </w:rPr>
        <w:t xml:space="preserve"> </w:t>
      </w:r>
      <w:r w:rsidR="00545A27">
        <w:t>by</w:t>
      </w:r>
      <w:r w:rsidR="00545A27">
        <w:rPr>
          <w:spacing w:val="-3"/>
        </w:rPr>
        <w:t xml:space="preserve"> </w:t>
      </w:r>
      <w:r w:rsidR="00545A27">
        <w:t>the</w:t>
      </w:r>
      <w:r w:rsidR="00545A27">
        <w:rPr>
          <w:spacing w:val="-2"/>
        </w:rPr>
        <w:t xml:space="preserve"> </w:t>
      </w:r>
      <w:r w:rsidR="00545A27">
        <w:t>other</w:t>
      </w:r>
      <w:r w:rsidR="00545A27">
        <w:rPr>
          <w:spacing w:val="-3"/>
        </w:rPr>
        <w:t xml:space="preserve"> </w:t>
      </w:r>
      <w:r w:rsidR="00545A27">
        <w:t>Party.</w:t>
      </w:r>
      <w:r w:rsidR="00545A27">
        <w:rPr>
          <w:spacing w:val="-3"/>
        </w:rPr>
        <w:t xml:space="preserve"> </w:t>
      </w:r>
      <w:r w:rsidR="00545A27">
        <w:t>The</w:t>
      </w:r>
      <w:r w:rsidR="00545A27">
        <w:rPr>
          <w:spacing w:val="-3"/>
        </w:rPr>
        <w:t xml:space="preserve"> </w:t>
      </w:r>
      <w:r w:rsidR="00545A27">
        <w:t>Architect</w:t>
      </w:r>
      <w:r w:rsidR="00545A27">
        <w:rPr>
          <w:spacing w:val="-4"/>
        </w:rPr>
        <w:t xml:space="preserve"> </w:t>
      </w:r>
      <w:r w:rsidR="00545A27">
        <w:t>will</w:t>
      </w:r>
      <w:r w:rsidR="00545A27">
        <w:rPr>
          <w:spacing w:val="-3"/>
        </w:rPr>
        <w:t xml:space="preserve"> </w:t>
      </w:r>
      <w:r w:rsidR="00545A27">
        <w:t>review</w:t>
      </w:r>
      <w:r w:rsidR="00545A27">
        <w:rPr>
          <w:spacing w:val="-2"/>
        </w:rPr>
        <w:t xml:space="preserve"> </w:t>
      </w:r>
      <w:r w:rsidR="00545A27">
        <w:t>and</w:t>
      </w:r>
      <w:r w:rsidR="00545A27">
        <w:rPr>
          <w:spacing w:val="-2"/>
        </w:rPr>
        <w:t xml:space="preserve"> </w:t>
      </w:r>
      <w:r w:rsidR="00545A27">
        <w:t>approve</w:t>
      </w:r>
      <w:r w:rsidR="00545A27">
        <w:rPr>
          <w:spacing w:val="-3"/>
        </w:rPr>
        <w:t xml:space="preserve"> </w:t>
      </w:r>
      <w:r w:rsidR="00545A27">
        <w:t>or</w:t>
      </w:r>
      <w:r w:rsidR="00545A27">
        <w:rPr>
          <w:spacing w:val="-2"/>
        </w:rPr>
        <w:t xml:space="preserve"> </w:t>
      </w:r>
      <w:r w:rsidR="00545A27">
        <w:t>take</w:t>
      </w:r>
      <w:r w:rsidR="00545A27">
        <w:rPr>
          <w:spacing w:val="-3"/>
        </w:rPr>
        <w:t xml:space="preserve"> </w:t>
      </w:r>
      <w:r w:rsidR="00545A27">
        <w:t>other</w:t>
      </w:r>
      <w:r w:rsidR="00545A27">
        <w:rPr>
          <w:spacing w:val="-2"/>
        </w:rPr>
        <w:t xml:space="preserve"> </w:t>
      </w:r>
      <w:r w:rsidR="00545A27">
        <w:t>appropriate</w:t>
      </w:r>
      <w:r w:rsidR="00545A27">
        <w:rPr>
          <w:spacing w:val="-2"/>
        </w:rPr>
        <w:t xml:space="preserve"> </w:t>
      </w:r>
      <w:r w:rsidR="00545A27">
        <w:t>action</w:t>
      </w:r>
      <w:r w:rsidR="00545A27">
        <w:rPr>
          <w:spacing w:val="-3"/>
        </w:rPr>
        <w:t xml:space="preserve"> </w:t>
      </w:r>
      <w:r w:rsidR="00545A27">
        <w:t>on</w:t>
      </w:r>
      <w:r w:rsidR="00545A27">
        <w:rPr>
          <w:spacing w:val="-2"/>
        </w:rPr>
        <w:t xml:space="preserve"> </w:t>
      </w:r>
      <w:r w:rsidR="00545A27">
        <w:t>submittals</w:t>
      </w:r>
      <w:r w:rsidR="00545A27">
        <w:rPr>
          <w:spacing w:val="-2"/>
        </w:rPr>
        <w:t xml:space="preserve"> </w:t>
      </w:r>
      <w:r w:rsidR="00545A27">
        <w:t>for the limited purpose of checking for conformance with information provided and the design concept expressed in the Contract</w:t>
      </w:r>
      <w:r w:rsidR="00545A27">
        <w:rPr>
          <w:spacing w:val="-2"/>
        </w:rPr>
        <w:t xml:space="preserve"> </w:t>
      </w:r>
      <w:r w:rsidR="00545A27">
        <w:t>Documents.</w:t>
      </w:r>
      <w:r w:rsidR="00545A27">
        <w:rPr>
          <w:spacing w:val="-2"/>
        </w:rPr>
        <w:t xml:space="preserve"> </w:t>
      </w:r>
      <w:r w:rsidR="00545A27">
        <w:t>The</w:t>
      </w:r>
      <w:r w:rsidR="00545A27">
        <w:rPr>
          <w:spacing w:val="-1"/>
        </w:rPr>
        <w:t xml:space="preserve"> </w:t>
      </w:r>
      <w:r w:rsidR="00545A27">
        <w:t>Architect’s review</w:t>
      </w:r>
      <w:r w:rsidR="00545A27">
        <w:rPr>
          <w:spacing w:val="-1"/>
        </w:rPr>
        <w:t xml:space="preserve"> </w:t>
      </w:r>
      <w:r w:rsidR="00545A27">
        <w:t>of</w:t>
      </w:r>
      <w:r w:rsidR="00545A27">
        <w:rPr>
          <w:spacing w:val="-1"/>
        </w:rPr>
        <w:t xml:space="preserve"> </w:t>
      </w:r>
      <w:r w:rsidR="00545A27">
        <w:t>Shop</w:t>
      </w:r>
      <w:r w:rsidR="00545A27">
        <w:rPr>
          <w:spacing w:val="-1"/>
        </w:rPr>
        <w:t xml:space="preserve"> </w:t>
      </w:r>
      <w:r w:rsidR="00545A27">
        <w:t>Drawings,</w:t>
      </w:r>
      <w:r w:rsidR="00545A27">
        <w:rPr>
          <w:spacing w:val="-1"/>
        </w:rPr>
        <w:t xml:space="preserve"> </w:t>
      </w:r>
      <w:r w:rsidR="00545A27">
        <w:t>Product</w:t>
      </w:r>
      <w:r w:rsidR="00545A27">
        <w:rPr>
          <w:spacing w:val="-2"/>
        </w:rPr>
        <w:t xml:space="preserve"> </w:t>
      </w:r>
      <w:r w:rsidR="00545A27">
        <w:t>Data,</w:t>
      </w:r>
      <w:r w:rsidR="00545A27">
        <w:rPr>
          <w:spacing w:val="-1"/>
        </w:rPr>
        <w:t xml:space="preserve"> </w:t>
      </w:r>
      <w:r w:rsidR="00545A27">
        <w:t>Samples, and</w:t>
      </w:r>
      <w:r w:rsidR="00545A27">
        <w:rPr>
          <w:spacing w:val="-1"/>
        </w:rPr>
        <w:t xml:space="preserve"> </w:t>
      </w:r>
      <w:r w:rsidR="00545A27">
        <w:t xml:space="preserve">similar submittals shall be for the limited purpose of checking for conformance with information given and the design concept expressed in the Contract Documents. In performing such </w:t>
      </w:r>
      <w:proofErr w:type="gramStart"/>
      <w:r w:rsidR="00545A27">
        <w:t>review</w:t>
      </w:r>
      <w:proofErr w:type="gramEnd"/>
      <w:r w:rsidR="00545A27">
        <w:t>, the Architect will approve, or take other appropriate action upon, the Contractor’s Shop Drawings, Product Data, Samples, and similar submittals.</w:t>
      </w:r>
    </w:p>
    <w:p w14:paraId="6B0B9FA5" w14:textId="77777777" w:rsidR="00545A27" w:rsidRDefault="00545A27">
      <w:pPr>
        <w:pStyle w:val="Heading8"/>
        <w:kinsoku w:val="0"/>
        <w:overflowPunct w:val="0"/>
        <w:spacing w:before="230" w:line="229" w:lineRule="exact"/>
        <w:rPr>
          <w:spacing w:val="-4"/>
        </w:rPr>
      </w:pPr>
      <w:r>
        <w:t>§</w:t>
      </w:r>
      <w:r>
        <w:rPr>
          <w:spacing w:val="-2"/>
        </w:rPr>
        <w:t xml:space="preserve"> </w:t>
      </w:r>
      <w:r>
        <w:t>9.10</w:t>
      </w:r>
      <w:r>
        <w:rPr>
          <w:spacing w:val="-2"/>
        </w:rPr>
        <w:t xml:space="preserve"> </w:t>
      </w:r>
      <w:r>
        <w:t>Use</w:t>
      </w:r>
      <w:r>
        <w:rPr>
          <w:spacing w:val="43"/>
        </w:rPr>
        <w:t xml:space="preserve"> </w:t>
      </w:r>
      <w:r>
        <w:t>of</w:t>
      </w:r>
      <w:r>
        <w:rPr>
          <w:spacing w:val="43"/>
        </w:rPr>
        <w:t xml:space="preserve"> </w:t>
      </w:r>
      <w:r>
        <w:rPr>
          <w:spacing w:val="-4"/>
        </w:rPr>
        <w:t>Site</w:t>
      </w:r>
    </w:p>
    <w:p w14:paraId="37F86D09" w14:textId="77777777" w:rsidR="00545A27" w:rsidRDefault="00545A27">
      <w:pPr>
        <w:pStyle w:val="BodyText"/>
        <w:kinsoku w:val="0"/>
        <w:overflowPunct w:val="0"/>
        <w:ind w:left="720" w:right="1029"/>
      </w:pPr>
      <w:r>
        <w:t>The</w:t>
      </w:r>
      <w:r>
        <w:rPr>
          <w:spacing w:val="-2"/>
        </w:rPr>
        <w:t xml:space="preserve"> </w:t>
      </w:r>
      <w:r>
        <w:t>Contractor</w:t>
      </w:r>
      <w:r>
        <w:rPr>
          <w:spacing w:val="-3"/>
        </w:rPr>
        <w:t xml:space="preserve"> </w:t>
      </w:r>
      <w:r>
        <w:t>shall</w:t>
      </w:r>
      <w:r>
        <w:rPr>
          <w:spacing w:val="-3"/>
        </w:rPr>
        <w:t xml:space="preserve"> </w:t>
      </w:r>
      <w:r>
        <w:t>confine</w:t>
      </w:r>
      <w:r>
        <w:rPr>
          <w:spacing w:val="-3"/>
        </w:rPr>
        <w:t xml:space="preserve"> </w:t>
      </w:r>
      <w:r>
        <w:t>operations</w:t>
      </w:r>
      <w:r>
        <w:rPr>
          <w:spacing w:val="-2"/>
        </w:rPr>
        <w:t xml:space="preserve"> </w:t>
      </w:r>
      <w:r>
        <w:t>at</w:t>
      </w:r>
      <w:r>
        <w:rPr>
          <w:spacing w:val="-3"/>
        </w:rPr>
        <w:t xml:space="preserve"> </w:t>
      </w:r>
      <w:r>
        <w:t>the</w:t>
      </w:r>
      <w:r>
        <w:rPr>
          <w:spacing w:val="-3"/>
        </w:rPr>
        <w:t xml:space="preserve"> </w:t>
      </w:r>
      <w:r>
        <w:t>site</w:t>
      </w:r>
      <w:r>
        <w:rPr>
          <w:spacing w:val="-2"/>
        </w:rPr>
        <w:t xml:space="preserve"> </w:t>
      </w:r>
      <w:r>
        <w:t>to</w:t>
      </w:r>
      <w:r>
        <w:rPr>
          <w:spacing w:val="-1"/>
        </w:rPr>
        <w:t xml:space="preserve"> </w:t>
      </w:r>
      <w:r>
        <w:t>areas</w:t>
      </w:r>
      <w:r>
        <w:rPr>
          <w:spacing w:val="-3"/>
        </w:rPr>
        <w:t xml:space="preserve"> </w:t>
      </w:r>
      <w:r>
        <w:t>permitted</w:t>
      </w:r>
      <w:r>
        <w:rPr>
          <w:spacing w:val="-3"/>
        </w:rPr>
        <w:t xml:space="preserve"> </w:t>
      </w:r>
      <w:r>
        <w:t>by</w:t>
      </w:r>
      <w:r>
        <w:rPr>
          <w:spacing w:val="-3"/>
        </w:rPr>
        <w:t xml:space="preserve"> </w:t>
      </w:r>
      <w:r>
        <w:t>applicable</w:t>
      </w:r>
      <w:r>
        <w:rPr>
          <w:spacing w:val="-2"/>
        </w:rPr>
        <w:t xml:space="preserve"> </w:t>
      </w:r>
      <w:r>
        <w:t>laws,</w:t>
      </w:r>
      <w:r>
        <w:rPr>
          <w:spacing w:val="-2"/>
        </w:rPr>
        <w:t xml:space="preserve"> </w:t>
      </w:r>
      <w:r>
        <w:t>statutes,</w:t>
      </w:r>
      <w:r>
        <w:rPr>
          <w:spacing w:val="-2"/>
        </w:rPr>
        <w:t xml:space="preserve"> </w:t>
      </w:r>
      <w:r>
        <w:t>ordinances,</w:t>
      </w:r>
      <w:r>
        <w:rPr>
          <w:spacing w:val="-3"/>
        </w:rPr>
        <w:t xml:space="preserve"> </w:t>
      </w:r>
      <w:r>
        <w:t>codes, rules and regulations, lawful orders of public authorities, and the Contract Documents and shall not unreasonably encumber the site with materials or equipment.</w:t>
      </w:r>
    </w:p>
    <w:p w14:paraId="507BC1EB" w14:textId="77777777" w:rsidR="00545A27" w:rsidRDefault="00545A27">
      <w:pPr>
        <w:pStyle w:val="BodyText"/>
        <w:kinsoku w:val="0"/>
        <w:overflowPunct w:val="0"/>
        <w:spacing w:before="229"/>
        <w:ind w:left="720" w:right="1114"/>
      </w:pPr>
      <w:r>
        <w:rPr>
          <w:rFonts w:ascii="Arial Narrow" w:hAnsi="Arial Narrow" w:cs="Arial Narrow"/>
          <w:b/>
          <w:bCs/>
        </w:rPr>
        <w:t xml:space="preserve">§ 9.10.1 </w:t>
      </w:r>
      <w:r>
        <w:t>Only materials and equipment that are to be used directly in the</w:t>
      </w:r>
      <w:r>
        <w:rPr>
          <w:spacing w:val="-1"/>
        </w:rPr>
        <w:t xml:space="preserve"> </w:t>
      </w:r>
      <w:r>
        <w:t>Work shall be brought to and stored on the Project site by the Contractor. After equipment is no longer required for the Work, it shall be promptly removed from the Project site. Protection of construction materials and equipment stored at the Project site from weather, theft, damage, and all other adversity is solely the responsibility of the Contractor. The Contractor shall ensure that the</w:t>
      </w:r>
      <w:r>
        <w:rPr>
          <w:spacing w:val="-2"/>
        </w:rPr>
        <w:t xml:space="preserve"> </w:t>
      </w:r>
      <w:r>
        <w:t>Work,</w:t>
      </w:r>
      <w:r>
        <w:rPr>
          <w:spacing w:val="-2"/>
        </w:rPr>
        <w:t xml:space="preserve"> </w:t>
      </w:r>
      <w:proofErr w:type="gramStart"/>
      <w:r>
        <w:t>at</w:t>
      </w:r>
      <w:r>
        <w:rPr>
          <w:spacing w:val="-3"/>
        </w:rPr>
        <w:t xml:space="preserve"> </w:t>
      </w:r>
      <w:r>
        <w:t>all</w:t>
      </w:r>
      <w:r>
        <w:rPr>
          <w:spacing w:val="-3"/>
        </w:rPr>
        <w:t xml:space="preserve"> </w:t>
      </w:r>
      <w:r>
        <w:t>times</w:t>
      </w:r>
      <w:proofErr w:type="gramEnd"/>
      <w:r>
        <w:t>,</w:t>
      </w:r>
      <w:r>
        <w:rPr>
          <w:spacing w:val="-2"/>
        </w:rPr>
        <w:t xml:space="preserve"> </w:t>
      </w:r>
      <w:r>
        <w:t>is</w:t>
      </w:r>
      <w:r>
        <w:rPr>
          <w:spacing w:val="-2"/>
        </w:rPr>
        <w:t xml:space="preserve"> </w:t>
      </w:r>
      <w:r>
        <w:t>performed</w:t>
      </w:r>
      <w:r>
        <w:rPr>
          <w:spacing w:val="-3"/>
        </w:rPr>
        <w:t xml:space="preserve"> </w:t>
      </w:r>
      <w:r>
        <w:t>in</w:t>
      </w:r>
      <w:r>
        <w:rPr>
          <w:spacing w:val="-1"/>
        </w:rPr>
        <w:t xml:space="preserve"> </w:t>
      </w:r>
      <w:r>
        <w:t>a</w:t>
      </w:r>
      <w:r>
        <w:rPr>
          <w:spacing w:val="-3"/>
        </w:rPr>
        <w:t xml:space="preserve"> </w:t>
      </w:r>
      <w:r>
        <w:t>manner</w:t>
      </w:r>
      <w:r>
        <w:rPr>
          <w:spacing w:val="-2"/>
        </w:rPr>
        <w:t xml:space="preserve"> </w:t>
      </w:r>
      <w:r>
        <w:t>that</w:t>
      </w:r>
      <w:r>
        <w:rPr>
          <w:spacing w:val="-3"/>
        </w:rPr>
        <w:t xml:space="preserve"> </w:t>
      </w:r>
      <w:r>
        <w:t>affords</w:t>
      </w:r>
      <w:r>
        <w:rPr>
          <w:spacing w:val="-3"/>
        </w:rPr>
        <w:t xml:space="preserve"> </w:t>
      </w:r>
      <w:r>
        <w:t>reasonable</w:t>
      </w:r>
      <w:r>
        <w:rPr>
          <w:spacing w:val="-2"/>
        </w:rPr>
        <w:t xml:space="preserve"> </w:t>
      </w:r>
      <w:r>
        <w:t>access,</w:t>
      </w:r>
      <w:r>
        <w:rPr>
          <w:spacing w:val="-3"/>
        </w:rPr>
        <w:t xml:space="preserve"> </w:t>
      </w:r>
      <w:r>
        <w:t>both</w:t>
      </w:r>
      <w:r>
        <w:rPr>
          <w:spacing w:val="-3"/>
        </w:rPr>
        <w:t xml:space="preserve"> </w:t>
      </w:r>
      <w:r>
        <w:t>vehicular</w:t>
      </w:r>
      <w:r>
        <w:rPr>
          <w:spacing w:val="-2"/>
        </w:rPr>
        <w:t xml:space="preserve"> </w:t>
      </w:r>
      <w:r>
        <w:t>and</w:t>
      </w:r>
      <w:r>
        <w:rPr>
          <w:spacing w:val="-3"/>
        </w:rPr>
        <w:t xml:space="preserve"> </w:t>
      </w:r>
      <w:r>
        <w:t>pedestrian,</w:t>
      </w:r>
      <w:r>
        <w:rPr>
          <w:spacing w:val="-2"/>
        </w:rPr>
        <w:t xml:space="preserve"> </w:t>
      </w:r>
      <w:r>
        <w:t>to</w:t>
      </w:r>
      <w:r>
        <w:rPr>
          <w:spacing w:val="-1"/>
        </w:rPr>
        <w:t xml:space="preserve"> </w:t>
      </w:r>
      <w:r>
        <w:t>the site of the Work and all adjacent areas. The Work shall be performed, to the fullest extent reasonably possible, in such a</w:t>
      </w:r>
      <w:r>
        <w:rPr>
          <w:spacing w:val="-2"/>
        </w:rPr>
        <w:t xml:space="preserve"> </w:t>
      </w:r>
      <w:r>
        <w:t>manner</w:t>
      </w:r>
      <w:r>
        <w:rPr>
          <w:spacing w:val="-3"/>
        </w:rPr>
        <w:t xml:space="preserve"> </w:t>
      </w:r>
      <w:r>
        <w:t>that</w:t>
      </w:r>
      <w:r>
        <w:rPr>
          <w:spacing w:val="-2"/>
        </w:rPr>
        <w:t xml:space="preserve"> </w:t>
      </w:r>
      <w:r>
        <w:t>public</w:t>
      </w:r>
      <w:r>
        <w:rPr>
          <w:spacing w:val="-1"/>
        </w:rPr>
        <w:t xml:space="preserve"> </w:t>
      </w:r>
      <w:r>
        <w:t>areas</w:t>
      </w:r>
      <w:r>
        <w:rPr>
          <w:spacing w:val="-1"/>
        </w:rPr>
        <w:t xml:space="preserve"> </w:t>
      </w:r>
      <w:r>
        <w:t>adjacent</w:t>
      </w:r>
      <w:r>
        <w:rPr>
          <w:spacing w:val="-2"/>
        </w:rPr>
        <w:t xml:space="preserve"> </w:t>
      </w:r>
      <w:r>
        <w:t>to the</w:t>
      </w:r>
      <w:r>
        <w:rPr>
          <w:spacing w:val="-1"/>
        </w:rPr>
        <w:t xml:space="preserve"> </w:t>
      </w:r>
      <w:r>
        <w:t>site</w:t>
      </w:r>
      <w:r>
        <w:rPr>
          <w:spacing w:val="-2"/>
        </w:rPr>
        <w:t xml:space="preserve"> </w:t>
      </w:r>
      <w:r>
        <w:t>of</w:t>
      </w:r>
      <w:r>
        <w:rPr>
          <w:spacing w:val="-1"/>
        </w:rPr>
        <w:t xml:space="preserve"> </w:t>
      </w:r>
      <w:r>
        <w:t>the</w:t>
      </w:r>
      <w:r>
        <w:rPr>
          <w:spacing w:val="-2"/>
        </w:rPr>
        <w:t xml:space="preserve"> </w:t>
      </w:r>
      <w:r>
        <w:t>Work shall</w:t>
      </w:r>
      <w:r>
        <w:rPr>
          <w:spacing w:val="-2"/>
        </w:rPr>
        <w:t xml:space="preserve"> </w:t>
      </w:r>
      <w:r>
        <w:t>be</w:t>
      </w:r>
      <w:r>
        <w:rPr>
          <w:spacing w:val="-2"/>
        </w:rPr>
        <w:t xml:space="preserve"> </w:t>
      </w:r>
      <w:r>
        <w:t>free</w:t>
      </w:r>
      <w:r>
        <w:rPr>
          <w:spacing w:val="-2"/>
        </w:rPr>
        <w:t xml:space="preserve"> </w:t>
      </w:r>
      <w:r>
        <w:t>from</w:t>
      </w:r>
      <w:r>
        <w:rPr>
          <w:spacing w:val="-2"/>
        </w:rPr>
        <w:t xml:space="preserve"> </w:t>
      </w:r>
      <w:r>
        <w:t>all</w:t>
      </w:r>
      <w:r>
        <w:rPr>
          <w:spacing w:val="-2"/>
        </w:rPr>
        <w:t xml:space="preserve"> </w:t>
      </w:r>
      <w:r>
        <w:t>debris,</w:t>
      </w:r>
      <w:r>
        <w:rPr>
          <w:spacing w:val="-2"/>
        </w:rPr>
        <w:t xml:space="preserve"> </w:t>
      </w:r>
      <w:r>
        <w:t>building</w:t>
      </w:r>
      <w:r>
        <w:rPr>
          <w:spacing w:val="-2"/>
        </w:rPr>
        <w:t xml:space="preserve"> </w:t>
      </w:r>
      <w:r>
        <w:t>materials,</w:t>
      </w:r>
      <w:r>
        <w:rPr>
          <w:spacing w:val="-1"/>
        </w:rPr>
        <w:t xml:space="preserve"> </w:t>
      </w:r>
      <w:r>
        <w:t>and equipment likely to cause hazardous conditions.</w:t>
      </w:r>
    </w:p>
    <w:p w14:paraId="36CB316F" w14:textId="77777777" w:rsidR="00545A27" w:rsidRDefault="00545A27">
      <w:pPr>
        <w:pStyle w:val="BodyText"/>
        <w:kinsoku w:val="0"/>
        <w:overflowPunct w:val="0"/>
        <w:spacing w:before="1"/>
      </w:pPr>
    </w:p>
    <w:p w14:paraId="2C3439BB" w14:textId="77777777" w:rsidR="00545A27" w:rsidRDefault="00545A27">
      <w:pPr>
        <w:pStyle w:val="BodyText"/>
        <w:kinsoku w:val="0"/>
        <w:overflowPunct w:val="0"/>
        <w:ind w:left="720" w:right="1029"/>
        <w:rPr>
          <w:spacing w:val="-2"/>
        </w:rPr>
      </w:pPr>
      <w:r>
        <w:rPr>
          <w:rFonts w:ascii="Arial Narrow" w:hAnsi="Arial Narrow" w:cs="Arial Narrow"/>
          <w:b/>
          <w:bCs/>
        </w:rPr>
        <w:t>§</w:t>
      </w:r>
      <w:r>
        <w:rPr>
          <w:rFonts w:ascii="Arial Narrow" w:hAnsi="Arial Narrow" w:cs="Arial Narrow"/>
          <w:b/>
          <w:bCs/>
          <w:spacing w:val="-2"/>
        </w:rPr>
        <w:t xml:space="preserve"> </w:t>
      </w:r>
      <w:r>
        <w:rPr>
          <w:rFonts w:ascii="Arial Narrow" w:hAnsi="Arial Narrow" w:cs="Arial Narrow"/>
          <w:b/>
          <w:bCs/>
        </w:rPr>
        <w:t xml:space="preserve">9.10.2 </w:t>
      </w:r>
      <w:r>
        <w:t>The</w:t>
      </w:r>
      <w:r>
        <w:rPr>
          <w:spacing w:val="-2"/>
        </w:rPr>
        <w:t xml:space="preserve"> </w:t>
      </w:r>
      <w:r>
        <w:t>Contractor</w:t>
      </w:r>
      <w:r>
        <w:rPr>
          <w:spacing w:val="-2"/>
        </w:rPr>
        <w:t xml:space="preserve"> </w:t>
      </w:r>
      <w:r>
        <w:t>and</w:t>
      </w:r>
      <w:r>
        <w:rPr>
          <w:spacing w:val="-2"/>
        </w:rPr>
        <w:t xml:space="preserve"> </w:t>
      </w:r>
      <w:r>
        <w:t>any</w:t>
      </w:r>
      <w:r>
        <w:rPr>
          <w:spacing w:val="-2"/>
        </w:rPr>
        <w:t xml:space="preserve"> </w:t>
      </w:r>
      <w:r>
        <w:t>such</w:t>
      </w:r>
      <w:r>
        <w:rPr>
          <w:spacing w:val="-2"/>
        </w:rPr>
        <w:t xml:space="preserve"> </w:t>
      </w:r>
      <w:r>
        <w:t>entity</w:t>
      </w:r>
      <w:r>
        <w:rPr>
          <w:spacing w:val="-2"/>
        </w:rPr>
        <w:t xml:space="preserve"> </w:t>
      </w:r>
      <w:r>
        <w:t>for</w:t>
      </w:r>
      <w:r>
        <w:rPr>
          <w:spacing w:val="-2"/>
        </w:rPr>
        <w:t xml:space="preserve"> </w:t>
      </w:r>
      <w:r>
        <w:t>whom</w:t>
      </w:r>
      <w:r>
        <w:rPr>
          <w:spacing w:val="-2"/>
        </w:rPr>
        <w:t xml:space="preserve"> </w:t>
      </w:r>
      <w:r>
        <w:t>the</w:t>
      </w:r>
      <w:r>
        <w:rPr>
          <w:spacing w:val="-2"/>
        </w:rPr>
        <w:t xml:space="preserve"> </w:t>
      </w:r>
      <w:r>
        <w:t>Contractor</w:t>
      </w:r>
      <w:r>
        <w:rPr>
          <w:spacing w:val="-2"/>
        </w:rPr>
        <w:t xml:space="preserve"> </w:t>
      </w:r>
      <w:r>
        <w:t>is</w:t>
      </w:r>
      <w:r>
        <w:rPr>
          <w:spacing w:val="-1"/>
        </w:rPr>
        <w:t xml:space="preserve"> </w:t>
      </w:r>
      <w:r>
        <w:t>responsible</w:t>
      </w:r>
      <w:r>
        <w:rPr>
          <w:spacing w:val="-1"/>
        </w:rPr>
        <w:t xml:space="preserve"> </w:t>
      </w:r>
      <w:r>
        <w:t>shall</w:t>
      </w:r>
      <w:r>
        <w:rPr>
          <w:spacing w:val="-2"/>
        </w:rPr>
        <w:t xml:space="preserve"> </w:t>
      </w:r>
      <w:r>
        <w:t>not</w:t>
      </w:r>
      <w:r>
        <w:rPr>
          <w:spacing w:val="-2"/>
        </w:rPr>
        <w:t xml:space="preserve"> </w:t>
      </w:r>
      <w:r>
        <w:t>erect</w:t>
      </w:r>
      <w:r>
        <w:rPr>
          <w:spacing w:val="-2"/>
        </w:rPr>
        <w:t xml:space="preserve"> </w:t>
      </w:r>
      <w:r>
        <w:t>any</w:t>
      </w:r>
      <w:r>
        <w:rPr>
          <w:spacing w:val="-3"/>
        </w:rPr>
        <w:t xml:space="preserve"> </w:t>
      </w:r>
      <w:r>
        <w:t>sign</w:t>
      </w:r>
      <w:r>
        <w:rPr>
          <w:spacing w:val="-2"/>
        </w:rPr>
        <w:t xml:space="preserve"> </w:t>
      </w:r>
      <w:r>
        <w:t xml:space="preserve">on the Project site without the prior written consent of the Owner, which may be withheld in the sole discretion of the </w:t>
      </w:r>
      <w:r>
        <w:rPr>
          <w:spacing w:val="-2"/>
        </w:rPr>
        <w:t>Owner.</w:t>
      </w:r>
    </w:p>
    <w:p w14:paraId="6A977C92" w14:textId="77777777" w:rsidR="00545A27" w:rsidRDefault="00545A27">
      <w:pPr>
        <w:pStyle w:val="BodyText"/>
        <w:kinsoku w:val="0"/>
        <w:overflowPunct w:val="0"/>
      </w:pPr>
    </w:p>
    <w:p w14:paraId="5092CB60" w14:textId="04DDBD84" w:rsidR="00545A27" w:rsidRDefault="000E28D6">
      <w:pPr>
        <w:pStyle w:val="BodyText"/>
        <w:kinsoku w:val="0"/>
        <w:overflowPunct w:val="0"/>
        <w:ind w:left="720" w:right="1090"/>
      </w:pPr>
      <w:r>
        <w:rPr>
          <w:noProof/>
        </w:rPr>
        <mc:AlternateContent>
          <mc:Choice Requires="wpg">
            <w:drawing>
              <wp:anchor distT="0" distB="0" distL="114300" distR="114300" simplePos="0" relativeHeight="251659776" behindDoc="1" locked="0" layoutInCell="0" allowOverlap="1" wp14:anchorId="39333CD9" wp14:editId="59FAC829">
                <wp:simplePos x="0" y="0"/>
                <wp:positionH relativeFrom="page">
                  <wp:posOffset>5601970</wp:posOffset>
                </wp:positionH>
                <wp:positionV relativeFrom="paragraph">
                  <wp:posOffset>-1905</wp:posOffset>
                </wp:positionV>
                <wp:extent cx="525780" cy="1307465"/>
                <wp:effectExtent l="0" t="0" r="0" b="0"/>
                <wp:wrapNone/>
                <wp:docPr id="628298912"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7465"/>
                          <a:chOff x="8822" y="-3"/>
                          <a:chExt cx="828" cy="2059"/>
                        </a:xfrm>
                      </wpg:grpSpPr>
                      <wps:wsp>
                        <wps:cNvPr id="309954404" name="Freeform 224"/>
                        <wps:cNvSpPr>
                          <a:spLocks/>
                        </wps:cNvSpPr>
                        <wps:spPr bwMode="auto">
                          <a:xfrm>
                            <a:off x="8822" y="-3"/>
                            <a:ext cx="828" cy="2059"/>
                          </a:xfrm>
                          <a:custGeom>
                            <a:avLst/>
                            <a:gdLst>
                              <a:gd name="T0" fmla="*/ 97 w 828"/>
                              <a:gd name="T1" fmla="*/ 1729 h 2059"/>
                              <a:gd name="T2" fmla="*/ 730 w 828"/>
                              <a:gd name="T3" fmla="*/ 1729 h 2059"/>
                              <a:gd name="T4" fmla="*/ 730 w 828"/>
                              <a:gd name="T5" fmla="*/ 1197 h 2059"/>
                              <a:gd name="T6" fmla="*/ 729 w 828"/>
                              <a:gd name="T7" fmla="*/ 1103 h 2059"/>
                              <a:gd name="T8" fmla="*/ 727 w 828"/>
                              <a:gd name="T9" fmla="*/ 1017 h 2059"/>
                              <a:gd name="T10" fmla="*/ 724 w 828"/>
                              <a:gd name="T11" fmla="*/ 940 h 2059"/>
                              <a:gd name="T12" fmla="*/ 720 w 828"/>
                              <a:gd name="T13" fmla="*/ 871 h 2059"/>
                              <a:gd name="T14" fmla="*/ 715 w 828"/>
                              <a:gd name="T15" fmla="*/ 811 h 2059"/>
                              <a:gd name="T16" fmla="*/ 706 w 828"/>
                              <a:gd name="T17" fmla="*/ 744 h 2059"/>
                              <a:gd name="T18" fmla="*/ 696 w 828"/>
                              <a:gd name="T19" fmla="*/ 685 h 2059"/>
                              <a:gd name="T20" fmla="*/ 685 w 828"/>
                              <a:gd name="T21" fmla="*/ 633 h 2059"/>
                              <a:gd name="T22" fmla="*/ 672 w 828"/>
                              <a:gd name="T23" fmla="*/ 587 h 2059"/>
                              <a:gd name="T24" fmla="*/ 650 w 828"/>
                              <a:gd name="T25" fmla="*/ 532 h 2059"/>
                              <a:gd name="T26" fmla="*/ 626 w 828"/>
                              <a:gd name="T27" fmla="*/ 483 h 2059"/>
                              <a:gd name="T28" fmla="*/ 598 w 828"/>
                              <a:gd name="T29" fmla="*/ 441 h 2059"/>
                              <a:gd name="T30" fmla="*/ 567 w 828"/>
                              <a:gd name="T31" fmla="*/ 405 h 2059"/>
                              <a:gd name="T32" fmla="*/ 532 w 828"/>
                              <a:gd name="T33" fmla="*/ 376 h 2059"/>
                              <a:gd name="T34" fmla="*/ 494 w 828"/>
                              <a:gd name="T35" fmla="*/ 356 h 2059"/>
                              <a:gd name="T36" fmla="*/ 452 w 828"/>
                              <a:gd name="T37" fmla="*/ 343 h 2059"/>
                              <a:gd name="T38" fmla="*/ 407 w 828"/>
                              <a:gd name="T39" fmla="*/ 339 h 2059"/>
                              <a:gd name="T40" fmla="*/ 346 w 828"/>
                              <a:gd name="T41" fmla="*/ 347 h 2059"/>
                              <a:gd name="T42" fmla="*/ 292 w 828"/>
                              <a:gd name="T43" fmla="*/ 371 h 2059"/>
                              <a:gd name="T44" fmla="*/ 246 w 828"/>
                              <a:gd name="T45" fmla="*/ 411 h 2059"/>
                              <a:gd name="T46" fmla="*/ 208 w 828"/>
                              <a:gd name="T47" fmla="*/ 468 h 2059"/>
                              <a:gd name="T48" fmla="*/ 176 w 828"/>
                              <a:gd name="T49" fmla="*/ 535 h 2059"/>
                              <a:gd name="T50" fmla="*/ 149 w 828"/>
                              <a:gd name="T51" fmla="*/ 610 h 2059"/>
                              <a:gd name="T52" fmla="*/ 129 w 828"/>
                              <a:gd name="T53" fmla="*/ 691 h 2059"/>
                              <a:gd name="T54" fmla="*/ 114 w 828"/>
                              <a:gd name="T55" fmla="*/ 779 h 2059"/>
                              <a:gd name="T56" fmla="*/ 108 w 828"/>
                              <a:gd name="T57" fmla="*/ 839 h 2059"/>
                              <a:gd name="T58" fmla="*/ 103 w 828"/>
                              <a:gd name="T59" fmla="*/ 911 h 2059"/>
                              <a:gd name="T60" fmla="*/ 100 w 828"/>
                              <a:gd name="T61" fmla="*/ 997 h 2059"/>
                              <a:gd name="T62" fmla="*/ 98 w 828"/>
                              <a:gd name="T63" fmla="*/ 1095 h 2059"/>
                              <a:gd name="T64" fmla="*/ 97 w 828"/>
                              <a:gd name="T65" fmla="*/ 1206 h 2059"/>
                              <a:gd name="T66" fmla="*/ 97 w 828"/>
                              <a:gd name="T67" fmla="*/ 172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59">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4138037" name="Freeform 225"/>
                        <wps:cNvSpPr>
                          <a:spLocks/>
                        </wps:cNvSpPr>
                        <wps:spPr bwMode="auto">
                          <a:xfrm>
                            <a:off x="8822" y="-3"/>
                            <a:ext cx="828" cy="2059"/>
                          </a:xfrm>
                          <a:custGeom>
                            <a:avLst/>
                            <a:gdLst>
                              <a:gd name="T0" fmla="*/ 0 w 828"/>
                              <a:gd name="T1" fmla="*/ 2059 h 2059"/>
                              <a:gd name="T2" fmla="*/ 0 w 828"/>
                              <a:gd name="T3" fmla="*/ 1201 h 2059"/>
                              <a:gd name="T4" fmla="*/ 0 w 828"/>
                              <a:gd name="T5" fmla="*/ 1108 h 2059"/>
                              <a:gd name="T6" fmla="*/ 1 w 828"/>
                              <a:gd name="T7" fmla="*/ 1022 h 2059"/>
                              <a:gd name="T8" fmla="*/ 2 w 828"/>
                              <a:gd name="T9" fmla="*/ 945 h 2059"/>
                              <a:gd name="T10" fmla="*/ 5 w 828"/>
                              <a:gd name="T11" fmla="*/ 875 h 2059"/>
                              <a:gd name="T12" fmla="*/ 8 w 828"/>
                              <a:gd name="T13" fmla="*/ 812 h 2059"/>
                              <a:gd name="T14" fmla="*/ 11 w 828"/>
                              <a:gd name="T15" fmla="*/ 757 h 2059"/>
                              <a:gd name="T16" fmla="*/ 19 w 828"/>
                              <a:gd name="T17" fmla="*/ 674 h 2059"/>
                              <a:gd name="T18" fmla="*/ 29 w 828"/>
                              <a:gd name="T19" fmla="*/ 596 h 2059"/>
                              <a:gd name="T20" fmla="*/ 41 w 828"/>
                              <a:gd name="T21" fmla="*/ 523 h 2059"/>
                              <a:gd name="T22" fmla="*/ 55 w 828"/>
                              <a:gd name="T23" fmla="*/ 455 h 2059"/>
                              <a:gd name="T24" fmla="*/ 71 w 828"/>
                              <a:gd name="T25" fmla="*/ 392 h 2059"/>
                              <a:gd name="T26" fmla="*/ 100 w 828"/>
                              <a:gd name="T27" fmla="*/ 300 h 2059"/>
                              <a:gd name="T28" fmla="*/ 134 w 828"/>
                              <a:gd name="T29" fmla="*/ 220 h 2059"/>
                              <a:gd name="T30" fmla="*/ 171 w 828"/>
                              <a:gd name="T31" fmla="*/ 152 h 2059"/>
                              <a:gd name="T32" fmla="*/ 212 w 828"/>
                              <a:gd name="T33" fmla="*/ 97 h 2059"/>
                              <a:gd name="T34" fmla="*/ 257 w 828"/>
                              <a:gd name="T35" fmla="*/ 54 h 2059"/>
                              <a:gd name="T36" fmla="*/ 304 w 828"/>
                              <a:gd name="T37" fmla="*/ 24 h 2059"/>
                              <a:gd name="T38" fmla="*/ 355 w 828"/>
                              <a:gd name="T39" fmla="*/ 6 h 2059"/>
                              <a:gd name="T40" fmla="*/ 409 w 828"/>
                              <a:gd name="T41" fmla="*/ 0 h 2059"/>
                              <a:gd name="T42" fmla="*/ 455 w 828"/>
                              <a:gd name="T43" fmla="*/ 4 h 2059"/>
                              <a:gd name="T44" fmla="*/ 498 w 828"/>
                              <a:gd name="T45" fmla="*/ 16 h 2059"/>
                              <a:gd name="T46" fmla="*/ 538 w 828"/>
                              <a:gd name="T47" fmla="*/ 37 h 2059"/>
                              <a:gd name="T48" fmla="*/ 576 w 828"/>
                              <a:gd name="T49" fmla="*/ 66 h 2059"/>
                              <a:gd name="T50" fmla="*/ 611 w 828"/>
                              <a:gd name="T51" fmla="*/ 101 h 2059"/>
                              <a:gd name="T52" fmla="*/ 643 w 828"/>
                              <a:gd name="T53" fmla="*/ 141 h 2059"/>
                              <a:gd name="T54" fmla="*/ 671 w 828"/>
                              <a:gd name="T55" fmla="*/ 186 h 2059"/>
                              <a:gd name="T56" fmla="*/ 697 w 828"/>
                              <a:gd name="T57" fmla="*/ 236 h 2059"/>
                              <a:gd name="T58" fmla="*/ 719 w 828"/>
                              <a:gd name="T59" fmla="*/ 289 h 2059"/>
                              <a:gd name="T60" fmla="*/ 739 w 828"/>
                              <a:gd name="T61" fmla="*/ 344 h 2059"/>
                              <a:gd name="T62" fmla="*/ 757 w 828"/>
                              <a:gd name="T63" fmla="*/ 402 h 2059"/>
                              <a:gd name="T64" fmla="*/ 772 w 828"/>
                              <a:gd name="T65" fmla="*/ 463 h 2059"/>
                              <a:gd name="T66" fmla="*/ 785 w 828"/>
                              <a:gd name="T67" fmla="*/ 527 h 2059"/>
                              <a:gd name="T68" fmla="*/ 796 w 828"/>
                              <a:gd name="T69" fmla="*/ 598 h 2059"/>
                              <a:gd name="T70" fmla="*/ 805 w 828"/>
                              <a:gd name="T71" fmla="*/ 676 h 2059"/>
                              <a:gd name="T72" fmla="*/ 813 w 828"/>
                              <a:gd name="T73" fmla="*/ 760 h 2059"/>
                              <a:gd name="T74" fmla="*/ 818 w 828"/>
                              <a:gd name="T75" fmla="*/ 832 h 2059"/>
                              <a:gd name="T76" fmla="*/ 822 w 828"/>
                              <a:gd name="T77" fmla="*/ 907 h 2059"/>
                              <a:gd name="T78" fmla="*/ 825 w 828"/>
                              <a:gd name="T79" fmla="*/ 988 h 2059"/>
                              <a:gd name="T80" fmla="*/ 827 w 828"/>
                              <a:gd name="T81" fmla="*/ 1072 h 2059"/>
                              <a:gd name="T82" fmla="*/ 828 w 828"/>
                              <a:gd name="T83" fmla="*/ 1160 h 2059"/>
                              <a:gd name="T84" fmla="*/ 828 w 828"/>
                              <a:gd name="T85" fmla="*/ 2059 h 2059"/>
                              <a:gd name="T86" fmla="*/ 0 w 828"/>
                              <a:gd name="T87" fmla="*/ 205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59">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F704EF" id="Group 223" o:spid="_x0000_s1026" style="position:absolute;margin-left:441.1pt;margin-top:-.15pt;width:41.4pt;height:102.95pt;z-index:-251656704;mso-position-horizontal-relative:page" coordorigin="8822,-3" coordsize="828,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" o:allowincell="f">
                <v:shape id="Freeform 224" o:spid="_x0000_s1027" style="position:absolute;left:8822;top:-3;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225" o:spid="_x0000_s1028" style="position:absolute;left:8822;top:-3;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 xml:space="preserve">§ 9.10.3 </w:t>
      </w:r>
      <w:r w:rsidR="00545A27">
        <w:t>Without limitation of any other provision of the Contract Documents, Contractor shall use best efforts to minimize any interference with the occupancy or beneficial use of (</w:t>
      </w:r>
      <w:proofErr w:type="spellStart"/>
      <w:r w:rsidR="00545A27">
        <w:t>i</w:t>
      </w:r>
      <w:proofErr w:type="spellEnd"/>
      <w:r w:rsidR="00545A27">
        <w:t xml:space="preserve">) any areas and building adjacent to the site of the Work, and (ii) the </w:t>
      </w:r>
      <w:proofErr w:type="gramStart"/>
      <w:r w:rsidR="00545A27">
        <w:t>Building</w:t>
      </w:r>
      <w:proofErr w:type="gramEnd"/>
      <w:r w:rsidR="00545A27">
        <w:t>, in the event of partial occupancy. Without prior approval of the Owner, the Contractor</w:t>
      </w:r>
      <w:r w:rsidR="00545A27">
        <w:rPr>
          <w:spacing w:val="-3"/>
        </w:rPr>
        <w:t xml:space="preserve"> </w:t>
      </w:r>
      <w:r w:rsidR="00545A27">
        <w:t>shall</w:t>
      </w:r>
      <w:r w:rsidR="00545A27">
        <w:rPr>
          <w:spacing w:val="-3"/>
        </w:rPr>
        <w:t xml:space="preserve"> </w:t>
      </w:r>
      <w:r w:rsidR="00545A27">
        <w:t>not</w:t>
      </w:r>
      <w:r w:rsidR="00545A27">
        <w:rPr>
          <w:spacing w:val="-4"/>
        </w:rPr>
        <w:t xml:space="preserve"> </w:t>
      </w:r>
      <w:r w:rsidR="00545A27">
        <w:t>permit</w:t>
      </w:r>
      <w:r w:rsidR="00545A27">
        <w:rPr>
          <w:spacing w:val="-3"/>
        </w:rPr>
        <w:t xml:space="preserve"> </w:t>
      </w:r>
      <w:r w:rsidR="00545A27">
        <w:t>any</w:t>
      </w:r>
      <w:r w:rsidR="00545A27">
        <w:rPr>
          <w:spacing w:val="-3"/>
        </w:rPr>
        <w:t xml:space="preserve"> </w:t>
      </w:r>
      <w:r w:rsidR="00545A27">
        <w:t>workers</w:t>
      </w:r>
      <w:r w:rsidR="00545A27">
        <w:rPr>
          <w:spacing w:val="-2"/>
        </w:rPr>
        <w:t xml:space="preserve"> </w:t>
      </w:r>
      <w:r w:rsidR="00545A27">
        <w:t>to</w:t>
      </w:r>
      <w:r w:rsidR="00545A27">
        <w:rPr>
          <w:spacing w:val="-3"/>
        </w:rPr>
        <w:t xml:space="preserve"> </w:t>
      </w:r>
      <w:r w:rsidR="00545A27">
        <w:t>use</w:t>
      </w:r>
      <w:r w:rsidR="00545A27">
        <w:rPr>
          <w:spacing w:val="-2"/>
        </w:rPr>
        <w:t xml:space="preserve"> </w:t>
      </w:r>
      <w:r w:rsidR="00545A27">
        <w:t>any</w:t>
      </w:r>
      <w:r w:rsidR="00545A27">
        <w:rPr>
          <w:spacing w:val="-1"/>
        </w:rPr>
        <w:t xml:space="preserve"> </w:t>
      </w:r>
      <w:r w:rsidR="00545A27">
        <w:t>existing</w:t>
      </w:r>
      <w:r w:rsidR="00545A27">
        <w:rPr>
          <w:spacing w:val="-3"/>
        </w:rPr>
        <w:t xml:space="preserve"> </w:t>
      </w:r>
      <w:r w:rsidR="00545A27">
        <w:t>facilities</w:t>
      </w:r>
      <w:r w:rsidR="00545A27">
        <w:rPr>
          <w:spacing w:val="-2"/>
        </w:rPr>
        <w:t xml:space="preserve"> </w:t>
      </w:r>
      <w:r w:rsidR="00545A27">
        <w:t>at</w:t>
      </w:r>
      <w:r w:rsidR="00545A27">
        <w:rPr>
          <w:spacing w:val="-3"/>
        </w:rPr>
        <w:t xml:space="preserve"> </w:t>
      </w:r>
      <w:r w:rsidR="00545A27">
        <w:t>the</w:t>
      </w:r>
      <w:r w:rsidR="00545A27">
        <w:rPr>
          <w:spacing w:val="-2"/>
        </w:rPr>
        <w:t xml:space="preserve"> </w:t>
      </w:r>
      <w:r w:rsidR="00545A27">
        <w:t>Project</w:t>
      </w:r>
      <w:r w:rsidR="00545A27">
        <w:rPr>
          <w:spacing w:val="-3"/>
        </w:rPr>
        <w:t xml:space="preserve"> </w:t>
      </w:r>
      <w:r w:rsidR="00545A27">
        <w:t>site,</w:t>
      </w:r>
      <w:r w:rsidR="00545A27">
        <w:rPr>
          <w:spacing w:val="-3"/>
        </w:rPr>
        <w:t xml:space="preserve"> </w:t>
      </w:r>
      <w:r w:rsidR="00545A27">
        <w:t>including,</w:t>
      </w:r>
      <w:r w:rsidR="00545A27">
        <w:rPr>
          <w:spacing w:val="-3"/>
        </w:rPr>
        <w:t xml:space="preserve"> </w:t>
      </w:r>
      <w:r w:rsidR="00545A27">
        <w:t>without</w:t>
      </w:r>
      <w:r w:rsidR="00545A27">
        <w:rPr>
          <w:spacing w:val="-3"/>
        </w:rPr>
        <w:t xml:space="preserve"> </w:t>
      </w:r>
      <w:r w:rsidR="00545A27">
        <w:t>limitation, lavatories, toilets, entrances, and parking areas other than those designated by the Owner.</w:t>
      </w:r>
    </w:p>
    <w:p w14:paraId="2A90EFA7" w14:textId="77777777" w:rsidR="00545A27" w:rsidRDefault="00545A27">
      <w:pPr>
        <w:pStyle w:val="BodyText"/>
        <w:kinsoku w:val="0"/>
        <w:overflowPunct w:val="0"/>
      </w:pPr>
    </w:p>
    <w:p w14:paraId="1546A1FA" w14:textId="77777777" w:rsidR="00545A27" w:rsidRDefault="00545A27">
      <w:pPr>
        <w:pStyle w:val="BodyText"/>
        <w:kinsoku w:val="0"/>
        <w:overflowPunct w:val="0"/>
        <w:ind w:left="720" w:right="1084" w:hanging="1"/>
      </w:pPr>
      <w:r>
        <w:rPr>
          <w:rFonts w:ascii="Arial Narrow" w:hAnsi="Arial Narrow" w:cs="Arial Narrow"/>
          <w:b/>
          <w:bCs/>
        </w:rPr>
        <w:t xml:space="preserve">§ 9.10.3.1 </w:t>
      </w:r>
      <w:r>
        <w:t xml:space="preserve">Without limitation of any other provision of the Contract Documents, the Contractor shall use its best efforts to comply with all resolutions, rules and regulations promulgated by the Owner in connection with the use and occupancy of the Project site and the </w:t>
      </w:r>
      <w:proofErr w:type="gramStart"/>
      <w:r>
        <w:t>Building</w:t>
      </w:r>
      <w:proofErr w:type="gramEnd"/>
      <w:r>
        <w:t>, as amended for time to time. The Contractor shall immediately notify</w:t>
      </w:r>
      <w:r>
        <w:rPr>
          <w:spacing w:val="-1"/>
        </w:rPr>
        <w:t xml:space="preserve"> </w:t>
      </w:r>
      <w:r>
        <w:t>the</w:t>
      </w:r>
      <w:r>
        <w:rPr>
          <w:spacing w:val="-3"/>
        </w:rPr>
        <w:t xml:space="preserve"> </w:t>
      </w:r>
      <w:r>
        <w:t>Owner</w:t>
      </w:r>
      <w:r>
        <w:rPr>
          <w:spacing w:val="-2"/>
        </w:rPr>
        <w:t xml:space="preserve"> </w:t>
      </w:r>
      <w:r>
        <w:t>in</w:t>
      </w:r>
      <w:r>
        <w:rPr>
          <w:spacing w:val="-3"/>
        </w:rPr>
        <w:t xml:space="preserve"> </w:t>
      </w:r>
      <w:r>
        <w:t>writing</w:t>
      </w:r>
      <w:r>
        <w:rPr>
          <w:spacing w:val="-1"/>
        </w:rPr>
        <w:t xml:space="preserve"> </w:t>
      </w:r>
      <w:r>
        <w:t>if</w:t>
      </w:r>
      <w:r>
        <w:rPr>
          <w:spacing w:val="-3"/>
        </w:rPr>
        <w:t xml:space="preserve"> </w:t>
      </w:r>
      <w:r>
        <w:t>during</w:t>
      </w:r>
      <w:r>
        <w:rPr>
          <w:spacing w:val="-1"/>
        </w:rPr>
        <w:t xml:space="preserve"> </w:t>
      </w:r>
      <w:r>
        <w:t>the</w:t>
      </w:r>
      <w:r>
        <w:rPr>
          <w:spacing w:val="-3"/>
        </w:rPr>
        <w:t xml:space="preserve"> </w:t>
      </w:r>
      <w:r>
        <w:t>performance</w:t>
      </w:r>
      <w:r>
        <w:rPr>
          <w:spacing w:val="-3"/>
        </w:rPr>
        <w:t xml:space="preserve"> </w:t>
      </w:r>
      <w:r>
        <w:t>of</w:t>
      </w:r>
      <w:r>
        <w:rPr>
          <w:spacing w:val="-2"/>
        </w:rPr>
        <w:t xml:space="preserve"> </w:t>
      </w:r>
      <w:r>
        <w:t>the</w:t>
      </w:r>
      <w:r>
        <w:rPr>
          <w:spacing w:val="-3"/>
        </w:rPr>
        <w:t xml:space="preserve"> </w:t>
      </w:r>
      <w:r>
        <w:t>Work,</w:t>
      </w:r>
      <w:r>
        <w:rPr>
          <w:spacing w:val="-3"/>
        </w:rPr>
        <w:t xml:space="preserve"> </w:t>
      </w:r>
      <w:r>
        <w:t>the</w:t>
      </w:r>
      <w:r>
        <w:rPr>
          <w:spacing w:val="-2"/>
        </w:rPr>
        <w:t xml:space="preserve"> </w:t>
      </w:r>
      <w:r>
        <w:t>Contractor</w:t>
      </w:r>
      <w:r>
        <w:rPr>
          <w:spacing w:val="-3"/>
        </w:rPr>
        <w:t xml:space="preserve"> </w:t>
      </w:r>
      <w:r>
        <w:t>finds</w:t>
      </w:r>
      <w:r>
        <w:rPr>
          <w:spacing w:val="-2"/>
        </w:rPr>
        <w:t xml:space="preserve"> </w:t>
      </w:r>
      <w:r>
        <w:t>compliance</w:t>
      </w:r>
      <w:r>
        <w:rPr>
          <w:spacing w:val="-3"/>
        </w:rPr>
        <w:t xml:space="preserve"> </w:t>
      </w:r>
      <w:r>
        <w:t>with</w:t>
      </w:r>
      <w:r>
        <w:rPr>
          <w:spacing w:val="-2"/>
        </w:rPr>
        <w:t xml:space="preserve"> </w:t>
      </w:r>
      <w:r>
        <w:t>any</w:t>
      </w:r>
      <w:r>
        <w:rPr>
          <w:spacing w:val="-3"/>
        </w:rPr>
        <w:t xml:space="preserve"> </w:t>
      </w:r>
      <w:r>
        <w:t>portion of such resolutions, rules and regulations to be impracticable, setting forth the problems of such compliance and</w:t>
      </w:r>
    </w:p>
    <w:p w14:paraId="51C0B229" w14:textId="77777777" w:rsidR="00545A27" w:rsidRDefault="00545A27">
      <w:pPr>
        <w:pStyle w:val="BodyText"/>
        <w:kinsoku w:val="0"/>
        <w:overflowPunct w:val="0"/>
        <w:ind w:left="720" w:right="1084" w:hanging="1"/>
        <w:sectPr w:rsidR="00000000">
          <w:pgSz w:w="12240" w:h="15840"/>
          <w:pgMar w:top="920" w:right="360" w:bottom="1280" w:left="720" w:header="0" w:footer="1096" w:gutter="0"/>
          <w:cols w:space="720"/>
          <w:noEndnote/>
        </w:sectPr>
      </w:pPr>
    </w:p>
    <w:p w14:paraId="687FAD87" w14:textId="77777777" w:rsidR="00545A27" w:rsidRDefault="00545A27">
      <w:pPr>
        <w:pStyle w:val="BodyText"/>
        <w:kinsoku w:val="0"/>
        <w:overflowPunct w:val="0"/>
        <w:spacing w:before="68"/>
        <w:ind w:left="719" w:right="1114"/>
      </w:pPr>
      <w:r>
        <w:lastRenderedPageBreak/>
        <w:t>suggesting alternatives through which the same result intended by such portions of the resolutions, rules and regulations can be achieved. The Owner may, in the Owner’s sole discretion, adopt such suggestions, develop new alternatives, or require compliance with the existing requirements of the resolutions, rules and regulations. In the even</w:t>
      </w:r>
      <w:r>
        <w:rPr>
          <w:spacing w:val="-4"/>
        </w:rPr>
        <w:t xml:space="preserve"> </w:t>
      </w:r>
      <w:r>
        <w:t>Owner</w:t>
      </w:r>
      <w:r>
        <w:rPr>
          <w:spacing w:val="-4"/>
        </w:rPr>
        <w:t xml:space="preserve"> </w:t>
      </w:r>
      <w:r>
        <w:t>requires</w:t>
      </w:r>
      <w:r>
        <w:rPr>
          <w:spacing w:val="-3"/>
        </w:rPr>
        <w:t xml:space="preserve"> </w:t>
      </w:r>
      <w:r>
        <w:t>compliance</w:t>
      </w:r>
      <w:r>
        <w:rPr>
          <w:spacing w:val="-4"/>
        </w:rPr>
        <w:t xml:space="preserve"> </w:t>
      </w:r>
      <w:r>
        <w:t>with</w:t>
      </w:r>
      <w:r>
        <w:rPr>
          <w:spacing w:val="-2"/>
        </w:rPr>
        <w:t xml:space="preserve"> </w:t>
      </w:r>
      <w:r>
        <w:t>subsequently</w:t>
      </w:r>
      <w:r>
        <w:rPr>
          <w:spacing w:val="-2"/>
        </w:rPr>
        <w:t xml:space="preserve"> </w:t>
      </w:r>
      <w:r>
        <w:t>adopted</w:t>
      </w:r>
      <w:r>
        <w:rPr>
          <w:spacing w:val="-4"/>
        </w:rPr>
        <w:t xml:space="preserve"> </w:t>
      </w:r>
      <w:r>
        <w:t>resolutions,</w:t>
      </w:r>
      <w:r>
        <w:rPr>
          <w:spacing w:val="-4"/>
        </w:rPr>
        <w:t xml:space="preserve"> </w:t>
      </w:r>
      <w:r>
        <w:t>rules</w:t>
      </w:r>
      <w:r>
        <w:rPr>
          <w:spacing w:val="-3"/>
        </w:rPr>
        <w:t xml:space="preserve"> </w:t>
      </w:r>
      <w:r>
        <w:t>and</w:t>
      </w:r>
      <w:r>
        <w:rPr>
          <w:spacing w:val="-4"/>
        </w:rPr>
        <w:t xml:space="preserve"> </w:t>
      </w:r>
      <w:r>
        <w:t>regulations,</w:t>
      </w:r>
      <w:r>
        <w:rPr>
          <w:spacing w:val="-4"/>
        </w:rPr>
        <w:t xml:space="preserve"> </w:t>
      </w:r>
      <w:r>
        <w:t>any</w:t>
      </w:r>
      <w:r>
        <w:rPr>
          <w:spacing w:val="-4"/>
        </w:rPr>
        <w:t xml:space="preserve"> </w:t>
      </w:r>
      <w:r>
        <w:t>resulting</w:t>
      </w:r>
      <w:r>
        <w:rPr>
          <w:spacing w:val="-2"/>
        </w:rPr>
        <w:t xml:space="preserve"> </w:t>
      </w:r>
      <w:r>
        <w:t>change in the Work shall be adjusted as provided in Article 13 of the Contract.</w:t>
      </w:r>
    </w:p>
    <w:p w14:paraId="0530FDB2" w14:textId="77777777" w:rsidR="00545A27" w:rsidRDefault="00545A27">
      <w:pPr>
        <w:pStyle w:val="BodyText"/>
        <w:kinsoku w:val="0"/>
        <w:overflowPunct w:val="0"/>
        <w:spacing w:before="1"/>
      </w:pPr>
    </w:p>
    <w:p w14:paraId="43814D7C" w14:textId="592540A1" w:rsidR="00545A27" w:rsidRDefault="000E28D6">
      <w:pPr>
        <w:pStyle w:val="BodyText"/>
        <w:kinsoku w:val="0"/>
        <w:overflowPunct w:val="0"/>
        <w:ind w:left="719" w:right="1689"/>
      </w:pPr>
      <w:r>
        <w:rPr>
          <w:noProof/>
        </w:rPr>
        <mc:AlternateContent>
          <mc:Choice Requires="wps">
            <w:drawing>
              <wp:anchor distT="0" distB="0" distL="114300" distR="114300" simplePos="0" relativeHeight="251665920" behindDoc="1" locked="0" layoutInCell="0" allowOverlap="1" wp14:anchorId="7DB21A7C" wp14:editId="57B1C025">
                <wp:simplePos x="0" y="0"/>
                <wp:positionH relativeFrom="page">
                  <wp:posOffset>5601970</wp:posOffset>
                </wp:positionH>
                <wp:positionV relativeFrom="paragraph">
                  <wp:posOffset>142240</wp:posOffset>
                </wp:positionV>
                <wp:extent cx="525780" cy="1254125"/>
                <wp:effectExtent l="0" t="0" r="0" b="0"/>
                <wp:wrapNone/>
                <wp:docPr id="1081139980"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7788" id="Freeform 226" o:spid="_x0000_s1026" style="position:absolute;margin-left:441.1pt;margin-top:11.2pt;width:41.4pt;height:98.7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9.10.4 </w:t>
      </w:r>
      <w:r w:rsidR="00545A27">
        <w:t>The</w:t>
      </w:r>
      <w:r w:rsidR="00545A27">
        <w:rPr>
          <w:spacing w:val="-3"/>
        </w:rPr>
        <w:t xml:space="preserve"> </w:t>
      </w:r>
      <w:r w:rsidR="00545A27">
        <w:t>Contractor</w:t>
      </w:r>
      <w:r w:rsidR="00545A27">
        <w:rPr>
          <w:spacing w:val="-3"/>
        </w:rPr>
        <w:t xml:space="preserve"> </w:t>
      </w:r>
      <w:r w:rsidR="00545A27">
        <w:t>shall</w:t>
      </w:r>
      <w:r w:rsidR="00545A27">
        <w:rPr>
          <w:spacing w:val="-3"/>
        </w:rPr>
        <w:t xml:space="preserve"> </w:t>
      </w:r>
      <w:r w:rsidR="00545A27">
        <w:t>comply</w:t>
      </w:r>
      <w:r w:rsidR="00545A27">
        <w:rPr>
          <w:spacing w:val="-3"/>
        </w:rPr>
        <w:t xml:space="preserve"> </w:t>
      </w:r>
      <w:r w:rsidR="00545A27">
        <w:t>with</w:t>
      </w:r>
      <w:r w:rsidR="00545A27">
        <w:rPr>
          <w:spacing w:val="-3"/>
        </w:rPr>
        <w:t xml:space="preserve"> </w:t>
      </w:r>
      <w:r w:rsidR="00545A27">
        <w:t>all</w:t>
      </w:r>
      <w:r w:rsidR="00545A27">
        <w:rPr>
          <w:spacing w:val="-3"/>
        </w:rPr>
        <w:t xml:space="preserve"> </w:t>
      </w:r>
      <w:r w:rsidR="00545A27">
        <w:t>insurance</w:t>
      </w:r>
      <w:r w:rsidR="00545A27">
        <w:rPr>
          <w:spacing w:val="-3"/>
        </w:rPr>
        <w:t xml:space="preserve"> </w:t>
      </w:r>
      <w:r w:rsidR="00545A27">
        <w:t>requirements</w:t>
      </w:r>
      <w:r w:rsidR="00545A27">
        <w:rPr>
          <w:spacing w:val="-2"/>
        </w:rPr>
        <w:t xml:space="preserve"> </w:t>
      </w:r>
      <w:r w:rsidR="00545A27">
        <w:t>and</w:t>
      </w:r>
      <w:r w:rsidR="00545A27">
        <w:rPr>
          <w:spacing w:val="-3"/>
        </w:rPr>
        <w:t xml:space="preserve"> </w:t>
      </w:r>
      <w:r w:rsidR="00545A27">
        <w:t>collective</w:t>
      </w:r>
      <w:r w:rsidR="00545A27">
        <w:rPr>
          <w:spacing w:val="-2"/>
        </w:rPr>
        <w:t xml:space="preserve"> </w:t>
      </w:r>
      <w:r w:rsidR="00545A27">
        <w:t>bargaining</w:t>
      </w:r>
      <w:r w:rsidR="00545A27">
        <w:rPr>
          <w:spacing w:val="-3"/>
        </w:rPr>
        <w:t xml:space="preserve"> </w:t>
      </w:r>
      <w:r w:rsidR="00545A27">
        <w:t xml:space="preserve">agreements applicable to use and occupancy of the Project site and the </w:t>
      </w:r>
      <w:proofErr w:type="gramStart"/>
      <w:r w:rsidR="00545A27">
        <w:t>Building</w:t>
      </w:r>
      <w:proofErr w:type="gramEnd"/>
      <w:r w:rsidR="00545A27">
        <w:t>.</w:t>
      </w:r>
    </w:p>
    <w:p w14:paraId="52867440" w14:textId="77777777" w:rsidR="00545A27" w:rsidRDefault="00545A27">
      <w:pPr>
        <w:pStyle w:val="BodyText"/>
        <w:kinsoku w:val="0"/>
        <w:overflowPunct w:val="0"/>
      </w:pPr>
    </w:p>
    <w:p w14:paraId="0B268BCD" w14:textId="77777777" w:rsidR="00545A27" w:rsidRDefault="00545A27">
      <w:pPr>
        <w:pStyle w:val="Heading8"/>
        <w:kinsoku w:val="0"/>
        <w:overflowPunct w:val="0"/>
        <w:ind w:left="719"/>
        <w:rPr>
          <w:spacing w:val="-2"/>
        </w:rPr>
      </w:pPr>
      <w:r>
        <w:t>§</w:t>
      </w:r>
      <w:r>
        <w:rPr>
          <w:spacing w:val="-3"/>
        </w:rPr>
        <w:t xml:space="preserve"> </w:t>
      </w:r>
      <w:r>
        <w:t>9.11</w:t>
      </w:r>
      <w:r>
        <w:rPr>
          <w:spacing w:val="-2"/>
        </w:rPr>
        <w:t xml:space="preserve"> </w:t>
      </w:r>
      <w:r>
        <w:t>Cutting</w:t>
      </w:r>
      <w:r>
        <w:rPr>
          <w:spacing w:val="42"/>
        </w:rPr>
        <w:t xml:space="preserve"> </w:t>
      </w:r>
      <w:r>
        <w:t>and</w:t>
      </w:r>
      <w:r>
        <w:rPr>
          <w:spacing w:val="43"/>
        </w:rPr>
        <w:t xml:space="preserve"> </w:t>
      </w:r>
      <w:r>
        <w:rPr>
          <w:spacing w:val="-2"/>
        </w:rPr>
        <w:t>Patching</w:t>
      </w:r>
    </w:p>
    <w:p w14:paraId="60CDF510" w14:textId="77777777" w:rsidR="00545A27" w:rsidRDefault="00545A27">
      <w:pPr>
        <w:pStyle w:val="BodyText"/>
        <w:kinsoku w:val="0"/>
        <w:overflowPunct w:val="0"/>
        <w:ind w:left="719" w:right="1149"/>
      </w:pPr>
      <w:r>
        <w:t>The</w:t>
      </w:r>
      <w:r>
        <w:rPr>
          <w:spacing w:val="-2"/>
        </w:rPr>
        <w:t xml:space="preserve"> </w:t>
      </w:r>
      <w:r>
        <w:t>Contractor</w:t>
      </w:r>
      <w:r>
        <w:rPr>
          <w:spacing w:val="-3"/>
        </w:rPr>
        <w:t xml:space="preserve"> </w:t>
      </w:r>
      <w:r>
        <w:t>shall</w:t>
      </w:r>
      <w:r>
        <w:rPr>
          <w:spacing w:val="-4"/>
        </w:rPr>
        <w:t xml:space="preserve"> </w:t>
      </w:r>
      <w:r>
        <w:t>be</w:t>
      </w:r>
      <w:r>
        <w:rPr>
          <w:spacing w:val="-2"/>
        </w:rPr>
        <w:t xml:space="preserve"> </w:t>
      </w:r>
      <w:r>
        <w:t>responsible</w:t>
      </w:r>
      <w:r>
        <w:rPr>
          <w:spacing w:val="-3"/>
        </w:rPr>
        <w:t xml:space="preserve"> </w:t>
      </w:r>
      <w:r>
        <w:t>for</w:t>
      </w:r>
      <w:r>
        <w:rPr>
          <w:spacing w:val="-2"/>
        </w:rPr>
        <w:t xml:space="preserve"> </w:t>
      </w:r>
      <w:r>
        <w:t>cutting,</w:t>
      </w:r>
      <w:r>
        <w:rPr>
          <w:spacing w:val="-3"/>
        </w:rPr>
        <w:t xml:space="preserve"> </w:t>
      </w:r>
      <w:r>
        <w:t>fitting,</w:t>
      </w:r>
      <w:r>
        <w:rPr>
          <w:spacing w:val="-3"/>
        </w:rPr>
        <w:t xml:space="preserve"> </w:t>
      </w:r>
      <w:r>
        <w:t>or</w:t>
      </w:r>
      <w:r>
        <w:rPr>
          <w:spacing w:val="-3"/>
        </w:rPr>
        <w:t xml:space="preserve"> </w:t>
      </w:r>
      <w:r>
        <w:t>patching</w:t>
      </w:r>
      <w:r>
        <w:rPr>
          <w:spacing w:val="-3"/>
        </w:rPr>
        <w:t xml:space="preserve"> </w:t>
      </w:r>
      <w:r>
        <w:t>required</w:t>
      </w:r>
      <w:r>
        <w:rPr>
          <w:spacing w:val="-1"/>
        </w:rPr>
        <w:t xml:space="preserve"> </w:t>
      </w:r>
      <w:r>
        <w:t>to</w:t>
      </w:r>
      <w:r>
        <w:rPr>
          <w:spacing w:val="-3"/>
        </w:rPr>
        <w:t xml:space="preserve"> </w:t>
      </w:r>
      <w:r>
        <w:t>complete</w:t>
      </w:r>
      <w:r>
        <w:rPr>
          <w:spacing w:val="-2"/>
        </w:rPr>
        <w:t xml:space="preserve"> </w:t>
      </w:r>
      <w:r>
        <w:t>the</w:t>
      </w:r>
      <w:r>
        <w:rPr>
          <w:spacing w:val="-3"/>
        </w:rPr>
        <w:t xml:space="preserve"> </w:t>
      </w:r>
      <w:r>
        <w:t>Work</w:t>
      </w:r>
      <w:r>
        <w:rPr>
          <w:spacing w:val="-3"/>
        </w:rPr>
        <w:t xml:space="preserve"> </w:t>
      </w:r>
      <w:r>
        <w:t>or</w:t>
      </w:r>
      <w:r>
        <w:rPr>
          <w:spacing w:val="-2"/>
        </w:rPr>
        <w:t xml:space="preserve"> </w:t>
      </w:r>
      <w:r>
        <w:t>to</w:t>
      </w:r>
      <w:r>
        <w:rPr>
          <w:spacing w:val="-3"/>
        </w:rPr>
        <w:t xml:space="preserve"> </w:t>
      </w:r>
      <w:r>
        <w:t>make</w:t>
      </w:r>
      <w:r>
        <w:rPr>
          <w:spacing w:val="-2"/>
        </w:rPr>
        <w:t xml:space="preserve"> </w:t>
      </w:r>
      <w:r>
        <w:t>its parts fit together properly.</w:t>
      </w:r>
    </w:p>
    <w:p w14:paraId="583F4C7D" w14:textId="77777777" w:rsidR="00545A27" w:rsidRDefault="00545A27">
      <w:pPr>
        <w:pStyle w:val="BodyText"/>
        <w:kinsoku w:val="0"/>
        <w:overflowPunct w:val="0"/>
      </w:pPr>
    </w:p>
    <w:p w14:paraId="0F6643E9" w14:textId="77777777" w:rsidR="00545A27" w:rsidRDefault="00545A27">
      <w:pPr>
        <w:pStyle w:val="Heading8"/>
        <w:kinsoku w:val="0"/>
        <w:overflowPunct w:val="0"/>
        <w:ind w:left="719"/>
        <w:rPr>
          <w:spacing w:val="-7"/>
        </w:rPr>
      </w:pPr>
      <w:r>
        <w:t>§</w:t>
      </w:r>
      <w:r>
        <w:rPr>
          <w:spacing w:val="-3"/>
        </w:rPr>
        <w:t xml:space="preserve"> </w:t>
      </w:r>
      <w:r>
        <w:t>9.12</w:t>
      </w:r>
      <w:r>
        <w:rPr>
          <w:spacing w:val="-3"/>
        </w:rPr>
        <w:t xml:space="preserve"> </w:t>
      </w:r>
      <w:r>
        <w:t>Cleaning</w:t>
      </w:r>
      <w:r>
        <w:rPr>
          <w:spacing w:val="40"/>
        </w:rPr>
        <w:t xml:space="preserve"> </w:t>
      </w:r>
      <w:r>
        <w:rPr>
          <w:spacing w:val="-7"/>
        </w:rPr>
        <w:t>Up</w:t>
      </w:r>
    </w:p>
    <w:p w14:paraId="6147F5B8" w14:textId="0C34590A" w:rsidR="00545A27" w:rsidRDefault="000E28D6">
      <w:pPr>
        <w:pStyle w:val="BodyText"/>
        <w:kinsoku w:val="0"/>
        <w:overflowPunct w:val="0"/>
        <w:ind w:left="719" w:right="1029" w:hanging="1"/>
      </w:pPr>
      <w:r>
        <w:rPr>
          <w:noProof/>
        </w:rPr>
        <mc:AlternateContent>
          <mc:Choice Requires="wps">
            <w:drawing>
              <wp:anchor distT="0" distB="0" distL="114300" distR="114300" simplePos="0" relativeHeight="251666944" behindDoc="1" locked="0" layoutInCell="0" allowOverlap="1" wp14:anchorId="34AEF617" wp14:editId="2BF5B52D">
                <wp:simplePos x="0" y="0"/>
                <wp:positionH relativeFrom="page">
                  <wp:posOffset>5601970</wp:posOffset>
                </wp:positionH>
                <wp:positionV relativeFrom="paragraph">
                  <wp:posOffset>382905</wp:posOffset>
                </wp:positionV>
                <wp:extent cx="525780" cy="1067435"/>
                <wp:effectExtent l="0" t="0" r="0" b="0"/>
                <wp:wrapNone/>
                <wp:docPr id="635301591" name="Freeform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59698" id="Freeform 227" o:spid="_x0000_s1026" style="position:absolute;margin-left:441.1pt;margin-top:30.15pt;width:41.4pt;height:84.0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t>The Contractor</w:t>
      </w:r>
      <w:r w:rsidR="00545A27">
        <w:rPr>
          <w:spacing w:val="-1"/>
        </w:rPr>
        <w:t xml:space="preserve"> </w:t>
      </w:r>
      <w:r w:rsidR="00545A27">
        <w:t>shall</w:t>
      </w:r>
      <w:r w:rsidR="00545A27">
        <w:rPr>
          <w:spacing w:val="-2"/>
        </w:rPr>
        <w:t xml:space="preserve"> </w:t>
      </w:r>
      <w:r w:rsidR="00545A27">
        <w:t>keep</w:t>
      </w:r>
      <w:r w:rsidR="00545A27">
        <w:rPr>
          <w:spacing w:val="-1"/>
        </w:rPr>
        <w:t xml:space="preserve"> </w:t>
      </w:r>
      <w:r w:rsidR="00545A27">
        <w:t>the</w:t>
      </w:r>
      <w:r w:rsidR="00545A27">
        <w:rPr>
          <w:spacing w:val="-1"/>
        </w:rPr>
        <w:t xml:space="preserve"> </w:t>
      </w:r>
      <w:r w:rsidR="00545A27">
        <w:t>premises and</w:t>
      </w:r>
      <w:r w:rsidR="00545A27">
        <w:rPr>
          <w:spacing w:val="-1"/>
        </w:rPr>
        <w:t xml:space="preserve"> </w:t>
      </w:r>
      <w:r w:rsidR="00545A27">
        <w:t>surrounding</w:t>
      </w:r>
      <w:r w:rsidR="00545A27">
        <w:rPr>
          <w:spacing w:val="-1"/>
        </w:rPr>
        <w:t xml:space="preserve"> </w:t>
      </w:r>
      <w:r w:rsidR="00545A27">
        <w:t>area free</w:t>
      </w:r>
      <w:r w:rsidR="00545A27">
        <w:rPr>
          <w:spacing w:val="-1"/>
        </w:rPr>
        <w:t xml:space="preserve"> </w:t>
      </w:r>
      <w:r w:rsidR="00545A27">
        <w:t>from accumulation</w:t>
      </w:r>
      <w:r w:rsidR="00545A27">
        <w:rPr>
          <w:spacing w:val="-1"/>
        </w:rPr>
        <w:t xml:space="preserve"> </w:t>
      </w:r>
      <w:r w:rsidR="00545A27">
        <w:t>of</w:t>
      </w:r>
      <w:r w:rsidR="00545A27">
        <w:rPr>
          <w:spacing w:val="-1"/>
        </w:rPr>
        <w:t xml:space="preserve"> </w:t>
      </w:r>
      <w:r w:rsidR="00545A27">
        <w:t>waste materials</w:t>
      </w:r>
      <w:r w:rsidR="00545A27">
        <w:rPr>
          <w:spacing w:val="-1"/>
        </w:rPr>
        <w:t xml:space="preserve"> </w:t>
      </w:r>
      <w:r w:rsidR="00545A27">
        <w:t>and</w:t>
      </w:r>
      <w:r w:rsidR="00545A27">
        <w:rPr>
          <w:spacing w:val="-1"/>
        </w:rPr>
        <w:t xml:space="preserve"> </w:t>
      </w:r>
      <w:r w:rsidR="00545A27">
        <w:t>rubbish caused by operations under the Contract. At completion of the Work, the Contractor shall remove waste materials, rubbish,</w:t>
      </w:r>
      <w:r w:rsidR="00545A27">
        <w:rPr>
          <w:spacing w:val="-4"/>
        </w:rPr>
        <w:t xml:space="preserve"> </w:t>
      </w:r>
      <w:r w:rsidR="00545A27">
        <w:t>the</w:t>
      </w:r>
      <w:r w:rsidR="00545A27">
        <w:rPr>
          <w:spacing w:val="-3"/>
        </w:rPr>
        <w:t xml:space="preserve"> </w:t>
      </w:r>
      <w:r w:rsidR="00545A27">
        <w:t>Contractor’s</w:t>
      </w:r>
      <w:r w:rsidR="00545A27">
        <w:rPr>
          <w:spacing w:val="-4"/>
        </w:rPr>
        <w:t xml:space="preserve"> </w:t>
      </w:r>
      <w:r w:rsidR="00545A27">
        <w:t>tools,</w:t>
      </w:r>
      <w:r w:rsidR="00545A27">
        <w:rPr>
          <w:spacing w:val="-3"/>
        </w:rPr>
        <w:t xml:space="preserve"> </w:t>
      </w:r>
      <w:r w:rsidR="00545A27">
        <w:t>construction</w:t>
      </w:r>
      <w:r w:rsidR="00545A27">
        <w:rPr>
          <w:spacing w:val="-2"/>
        </w:rPr>
        <w:t xml:space="preserve"> </w:t>
      </w:r>
      <w:r w:rsidR="00545A27">
        <w:t>equipment,</w:t>
      </w:r>
      <w:r w:rsidR="00545A27">
        <w:rPr>
          <w:spacing w:val="-4"/>
        </w:rPr>
        <w:t xml:space="preserve"> </w:t>
      </w:r>
      <w:r w:rsidR="00545A27">
        <w:t>machinery,</w:t>
      </w:r>
      <w:r w:rsidR="00545A27">
        <w:rPr>
          <w:spacing w:val="-3"/>
        </w:rPr>
        <w:t xml:space="preserve"> </w:t>
      </w:r>
      <w:r w:rsidR="00545A27">
        <w:t>and</w:t>
      </w:r>
      <w:r w:rsidR="00545A27">
        <w:rPr>
          <w:spacing w:val="-4"/>
        </w:rPr>
        <w:t xml:space="preserve"> </w:t>
      </w:r>
      <w:r w:rsidR="00545A27">
        <w:t>surplus</w:t>
      </w:r>
      <w:r w:rsidR="00545A27">
        <w:rPr>
          <w:spacing w:val="-4"/>
        </w:rPr>
        <w:t xml:space="preserve"> </w:t>
      </w:r>
      <w:r w:rsidR="00545A27">
        <w:t>material</w:t>
      </w:r>
      <w:r w:rsidR="00545A27">
        <w:rPr>
          <w:spacing w:val="-4"/>
        </w:rPr>
        <w:t xml:space="preserve"> </w:t>
      </w:r>
      <w:r w:rsidR="00545A27">
        <w:t>from</w:t>
      </w:r>
      <w:r w:rsidR="00545A27">
        <w:rPr>
          <w:spacing w:val="-3"/>
        </w:rPr>
        <w:t xml:space="preserve"> </w:t>
      </w:r>
      <w:r w:rsidR="00545A27">
        <w:t>and</w:t>
      </w:r>
      <w:r w:rsidR="00545A27">
        <w:rPr>
          <w:spacing w:val="-2"/>
        </w:rPr>
        <w:t xml:space="preserve"> </w:t>
      </w:r>
      <w:r w:rsidR="00545A27">
        <w:t>about</w:t>
      </w:r>
      <w:r w:rsidR="00545A27">
        <w:rPr>
          <w:spacing w:val="-4"/>
        </w:rPr>
        <w:t xml:space="preserve"> </w:t>
      </w:r>
      <w:r w:rsidR="00545A27">
        <w:t>the</w:t>
      </w:r>
      <w:r w:rsidR="00545A27">
        <w:rPr>
          <w:spacing w:val="-3"/>
        </w:rPr>
        <w:t xml:space="preserve"> </w:t>
      </w:r>
      <w:r w:rsidR="00545A27">
        <w:t>Project.</w:t>
      </w:r>
    </w:p>
    <w:p w14:paraId="20AA76E7" w14:textId="77777777" w:rsidR="00545A27" w:rsidRDefault="00545A27">
      <w:pPr>
        <w:pStyle w:val="BodyText"/>
        <w:kinsoku w:val="0"/>
        <w:overflowPunct w:val="0"/>
      </w:pPr>
    </w:p>
    <w:p w14:paraId="46A03457" w14:textId="77777777" w:rsidR="00545A27" w:rsidRDefault="00545A27">
      <w:pPr>
        <w:pStyle w:val="Heading8"/>
        <w:kinsoku w:val="0"/>
        <w:overflowPunct w:val="0"/>
        <w:ind w:left="719"/>
        <w:rPr>
          <w:spacing w:val="-4"/>
        </w:rPr>
      </w:pPr>
      <w:r>
        <w:t>§</w:t>
      </w:r>
      <w:r>
        <w:rPr>
          <w:spacing w:val="-5"/>
        </w:rPr>
        <w:t xml:space="preserve"> </w:t>
      </w:r>
      <w:r>
        <w:t>9.13</w:t>
      </w:r>
      <w:r>
        <w:rPr>
          <w:spacing w:val="-3"/>
        </w:rPr>
        <w:t xml:space="preserve"> </w:t>
      </w:r>
      <w:r>
        <w:t>Access</w:t>
      </w:r>
      <w:r>
        <w:rPr>
          <w:spacing w:val="-3"/>
        </w:rPr>
        <w:t xml:space="preserve"> </w:t>
      </w:r>
      <w:r>
        <w:t>to</w:t>
      </w:r>
      <w:r>
        <w:rPr>
          <w:spacing w:val="-2"/>
        </w:rPr>
        <w:t xml:space="preserve"> </w:t>
      </w:r>
      <w:r>
        <w:rPr>
          <w:spacing w:val="-4"/>
        </w:rPr>
        <w:t>Work</w:t>
      </w:r>
    </w:p>
    <w:p w14:paraId="0B04BED5" w14:textId="77777777" w:rsidR="00545A27" w:rsidRDefault="00545A27">
      <w:pPr>
        <w:pStyle w:val="BodyText"/>
        <w:kinsoku w:val="0"/>
        <w:overflowPunct w:val="0"/>
        <w:spacing w:before="1"/>
        <w:ind w:left="719" w:right="1029"/>
        <w:rPr>
          <w:spacing w:val="-2"/>
        </w:rPr>
      </w:pPr>
      <w:r>
        <w:t>The</w:t>
      </w:r>
      <w:r>
        <w:rPr>
          <w:spacing w:val="-2"/>
        </w:rPr>
        <w:t xml:space="preserve"> </w:t>
      </w:r>
      <w:r>
        <w:t>Contractor</w:t>
      </w:r>
      <w:r>
        <w:rPr>
          <w:spacing w:val="-3"/>
        </w:rPr>
        <w:t xml:space="preserve"> </w:t>
      </w:r>
      <w:r>
        <w:t>shall</w:t>
      </w:r>
      <w:r>
        <w:rPr>
          <w:spacing w:val="-4"/>
        </w:rPr>
        <w:t xml:space="preserve"> </w:t>
      </w:r>
      <w:r>
        <w:t>provide</w:t>
      </w:r>
      <w:r>
        <w:rPr>
          <w:spacing w:val="-2"/>
        </w:rPr>
        <w:t xml:space="preserve"> </w:t>
      </w:r>
      <w:r>
        <w:t>the</w:t>
      </w:r>
      <w:r>
        <w:rPr>
          <w:spacing w:val="-3"/>
        </w:rPr>
        <w:t xml:space="preserve"> </w:t>
      </w:r>
      <w:r>
        <w:t>Owner</w:t>
      </w:r>
      <w:r>
        <w:rPr>
          <w:spacing w:val="-2"/>
        </w:rPr>
        <w:t xml:space="preserve"> </w:t>
      </w:r>
      <w:r>
        <w:t>and</w:t>
      </w:r>
      <w:r>
        <w:rPr>
          <w:spacing w:val="-4"/>
        </w:rPr>
        <w:t xml:space="preserve"> </w:t>
      </w:r>
      <w:r>
        <w:t>Architect</w:t>
      </w:r>
      <w:r>
        <w:rPr>
          <w:spacing w:val="-3"/>
        </w:rPr>
        <w:t xml:space="preserve"> </w:t>
      </w:r>
      <w:r>
        <w:t>with</w:t>
      </w:r>
      <w:r>
        <w:rPr>
          <w:spacing w:val="-3"/>
        </w:rPr>
        <w:t xml:space="preserve"> </w:t>
      </w:r>
      <w:r>
        <w:t>access</w:t>
      </w:r>
      <w:r>
        <w:rPr>
          <w:spacing w:val="-2"/>
        </w:rPr>
        <w:t xml:space="preserve"> </w:t>
      </w:r>
      <w:r>
        <w:t>to</w:t>
      </w:r>
      <w:r>
        <w:rPr>
          <w:spacing w:val="-1"/>
        </w:rPr>
        <w:t xml:space="preserve"> </w:t>
      </w:r>
      <w:r>
        <w:t>the</w:t>
      </w:r>
      <w:r>
        <w:rPr>
          <w:spacing w:val="-3"/>
        </w:rPr>
        <w:t xml:space="preserve"> </w:t>
      </w:r>
      <w:r>
        <w:t>Work</w:t>
      </w:r>
      <w:r>
        <w:rPr>
          <w:spacing w:val="-1"/>
        </w:rPr>
        <w:t xml:space="preserve"> </w:t>
      </w:r>
      <w:r>
        <w:t>in</w:t>
      </w:r>
      <w:r>
        <w:rPr>
          <w:spacing w:val="-3"/>
        </w:rPr>
        <w:t xml:space="preserve"> </w:t>
      </w:r>
      <w:r>
        <w:t>preparation</w:t>
      </w:r>
      <w:r>
        <w:rPr>
          <w:spacing w:val="-1"/>
        </w:rPr>
        <w:t xml:space="preserve"> </w:t>
      </w:r>
      <w:r>
        <w:t>and</w:t>
      </w:r>
      <w:r>
        <w:rPr>
          <w:spacing w:val="-3"/>
        </w:rPr>
        <w:t xml:space="preserve"> </w:t>
      </w:r>
      <w:r>
        <w:t>progress</w:t>
      </w:r>
      <w:r>
        <w:rPr>
          <w:spacing w:val="-2"/>
        </w:rPr>
        <w:t xml:space="preserve"> </w:t>
      </w:r>
      <w:r>
        <w:t xml:space="preserve">wherever </w:t>
      </w:r>
      <w:r>
        <w:rPr>
          <w:spacing w:val="-2"/>
        </w:rPr>
        <w:t>located.</w:t>
      </w:r>
    </w:p>
    <w:p w14:paraId="5019A0F5" w14:textId="77777777" w:rsidR="00545A27" w:rsidRDefault="00545A27">
      <w:pPr>
        <w:pStyle w:val="Heading8"/>
        <w:kinsoku w:val="0"/>
        <w:overflowPunct w:val="0"/>
        <w:spacing w:before="229"/>
        <w:ind w:left="719"/>
        <w:rPr>
          <w:spacing w:val="-2"/>
        </w:rPr>
      </w:pPr>
      <w:r>
        <w:t>§</w:t>
      </w:r>
      <w:r>
        <w:rPr>
          <w:spacing w:val="-4"/>
        </w:rPr>
        <w:t xml:space="preserve"> </w:t>
      </w:r>
      <w:r>
        <w:t>9.14</w:t>
      </w:r>
      <w:r>
        <w:rPr>
          <w:spacing w:val="-2"/>
        </w:rPr>
        <w:t xml:space="preserve"> </w:t>
      </w:r>
      <w:r>
        <w:t>Royalties,</w:t>
      </w:r>
      <w:r>
        <w:rPr>
          <w:spacing w:val="-3"/>
        </w:rPr>
        <w:t xml:space="preserve"> </w:t>
      </w:r>
      <w:r>
        <w:t>Patents</w:t>
      </w:r>
      <w:r>
        <w:rPr>
          <w:spacing w:val="40"/>
        </w:rPr>
        <w:t xml:space="preserve"> </w:t>
      </w:r>
      <w:r>
        <w:t>and</w:t>
      </w:r>
      <w:r>
        <w:rPr>
          <w:spacing w:val="40"/>
        </w:rPr>
        <w:t xml:space="preserve"> </w:t>
      </w:r>
      <w:r>
        <w:rPr>
          <w:spacing w:val="-2"/>
        </w:rPr>
        <w:t>Copyrights</w:t>
      </w:r>
    </w:p>
    <w:p w14:paraId="0240BDF6" w14:textId="78F17446" w:rsidR="00545A27" w:rsidRDefault="000E28D6">
      <w:pPr>
        <w:pStyle w:val="BodyText"/>
        <w:kinsoku w:val="0"/>
        <w:overflowPunct w:val="0"/>
        <w:spacing w:before="1"/>
        <w:ind w:left="720" w:right="1114"/>
      </w:pPr>
      <w:r>
        <w:rPr>
          <w:noProof/>
        </w:rPr>
        <mc:AlternateContent>
          <mc:Choice Requires="wpg">
            <w:drawing>
              <wp:anchor distT="0" distB="0" distL="114300" distR="114300" simplePos="0" relativeHeight="251664896" behindDoc="1" locked="0" layoutInCell="0" allowOverlap="1" wp14:anchorId="3723B1B0" wp14:editId="29673F3B">
                <wp:simplePos x="0" y="0"/>
                <wp:positionH relativeFrom="page">
                  <wp:posOffset>5601970</wp:posOffset>
                </wp:positionH>
                <wp:positionV relativeFrom="paragraph">
                  <wp:posOffset>313690</wp:posOffset>
                </wp:positionV>
                <wp:extent cx="525780" cy="2901950"/>
                <wp:effectExtent l="0" t="0" r="0" b="0"/>
                <wp:wrapNone/>
                <wp:docPr id="190858306"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494"/>
                          <a:chExt cx="828" cy="4570"/>
                        </a:xfrm>
                      </wpg:grpSpPr>
                      <wps:wsp>
                        <wps:cNvPr id="1224537502" name="Freeform 229"/>
                        <wps:cNvSpPr>
                          <a:spLocks/>
                        </wps:cNvSpPr>
                        <wps:spPr bwMode="auto">
                          <a:xfrm>
                            <a:off x="8822" y="494"/>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2449565" name="Freeform 230"/>
                        <wps:cNvSpPr>
                          <a:spLocks/>
                        </wps:cNvSpPr>
                        <wps:spPr bwMode="auto">
                          <a:xfrm>
                            <a:off x="8822" y="494"/>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9577133" name="Freeform 231"/>
                        <wps:cNvSpPr>
                          <a:spLocks/>
                        </wps:cNvSpPr>
                        <wps:spPr bwMode="auto">
                          <a:xfrm>
                            <a:off x="8822" y="494"/>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540062" name="Freeform 232"/>
                        <wps:cNvSpPr>
                          <a:spLocks/>
                        </wps:cNvSpPr>
                        <wps:spPr bwMode="auto">
                          <a:xfrm>
                            <a:off x="8822" y="494"/>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90B75" id="Group 228" o:spid="_x0000_s1026" style="position:absolute;margin-left:441.1pt;margin-top:24.7pt;width:41.4pt;height:228.5pt;z-index:-251651584;mso-position-horizontal-relative:page" coordorigin="8822,494"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" o:allowincell="f">
                <v:shape id="Freeform 229" o:spid="_x0000_s1027" style="position:absolute;left:8822;top:494;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230" o:spid="_x0000_s1028" style="position:absolute;left:8822;top:494;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231" o:spid="_x0000_s1029" style="position:absolute;left:8822;top:494;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232" o:spid="_x0000_s1030" style="position:absolute;left:8822;top:494;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t xml:space="preserve">The Contractor shall pay all royalties and license fees. The Contractor shall defend suits or claims for infringement of copyrights and patent rights and shall hold the Owner and Architect harmless from loss on account </w:t>
      </w:r>
      <w:proofErr w:type="gramStart"/>
      <w:r w:rsidR="00545A27">
        <w:t>thereof, but</w:t>
      </w:r>
      <w:proofErr w:type="gramEnd"/>
      <w:r w:rsidR="00545A27">
        <w:t xml:space="preserve"> shall</w:t>
      </w:r>
      <w:r w:rsidR="00545A27">
        <w:rPr>
          <w:spacing w:val="-3"/>
        </w:rPr>
        <w:t xml:space="preserve"> </w:t>
      </w:r>
      <w:r w:rsidR="00545A27">
        <w:t>not</w:t>
      </w:r>
      <w:r w:rsidR="00545A27">
        <w:rPr>
          <w:spacing w:val="-4"/>
        </w:rPr>
        <w:t xml:space="preserve"> </w:t>
      </w:r>
      <w:r w:rsidR="00545A27">
        <w:t>be</w:t>
      </w:r>
      <w:r w:rsidR="00545A27">
        <w:rPr>
          <w:spacing w:val="-2"/>
        </w:rPr>
        <w:t xml:space="preserve"> </w:t>
      </w:r>
      <w:r w:rsidR="00545A27">
        <w:t>responsible</w:t>
      </w:r>
      <w:r w:rsidR="00545A27">
        <w:rPr>
          <w:spacing w:val="-2"/>
        </w:rPr>
        <w:t xml:space="preserve"> </w:t>
      </w:r>
      <w:r w:rsidR="00545A27">
        <w:t>for</w:t>
      </w:r>
      <w:r w:rsidR="00545A27">
        <w:rPr>
          <w:spacing w:val="-3"/>
        </w:rPr>
        <w:t xml:space="preserve"> </w:t>
      </w:r>
      <w:r w:rsidR="00545A27">
        <w:t>defense</w:t>
      </w:r>
      <w:r w:rsidR="00545A27">
        <w:rPr>
          <w:spacing w:val="-3"/>
        </w:rPr>
        <w:t xml:space="preserve"> </w:t>
      </w:r>
      <w:r w:rsidR="00545A27">
        <w:t>or</w:t>
      </w:r>
      <w:r w:rsidR="00545A27">
        <w:rPr>
          <w:spacing w:val="-2"/>
        </w:rPr>
        <w:t xml:space="preserve"> </w:t>
      </w:r>
      <w:r w:rsidR="00545A27">
        <w:t>loss</w:t>
      </w:r>
      <w:r w:rsidR="00545A27">
        <w:rPr>
          <w:spacing w:val="-3"/>
        </w:rPr>
        <w:t xml:space="preserve"> </w:t>
      </w:r>
      <w:r w:rsidR="00545A27">
        <w:t>when</w:t>
      </w:r>
      <w:r w:rsidR="00545A27">
        <w:rPr>
          <w:spacing w:val="-3"/>
        </w:rPr>
        <w:t xml:space="preserve"> </w:t>
      </w:r>
      <w:r w:rsidR="00545A27">
        <w:t>a</w:t>
      </w:r>
      <w:r w:rsidR="00545A27">
        <w:rPr>
          <w:spacing w:val="-3"/>
        </w:rPr>
        <w:t xml:space="preserve"> </w:t>
      </w:r>
      <w:r w:rsidR="00545A27">
        <w:t>particular</w:t>
      </w:r>
      <w:r w:rsidR="00545A27">
        <w:rPr>
          <w:spacing w:val="-3"/>
        </w:rPr>
        <w:t xml:space="preserve"> </w:t>
      </w:r>
      <w:r w:rsidR="00545A27">
        <w:t>design,</w:t>
      </w:r>
      <w:r w:rsidR="00545A27">
        <w:rPr>
          <w:spacing w:val="-3"/>
        </w:rPr>
        <w:t xml:space="preserve"> </w:t>
      </w:r>
      <w:r w:rsidR="00545A27">
        <w:t>process,</w:t>
      </w:r>
      <w:r w:rsidR="00545A27">
        <w:rPr>
          <w:spacing w:val="-3"/>
        </w:rPr>
        <w:t xml:space="preserve"> </w:t>
      </w:r>
      <w:r w:rsidR="00545A27">
        <w:t>or</w:t>
      </w:r>
      <w:r w:rsidR="00545A27">
        <w:rPr>
          <w:spacing w:val="-3"/>
        </w:rPr>
        <w:t xml:space="preserve"> </w:t>
      </w:r>
      <w:r w:rsidR="00545A27">
        <w:t>product</w:t>
      </w:r>
      <w:r w:rsidR="00545A27">
        <w:rPr>
          <w:spacing w:val="-4"/>
        </w:rPr>
        <w:t xml:space="preserve"> </w:t>
      </w:r>
      <w:r w:rsidR="00545A27">
        <w:t>of</w:t>
      </w:r>
      <w:r w:rsidR="00545A27">
        <w:rPr>
          <w:spacing w:val="-3"/>
        </w:rPr>
        <w:t xml:space="preserve"> </w:t>
      </w:r>
      <w:r w:rsidR="00545A27">
        <w:t>a</w:t>
      </w:r>
      <w:r w:rsidR="00545A27">
        <w:rPr>
          <w:spacing w:val="-3"/>
        </w:rPr>
        <w:t xml:space="preserve"> </w:t>
      </w:r>
      <w:r w:rsidR="00545A27">
        <w:t>particular</w:t>
      </w:r>
      <w:r w:rsidR="00545A27">
        <w:rPr>
          <w:spacing w:val="-4"/>
        </w:rPr>
        <w:t xml:space="preserve"> </w:t>
      </w:r>
      <w:r w:rsidR="00545A27">
        <w:t>manufacturer or manufacturers is required by the Contract Documents or where the copyright violations are contained in Drawings, Specifications or other documents prepared by the Owner or Architect. However, if an infringement of a copyright or patent is discovered by, or made known to, the Contractor, the Contractor shall be responsible for the loss unless the information is promptly furnished to the Architect.</w:t>
      </w:r>
    </w:p>
    <w:p w14:paraId="08C42983" w14:textId="77777777" w:rsidR="00545A27" w:rsidRDefault="00545A27">
      <w:pPr>
        <w:pStyle w:val="BodyText"/>
        <w:kinsoku w:val="0"/>
        <w:overflowPunct w:val="0"/>
      </w:pPr>
    </w:p>
    <w:p w14:paraId="68794155" w14:textId="77777777" w:rsidR="00545A27" w:rsidRDefault="00545A27">
      <w:pPr>
        <w:pStyle w:val="Heading8"/>
        <w:kinsoku w:val="0"/>
        <w:overflowPunct w:val="0"/>
        <w:spacing w:line="229" w:lineRule="exact"/>
        <w:ind w:left="721"/>
        <w:rPr>
          <w:spacing w:val="-2"/>
        </w:rPr>
      </w:pPr>
      <w:r>
        <w:t>§</w:t>
      </w:r>
      <w:r>
        <w:rPr>
          <w:spacing w:val="-3"/>
        </w:rPr>
        <w:t xml:space="preserve"> </w:t>
      </w:r>
      <w:r>
        <w:t>9.15</w:t>
      </w:r>
      <w:r>
        <w:rPr>
          <w:spacing w:val="-2"/>
        </w:rPr>
        <w:t xml:space="preserve"> Indemnification</w:t>
      </w:r>
    </w:p>
    <w:p w14:paraId="0ECC5A4D" w14:textId="77777777" w:rsidR="00545A27" w:rsidRDefault="00545A27">
      <w:pPr>
        <w:pStyle w:val="BodyText"/>
        <w:kinsoku w:val="0"/>
        <w:overflowPunct w:val="0"/>
        <w:ind w:left="721" w:right="1114"/>
      </w:pPr>
      <w:r>
        <w:rPr>
          <w:rFonts w:ascii="Arial Narrow" w:hAnsi="Arial Narrow" w:cs="Arial Narrow"/>
          <w:b/>
          <w:bCs/>
        </w:rPr>
        <w:t xml:space="preserve">§ 9.15.1 </w:t>
      </w:r>
      <w:r>
        <w:t>To the fullest extent permitted by law, the Contractor shall indemnify and hold harmless the Owner, Architect, Architect’s consultants, and agents and employees of any of them from and against claims, damages, losses and expenses, including but not limited to attorneys’</w:t>
      </w:r>
      <w:r>
        <w:t xml:space="preserve"> fees, arising out of or resulting from performance of the Work, provided that such claim, damage, loss, or expense is attributable to bodily injury, sickness, disease or death, or to injury to or destruction of tangible property (other than the Work itself) (including loss of use resulting therefrom), but only to the extent caused by the negligent acts or omissions of the Contractor, a Subcontractor, anyone directl</w:t>
      </w:r>
      <w:r>
        <w:t>y or indirectly employed by them, or anyone for whose acts they may be liable, regardless of whether or</w:t>
      </w:r>
      <w:r>
        <w:rPr>
          <w:spacing w:val="-3"/>
        </w:rPr>
        <w:t xml:space="preserve"> </w:t>
      </w:r>
      <w:r>
        <w:t>not</w:t>
      </w:r>
      <w:r>
        <w:rPr>
          <w:spacing w:val="-3"/>
        </w:rPr>
        <w:t xml:space="preserve"> </w:t>
      </w:r>
      <w:r>
        <w:t>such</w:t>
      </w:r>
      <w:r>
        <w:rPr>
          <w:spacing w:val="-3"/>
        </w:rPr>
        <w:t xml:space="preserve"> </w:t>
      </w:r>
      <w:r>
        <w:t>claim,</w:t>
      </w:r>
      <w:r>
        <w:rPr>
          <w:spacing w:val="-3"/>
        </w:rPr>
        <w:t xml:space="preserve"> </w:t>
      </w:r>
      <w:r>
        <w:t>damage,</w:t>
      </w:r>
      <w:r>
        <w:rPr>
          <w:spacing w:val="-2"/>
        </w:rPr>
        <w:t xml:space="preserve"> </w:t>
      </w:r>
      <w:r>
        <w:t>loss,</w:t>
      </w:r>
      <w:r>
        <w:rPr>
          <w:spacing w:val="-2"/>
        </w:rPr>
        <w:t xml:space="preserve"> </w:t>
      </w:r>
      <w:r>
        <w:t>or</w:t>
      </w:r>
      <w:r>
        <w:rPr>
          <w:spacing w:val="-2"/>
        </w:rPr>
        <w:t xml:space="preserve"> </w:t>
      </w:r>
      <w:r>
        <w:t>expense</w:t>
      </w:r>
      <w:r>
        <w:rPr>
          <w:spacing w:val="-2"/>
        </w:rPr>
        <w:t xml:space="preserve"> </w:t>
      </w:r>
      <w:r>
        <w:t>is</w:t>
      </w:r>
      <w:r>
        <w:rPr>
          <w:spacing w:val="-3"/>
        </w:rPr>
        <w:t xml:space="preserve"> </w:t>
      </w:r>
      <w:r>
        <w:t>caused</w:t>
      </w:r>
      <w:r>
        <w:rPr>
          <w:spacing w:val="-2"/>
        </w:rPr>
        <w:t xml:space="preserve"> </w:t>
      </w:r>
      <w:r>
        <w:t>in</w:t>
      </w:r>
      <w:r>
        <w:rPr>
          <w:spacing w:val="-3"/>
        </w:rPr>
        <w:t xml:space="preserve"> </w:t>
      </w:r>
      <w:r>
        <w:t>part</w:t>
      </w:r>
      <w:r>
        <w:rPr>
          <w:spacing w:val="-4"/>
        </w:rPr>
        <w:t xml:space="preserve"> </w:t>
      </w:r>
      <w:r>
        <w:t>by</w:t>
      </w:r>
      <w:r>
        <w:rPr>
          <w:spacing w:val="-3"/>
        </w:rPr>
        <w:t xml:space="preserve"> </w:t>
      </w:r>
      <w:r>
        <w:t>a</w:t>
      </w:r>
      <w:r>
        <w:rPr>
          <w:spacing w:val="-3"/>
        </w:rPr>
        <w:t xml:space="preserve"> </w:t>
      </w:r>
      <w:r>
        <w:t>party</w:t>
      </w:r>
      <w:r>
        <w:rPr>
          <w:spacing w:val="-1"/>
        </w:rPr>
        <w:t xml:space="preserve"> </w:t>
      </w:r>
      <w:r>
        <w:t>indemnified</w:t>
      </w:r>
      <w:r>
        <w:rPr>
          <w:spacing w:val="-3"/>
        </w:rPr>
        <w:t xml:space="preserve"> </w:t>
      </w:r>
      <w:r>
        <w:t>hereunder.</w:t>
      </w:r>
      <w:r>
        <w:rPr>
          <w:spacing w:val="-2"/>
        </w:rPr>
        <w:t xml:space="preserve"> </w:t>
      </w:r>
      <w:r>
        <w:t>Such</w:t>
      </w:r>
      <w:r>
        <w:rPr>
          <w:spacing w:val="-3"/>
        </w:rPr>
        <w:t xml:space="preserve"> </w:t>
      </w:r>
      <w:r>
        <w:t>obligation</w:t>
      </w:r>
      <w:r>
        <w:rPr>
          <w:spacing w:val="-1"/>
        </w:rPr>
        <w:t xml:space="preserve"> </w:t>
      </w:r>
      <w:r>
        <w:t>shall not be construed to negate, abridge, or reduce other rights or obligations of indemnity which would otherwise exist as to a party or person described in this Section 9.15.1.</w:t>
      </w:r>
    </w:p>
    <w:p w14:paraId="50B0ECE6" w14:textId="77777777" w:rsidR="00545A27" w:rsidRDefault="00545A27">
      <w:pPr>
        <w:pStyle w:val="BodyText"/>
        <w:kinsoku w:val="0"/>
        <w:overflowPunct w:val="0"/>
        <w:spacing w:before="1"/>
      </w:pPr>
    </w:p>
    <w:p w14:paraId="2E7D24D9" w14:textId="578C9211" w:rsidR="00545A27" w:rsidRDefault="000E28D6">
      <w:pPr>
        <w:pStyle w:val="BodyText"/>
        <w:kinsoku w:val="0"/>
        <w:overflowPunct w:val="0"/>
        <w:ind w:left="722" w:right="1114"/>
      </w:pPr>
      <w:r>
        <w:rPr>
          <w:noProof/>
        </w:rPr>
        <mc:AlternateContent>
          <mc:Choice Requires="wpg">
            <w:drawing>
              <wp:anchor distT="0" distB="0" distL="114300" distR="114300" simplePos="0" relativeHeight="251663872" behindDoc="1" locked="0" layoutInCell="0" allowOverlap="1" wp14:anchorId="6F6484E7" wp14:editId="02C841AF">
                <wp:simplePos x="0" y="0"/>
                <wp:positionH relativeFrom="page">
                  <wp:posOffset>5601970</wp:posOffset>
                </wp:positionH>
                <wp:positionV relativeFrom="paragraph">
                  <wp:posOffset>583565</wp:posOffset>
                </wp:positionV>
                <wp:extent cx="525780" cy="1308100"/>
                <wp:effectExtent l="0" t="0" r="0" b="0"/>
                <wp:wrapNone/>
                <wp:docPr id="1974587606"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919"/>
                          <a:chExt cx="828" cy="2060"/>
                        </a:xfrm>
                      </wpg:grpSpPr>
                      <wps:wsp>
                        <wps:cNvPr id="1347471280" name="Freeform 234"/>
                        <wps:cNvSpPr>
                          <a:spLocks/>
                        </wps:cNvSpPr>
                        <wps:spPr bwMode="auto">
                          <a:xfrm>
                            <a:off x="8822" y="919"/>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299383" name="Freeform 235"/>
                        <wps:cNvSpPr>
                          <a:spLocks/>
                        </wps:cNvSpPr>
                        <wps:spPr bwMode="auto">
                          <a:xfrm>
                            <a:off x="8822" y="919"/>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ED28" id="Group 233" o:spid="_x0000_s1026" style="position:absolute;margin-left:441.1pt;margin-top:45.95pt;width:41.4pt;height:103pt;z-index:-251652608;mso-position-horizontal-relative:page" coordorigin="8822,919"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" o:allowincell="f">
                <v:shape id="Freeform 234" o:spid="_x0000_s1027" style="position:absolute;left:8822;top:919;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235" o:spid="_x0000_s1028" style="position:absolute;left:8822;top:919;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9.15.2 </w:t>
      </w:r>
      <w:r w:rsidR="00545A27">
        <w:t>In</w:t>
      </w:r>
      <w:r w:rsidR="00545A27">
        <w:rPr>
          <w:spacing w:val="-3"/>
        </w:rPr>
        <w:t xml:space="preserve"> </w:t>
      </w:r>
      <w:r w:rsidR="00545A27">
        <w:t>claims</w:t>
      </w:r>
      <w:r w:rsidR="00545A27">
        <w:rPr>
          <w:spacing w:val="-2"/>
        </w:rPr>
        <w:t xml:space="preserve"> </w:t>
      </w:r>
      <w:r w:rsidR="00545A27">
        <w:t>against</w:t>
      </w:r>
      <w:r w:rsidR="00545A27">
        <w:rPr>
          <w:spacing w:val="-3"/>
        </w:rPr>
        <w:t xml:space="preserve"> </w:t>
      </w:r>
      <w:r w:rsidR="00545A27">
        <w:t>any</w:t>
      </w:r>
      <w:r w:rsidR="00545A27">
        <w:rPr>
          <w:spacing w:val="-3"/>
        </w:rPr>
        <w:t xml:space="preserve"> </w:t>
      </w:r>
      <w:r w:rsidR="00545A27">
        <w:t>person</w:t>
      </w:r>
      <w:r w:rsidR="00545A27">
        <w:rPr>
          <w:spacing w:val="-3"/>
        </w:rPr>
        <w:t xml:space="preserve"> </w:t>
      </w:r>
      <w:r w:rsidR="00545A27">
        <w:t>or</w:t>
      </w:r>
      <w:r w:rsidR="00545A27">
        <w:rPr>
          <w:spacing w:val="-2"/>
        </w:rPr>
        <w:t xml:space="preserve"> </w:t>
      </w:r>
      <w:r w:rsidR="00545A27">
        <w:t>entity</w:t>
      </w:r>
      <w:r w:rsidR="00545A27">
        <w:rPr>
          <w:spacing w:val="-1"/>
        </w:rPr>
        <w:t xml:space="preserve"> </w:t>
      </w:r>
      <w:r w:rsidR="00545A27">
        <w:t>indemnified</w:t>
      </w:r>
      <w:r w:rsidR="00545A27">
        <w:rPr>
          <w:spacing w:val="-3"/>
        </w:rPr>
        <w:t xml:space="preserve"> </w:t>
      </w:r>
      <w:r w:rsidR="00545A27">
        <w:t>under</w:t>
      </w:r>
      <w:r w:rsidR="00545A27">
        <w:rPr>
          <w:spacing w:val="-2"/>
        </w:rPr>
        <w:t xml:space="preserve"> </w:t>
      </w:r>
      <w:r w:rsidR="00545A27">
        <w:t>this</w:t>
      </w:r>
      <w:r w:rsidR="00545A27">
        <w:rPr>
          <w:spacing w:val="-3"/>
        </w:rPr>
        <w:t xml:space="preserve"> </w:t>
      </w:r>
      <w:r w:rsidR="00545A27">
        <w:t>Section</w:t>
      </w:r>
      <w:r w:rsidR="00545A27">
        <w:rPr>
          <w:spacing w:val="-3"/>
        </w:rPr>
        <w:t xml:space="preserve"> </w:t>
      </w:r>
      <w:r w:rsidR="00545A27">
        <w:t>9.15</w:t>
      </w:r>
      <w:r w:rsidR="00545A27">
        <w:rPr>
          <w:spacing w:val="-3"/>
        </w:rPr>
        <w:t xml:space="preserve"> </w:t>
      </w:r>
      <w:r w:rsidR="00545A27">
        <w:t>by</w:t>
      </w:r>
      <w:r w:rsidR="00545A27">
        <w:rPr>
          <w:spacing w:val="-3"/>
        </w:rPr>
        <w:t xml:space="preserve"> </w:t>
      </w:r>
      <w:r w:rsidR="00545A27">
        <w:t>an</w:t>
      </w:r>
      <w:r w:rsidR="00545A27">
        <w:rPr>
          <w:spacing w:val="-4"/>
        </w:rPr>
        <w:t xml:space="preserve"> </w:t>
      </w:r>
      <w:r w:rsidR="00545A27">
        <w:t>employee</w:t>
      </w:r>
      <w:r w:rsidR="00545A27">
        <w:rPr>
          <w:spacing w:val="-3"/>
        </w:rPr>
        <w:t xml:space="preserve"> </w:t>
      </w:r>
      <w:r w:rsidR="00545A27">
        <w:t>of</w:t>
      </w:r>
      <w:r w:rsidR="00545A27">
        <w:rPr>
          <w:spacing w:val="-2"/>
        </w:rPr>
        <w:t xml:space="preserve"> </w:t>
      </w:r>
      <w:r w:rsidR="00545A27">
        <w:t>the</w:t>
      </w:r>
      <w:r w:rsidR="00545A27">
        <w:rPr>
          <w:spacing w:val="-2"/>
        </w:rPr>
        <w:t xml:space="preserve"> </w:t>
      </w:r>
      <w:r w:rsidR="00545A27">
        <w:t>Contractor, a Subcontractor, anyone directly or indirectly employed by them, or anyone for whose acts they may be liable, the indemnification obligation under Section 9.15.1 shall not be limited by a limitation on amount or type of damages, compensation or benefits payable by or for the Contractor or Subcontractor under workers’ compensation acts, disability benefit acts or other employee benefit acts.</w:t>
      </w:r>
    </w:p>
    <w:p w14:paraId="11FB64E3" w14:textId="77777777" w:rsidR="00545A27" w:rsidRDefault="00545A27">
      <w:pPr>
        <w:pStyle w:val="BodyText"/>
        <w:kinsoku w:val="0"/>
        <w:overflowPunct w:val="0"/>
      </w:pPr>
    </w:p>
    <w:p w14:paraId="745A19F3" w14:textId="77777777" w:rsidR="00545A27" w:rsidRDefault="00545A27">
      <w:pPr>
        <w:pStyle w:val="BodyText"/>
        <w:kinsoku w:val="0"/>
        <w:overflowPunct w:val="0"/>
        <w:ind w:left="722" w:right="1029"/>
      </w:pPr>
      <w:r>
        <w:rPr>
          <w:rFonts w:ascii="Arial Narrow" w:hAnsi="Arial Narrow" w:cs="Arial Narrow"/>
          <w:b/>
          <w:bCs/>
        </w:rPr>
        <w:t xml:space="preserve">§ 9.15.3 </w:t>
      </w:r>
      <w:r>
        <w:t>The Contractor’</w:t>
      </w:r>
      <w:r>
        <w:t>s indemnity obligations under this Paragraph 9.15 shall also specifically include, without limitation, all fines, penalties, damages, liability, costs, and expenses (including, without limitation, reasonable attorney’s fees) arising out of, or in connection with, any (</w:t>
      </w:r>
      <w:proofErr w:type="spellStart"/>
      <w:r>
        <w:t>i</w:t>
      </w:r>
      <w:proofErr w:type="spellEnd"/>
      <w:r>
        <w:t>) violation of or failure to comply with any law, statute, resolution,</w:t>
      </w:r>
      <w:r>
        <w:rPr>
          <w:spacing w:val="-3"/>
        </w:rPr>
        <w:t xml:space="preserve"> </w:t>
      </w:r>
      <w:r>
        <w:t>ordinance,</w:t>
      </w:r>
      <w:r>
        <w:rPr>
          <w:spacing w:val="-3"/>
        </w:rPr>
        <w:t xml:space="preserve"> </w:t>
      </w:r>
      <w:r>
        <w:t>rule,</w:t>
      </w:r>
      <w:r>
        <w:rPr>
          <w:spacing w:val="-3"/>
        </w:rPr>
        <w:t xml:space="preserve"> </w:t>
      </w:r>
      <w:r>
        <w:t>regulation,</w:t>
      </w:r>
      <w:r>
        <w:rPr>
          <w:spacing w:val="-2"/>
        </w:rPr>
        <w:t xml:space="preserve"> </w:t>
      </w:r>
      <w:r>
        <w:t>code,</w:t>
      </w:r>
      <w:r>
        <w:rPr>
          <w:spacing w:val="-3"/>
        </w:rPr>
        <w:t xml:space="preserve"> </w:t>
      </w:r>
      <w:r>
        <w:t>or</w:t>
      </w:r>
      <w:r>
        <w:rPr>
          <w:spacing w:val="-2"/>
        </w:rPr>
        <w:t xml:space="preserve"> </w:t>
      </w:r>
      <w:r>
        <w:t>requirement</w:t>
      </w:r>
      <w:r>
        <w:rPr>
          <w:spacing w:val="-3"/>
        </w:rPr>
        <w:t xml:space="preserve"> </w:t>
      </w:r>
      <w:r>
        <w:t>of</w:t>
      </w:r>
      <w:r>
        <w:rPr>
          <w:spacing w:val="-3"/>
        </w:rPr>
        <w:t xml:space="preserve"> </w:t>
      </w:r>
      <w:r>
        <w:t>a</w:t>
      </w:r>
      <w:r>
        <w:rPr>
          <w:spacing w:val="-3"/>
        </w:rPr>
        <w:t xml:space="preserve"> </w:t>
      </w:r>
      <w:r>
        <w:t>public</w:t>
      </w:r>
      <w:r>
        <w:rPr>
          <w:spacing w:val="-2"/>
        </w:rPr>
        <w:t xml:space="preserve"> </w:t>
      </w:r>
      <w:r>
        <w:t>authority</w:t>
      </w:r>
      <w:r>
        <w:rPr>
          <w:spacing w:val="-1"/>
        </w:rPr>
        <w:t xml:space="preserve"> </w:t>
      </w:r>
      <w:r>
        <w:t>that</w:t>
      </w:r>
      <w:r>
        <w:rPr>
          <w:spacing w:val="-4"/>
        </w:rPr>
        <w:t xml:space="preserve"> </w:t>
      </w:r>
      <w:r>
        <w:t>bears</w:t>
      </w:r>
      <w:r>
        <w:rPr>
          <w:spacing w:val="-3"/>
        </w:rPr>
        <w:t xml:space="preserve"> </w:t>
      </w:r>
      <w:r>
        <w:t>upon</w:t>
      </w:r>
      <w:r>
        <w:rPr>
          <w:spacing w:val="-1"/>
        </w:rPr>
        <w:t xml:space="preserve"> </w:t>
      </w:r>
      <w:r>
        <w:t>the</w:t>
      </w:r>
      <w:r>
        <w:rPr>
          <w:spacing w:val="-3"/>
        </w:rPr>
        <w:t xml:space="preserve"> </w:t>
      </w:r>
      <w:r>
        <w:t>performance</w:t>
      </w:r>
      <w:r>
        <w:rPr>
          <w:spacing w:val="-3"/>
        </w:rPr>
        <w:t xml:space="preserve"> </w:t>
      </w:r>
      <w:r>
        <w:t>of the Work by the Contractor, a Subcontractor, or any person or entity for whom either is responsible, (ii) means, methods, procedures, techniques, or sequences of execution or perfo</w:t>
      </w:r>
      <w:r>
        <w:t>rmance of the Work, and (iii) failure to secure and pay for permits, fees, approvals, licenses, and inspections, as required under the Contract Documents, or any violation of any permit of other approval of a public authority applicable to the Work by the Contractor, a Subcontractor, or any person or entity for whom either is responsible.</w:t>
      </w:r>
    </w:p>
    <w:p w14:paraId="3FA2760A" w14:textId="77777777" w:rsidR="00545A27" w:rsidRDefault="00545A27">
      <w:pPr>
        <w:pStyle w:val="BodyText"/>
        <w:kinsoku w:val="0"/>
        <w:overflowPunct w:val="0"/>
        <w:ind w:left="722" w:right="1029"/>
        <w:sectPr w:rsidR="00000000">
          <w:pgSz w:w="12240" w:h="15840"/>
          <w:pgMar w:top="940" w:right="360" w:bottom="1280" w:left="720" w:header="0" w:footer="1096" w:gutter="0"/>
          <w:cols w:space="720"/>
          <w:noEndnote/>
        </w:sectPr>
      </w:pPr>
    </w:p>
    <w:p w14:paraId="569733B9" w14:textId="77777777" w:rsidR="00545A27" w:rsidRDefault="00545A27">
      <w:pPr>
        <w:pStyle w:val="BodyText"/>
        <w:kinsoku w:val="0"/>
        <w:overflowPunct w:val="0"/>
        <w:spacing w:before="78"/>
        <w:ind w:left="720" w:right="1029"/>
      </w:pPr>
      <w:r>
        <w:rPr>
          <w:rFonts w:ascii="Arial Narrow" w:hAnsi="Arial Narrow" w:cs="Arial Narrow"/>
          <w:b/>
          <w:bCs/>
        </w:rPr>
        <w:lastRenderedPageBreak/>
        <w:t>§</w:t>
      </w:r>
      <w:r>
        <w:rPr>
          <w:rFonts w:ascii="Arial Narrow" w:hAnsi="Arial Narrow" w:cs="Arial Narrow"/>
          <w:b/>
          <w:bCs/>
          <w:spacing w:val="-3"/>
        </w:rPr>
        <w:t xml:space="preserve"> </w:t>
      </w:r>
      <w:r>
        <w:rPr>
          <w:rFonts w:ascii="Arial Narrow" w:hAnsi="Arial Narrow" w:cs="Arial Narrow"/>
          <w:b/>
          <w:bCs/>
        </w:rPr>
        <w:t xml:space="preserve">9.15.4 </w:t>
      </w:r>
      <w:r>
        <w:t>The</w:t>
      </w:r>
      <w:r>
        <w:rPr>
          <w:spacing w:val="-3"/>
        </w:rPr>
        <w:t xml:space="preserve"> </w:t>
      </w:r>
      <w:r>
        <w:t>Contractor</w:t>
      </w:r>
      <w:r>
        <w:rPr>
          <w:spacing w:val="-3"/>
        </w:rPr>
        <w:t xml:space="preserve"> </w:t>
      </w:r>
      <w:r>
        <w:t>shall</w:t>
      </w:r>
      <w:r>
        <w:rPr>
          <w:spacing w:val="-3"/>
        </w:rPr>
        <w:t xml:space="preserve"> </w:t>
      </w:r>
      <w:r>
        <w:t>indemnify</w:t>
      </w:r>
      <w:r>
        <w:rPr>
          <w:spacing w:val="-1"/>
        </w:rPr>
        <w:t xml:space="preserve"> </w:t>
      </w:r>
      <w:r>
        <w:t>and</w:t>
      </w:r>
      <w:r>
        <w:rPr>
          <w:spacing w:val="-3"/>
        </w:rPr>
        <w:t xml:space="preserve"> </w:t>
      </w:r>
      <w:r>
        <w:t>hold</w:t>
      </w:r>
      <w:r>
        <w:rPr>
          <w:spacing w:val="-3"/>
        </w:rPr>
        <w:t xml:space="preserve"> </w:t>
      </w:r>
      <w:r>
        <w:t>harmless</w:t>
      </w:r>
      <w:r>
        <w:rPr>
          <w:spacing w:val="-3"/>
        </w:rPr>
        <w:t xml:space="preserve"> </w:t>
      </w:r>
      <w:proofErr w:type="gramStart"/>
      <w:r>
        <w:t>all</w:t>
      </w:r>
      <w:r>
        <w:rPr>
          <w:spacing w:val="-3"/>
        </w:rPr>
        <w:t xml:space="preserve"> </w:t>
      </w:r>
      <w:r>
        <w:t>of</w:t>
      </w:r>
      <w:proofErr w:type="gramEnd"/>
      <w:r>
        <w:rPr>
          <w:spacing w:val="-2"/>
        </w:rPr>
        <w:t xml:space="preserve"> </w:t>
      </w:r>
      <w:r>
        <w:t>the</w:t>
      </w:r>
      <w:r>
        <w:rPr>
          <w:spacing w:val="-2"/>
        </w:rPr>
        <w:t xml:space="preserve"> </w:t>
      </w:r>
      <w:r>
        <w:t>Indemnitees</w:t>
      </w:r>
      <w:r>
        <w:rPr>
          <w:spacing w:val="-2"/>
        </w:rPr>
        <w:t xml:space="preserve"> </w:t>
      </w:r>
      <w:r>
        <w:t>from</w:t>
      </w:r>
      <w:r>
        <w:rPr>
          <w:spacing w:val="-2"/>
        </w:rPr>
        <w:t xml:space="preserve"> </w:t>
      </w:r>
      <w:r>
        <w:t>and</w:t>
      </w:r>
      <w:r>
        <w:rPr>
          <w:spacing w:val="-3"/>
        </w:rPr>
        <w:t xml:space="preserve"> </w:t>
      </w:r>
      <w:r>
        <w:t>against</w:t>
      </w:r>
      <w:r>
        <w:rPr>
          <w:spacing w:val="-3"/>
        </w:rPr>
        <w:t xml:space="preserve"> </w:t>
      </w:r>
      <w:r>
        <w:t>any</w:t>
      </w:r>
      <w:r>
        <w:rPr>
          <w:spacing w:val="-4"/>
        </w:rPr>
        <w:t xml:space="preserve"> </w:t>
      </w:r>
      <w:r>
        <w:t>costs</w:t>
      </w:r>
      <w:r>
        <w:rPr>
          <w:spacing w:val="-2"/>
        </w:rPr>
        <w:t xml:space="preserve"> </w:t>
      </w:r>
      <w:r>
        <w:t>and expenses (including reasonable attorneys’</w:t>
      </w:r>
      <w:r>
        <w:t xml:space="preserve"> fees) incurred by any of the Indemnitees in enforcing any of the Contractor’s defense, indemnity, and hold harmless obligations under this Contract.</w:t>
      </w:r>
    </w:p>
    <w:p w14:paraId="01A83519" w14:textId="77777777" w:rsidR="00545A27" w:rsidRDefault="00545A27">
      <w:pPr>
        <w:pStyle w:val="BodyText"/>
        <w:kinsoku w:val="0"/>
        <w:overflowPunct w:val="0"/>
      </w:pPr>
    </w:p>
    <w:p w14:paraId="2D09C159" w14:textId="77777777" w:rsidR="00545A27" w:rsidRDefault="00545A27">
      <w:pPr>
        <w:pStyle w:val="BodyText"/>
        <w:kinsoku w:val="0"/>
        <w:overflowPunct w:val="0"/>
      </w:pPr>
    </w:p>
    <w:p w14:paraId="6A4B2ED3" w14:textId="1E97D159" w:rsidR="00545A27" w:rsidRDefault="000E28D6">
      <w:pPr>
        <w:pStyle w:val="BodyText"/>
        <w:kinsoku w:val="0"/>
        <w:overflowPunct w:val="0"/>
        <w:ind w:left="720"/>
        <w:rPr>
          <w:rFonts w:ascii="Arial Narrow" w:hAnsi="Arial Narrow" w:cs="Arial Narrow"/>
          <w:b/>
          <w:bCs/>
          <w:spacing w:val="-2"/>
        </w:rPr>
      </w:pPr>
      <w:r>
        <w:rPr>
          <w:noProof/>
        </w:rPr>
        <mc:AlternateContent>
          <mc:Choice Requires="wps">
            <w:drawing>
              <wp:anchor distT="0" distB="0" distL="114300" distR="114300" simplePos="0" relativeHeight="251670016" behindDoc="1" locked="0" layoutInCell="0" allowOverlap="1" wp14:anchorId="7E4B7532" wp14:editId="3255BF47">
                <wp:simplePos x="0" y="0"/>
                <wp:positionH relativeFrom="page">
                  <wp:posOffset>5601970</wp:posOffset>
                </wp:positionH>
                <wp:positionV relativeFrom="paragraph">
                  <wp:posOffset>142240</wp:posOffset>
                </wp:positionV>
                <wp:extent cx="525780" cy="1254125"/>
                <wp:effectExtent l="0" t="0" r="0" b="0"/>
                <wp:wrapNone/>
                <wp:docPr id="1777043682" name="Freeform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D902F" id="Freeform 236" o:spid="_x0000_s1026" style="position:absolute;margin-left:441.1pt;margin-top:11.2pt;width:41.4pt;height:98.7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bookmarkStart w:id="33" w:name="ARTICLE 10   ARCHITECT"/>
      <w:bookmarkEnd w:id="33"/>
      <w:r w:rsidR="00545A27">
        <w:rPr>
          <w:rFonts w:ascii="Arial Narrow" w:hAnsi="Arial Narrow" w:cs="Arial Narrow"/>
          <w:b/>
          <w:bCs/>
        </w:rPr>
        <w:t>ARTICLE</w:t>
      </w:r>
      <w:r w:rsidR="00545A27">
        <w:rPr>
          <w:rFonts w:ascii="Arial Narrow" w:hAnsi="Arial Narrow" w:cs="Arial Narrow"/>
          <w:b/>
          <w:bCs/>
          <w:spacing w:val="-2"/>
        </w:rPr>
        <w:t xml:space="preserve"> </w:t>
      </w:r>
      <w:r w:rsidR="00545A27">
        <w:rPr>
          <w:rFonts w:ascii="Arial Narrow" w:hAnsi="Arial Narrow" w:cs="Arial Narrow"/>
          <w:b/>
          <w:bCs/>
        </w:rPr>
        <w:t>10</w:t>
      </w:r>
      <w:r w:rsidR="00545A27">
        <w:rPr>
          <w:rFonts w:ascii="Arial Narrow" w:hAnsi="Arial Narrow" w:cs="Arial Narrow"/>
          <w:b/>
          <w:bCs/>
          <w:spacing w:val="65"/>
          <w:w w:val="150"/>
        </w:rPr>
        <w:t xml:space="preserve"> </w:t>
      </w:r>
      <w:r w:rsidR="00545A27">
        <w:rPr>
          <w:rFonts w:ascii="Arial Narrow" w:hAnsi="Arial Narrow" w:cs="Arial Narrow"/>
          <w:b/>
          <w:bCs/>
          <w:spacing w:val="-2"/>
        </w:rPr>
        <w:t>ARCHITECT</w:t>
      </w:r>
    </w:p>
    <w:p w14:paraId="61504288" w14:textId="77777777" w:rsidR="00545A27" w:rsidRDefault="00545A27">
      <w:pPr>
        <w:pStyle w:val="BodyText"/>
        <w:kinsoku w:val="0"/>
        <w:overflowPunct w:val="0"/>
        <w:spacing w:before="1"/>
        <w:ind w:left="720" w:right="1114"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10.1 </w:t>
      </w:r>
      <w:r>
        <w:t>The</w:t>
      </w:r>
      <w:r>
        <w:rPr>
          <w:spacing w:val="-3"/>
        </w:rPr>
        <w:t xml:space="preserve"> </w:t>
      </w:r>
      <w:r>
        <w:t>Architect</w:t>
      </w:r>
      <w:r>
        <w:rPr>
          <w:spacing w:val="-3"/>
        </w:rPr>
        <w:t xml:space="preserve"> </w:t>
      </w:r>
      <w:r>
        <w:t>will</w:t>
      </w:r>
      <w:r>
        <w:rPr>
          <w:spacing w:val="-3"/>
        </w:rPr>
        <w:t xml:space="preserve"> </w:t>
      </w:r>
      <w:r>
        <w:t>provide</w:t>
      </w:r>
      <w:r>
        <w:rPr>
          <w:spacing w:val="-2"/>
        </w:rPr>
        <w:t xml:space="preserve"> </w:t>
      </w:r>
      <w:r>
        <w:t>administration</w:t>
      </w:r>
      <w:r>
        <w:rPr>
          <w:spacing w:val="-3"/>
        </w:rPr>
        <w:t xml:space="preserve"> </w:t>
      </w:r>
      <w:r>
        <w:t>of</w:t>
      </w:r>
      <w:r>
        <w:rPr>
          <w:spacing w:val="-2"/>
        </w:rPr>
        <w:t xml:space="preserve"> </w:t>
      </w:r>
      <w:r>
        <w:t>the</w:t>
      </w:r>
      <w:r>
        <w:rPr>
          <w:spacing w:val="-3"/>
        </w:rPr>
        <w:t xml:space="preserve"> </w:t>
      </w:r>
      <w:r>
        <w:t>Contract</w:t>
      </w:r>
      <w:r>
        <w:rPr>
          <w:spacing w:val="-3"/>
        </w:rPr>
        <w:t xml:space="preserve"> </w:t>
      </w:r>
      <w:r>
        <w:t>as</w:t>
      </w:r>
      <w:r>
        <w:rPr>
          <w:spacing w:val="-3"/>
        </w:rPr>
        <w:t xml:space="preserve"> </w:t>
      </w:r>
      <w:r>
        <w:t>described</w:t>
      </w:r>
      <w:r>
        <w:rPr>
          <w:spacing w:val="-1"/>
        </w:rPr>
        <w:t xml:space="preserve"> </w:t>
      </w:r>
      <w:r>
        <w:t>in</w:t>
      </w:r>
      <w:r>
        <w:rPr>
          <w:spacing w:val="-3"/>
        </w:rPr>
        <w:t xml:space="preserve"> </w:t>
      </w:r>
      <w:r>
        <w:t>the</w:t>
      </w:r>
      <w:r>
        <w:rPr>
          <w:spacing w:val="-2"/>
        </w:rPr>
        <w:t xml:space="preserve"> </w:t>
      </w:r>
      <w:r>
        <w:t>Contract</w:t>
      </w:r>
      <w:r>
        <w:rPr>
          <w:spacing w:val="-3"/>
        </w:rPr>
        <w:t xml:space="preserve"> </w:t>
      </w:r>
      <w:r>
        <w:t>Documents</w:t>
      </w:r>
      <w:r>
        <w:rPr>
          <w:spacing w:val="-3"/>
        </w:rPr>
        <w:t xml:space="preserve"> </w:t>
      </w:r>
      <w:r>
        <w:t>and</w:t>
      </w:r>
      <w:r>
        <w:rPr>
          <w:spacing w:val="-3"/>
        </w:rPr>
        <w:t xml:space="preserve"> </w:t>
      </w:r>
      <w:r>
        <w:t>will</w:t>
      </w:r>
      <w:r>
        <w:rPr>
          <w:spacing w:val="-3"/>
        </w:rPr>
        <w:t xml:space="preserve"> </w:t>
      </w:r>
      <w:r>
        <w:t>be an Owner’</w:t>
      </w:r>
      <w:r>
        <w:t>s representative during construction, until the date the Architect issues the final Certificate for Payment. The Architect will have authority to act on behalf of the Owner only to the extent provided in the Contract Documents, unless otherwise modified in writing in accordance with other provisions of the Contract.</w:t>
      </w:r>
    </w:p>
    <w:p w14:paraId="5F1556E3" w14:textId="77777777" w:rsidR="00545A27" w:rsidRDefault="00545A27">
      <w:pPr>
        <w:pStyle w:val="BodyText"/>
        <w:kinsoku w:val="0"/>
        <w:overflowPunct w:val="0"/>
      </w:pPr>
    </w:p>
    <w:p w14:paraId="50B3297E" w14:textId="77777777" w:rsidR="00545A27" w:rsidRDefault="00545A27">
      <w:pPr>
        <w:pStyle w:val="BodyText"/>
        <w:kinsoku w:val="0"/>
        <w:overflowPunct w:val="0"/>
        <w:ind w:left="720" w:right="1114"/>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10.2 </w:t>
      </w:r>
      <w:r>
        <w:t>Duties,</w:t>
      </w:r>
      <w:r>
        <w:rPr>
          <w:spacing w:val="-2"/>
        </w:rPr>
        <w:t xml:space="preserve"> </w:t>
      </w:r>
      <w:r>
        <w:t>responsibilities,</w:t>
      </w:r>
      <w:r>
        <w:rPr>
          <w:spacing w:val="-2"/>
        </w:rPr>
        <w:t xml:space="preserve"> </w:t>
      </w:r>
      <w:r>
        <w:t>and</w:t>
      </w:r>
      <w:r>
        <w:rPr>
          <w:spacing w:val="-1"/>
        </w:rPr>
        <w:t xml:space="preserve"> </w:t>
      </w:r>
      <w:r>
        <w:t>limitations</w:t>
      </w:r>
      <w:r>
        <w:rPr>
          <w:spacing w:val="-2"/>
        </w:rPr>
        <w:t xml:space="preserve"> </w:t>
      </w:r>
      <w:r>
        <w:t>of</w:t>
      </w:r>
      <w:r>
        <w:rPr>
          <w:spacing w:val="-2"/>
        </w:rPr>
        <w:t xml:space="preserve"> </w:t>
      </w:r>
      <w:r>
        <w:t>authority</w:t>
      </w:r>
      <w:r>
        <w:rPr>
          <w:spacing w:val="-3"/>
        </w:rPr>
        <w:t xml:space="preserve"> </w:t>
      </w:r>
      <w:r>
        <w:t>of</w:t>
      </w:r>
      <w:r>
        <w:rPr>
          <w:spacing w:val="-2"/>
        </w:rPr>
        <w:t xml:space="preserve"> </w:t>
      </w:r>
      <w:r>
        <w:t>the</w:t>
      </w:r>
      <w:r>
        <w:rPr>
          <w:spacing w:val="-3"/>
        </w:rPr>
        <w:t xml:space="preserve"> </w:t>
      </w:r>
      <w:r>
        <w:t>Architect</w:t>
      </w:r>
      <w:r>
        <w:rPr>
          <w:spacing w:val="-4"/>
        </w:rPr>
        <w:t xml:space="preserve"> </w:t>
      </w:r>
      <w:r>
        <w:t>as</w:t>
      </w:r>
      <w:r>
        <w:rPr>
          <w:spacing w:val="-2"/>
        </w:rPr>
        <w:t xml:space="preserve"> </w:t>
      </w:r>
      <w:r>
        <w:t>set</w:t>
      </w:r>
      <w:r>
        <w:rPr>
          <w:spacing w:val="-3"/>
        </w:rPr>
        <w:t xml:space="preserve"> </w:t>
      </w:r>
      <w:r>
        <w:t>forth</w:t>
      </w:r>
      <w:r>
        <w:rPr>
          <w:spacing w:val="-1"/>
        </w:rPr>
        <w:t xml:space="preserve"> </w:t>
      </w:r>
      <w:r>
        <w:t>in</w:t>
      </w:r>
      <w:r>
        <w:rPr>
          <w:spacing w:val="-3"/>
        </w:rPr>
        <w:t xml:space="preserve"> </w:t>
      </w:r>
      <w:r>
        <w:t>the</w:t>
      </w:r>
      <w:r>
        <w:rPr>
          <w:spacing w:val="-2"/>
        </w:rPr>
        <w:t xml:space="preserve"> </w:t>
      </w:r>
      <w:r>
        <w:t>Contract</w:t>
      </w:r>
      <w:r>
        <w:rPr>
          <w:spacing w:val="-4"/>
        </w:rPr>
        <w:t xml:space="preserve"> </w:t>
      </w:r>
      <w:r>
        <w:t>Documents shall not be restricted, modified, or extended without written consent of the Owner, Contractor, and Architect.</w:t>
      </w:r>
    </w:p>
    <w:p w14:paraId="044B9740" w14:textId="77777777" w:rsidR="00545A27" w:rsidRDefault="00545A27">
      <w:pPr>
        <w:pStyle w:val="BodyText"/>
        <w:kinsoku w:val="0"/>
        <w:overflowPunct w:val="0"/>
        <w:spacing w:before="1"/>
        <w:ind w:left="720"/>
        <w:rPr>
          <w:spacing w:val="-2"/>
        </w:rPr>
      </w:pPr>
      <w:r>
        <w:t>Consent</w:t>
      </w:r>
      <w:r>
        <w:rPr>
          <w:spacing w:val="-5"/>
        </w:rPr>
        <w:t xml:space="preserve"> </w:t>
      </w:r>
      <w:r>
        <w:t>shall</w:t>
      </w:r>
      <w:r>
        <w:rPr>
          <w:spacing w:val="-5"/>
        </w:rPr>
        <w:t xml:space="preserve"> </w:t>
      </w:r>
      <w:r>
        <w:t>not</w:t>
      </w:r>
      <w:r>
        <w:rPr>
          <w:spacing w:val="-5"/>
        </w:rPr>
        <w:t xml:space="preserve"> </w:t>
      </w:r>
      <w:r>
        <w:t>be</w:t>
      </w:r>
      <w:r>
        <w:rPr>
          <w:spacing w:val="-4"/>
        </w:rPr>
        <w:t xml:space="preserve"> </w:t>
      </w:r>
      <w:r>
        <w:t>unreasonably</w:t>
      </w:r>
      <w:r>
        <w:rPr>
          <w:spacing w:val="-4"/>
        </w:rPr>
        <w:t xml:space="preserve"> </w:t>
      </w:r>
      <w:r>
        <w:rPr>
          <w:spacing w:val="-2"/>
        </w:rPr>
        <w:t>withheld.</w:t>
      </w:r>
    </w:p>
    <w:p w14:paraId="62F628DF" w14:textId="77777777" w:rsidR="00545A27" w:rsidRDefault="00545A27">
      <w:pPr>
        <w:pStyle w:val="BodyText"/>
        <w:kinsoku w:val="0"/>
        <w:overflowPunct w:val="0"/>
      </w:pPr>
    </w:p>
    <w:p w14:paraId="188ADCD0" w14:textId="56BAFD63" w:rsidR="00545A27" w:rsidRDefault="000E28D6">
      <w:pPr>
        <w:pStyle w:val="BodyText"/>
        <w:kinsoku w:val="0"/>
        <w:overflowPunct w:val="0"/>
        <w:ind w:left="720" w:right="1090" w:hanging="1"/>
      </w:pPr>
      <w:r>
        <w:rPr>
          <w:noProof/>
        </w:rPr>
        <mc:AlternateContent>
          <mc:Choice Requires="wps">
            <w:drawing>
              <wp:anchor distT="0" distB="0" distL="114300" distR="114300" simplePos="0" relativeHeight="251671040" behindDoc="1" locked="0" layoutInCell="0" allowOverlap="1" wp14:anchorId="2FDBF2EE" wp14:editId="224F4947">
                <wp:simplePos x="0" y="0"/>
                <wp:positionH relativeFrom="page">
                  <wp:posOffset>5601970</wp:posOffset>
                </wp:positionH>
                <wp:positionV relativeFrom="paragraph">
                  <wp:posOffset>88900</wp:posOffset>
                </wp:positionV>
                <wp:extent cx="525780" cy="1067435"/>
                <wp:effectExtent l="0" t="0" r="0" b="0"/>
                <wp:wrapNone/>
                <wp:docPr id="177684112" name="Freeform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41AB2" id="Freeform 237" o:spid="_x0000_s1026" style="position:absolute;margin-left:441.1pt;margin-top:7pt;width:41.4pt;height:84.0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 xml:space="preserve">§ 10.3 </w:t>
      </w:r>
      <w:r w:rsidR="00545A27">
        <w:t>The Architect will visit the site at intervals appropriate to the stage of the construction to become generally familiar</w:t>
      </w:r>
      <w:r w:rsidR="00545A27">
        <w:rPr>
          <w:spacing w:val="-2"/>
        </w:rPr>
        <w:t xml:space="preserve"> </w:t>
      </w:r>
      <w:r w:rsidR="00545A27">
        <w:t>with</w:t>
      </w:r>
      <w:r w:rsidR="00545A27">
        <w:rPr>
          <w:spacing w:val="-1"/>
        </w:rPr>
        <w:t xml:space="preserve"> </w:t>
      </w:r>
      <w:r w:rsidR="00545A27">
        <w:t>the</w:t>
      </w:r>
      <w:r w:rsidR="00545A27">
        <w:rPr>
          <w:spacing w:val="-3"/>
        </w:rPr>
        <w:t xml:space="preserve"> </w:t>
      </w:r>
      <w:r w:rsidR="00545A27">
        <w:t>progress</w:t>
      </w:r>
      <w:r w:rsidR="00545A27">
        <w:rPr>
          <w:spacing w:val="-3"/>
        </w:rPr>
        <w:t xml:space="preserve"> </w:t>
      </w:r>
      <w:r w:rsidR="00545A27">
        <w:t>and</w:t>
      </w:r>
      <w:r w:rsidR="00545A27">
        <w:rPr>
          <w:spacing w:val="-3"/>
        </w:rPr>
        <w:t xml:space="preserve"> </w:t>
      </w:r>
      <w:r w:rsidR="00545A27">
        <w:t>quality</w:t>
      </w:r>
      <w:r w:rsidR="00545A27">
        <w:rPr>
          <w:spacing w:val="-3"/>
        </w:rPr>
        <w:t xml:space="preserve"> </w:t>
      </w:r>
      <w:r w:rsidR="00545A27">
        <w:t>of</w:t>
      </w:r>
      <w:r w:rsidR="00545A27">
        <w:rPr>
          <w:spacing w:val="-2"/>
        </w:rPr>
        <w:t xml:space="preserve"> </w:t>
      </w:r>
      <w:r w:rsidR="00545A27">
        <w:t>the</w:t>
      </w:r>
      <w:r w:rsidR="00545A27">
        <w:rPr>
          <w:spacing w:val="-3"/>
        </w:rPr>
        <w:t xml:space="preserve"> </w:t>
      </w:r>
      <w:r w:rsidR="00545A27">
        <w:t>portion</w:t>
      </w:r>
      <w:r w:rsidR="00545A27">
        <w:rPr>
          <w:spacing w:val="-3"/>
        </w:rPr>
        <w:t xml:space="preserve"> </w:t>
      </w:r>
      <w:r w:rsidR="00545A27">
        <w:t>of</w:t>
      </w:r>
      <w:r w:rsidR="00545A27">
        <w:rPr>
          <w:spacing w:val="-3"/>
        </w:rPr>
        <w:t xml:space="preserve"> </w:t>
      </w:r>
      <w:r w:rsidR="00545A27">
        <w:t>the</w:t>
      </w:r>
      <w:r w:rsidR="00545A27">
        <w:rPr>
          <w:spacing w:val="-3"/>
        </w:rPr>
        <w:t xml:space="preserve"> </w:t>
      </w:r>
      <w:r w:rsidR="00545A27">
        <w:t>Work</w:t>
      </w:r>
      <w:r w:rsidR="00545A27">
        <w:rPr>
          <w:spacing w:val="-1"/>
        </w:rPr>
        <w:t xml:space="preserve"> </w:t>
      </w:r>
      <w:r w:rsidR="00545A27">
        <w:t>completed,</w:t>
      </w:r>
      <w:r w:rsidR="00545A27">
        <w:rPr>
          <w:spacing w:val="-2"/>
        </w:rPr>
        <w:t xml:space="preserve"> </w:t>
      </w:r>
      <w:r w:rsidR="00545A27">
        <w:t>and</w:t>
      </w:r>
      <w:r w:rsidR="00545A27">
        <w:rPr>
          <w:spacing w:val="-1"/>
        </w:rPr>
        <w:t xml:space="preserve"> </w:t>
      </w:r>
      <w:r w:rsidR="00545A27">
        <w:t>to</w:t>
      </w:r>
      <w:r w:rsidR="00545A27">
        <w:rPr>
          <w:spacing w:val="-3"/>
        </w:rPr>
        <w:t xml:space="preserve"> </w:t>
      </w:r>
      <w:r w:rsidR="00545A27">
        <w:t>determine</w:t>
      </w:r>
      <w:r w:rsidR="00545A27">
        <w:rPr>
          <w:spacing w:val="-3"/>
        </w:rPr>
        <w:t xml:space="preserve"> </w:t>
      </w:r>
      <w:r w:rsidR="00545A27">
        <w:t>in</w:t>
      </w:r>
      <w:r w:rsidR="00545A27">
        <w:rPr>
          <w:spacing w:val="-3"/>
        </w:rPr>
        <w:t xml:space="preserve"> </w:t>
      </w:r>
      <w:r w:rsidR="00545A27">
        <w:t>general,</w:t>
      </w:r>
      <w:r w:rsidR="00545A27">
        <w:rPr>
          <w:spacing w:val="-2"/>
        </w:rPr>
        <w:t xml:space="preserve"> </w:t>
      </w:r>
      <w:r w:rsidR="00545A27">
        <w:t>if</w:t>
      </w:r>
      <w:r w:rsidR="00545A27">
        <w:rPr>
          <w:spacing w:val="-2"/>
        </w:rPr>
        <w:t xml:space="preserve"> </w:t>
      </w:r>
      <w:r w:rsidR="00545A27">
        <w:t>the</w:t>
      </w:r>
      <w:r w:rsidR="00545A27">
        <w:rPr>
          <w:spacing w:val="-3"/>
        </w:rPr>
        <w:t xml:space="preserve"> </w:t>
      </w:r>
      <w:r w:rsidR="00545A27">
        <w:t>Work observed</w:t>
      </w:r>
      <w:r w:rsidR="00545A27">
        <w:rPr>
          <w:spacing w:val="-2"/>
        </w:rPr>
        <w:t xml:space="preserve"> </w:t>
      </w:r>
      <w:r w:rsidR="00545A27">
        <w:t>is</w:t>
      </w:r>
      <w:r w:rsidR="00545A27">
        <w:rPr>
          <w:spacing w:val="-2"/>
        </w:rPr>
        <w:t xml:space="preserve"> </w:t>
      </w:r>
      <w:r w:rsidR="00545A27">
        <w:t>being</w:t>
      </w:r>
      <w:r w:rsidR="00545A27">
        <w:rPr>
          <w:spacing w:val="-2"/>
        </w:rPr>
        <w:t xml:space="preserve"> </w:t>
      </w:r>
      <w:r w:rsidR="00545A27">
        <w:t>performed in a</w:t>
      </w:r>
      <w:r w:rsidR="00545A27">
        <w:rPr>
          <w:spacing w:val="-2"/>
        </w:rPr>
        <w:t xml:space="preserve"> </w:t>
      </w:r>
      <w:r w:rsidR="00545A27">
        <w:t>manner</w:t>
      </w:r>
      <w:r w:rsidR="00545A27">
        <w:rPr>
          <w:spacing w:val="-1"/>
        </w:rPr>
        <w:t xml:space="preserve"> </w:t>
      </w:r>
      <w:r w:rsidR="00545A27">
        <w:t>indicating that</w:t>
      </w:r>
      <w:r w:rsidR="00545A27">
        <w:rPr>
          <w:spacing w:val="-2"/>
        </w:rPr>
        <w:t xml:space="preserve"> </w:t>
      </w:r>
      <w:r w:rsidR="00545A27">
        <w:t>the</w:t>
      </w:r>
      <w:r w:rsidR="00545A27">
        <w:rPr>
          <w:spacing w:val="-2"/>
        </w:rPr>
        <w:t xml:space="preserve"> </w:t>
      </w:r>
      <w:r w:rsidR="00545A27">
        <w:t>Work,</w:t>
      </w:r>
      <w:r w:rsidR="00545A27">
        <w:rPr>
          <w:spacing w:val="-2"/>
        </w:rPr>
        <w:t xml:space="preserve"> </w:t>
      </w:r>
      <w:r w:rsidR="00545A27">
        <w:t>when fully completed,</w:t>
      </w:r>
      <w:r w:rsidR="00545A27">
        <w:rPr>
          <w:spacing w:val="-1"/>
        </w:rPr>
        <w:t xml:space="preserve"> </w:t>
      </w:r>
      <w:r w:rsidR="00545A27">
        <w:t>will</w:t>
      </w:r>
      <w:r w:rsidR="00545A27">
        <w:rPr>
          <w:spacing w:val="-2"/>
        </w:rPr>
        <w:t xml:space="preserve"> </w:t>
      </w:r>
      <w:r w:rsidR="00545A27">
        <w:t>be</w:t>
      </w:r>
      <w:r w:rsidR="00545A27">
        <w:rPr>
          <w:spacing w:val="-2"/>
        </w:rPr>
        <w:t xml:space="preserve"> </w:t>
      </w:r>
      <w:r w:rsidR="00545A27">
        <w:t>in</w:t>
      </w:r>
      <w:r w:rsidR="00545A27">
        <w:rPr>
          <w:spacing w:val="-2"/>
        </w:rPr>
        <w:t xml:space="preserve"> </w:t>
      </w:r>
      <w:r w:rsidR="00545A27">
        <w:t>accordance</w:t>
      </w:r>
      <w:r w:rsidR="00545A27">
        <w:rPr>
          <w:spacing w:val="-2"/>
        </w:rPr>
        <w:t xml:space="preserve"> </w:t>
      </w:r>
      <w:r w:rsidR="00545A27">
        <w:t>with the Contract Documents. However, the Architect will not be required to make exhaustive or continuous on-site inspections to check the quality or quantity of the Work. The Architect will not have control over, charge of, or responsibility for the construction means, methods, techniques, sequences, or procedures, or for safety precautions and programs in connection with the Work, since these are solely the Contractor’s rights and responsibilities under the Contract Documents.</w:t>
      </w:r>
    </w:p>
    <w:p w14:paraId="2245DD53" w14:textId="77777777" w:rsidR="00545A27" w:rsidRDefault="00545A27">
      <w:pPr>
        <w:pStyle w:val="BodyText"/>
        <w:kinsoku w:val="0"/>
        <w:overflowPunct w:val="0"/>
      </w:pPr>
    </w:p>
    <w:p w14:paraId="6D4870BF" w14:textId="5B01EE23" w:rsidR="00545A27" w:rsidRDefault="000E28D6">
      <w:pPr>
        <w:pStyle w:val="BodyText"/>
        <w:kinsoku w:val="0"/>
        <w:overflowPunct w:val="0"/>
        <w:ind w:left="720" w:right="1029" w:hanging="1"/>
      </w:pPr>
      <w:r>
        <w:rPr>
          <w:noProof/>
        </w:rPr>
        <mc:AlternateContent>
          <mc:Choice Requires="wpg">
            <w:drawing>
              <wp:anchor distT="0" distB="0" distL="114300" distR="114300" simplePos="0" relativeHeight="251668992" behindDoc="1" locked="0" layoutInCell="0" allowOverlap="1" wp14:anchorId="2403605E" wp14:editId="6C88E68F">
                <wp:simplePos x="0" y="0"/>
                <wp:positionH relativeFrom="page">
                  <wp:posOffset>5601970</wp:posOffset>
                </wp:positionH>
                <wp:positionV relativeFrom="paragraph">
                  <wp:posOffset>18415</wp:posOffset>
                </wp:positionV>
                <wp:extent cx="525780" cy="2901950"/>
                <wp:effectExtent l="0" t="0" r="0" b="0"/>
                <wp:wrapNone/>
                <wp:docPr id="1788120561"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29"/>
                          <a:chExt cx="828" cy="4570"/>
                        </a:xfrm>
                      </wpg:grpSpPr>
                      <wps:wsp>
                        <wps:cNvPr id="1298928484" name="Freeform 239"/>
                        <wps:cNvSpPr>
                          <a:spLocks/>
                        </wps:cNvSpPr>
                        <wps:spPr bwMode="auto">
                          <a:xfrm>
                            <a:off x="8822" y="29"/>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6105666" name="Freeform 240"/>
                        <wps:cNvSpPr>
                          <a:spLocks/>
                        </wps:cNvSpPr>
                        <wps:spPr bwMode="auto">
                          <a:xfrm>
                            <a:off x="8822" y="29"/>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437987" name="Freeform 241"/>
                        <wps:cNvSpPr>
                          <a:spLocks/>
                        </wps:cNvSpPr>
                        <wps:spPr bwMode="auto">
                          <a:xfrm>
                            <a:off x="8822" y="29"/>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1575281" name="Freeform 242"/>
                        <wps:cNvSpPr>
                          <a:spLocks/>
                        </wps:cNvSpPr>
                        <wps:spPr bwMode="auto">
                          <a:xfrm>
                            <a:off x="8822" y="29"/>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75600F" id="Group 238" o:spid="_x0000_s1026" style="position:absolute;margin-left:441.1pt;margin-top:1.45pt;width:41.4pt;height:228.5pt;z-index:-251647488;mso-position-horizontal-relative:page" coordorigin="8822,29"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" o:allowincell="f">
                <v:shape id="Freeform 239" o:spid="_x0000_s1027" style="position:absolute;left:8822;top:2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240" o:spid="_x0000_s1028" style="position:absolute;left:8822;top:2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241" o:spid="_x0000_s1029" style="position:absolute;left:8822;top:2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242" o:spid="_x0000_s1030" style="position:absolute;left:8822;top:2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rFonts w:ascii="Arial Narrow" w:hAnsi="Arial Narrow" w:cs="Arial Narrow"/>
          <w:b/>
          <w:bCs/>
        </w:rPr>
        <w:t xml:space="preserve">§ 10.4 </w:t>
      </w:r>
      <w:r w:rsidR="00545A27">
        <w:t xml:space="preserve">On the basis of the site visits, the Architect will keep the Owner reasonably informed about the progress and quality of the portion of the Work </w:t>
      </w:r>
      <w:proofErr w:type="gramStart"/>
      <w:r w:rsidR="00545A27">
        <w:t>completed, and</w:t>
      </w:r>
      <w:proofErr w:type="gramEnd"/>
      <w:r w:rsidR="00545A27">
        <w:t xml:space="preserve"> promptly report to the Owner (1) known deviations from the Contract</w:t>
      </w:r>
      <w:r w:rsidR="00545A27">
        <w:rPr>
          <w:spacing w:val="-3"/>
        </w:rPr>
        <w:t xml:space="preserve"> </w:t>
      </w:r>
      <w:r w:rsidR="00545A27">
        <w:t>Documents,</w:t>
      </w:r>
      <w:r w:rsidR="00545A27">
        <w:rPr>
          <w:spacing w:val="-2"/>
        </w:rPr>
        <w:t xml:space="preserve"> </w:t>
      </w:r>
      <w:r w:rsidR="00545A27">
        <w:t>(2)</w:t>
      </w:r>
      <w:r w:rsidR="00545A27">
        <w:rPr>
          <w:spacing w:val="-2"/>
        </w:rPr>
        <w:t xml:space="preserve"> </w:t>
      </w:r>
      <w:r w:rsidR="00545A27">
        <w:t>known</w:t>
      </w:r>
      <w:r w:rsidR="00545A27">
        <w:rPr>
          <w:spacing w:val="-2"/>
        </w:rPr>
        <w:t xml:space="preserve"> </w:t>
      </w:r>
      <w:r w:rsidR="00545A27">
        <w:t>deviations</w:t>
      </w:r>
      <w:r w:rsidR="00545A27">
        <w:rPr>
          <w:spacing w:val="-2"/>
        </w:rPr>
        <w:t xml:space="preserve"> </w:t>
      </w:r>
      <w:r w:rsidR="00545A27">
        <w:t>from</w:t>
      </w:r>
      <w:r w:rsidR="00545A27">
        <w:rPr>
          <w:spacing w:val="-1"/>
        </w:rPr>
        <w:t xml:space="preserve"> </w:t>
      </w:r>
      <w:r w:rsidR="00545A27">
        <w:t>the</w:t>
      </w:r>
      <w:r w:rsidR="00545A27">
        <w:rPr>
          <w:spacing w:val="-1"/>
        </w:rPr>
        <w:t xml:space="preserve"> </w:t>
      </w:r>
      <w:r w:rsidR="00545A27">
        <w:t>most</w:t>
      </w:r>
      <w:r w:rsidR="00545A27">
        <w:rPr>
          <w:spacing w:val="-3"/>
        </w:rPr>
        <w:t xml:space="preserve"> </w:t>
      </w:r>
      <w:r w:rsidR="00545A27">
        <w:t>recent</w:t>
      </w:r>
      <w:r w:rsidR="00545A27">
        <w:rPr>
          <w:spacing w:val="-2"/>
        </w:rPr>
        <w:t xml:space="preserve"> </w:t>
      </w:r>
      <w:r w:rsidR="00545A27">
        <w:t>construction schedule</w:t>
      </w:r>
      <w:r w:rsidR="00545A27">
        <w:rPr>
          <w:spacing w:val="-1"/>
        </w:rPr>
        <w:t xml:space="preserve"> </w:t>
      </w:r>
      <w:r w:rsidR="00545A27">
        <w:t>submitted by</w:t>
      </w:r>
      <w:r w:rsidR="00545A27">
        <w:rPr>
          <w:spacing w:val="-2"/>
        </w:rPr>
        <w:t xml:space="preserve"> </w:t>
      </w:r>
      <w:r w:rsidR="00545A27">
        <w:t>the</w:t>
      </w:r>
      <w:r w:rsidR="00545A27">
        <w:rPr>
          <w:spacing w:val="-1"/>
        </w:rPr>
        <w:t xml:space="preserve"> </w:t>
      </w:r>
      <w:r w:rsidR="00545A27">
        <w:t>Contractor, and (3) defects and deficiencies observed in the Work. The Architect will not be responsible for the Contractor’s failure to perform the Work in accordance with th</w:t>
      </w:r>
      <w:r w:rsidR="00545A27">
        <w:t>e requirements of the Contract Documents. The Architect will not have</w:t>
      </w:r>
      <w:r w:rsidR="00545A27">
        <w:rPr>
          <w:spacing w:val="-3"/>
        </w:rPr>
        <w:t xml:space="preserve"> </w:t>
      </w:r>
      <w:r w:rsidR="00545A27">
        <w:t>control</w:t>
      </w:r>
      <w:r w:rsidR="00545A27">
        <w:rPr>
          <w:spacing w:val="-4"/>
        </w:rPr>
        <w:t xml:space="preserve"> </w:t>
      </w:r>
      <w:r w:rsidR="00545A27">
        <w:t>over</w:t>
      </w:r>
      <w:r w:rsidR="00545A27">
        <w:rPr>
          <w:spacing w:val="-3"/>
        </w:rPr>
        <w:t xml:space="preserve"> </w:t>
      </w:r>
      <w:r w:rsidR="00545A27">
        <w:t>or</w:t>
      </w:r>
      <w:r w:rsidR="00545A27">
        <w:rPr>
          <w:spacing w:val="-2"/>
        </w:rPr>
        <w:t xml:space="preserve"> </w:t>
      </w:r>
      <w:r w:rsidR="00545A27">
        <w:t>charge</w:t>
      </w:r>
      <w:r w:rsidR="00545A27">
        <w:rPr>
          <w:spacing w:val="-3"/>
        </w:rPr>
        <w:t xml:space="preserve"> </w:t>
      </w:r>
      <w:r w:rsidR="00545A27">
        <w:t>of</w:t>
      </w:r>
      <w:r w:rsidR="00545A27">
        <w:rPr>
          <w:spacing w:val="-2"/>
        </w:rPr>
        <w:t xml:space="preserve"> </w:t>
      </w:r>
      <w:r w:rsidR="00545A27">
        <w:t>and</w:t>
      </w:r>
      <w:r w:rsidR="00545A27">
        <w:rPr>
          <w:spacing w:val="-3"/>
        </w:rPr>
        <w:t xml:space="preserve"> </w:t>
      </w:r>
      <w:r w:rsidR="00545A27">
        <w:t>will</w:t>
      </w:r>
      <w:r w:rsidR="00545A27">
        <w:rPr>
          <w:spacing w:val="-3"/>
        </w:rPr>
        <w:t xml:space="preserve"> </w:t>
      </w:r>
      <w:r w:rsidR="00545A27">
        <w:t>not</w:t>
      </w:r>
      <w:r w:rsidR="00545A27">
        <w:rPr>
          <w:spacing w:val="-4"/>
        </w:rPr>
        <w:t xml:space="preserve"> </w:t>
      </w:r>
      <w:r w:rsidR="00545A27">
        <w:t>be</w:t>
      </w:r>
      <w:r w:rsidR="00545A27">
        <w:rPr>
          <w:spacing w:val="-2"/>
        </w:rPr>
        <w:t xml:space="preserve"> </w:t>
      </w:r>
      <w:r w:rsidR="00545A27">
        <w:t>responsible</w:t>
      </w:r>
      <w:r w:rsidR="00545A27">
        <w:rPr>
          <w:spacing w:val="-2"/>
        </w:rPr>
        <w:t xml:space="preserve"> </w:t>
      </w:r>
      <w:r w:rsidR="00545A27">
        <w:t>for</w:t>
      </w:r>
      <w:r w:rsidR="00545A27">
        <w:rPr>
          <w:spacing w:val="-3"/>
        </w:rPr>
        <w:t xml:space="preserve"> </w:t>
      </w:r>
      <w:r w:rsidR="00545A27">
        <w:t>acts</w:t>
      </w:r>
      <w:r w:rsidR="00545A27">
        <w:rPr>
          <w:spacing w:val="-2"/>
        </w:rPr>
        <w:t xml:space="preserve"> </w:t>
      </w:r>
      <w:r w:rsidR="00545A27">
        <w:t>or</w:t>
      </w:r>
      <w:r w:rsidR="00545A27">
        <w:rPr>
          <w:spacing w:val="-3"/>
        </w:rPr>
        <w:t xml:space="preserve"> </w:t>
      </w:r>
      <w:r w:rsidR="00545A27">
        <w:t>omissions</w:t>
      </w:r>
      <w:r w:rsidR="00545A27">
        <w:rPr>
          <w:spacing w:val="-3"/>
        </w:rPr>
        <w:t xml:space="preserve"> </w:t>
      </w:r>
      <w:r w:rsidR="00545A27">
        <w:t>of</w:t>
      </w:r>
      <w:r w:rsidR="00545A27">
        <w:rPr>
          <w:spacing w:val="-2"/>
        </w:rPr>
        <w:t xml:space="preserve"> </w:t>
      </w:r>
      <w:r w:rsidR="00545A27">
        <w:t>the</w:t>
      </w:r>
      <w:r w:rsidR="00545A27">
        <w:rPr>
          <w:spacing w:val="-2"/>
        </w:rPr>
        <w:t xml:space="preserve"> </w:t>
      </w:r>
      <w:r w:rsidR="00545A27">
        <w:t>Contractor,</w:t>
      </w:r>
      <w:r w:rsidR="00545A27">
        <w:rPr>
          <w:spacing w:val="-3"/>
        </w:rPr>
        <w:t xml:space="preserve"> </w:t>
      </w:r>
      <w:r w:rsidR="00545A27">
        <w:t>Subcontractors,</w:t>
      </w:r>
      <w:r w:rsidR="00545A27">
        <w:rPr>
          <w:spacing w:val="-3"/>
        </w:rPr>
        <w:t xml:space="preserve"> </w:t>
      </w:r>
      <w:r w:rsidR="00545A27">
        <w:t>or their agents or employees, or any other persons or entities performing portions of the Work.</w:t>
      </w:r>
    </w:p>
    <w:p w14:paraId="0F1A470D" w14:textId="77777777" w:rsidR="00545A27" w:rsidRDefault="00545A27">
      <w:pPr>
        <w:pStyle w:val="BodyText"/>
        <w:kinsoku w:val="0"/>
        <w:overflowPunct w:val="0"/>
        <w:spacing w:before="1"/>
      </w:pPr>
    </w:p>
    <w:p w14:paraId="7E247458" w14:textId="77777777" w:rsidR="00545A27" w:rsidRDefault="00545A27">
      <w:pPr>
        <w:pStyle w:val="BodyText"/>
        <w:kinsoku w:val="0"/>
        <w:overflowPunct w:val="0"/>
        <w:ind w:left="721" w:right="1029"/>
        <w:rPr>
          <w:spacing w:val="-2"/>
        </w:rPr>
      </w:pPr>
      <w:r>
        <w:rPr>
          <w:rFonts w:ascii="Arial Narrow" w:hAnsi="Arial Narrow" w:cs="Arial Narrow"/>
          <w:b/>
          <w:bCs/>
        </w:rPr>
        <w:t xml:space="preserve">§ 10.5 </w:t>
      </w:r>
      <w:r>
        <w:t>Based on the Architect’s evaluations of the Work and of the Contractor’s Applications for Payment, the Architect</w:t>
      </w:r>
      <w:r>
        <w:rPr>
          <w:spacing w:val="-3"/>
        </w:rPr>
        <w:t xml:space="preserve"> </w:t>
      </w:r>
      <w:r>
        <w:t>will</w:t>
      </w:r>
      <w:r>
        <w:rPr>
          <w:spacing w:val="-3"/>
        </w:rPr>
        <w:t xml:space="preserve"> </w:t>
      </w:r>
      <w:r>
        <w:t>review</w:t>
      </w:r>
      <w:r>
        <w:rPr>
          <w:spacing w:val="-2"/>
        </w:rPr>
        <w:t xml:space="preserve"> </w:t>
      </w:r>
      <w:r>
        <w:t>and</w:t>
      </w:r>
      <w:r>
        <w:rPr>
          <w:spacing w:val="-1"/>
        </w:rPr>
        <w:t xml:space="preserve"> </w:t>
      </w:r>
      <w:r>
        <w:t>certify</w:t>
      </w:r>
      <w:r>
        <w:rPr>
          <w:spacing w:val="-3"/>
        </w:rPr>
        <w:t xml:space="preserve"> </w:t>
      </w:r>
      <w:r>
        <w:t>the</w:t>
      </w:r>
      <w:r>
        <w:rPr>
          <w:spacing w:val="-2"/>
        </w:rPr>
        <w:t xml:space="preserve"> </w:t>
      </w:r>
      <w:r>
        <w:t>amounts</w:t>
      </w:r>
      <w:r>
        <w:rPr>
          <w:spacing w:val="-2"/>
        </w:rPr>
        <w:t xml:space="preserve"> </w:t>
      </w:r>
      <w:proofErr w:type="gramStart"/>
      <w:r>
        <w:t>due</w:t>
      </w:r>
      <w:proofErr w:type="gramEnd"/>
      <w:r>
        <w:rPr>
          <w:spacing w:val="-2"/>
        </w:rPr>
        <w:t xml:space="preserve"> </w:t>
      </w:r>
      <w:r>
        <w:t>the</w:t>
      </w:r>
      <w:r>
        <w:rPr>
          <w:spacing w:val="-3"/>
        </w:rPr>
        <w:t xml:space="preserve"> </w:t>
      </w:r>
      <w:r>
        <w:t>Contractor</w:t>
      </w:r>
      <w:r>
        <w:rPr>
          <w:spacing w:val="-2"/>
        </w:rPr>
        <w:t xml:space="preserve"> </w:t>
      </w:r>
      <w:r>
        <w:t>and</w:t>
      </w:r>
      <w:r>
        <w:rPr>
          <w:spacing w:val="-3"/>
        </w:rPr>
        <w:t xml:space="preserve"> </w:t>
      </w:r>
      <w:r>
        <w:t>will</w:t>
      </w:r>
      <w:r>
        <w:rPr>
          <w:spacing w:val="-3"/>
        </w:rPr>
        <w:t xml:space="preserve"> </w:t>
      </w:r>
      <w:r>
        <w:t>issue</w:t>
      </w:r>
      <w:r>
        <w:rPr>
          <w:spacing w:val="-2"/>
        </w:rPr>
        <w:t xml:space="preserve"> </w:t>
      </w:r>
      <w:r>
        <w:t>Certificates</w:t>
      </w:r>
      <w:r>
        <w:rPr>
          <w:spacing w:val="-2"/>
        </w:rPr>
        <w:t xml:space="preserve"> </w:t>
      </w:r>
      <w:r>
        <w:t>for</w:t>
      </w:r>
      <w:r>
        <w:rPr>
          <w:spacing w:val="-3"/>
        </w:rPr>
        <w:t xml:space="preserve"> </w:t>
      </w:r>
      <w:r>
        <w:t>Payment</w:t>
      </w:r>
      <w:r>
        <w:rPr>
          <w:spacing w:val="-3"/>
        </w:rPr>
        <w:t xml:space="preserve"> </w:t>
      </w:r>
      <w:r>
        <w:t>in</w:t>
      </w:r>
      <w:r>
        <w:rPr>
          <w:spacing w:val="-1"/>
        </w:rPr>
        <w:t xml:space="preserve"> </w:t>
      </w:r>
      <w:r>
        <w:t xml:space="preserve">such </w:t>
      </w:r>
      <w:r>
        <w:rPr>
          <w:spacing w:val="-2"/>
        </w:rPr>
        <w:t>amounts.</w:t>
      </w:r>
    </w:p>
    <w:p w14:paraId="57903DC4" w14:textId="77777777" w:rsidR="00545A27" w:rsidRDefault="00545A27">
      <w:pPr>
        <w:pStyle w:val="BodyText"/>
        <w:kinsoku w:val="0"/>
        <w:overflowPunct w:val="0"/>
      </w:pPr>
    </w:p>
    <w:p w14:paraId="539E7453" w14:textId="77777777" w:rsidR="00545A27" w:rsidRDefault="00545A27">
      <w:pPr>
        <w:pStyle w:val="BodyText"/>
        <w:kinsoku w:val="0"/>
        <w:overflowPunct w:val="0"/>
        <w:ind w:left="721"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10.6 </w:t>
      </w:r>
      <w:r>
        <w:t>The</w:t>
      </w:r>
      <w:r>
        <w:rPr>
          <w:spacing w:val="-3"/>
        </w:rPr>
        <w:t xml:space="preserve"> </w:t>
      </w:r>
      <w:r>
        <w:t>Architect</w:t>
      </w:r>
      <w:r>
        <w:rPr>
          <w:spacing w:val="-3"/>
        </w:rPr>
        <w:t xml:space="preserve"> </w:t>
      </w:r>
      <w:r>
        <w:t>has</w:t>
      </w:r>
      <w:r>
        <w:rPr>
          <w:spacing w:val="-2"/>
        </w:rPr>
        <w:t xml:space="preserve"> </w:t>
      </w:r>
      <w:r>
        <w:t>authority</w:t>
      </w:r>
      <w:r>
        <w:rPr>
          <w:spacing w:val="-3"/>
        </w:rPr>
        <w:t xml:space="preserve"> </w:t>
      </w:r>
      <w:r>
        <w:t>to</w:t>
      </w:r>
      <w:r>
        <w:rPr>
          <w:spacing w:val="-3"/>
        </w:rPr>
        <w:t xml:space="preserve"> </w:t>
      </w:r>
      <w:r>
        <w:t>reject</w:t>
      </w:r>
      <w:r>
        <w:rPr>
          <w:spacing w:val="-4"/>
        </w:rPr>
        <w:t xml:space="preserve"> </w:t>
      </w:r>
      <w:r>
        <w:t>Work</w:t>
      </w:r>
      <w:r>
        <w:rPr>
          <w:spacing w:val="-1"/>
        </w:rPr>
        <w:t xml:space="preserve"> </w:t>
      </w:r>
      <w:r>
        <w:t>that</w:t>
      </w:r>
      <w:r>
        <w:rPr>
          <w:spacing w:val="-4"/>
        </w:rPr>
        <w:t xml:space="preserve"> </w:t>
      </w:r>
      <w:r>
        <w:t>does</w:t>
      </w:r>
      <w:r>
        <w:rPr>
          <w:spacing w:val="-3"/>
        </w:rPr>
        <w:t xml:space="preserve"> </w:t>
      </w:r>
      <w:r>
        <w:t>not</w:t>
      </w:r>
      <w:r>
        <w:rPr>
          <w:spacing w:val="-3"/>
        </w:rPr>
        <w:t xml:space="preserve"> </w:t>
      </w:r>
      <w:r>
        <w:t>conform</w:t>
      </w:r>
      <w:r>
        <w:rPr>
          <w:spacing w:val="-2"/>
        </w:rPr>
        <w:t xml:space="preserve"> </w:t>
      </w:r>
      <w:r>
        <w:t>to</w:t>
      </w:r>
      <w:r>
        <w:rPr>
          <w:spacing w:val="-1"/>
        </w:rPr>
        <w:t xml:space="preserve"> </w:t>
      </w:r>
      <w:r>
        <w:t>the</w:t>
      </w:r>
      <w:r>
        <w:rPr>
          <w:spacing w:val="-3"/>
        </w:rPr>
        <w:t xml:space="preserve"> </w:t>
      </w:r>
      <w:r>
        <w:t>Contract</w:t>
      </w:r>
      <w:r>
        <w:rPr>
          <w:spacing w:val="-4"/>
        </w:rPr>
        <w:t xml:space="preserve"> </w:t>
      </w:r>
      <w:r>
        <w:t>Documents</w:t>
      </w:r>
      <w:r>
        <w:rPr>
          <w:spacing w:val="-2"/>
        </w:rPr>
        <w:t xml:space="preserve"> </w:t>
      </w:r>
      <w:r>
        <w:t>and</w:t>
      </w:r>
      <w:r>
        <w:rPr>
          <w:spacing w:val="-1"/>
        </w:rPr>
        <w:t xml:space="preserve"> </w:t>
      </w:r>
      <w:r>
        <w:t>to</w:t>
      </w:r>
      <w:r>
        <w:rPr>
          <w:spacing w:val="-3"/>
        </w:rPr>
        <w:t xml:space="preserve"> </w:t>
      </w:r>
      <w:r>
        <w:t>require inspection or testing of the Work.</w:t>
      </w:r>
    </w:p>
    <w:p w14:paraId="00E1721E" w14:textId="77777777" w:rsidR="00545A27" w:rsidRDefault="00545A27">
      <w:pPr>
        <w:pStyle w:val="BodyText"/>
        <w:kinsoku w:val="0"/>
        <w:overflowPunct w:val="0"/>
        <w:spacing w:before="229"/>
        <w:ind w:left="721" w:right="1114"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10.7 </w:t>
      </w:r>
      <w:r>
        <w:t>The</w:t>
      </w:r>
      <w:r>
        <w:rPr>
          <w:spacing w:val="-3"/>
        </w:rPr>
        <w:t xml:space="preserve"> </w:t>
      </w:r>
      <w:r>
        <w:t>Architect</w:t>
      </w:r>
      <w:r>
        <w:rPr>
          <w:spacing w:val="-3"/>
        </w:rPr>
        <w:t xml:space="preserve"> </w:t>
      </w:r>
      <w:r>
        <w:t>will</w:t>
      </w:r>
      <w:r>
        <w:rPr>
          <w:spacing w:val="-3"/>
        </w:rPr>
        <w:t xml:space="preserve"> </w:t>
      </w:r>
      <w:r>
        <w:t>review</w:t>
      </w:r>
      <w:r>
        <w:rPr>
          <w:spacing w:val="-2"/>
        </w:rPr>
        <w:t xml:space="preserve"> </w:t>
      </w:r>
      <w:r>
        <w:t>and</w:t>
      </w:r>
      <w:r>
        <w:rPr>
          <w:spacing w:val="-3"/>
        </w:rPr>
        <w:t xml:space="preserve"> </w:t>
      </w:r>
      <w:r>
        <w:t>approve</w:t>
      </w:r>
      <w:r>
        <w:rPr>
          <w:spacing w:val="-2"/>
        </w:rPr>
        <w:t xml:space="preserve"> </w:t>
      </w:r>
      <w:r>
        <w:t>or</w:t>
      </w:r>
      <w:r>
        <w:rPr>
          <w:spacing w:val="-2"/>
        </w:rPr>
        <w:t xml:space="preserve"> </w:t>
      </w:r>
      <w:r>
        <w:t>take</w:t>
      </w:r>
      <w:r>
        <w:rPr>
          <w:spacing w:val="-3"/>
        </w:rPr>
        <w:t xml:space="preserve"> </w:t>
      </w:r>
      <w:r>
        <w:t>other</w:t>
      </w:r>
      <w:r>
        <w:rPr>
          <w:spacing w:val="-4"/>
        </w:rPr>
        <w:t xml:space="preserve"> </w:t>
      </w:r>
      <w:r>
        <w:t>appropriate</w:t>
      </w:r>
      <w:r>
        <w:rPr>
          <w:spacing w:val="-2"/>
        </w:rPr>
        <w:t xml:space="preserve"> </w:t>
      </w:r>
      <w:r>
        <w:t>action</w:t>
      </w:r>
      <w:r>
        <w:rPr>
          <w:spacing w:val="-3"/>
        </w:rPr>
        <w:t xml:space="preserve"> </w:t>
      </w:r>
      <w:r>
        <w:t>upon,</w:t>
      </w:r>
      <w:r>
        <w:rPr>
          <w:spacing w:val="-3"/>
        </w:rPr>
        <w:t xml:space="preserve"> </w:t>
      </w:r>
      <w:r>
        <w:t>the</w:t>
      </w:r>
      <w:r>
        <w:rPr>
          <w:spacing w:val="-3"/>
        </w:rPr>
        <w:t xml:space="preserve"> </w:t>
      </w:r>
      <w:r>
        <w:t>Contractor’s</w:t>
      </w:r>
      <w:r>
        <w:rPr>
          <w:spacing w:val="-2"/>
        </w:rPr>
        <w:t xml:space="preserve"> </w:t>
      </w:r>
      <w:r>
        <w:t>submittals</w:t>
      </w:r>
      <w:r>
        <w:rPr>
          <w:spacing w:val="-2"/>
        </w:rPr>
        <w:t xml:space="preserve"> </w:t>
      </w:r>
      <w:r>
        <w:t>such as Shop Drawings, Product Data, and Samples, but only for the limited purpose of checking for conformance with information given and the design concept expressed in the Contract Documents.</w:t>
      </w:r>
    </w:p>
    <w:p w14:paraId="63E393D5" w14:textId="77777777" w:rsidR="00545A27" w:rsidRDefault="00545A27">
      <w:pPr>
        <w:pStyle w:val="BodyText"/>
        <w:kinsoku w:val="0"/>
        <w:overflowPunct w:val="0"/>
        <w:spacing w:before="1"/>
      </w:pPr>
    </w:p>
    <w:p w14:paraId="2CAB2F4B" w14:textId="05B3FAFD" w:rsidR="00545A27" w:rsidRDefault="000E28D6">
      <w:pPr>
        <w:pStyle w:val="BodyText"/>
        <w:kinsoku w:val="0"/>
        <w:overflowPunct w:val="0"/>
        <w:spacing w:before="1"/>
        <w:ind w:left="721" w:right="1114"/>
      </w:pPr>
      <w:r>
        <w:rPr>
          <w:noProof/>
        </w:rPr>
        <mc:AlternateContent>
          <mc:Choice Requires="wpg">
            <w:drawing>
              <wp:anchor distT="0" distB="0" distL="114300" distR="114300" simplePos="0" relativeHeight="251667968" behindDoc="1" locked="0" layoutInCell="0" allowOverlap="1" wp14:anchorId="3094A9B3" wp14:editId="04066DEE">
                <wp:simplePos x="0" y="0"/>
                <wp:positionH relativeFrom="page">
                  <wp:posOffset>5601970</wp:posOffset>
                </wp:positionH>
                <wp:positionV relativeFrom="paragraph">
                  <wp:posOffset>433705</wp:posOffset>
                </wp:positionV>
                <wp:extent cx="525780" cy="1308100"/>
                <wp:effectExtent l="0" t="0" r="0" b="0"/>
                <wp:wrapNone/>
                <wp:docPr id="1243655364"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683"/>
                          <a:chExt cx="828" cy="2060"/>
                        </a:xfrm>
                      </wpg:grpSpPr>
                      <wps:wsp>
                        <wps:cNvPr id="564180223" name="Freeform 244"/>
                        <wps:cNvSpPr>
                          <a:spLocks/>
                        </wps:cNvSpPr>
                        <wps:spPr bwMode="auto">
                          <a:xfrm>
                            <a:off x="8822" y="683"/>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2018114" name="Freeform 245"/>
                        <wps:cNvSpPr>
                          <a:spLocks/>
                        </wps:cNvSpPr>
                        <wps:spPr bwMode="auto">
                          <a:xfrm>
                            <a:off x="8822" y="683"/>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3D6958" id="Group 243" o:spid="_x0000_s1026" style="position:absolute;margin-left:441.1pt;margin-top:34.15pt;width:41.4pt;height:103pt;z-index:-251648512;mso-position-horizontal-relative:page" coordorigin="8822,683"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" o:allowincell="f">
                <v:shape id="Freeform 244" o:spid="_x0000_s1027" style="position:absolute;left:8822;top:683;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245" o:spid="_x0000_s1028" style="position:absolute;left:8822;top:683;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 xml:space="preserve">§ 10.8 </w:t>
      </w:r>
      <w:r w:rsidR="00545A27">
        <w:t>The Architect will interpret and decide matters concerning performance under, and requirements of, the Contract</w:t>
      </w:r>
      <w:r w:rsidR="00545A27">
        <w:rPr>
          <w:spacing w:val="-4"/>
        </w:rPr>
        <w:t xml:space="preserve"> </w:t>
      </w:r>
      <w:r w:rsidR="00545A27">
        <w:t>Documents</w:t>
      </w:r>
      <w:r w:rsidR="00545A27">
        <w:rPr>
          <w:spacing w:val="-3"/>
        </w:rPr>
        <w:t xml:space="preserve"> </w:t>
      </w:r>
      <w:r w:rsidR="00545A27">
        <w:t>on</w:t>
      </w:r>
      <w:r w:rsidR="00545A27">
        <w:rPr>
          <w:spacing w:val="-3"/>
        </w:rPr>
        <w:t xml:space="preserve"> </w:t>
      </w:r>
      <w:r w:rsidR="00545A27">
        <w:t>written</w:t>
      </w:r>
      <w:r w:rsidR="00545A27">
        <w:rPr>
          <w:spacing w:val="-3"/>
        </w:rPr>
        <w:t xml:space="preserve"> </w:t>
      </w:r>
      <w:r w:rsidR="00545A27">
        <w:t>request</w:t>
      </w:r>
      <w:r w:rsidR="00545A27">
        <w:rPr>
          <w:spacing w:val="-4"/>
        </w:rPr>
        <w:t xml:space="preserve"> </w:t>
      </w:r>
      <w:r w:rsidR="00545A27">
        <w:t>of</w:t>
      </w:r>
      <w:r w:rsidR="00545A27">
        <w:rPr>
          <w:spacing w:val="-3"/>
        </w:rPr>
        <w:t xml:space="preserve"> </w:t>
      </w:r>
      <w:r w:rsidR="00545A27">
        <w:t>either</w:t>
      </w:r>
      <w:r w:rsidR="00545A27">
        <w:rPr>
          <w:spacing w:val="-2"/>
        </w:rPr>
        <w:t xml:space="preserve"> </w:t>
      </w:r>
      <w:r w:rsidR="00545A27">
        <w:t>the</w:t>
      </w:r>
      <w:r w:rsidR="00545A27">
        <w:rPr>
          <w:spacing w:val="-3"/>
        </w:rPr>
        <w:t xml:space="preserve"> </w:t>
      </w:r>
      <w:r w:rsidR="00545A27">
        <w:t>Owner</w:t>
      </w:r>
      <w:r w:rsidR="00545A27">
        <w:rPr>
          <w:spacing w:val="-3"/>
        </w:rPr>
        <w:t xml:space="preserve"> </w:t>
      </w:r>
      <w:r w:rsidR="00545A27">
        <w:t>or</w:t>
      </w:r>
      <w:r w:rsidR="00545A27">
        <w:rPr>
          <w:spacing w:val="-2"/>
        </w:rPr>
        <w:t xml:space="preserve"> </w:t>
      </w:r>
      <w:r w:rsidR="00545A27">
        <w:t>Contractor.</w:t>
      </w:r>
      <w:r w:rsidR="00545A27">
        <w:rPr>
          <w:spacing w:val="-4"/>
        </w:rPr>
        <w:t xml:space="preserve"> </w:t>
      </w:r>
      <w:r w:rsidR="00545A27">
        <w:t>The</w:t>
      </w:r>
      <w:r w:rsidR="00545A27">
        <w:rPr>
          <w:spacing w:val="-3"/>
        </w:rPr>
        <w:t xml:space="preserve"> </w:t>
      </w:r>
      <w:r w:rsidR="00545A27">
        <w:t>Architect</w:t>
      </w:r>
      <w:r w:rsidR="00545A27">
        <w:rPr>
          <w:spacing w:val="-4"/>
        </w:rPr>
        <w:t xml:space="preserve"> </w:t>
      </w:r>
      <w:r w:rsidR="00545A27">
        <w:t>will</w:t>
      </w:r>
      <w:r w:rsidR="00545A27">
        <w:rPr>
          <w:spacing w:val="-3"/>
        </w:rPr>
        <w:t xml:space="preserve"> </w:t>
      </w:r>
      <w:r w:rsidR="00545A27">
        <w:t>make</w:t>
      </w:r>
      <w:r w:rsidR="00545A27">
        <w:rPr>
          <w:spacing w:val="-2"/>
        </w:rPr>
        <w:t xml:space="preserve"> </w:t>
      </w:r>
      <w:r w:rsidR="00545A27">
        <w:t>initial</w:t>
      </w:r>
      <w:r w:rsidR="00545A27">
        <w:rPr>
          <w:spacing w:val="-3"/>
        </w:rPr>
        <w:t xml:space="preserve"> </w:t>
      </w:r>
      <w:r w:rsidR="00545A27">
        <w:t>decisions on all claims, disputes, and other matters in question between the Owner and Contractor but will not be liable for results of any interpretations or decisions rendered in good faith.</w:t>
      </w:r>
    </w:p>
    <w:p w14:paraId="3E42182D" w14:textId="77777777" w:rsidR="00545A27" w:rsidRDefault="00545A27">
      <w:pPr>
        <w:pStyle w:val="BodyText"/>
        <w:kinsoku w:val="0"/>
        <w:overflowPunct w:val="0"/>
        <w:spacing w:before="229"/>
        <w:ind w:left="721" w:right="1029"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10.9 </w:t>
      </w:r>
      <w:r>
        <w:t>The</w:t>
      </w:r>
      <w:r>
        <w:rPr>
          <w:spacing w:val="-3"/>
        </w:rPr>
        <w:t xml:space="preserve"> </w:t>
      </w:r>
      <w:r>
        <w:t>Architect’s</w:t>
      </w:r>
      <w:r>
        <w:rPr>
          <w:spacing w:val="-2"/>
        </w:rPr>
        <w:t xml:space="preserve"> </w:t>
      </w:r>
      <w:r>
        <w:t>decisions</w:t>
      </w:r>
      <w:r>
        <w:rPr>
          <w:spacing w:val="-3"/>
        </w:rPr>
        <w:t xml:space="preserve"> </w:t>
      </w:r>
      <w:r>
        <w:t>on</w:t>
      </w:r>
      <w:r>
        <w:rPr>
          <w:spacing w:val="-3"/>
        </w:rPr>
        <w:t xml:space="preserve"> </w:t>
      </w:r>
      <w:r>
        <w:t>matters</w:t>
      </w:r>
      <w:r>
        <w:rPr>
          <w:spacing w:val="-3"/>
        </w:rPr>
        <w:t xml:space="preserve"> </w:t>
      </w:r>
      <w:r>
        <w:t>relating</w:t>
      </w:r>
      <w:r>
        <w:rPr>
          <w:spacing w:val="-1"/>
        </w:rPr>
        <w:t xml:space="preserve"> </w:t>
      </w:r>
      <w:r>
        <w:t>to</w:t>
      </w:r>
      <w:r>
        <w:rPr>
          <w:spacing w:val="-3"/>
        </w:rPr>
        <w:t xml:space="preserve"> </w:t>
      </w:r>
      <w:r>
        <w:t>aesthetic</w:t>
      </w:r>
      <w:r>
        <w:rPr>
          <w:spacing w:val="-2"/>
        </w:rPr>
        <w:t xml:space="preserve"> </w:t>
      </w:r>
      <w:r>
        <w:t>effect,</w:t>
      </w:r>
      <w:r>
        <w:rPr>
          <w:spacing w:val="-2"/>
        </w:rPr>
        <w:t xml:space="preserve"> </w:t>
      </w:r>
      <w:r>
        <w:t>in</w:t>
      </w:r>
      <w:r>
        <w:rPr>
          <w:spacing w:val="-2"/>
        </w:rPr>
        <w:t xml:space="preserve"> </w:t>
      </w:r>
      <w:r>
        <w:t>connection</w:t>
      </w:r>
      <w:r>
        <w:rPr>
          <w:spacing w:val="-3"/>
        </w:rPr>
        <w:t xml:space="preserve"> </w:t>
      </w:r>
      <w:r>
        <w:t>with</w:t>
      </w:r>
      <w:r>
        <w:rPr>
          <w:spacing w:val="-3"/>
        </w:rPr>
        <w:t xml:space="preserve"> </w:t>
      </w:r>
      <w:r>
        <w:t>administration</w:t>
      </w:r>
      <w:r>
        <w:rPr>
          <w:spacing w:val="-3"/>
        </w:rPr>
        <w:t xml:space="preserve"> </w:t>
      </w:r>
      <w:r>
        <w:t>of</w:t>
      </w:r>
      <w:r>
        <w:rPr>
          <w:spacing w:val="-2"/>
        </w:rPr>
        <w:t xml:space="preserve"> </w:t>
      </w:r>
      <w:r>
        <w:t>the Contract, will be final if consistent with the intent expressed in the Contract Documents.</w:t>
      </w:r>
    </w:p>
    <w:p w14:paraId="08A65E94" w14:textId="77777777" w:rsidR="00545A27" w:rsidRDefault="00545A27">
      <w:pPr>
        <w:pStyle w:val="BodyText"/>
        <w:kinsoku w:val="0"/>
        <w:overflowPunct w:val="0"/>
      </w:pPr>
    </w:p>
    <w:p w14:paraId="7186FA47" w14:textId="77777777" w:rsidR="00545A27" w:rsidRDefault="00545A27">
      <w:pPr>
        <w:pStyle w:val="BodyText"/>
        <w:kinsoku w:val="0"/>
        <w:overflowPunct w:val="0"/>
        <w:spacing w:before="1" w:line="229" w:lineRule="exact"/>
        <w:ind w:left="722"/>
        <w:rPr>
          <w:rFonts w:ascii="Arial Narrow" w:hAnsi="Arial Narrow" w:cs="Arial Narrow"/>
          <w:b/>
          <w:bCs/>
          <w:spacing w:val="-2"/>
        </w:rPr>
      </w:pPr>
      <w:bookmarkStart w:id="34" w:name="ARTICLE 11   SUBCONTRACTORS"/>
      <w:bookmarkEnd w:id="34"/>
      <w:r>
        <w:rPr>
          <w:rFonts w:ascii="Arial Narrow" w:hAnsi="Arial Narrow" w:cs="Arial Narrow"/>
          <w:b/>
          <w:bCs/>
        </w:rPr>
        <w:t>ARTICLE</w:t>
      </w:r>
      <w:r>
        <w:rPr>
          <w:rFonts w:ascii="Arial Narrow" w:hAnsi="Arial Narrow" w:cs="Arial Narrow"/>
          <w:b/>
          <w:bCs/>
          <w:spacing w:val="-2"/>
        </w:rPr>
        <w:t xml:space="preserve"> </w:t>
      </w:r>
      <w:r>
        <w:rPr>
          <w:rFonts w:ascii="Arial Narrow" w:hAnsi="Arial Narrow" w:cs="Arial Narrow"/>
          <w:b/>
          <w:bCs/>
        </w:rPr>
        <w:t>11</w:t>
      </w:r>
      <w:r>
        <w:rPr>
          <w:rFonts w:ascii="Arial Narrow" w:hAnsi="Arial Narrow" w:cs="Arial Narrow"/>
          <w:b/>
          <w:bCs/>
          <w:spacing w:val="65"/>
          <w:w w:val="150"/>
        </w:rPr>
        <w:t xml:space="preserve"> </w:t>
      </w:r>
      <w:r>
        <w:rPr>
          <w:rFonts w:ascii="Arial Narrow" w:hAnsi="Arial Narrow" w:cs="Arial Narrow"/>
          <w:b/>
          <w:bCs/>
          <w:spacing w:val="-2"/>
        </w:rPr>
        <w:t>SUBCONTRACTORS</w:t>
      </w:r>
    </w:p>
    <w:p w14:paraId="623C5D91" w14:textId="77777777" w:rsidR="00545A27" w:rsidRDefault="00545A27">
      <w:pPr>
        <w:pStyle w:val="BodyText"/>
        <w:kinsoku w:val="0"/>
        <w:overflowPunct w:val="0"/>
        <w:ind w:left="722" w:right="1029"/>
      </w:pPr>
      <w:r>
        <w:rPr>
          <w:rFonts w:ascii="Arial Narrow" w:hAnsi="Arial Narrow" w:cs="Arial Narrow"/>
          <w:b/>
          <w:bCs/>
        </w:rPr>
        <w:t>§</w:t>
      </w:r>
      <w:r>
        <w:rPr>
          <w:rFonts w:ascii="Arial Narrow" w:hAnsi="Arial Narrow" w:cs="Arial Narrow"/>
          <w:b/>
          <w:bCs/>
          <w:spacing w:val="-2"/>
        </w:rPr>
        <w:t xml:space="preserve"> </w:t>
      </w:r>
      <w:r>
        <w:rPr>
          <w:rFonts w:ascii="Arial Narrow" w:hAnsi="Arial Narrow" w:cs="Arial Narrow"/>
          <w:b/>
          <w:bCs/>
        </w:rPr>
        <w:t xml:space="preserve">11.1 </w:t>
      </w:r>
      <w:r>
        <w:t>A</w:t>
      </w:r>
      <w:r>
        <w:rPr>
          <w:spacing w:val="-2"/>
        </w:rPr>
        <w:t xml:space="preserve"> </w:t>
      </w:r>
      <w:r>
        <w:t>Subcontractor</w:t>
      </w:r>
      <w:r>
        <w:rPr>
          <w:spacing w:val="-1"/>
        </w:rPr>
        <w:t xml:space="preserve"> </w:t>
      </w:r>
      <w:r>
        <w:t>is</w:t>
      </w:r>
      <w:r>
        <w:rPr>
          <w:spacing w:val="-1"/>
        </w:rPr>
        <w:t xml:space="preserve"> </w:t>
      </w:r>
      <w:r>
        <w:t>a</w:t>
      </w:r>
      <w:r>
        <w:rPr>
          <w:spacing w:val="-2"/>
        </w:rPr>
        <w:t xml:space="preserve"> </w:t>
      </w:r>
      <w:r>
        <w:t>person</w:t>
      </w:r>
      <w:r>
        <w:rPr>
          <w:spacing w:val="-2"/>
        </w:rPr>
        <w:t xml:space="preserve"> </w:t>
      </w:r>
      <w:r>
        <w:t>or</w:t>
      </w:r>
      <w:r>
        <w:rPr>
          <w:spacing w:val="-2"/>
        </w:rPr>
        <w:t xml:space="preserve"> </w:t>
      </w:r>
      <w:r>
        <w:t>entity</w:t>
      </w:r>
      <w:r>
        <w:rPr>
          <w:spacing w:val="-2"/>
        </w:rPr>
        <w:t xml:space="preserve"> </w:t>
      </w:r>
      <w:r>
        <w:t>who</w:t>
      </w:r>
      <w:r>
        <w:rPr>
          <w:spacing w:val="-2"/>
        </w:rPr>
        <w:t xml:space="preserve"> </w:t>
      </w:r>
      <w:r>
        <w:t>has</w:t>
      </w:r>
      <w:r>
        <w:rPr>
          <w:spacing w:val="-2"/>
        </w:rPr>
        <w:t xml:space="preserve"> </w:t>
      </w:r>
      <w:r>
        <w:t>a</w:t>
      </w:r>
      <w:r>
        <w:rPr>
          <w:spacing w:val="-2"/>
        </w:rPr>
        <w:t xml:space="preserve"> </w:t>
      </w:r>
      <w:r>
        <w:t>direct</w:t>
      </w:r>
      <w:r>
        <w:rPr>
          <w:spacing w:val="-2"/>
        </w:rPr>
        <w:t xml:space="preserve"> </w:t>
      </w:r>
      <w:r>
        <w:t>contract</w:t>
      </w:r>
      <w:r>
        <w:rPr>
          <w:spacing w:val="-2"/>
        </w:rPr>
        <w:t xml:space="preserve"> </w:t>
      </w:r>
      <w:r>
        <w:t>with the</w:t>
      </w:r>
      <w:r>
        <w:rPr>
          <w:spacing w:val="-2"/>
        </w:rPr>
        <w:t xml:space="preserve"> </w:t>
      </w:r>
      <w:r>
        <w:t>Contractor</w:t>
      </w:r>
      <w:r>
        <w:rPr>
          <w:spacing w:val="-2"/>
        </w:rPr>
        <w:t xml:space="preserve"> </w:t>
      </w:r>
      <w:r>
        <w:t>to</w:t>
      </w:r>
      <w:r>
        <w:rPr>
          <w:spacing w:val="-2"/>
        </w:rPr>
        <w:t xml:space="preserve"> </w:t>
      </w:r>
      <w:r>
        <w:t>perform</w:t>
      </w:r>
      <w:r>
        <w:rPr>
          <w:spacing w:val="-2"/>
        </w:rPr>
        <w:t xml:space="preserve"> </w:t>
      </w:r>
      <w:r>
        <w:t>a</w:t>
      </w:r>
      <w:r>
        <w:rPr>
          <w:spacing w:val="-2"/>
        </w:rPr>
        <w:t xml:space="preserve"> </w:t>
      </w:r>
      <w:r>
        <w:t>portion</w:t>
      </w:r>
      <w:r>
        <w:rPr>
          <w:spacing w:val="-2"/>
        </w:rPr>
        <w:t xml:space="preserve"> </w:t>
      </w:r>
      <w:r>
        <w:t>of</w:t>
      </w:r>
      <w:r>
        <w:rPr>
          <w:spacing w:val="-2"/>
        </w:rPr>
        <w:t xml:space="preserve"> </w:t>
      </w:r>
      <w:r>
        <w:t>the Work at the site.</w:t>
      </w:r>
    </w:p>
    <w:p w14:paraId="40DE738B" w14:textId="77777777" w:rsidR="00545A27" w:rsidRDefault="00545A27">
      <w:pPr>
        <w:pStyle w:val="BodyText"/>
        <w:kinsoku w:val="0"/>
        <w:overflowPunct w:val="0"/>
      </w:pPr>
    </w:p>
    <w:p w14:paraId="31037C9B" w14:textId="77777777" w:rsidR="00545A27" w:rsidRDefault="00545A27">
      <w:pPr>
        <w:pStyle w:val="BodyText"/>
        <w:kinsoku w:val="0"/>
        <w:overflowPunct w:val="0"/>
        <w:ind w:left="722" w:right="1029"/>
      </w:pPr>
      <w:r>
        <w:rPr>
          <w:rFonts w:ascii="Arial Narrow" w:hAnsi="Arial Narrow" w:cs="Arial Narrow"/>
          <w:b/>
          <w:bCs/>
        </w:rPr>
        <w:t xml:space="preserve">§ 11.2 </w:t>
      </w:r>
      <w:r>
        <w:t>Unless otherwise stated in the Contract Documents, the Contractor, as soon as practicable after award of the Contract,</w:t>
      </w:r>
      <w:r>
        <w:rPr>
          <w:spacing w:val="-3"/>
        </w:rPr>
        <w:t xml:space="preserve"> </w:t>
      </w:r>
      <w:r>
        <w:t>shall</w:t>
      </w:r>
      <w:r>
        <w:rPr>
          <w:spacing w:val="-3"/>
        </w:rPr>
        <w:t xml:space="preserve"> </w:t>
      </w:r>
      <w:r>
        <w:t>notify</w:t>
      </w:r>
      <w:r>
        <w:rPr>
          <w:spacing w:val="-1"/>
        </w:rPr>
        <w:t xml:space="preserve"> </w:t>
      </w:r>
      <w:r>
        <w:t>the</w:t>
      </w:r>
      <w:r>
        <w:rPr>
          <w:spacing w:val="-3"/>
        </w:rPr>
        <w:t xml:space="preserve"> </w:t>
      </w:r>
      <w:r>
        <w:t>Owner</w:t>
      </w:r>
      <w:r>
        <w:rPr>
          <w:spacing w:val="-2"/>
        </w:rPr>
        <w:t xml:space="preserve"> </w:t>
      </w:r>
      <w:r>
        <w:t>and</w:t>
      </w:r>
      <w:r>
        <w:rPr>
          <w:spacing w:val="-3"/>
        </w:rPr>
        <w:t xml:space="preserve"> </w:t>
      </w:r>
      <w:r>
        <w:t>Architect</w:t>
      </w:r>
      <w:r>
        <w:rPr>
          <w:spacing w:val="-3"/>
        </w:rPr>
        <w:t xml:space="preserve"> </w:t>
      </w:r>
      <w:r>
        <w:t>of</w:t>
      </w:r>
      <w:r>
        <w:rPr>
          <w:spacing w:val="-3"/>
        </w:rPr>
        <w:t xml:space="preserve"> </w:t>
      </w:r>
      <w:r>
        <w:t>the</w:t>
      </w:r>
      <w:r>
        <w:rPr>
          <w:spacing w:val="-3"/>
        </w:rPr>
        <w:t xml:space="preserve"> </w:t>
      </w:r>
      <w:r>
        <w:t>Subcontractors</w:t>
      </w:r>
      <w:r>
        <w:rPr>
          <w:spacing w:val="-3"/>
        </w:rPr>
        <w:t xml:space="preserve"> </w:t>
      </w:r>
      <w:r>
        <w:t>or</w:t>
      </w:r>
      <w:r>
        <w:rPr>
          <w:spacing w:val="-3"/>
        </w:rPr>
        <w:t xml:space="preserve"> </w:t>
      </w:r>
      <w:r>
        <w:t>suppliers</w:t>
      </w:r>
      <w:r>
        <w:rPr>
          <w:spacing w:val="-3"/>
        </w:rPr>
        <w:t xml:space="preserve"> </w:t>
      </w:r>
      <w:r>
        <w:t>proposed</w:t>
      </w:r>
      <w:r>
        <w:rPr>
          <w:spacing w:val="-3"/>
        </w:rPr>
        <w:t xml:space="preserve"> </w:t>
      </w:r>
      <w:r>
        <w:t>for</w:t>
      </w:r>
      <w:r>
        <w:rPr>
          <w:spacing w:val="-2"/>
        </w:rPr>
        <w:t xml:space="preserve"> </w:t>
      </w:r>
      <w:r>
        <w:t>each</w:t>
      </w:r>
      <w:r>
        <w:rPr>
          <w:spacing w:val="-3"/>
        </w:rPr>
        <w:t xml:space="preserve"> </w:t>
      </w:r>
      <w:r>
        <w:t>of</w:t>
      </w:r>
      <w:r>
        <w:rPr>
          <w:spacing w:val="-3"/>
        </w:rPr>
        <w:t xml:space="preserve"> </w:t>
      </w:r>
      <w:r>
        <w:t>the</w:t>
      </w:r>
      <w:r>
        <w:rPr>
          <w:spacing w:val="-2"/>
        </w:rPr>
        <w:t xml:space="preserve"> </w:t>
      </w:r>
      <w:r>
        <w:t>principal</w:t>
      </w:r>
    </w:p>
    <w:p w14:paraId="6DD0095E" w14:textId="77777777" w:rsidR="00545A27" w:rsidRDefault="00545A27">
      <w:pPr>
        <w:pStyle w:val="BodyText"/>
        <w:kinsoku w:val="0"/>
        <w:overflowPunct w:val="0"/>
        <w:ind w:left="722" w:right="1029"/>
        <w:sectPr w:rsidR="00000000">
          <w:pgSz w:w="12240" w:h="15840"/>
          <w:pgMar w:top="1160" w:right="360" w:bottom="1280" w:left="720" w:header="0" w:footer="1096" w:gutter="0"/>
          <w:cols w:space="720"/>
          <w:noEndnote/>
        </w:sectPr>
      </w:pPr>
    </w:p>
    <w:p w14:paraId="61044ACA" w14:textId="54A06080" w:rsidR="00545A27" w:rsidRDefault="000E28D6">
      <w:pPr>
        <w:pStyle w:val="BodyText"/>
        <w:kinsoku w:val="0"/>
        <w:overflowPunct w:val="0"/>
        <w:spacing w:before="68"/>
        <w:ind w:left="720" w:right="1114"/>
      </w:pPr>
      <w:r>
        <w:rPr>
          <w:noProof/>
        </w:rPr>
        <w:lastRenderedPageBreak/>
        <mc:AlternateContent>
          <mc:Choice Requires="wps">
            <w:drawing>
              <wp:anchor distT="0" distB="0" distL="114300" distR="114300" simplePos="0" relativeHeight="251674112" behindDoc="1" locked="0" layoutInCell="0" allowOverlap="1" wp14:anchorId="523F10AB" wp14:editId="5743870A">
                <wp:simplePos x="0" y="0"/>
                <wp:positionH relativeFrom="page">
                  <wp:posOffset>5601970</wp:posOffset>
                </wp:positionH>
                <wp:positionV relativeFrom="paragraph">
                  <wp:posOffset>1062355</wp:posOffset>
                </wp:positionV>
                <wp:extent cx="525780" cy="1254125"/>
                <wp:effectExtent l="0" t="0" r="0" b="0"/>
                <wp:wrapNone/>
                <wp:docPr id="185242995"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BAF8A" id="Freeform 246" o:spid="_x0000_s1026" style="position:absolute;margin-left:441.1pt;margin-top:83.65pt;width:41.4pt;height:98.7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t>portions of the Work. The Contractor shall not contract with any Subcontractor or supplier to whom the Owner or Architect has made reasonable written objection within ten days after receipt of the Contractor’s list of Subcontractors and suppliers. If the proposed but rejected Subcontractor was reasonably capable of performing the Work,</w:t>
      </w:r>
      <w:r w:rsidR="00545A27">
        <w:rPr>
          <w:spacing w:val="-2"/>
        </w:rPr>
        <w:t xml:space="preserve"> </w:t>
      </w:r>
      <w:r w:rsidR="00545A27">
        <w:t>the</w:t>
      </w:r>
      <w:r w:rsidR="00545A27">
        <w:rPr>
          <w:spacing w:val="-2"/>
        </w:rPr>
        <w:t xml:space="preserve"> </w:t>
      </w:r>
      <w:r w:rsidR="00545A27">
        <w:t>Contract</w:t>
      </w:r>
      <w:r w:rsidR="00545A27">
        <w:rPr>
          <w:spacing w:val="-3"/>
        </w:rPr>
        <w:t xml:space="preserve"> </w:t>
      </w:r>
      <w:r w:rsidR="00545A27">
        <w:t>Sum</w:t>
      </w:r>
      <w:r w:rsidR="00545A27">
        <w:rPr>
          <w:spacing w:val="-2"/>
        </w:rPr>
        <w:t xml:space="preserve"> </w:t>
      </w:r>
      <w:r w:rsidR="00545A27">
        <w:t>and</w:t>
      </w:r>
      <w:r w:rsidR="00545A27">
        <w:rPr>
          <w:spacing w:val="-4"/>
        </w:rPr>
        <w:t xml:space="preserve"> </w:t>
      </w:r>
      <w:r w:rsidR="00545A27">
        <w:t>Contract</w:t>
      </w:r>
      <w:r w:rsidR="00545A27">
        <w:rPr>
          <w:spacing w:val="-4"/>
        </w:rPr>
        <w:t xml:space="preserve"> </w:t>
      </w:r>
      <w:r w:rsidR="00545A27">
        <w:t>Time</w:t>
      </w:r>
      <w:r w:rsidR="00545A27">
        <w:rPr>
          <w:spacing w:val="-3"/>
        </w:rPr>
        <w:t xml:space="preserve"> </w:t>
      </w:r>
      <w:r w:rsidR="00545A27">
        <w:t>shall</w:t>
      </w:r>
      <w:r w:rsidR="00545A27">
        <w:rPr>
          <w:spacing w:val="-3"/>
        </w:rPr>
        <w:t xml:space="preserve"> </w:t>
      </w:r>
      <w:r w:rsidR="00545A27">
        <w:t>be</w:t>
      </w:r>
      <w:r w:rsidR="00545A27">
        <w:rPr>
          <w:spacing w:val="-3"/>
        </w:rPr>
        <w:t xml:space="preserve"> </w:t>
      </w:r>
      <w:r w:rsidR="00545A27">
        <w:t>increased</w:t>
      </w:r>
      <w:r w:rsidR="00545A27">
        <w:rPr>
          <w:spacing w:val="-3"/>
        </w:rPr>
        <w:t xml:space="preserve"> </w:t>
      </w:r>
      <w:r w:rsidR="00545A27">
        <w:t>or</w:t>
      </w:r>
      <w:r w:rsidR="00545A27">
        <w:rPr>
          <w:spacing w:val="-3"/>
        </w:rPr>
        <w:t xml:space="preserve"> </w:t>
      </w:r>
      <w:r w:rsidR="00545A27">
        <w:t>decreased</w:t>
      </w:r>
      <w:r w:rsidR="00545A27">
        <w:rPr>
          <w:spacing w:val="-3"/>
        </w:rPr>
        <w:t xml:space="preserve"> </w:t>
      </w:r>
      <w:r w:rsidR="00545A27">
        <w:t>by</w:t>
      </w:r>
      <w:r w:rsidR="00545A27">
        <w:rPr>
          <w:spacing w:val="-3"/>
        </w:rPr>
        <w:t xml:space="preserve"> </w:t>
      </w:r>
      <w:r w:rsidR="00545A27">
        <w:t>the</w:t>
      </w:r>
      <w:r w:rsidR="00545A27">
        <w:rPr>
          <w:spacing w:val="-3"/>
        </w:rPr>
        <w:t xml:space="preserve"> </w:t>
      </w:r>
      <w:r w:rsidR="00545A27">
        <w:t>difference,</w:t>
      </w:r>
      <w:r w:rsidR="00545A27">
        <w:rPr>
          <w:spacing w:val="-2"/>
        </w:rPr>
        <w:t xml:space="preserve"> </w:t>
      </w:r>
      <w:r w:rsidR="00545A27">
        <w:t>if</w:t>
      </w:r>
      <w:r w:rsidR="00545A27">
        <w:rPr>
          <w:spacing w:val="-2"/>
        </w:rPr>
        <w:t xml:space="preserve"> </w:t>
      </w:r>
      <w:r w:rsidR="00545A27">
        <w:t>any,</w:t>
      </w:r>
      <w:r w:rsidR="00545A27">
        <w:rPr>
          <w:spacing w:val="-3"/>
        </w:rPr>
        <w:t xml:space="preserve"> </w:t>
      </w:r>
      <w:r w:rsidR="00545A27">
        <w:t>occasioned</w:t>
      </w:r>
      <w:r w:rsidR="00545A27">
        <w:rPr>
          <w:spacing w:val="-3"/>
        </w:rPr>
        <w:t xml:space="preserve"> </w:t>
      </w:r>
      <w:r w:rsidR="00545A27">
        <w:t>by such change, and an appropriate Change Order shall be issued before commencement of the substitute Subcontractor’s Work. The Contractor shall not be required to contract with anyone to whom the Contractor has made reasonable objection.</w:t>
      </w:r>
    </w:p>
    <w:p w14:paraId="7CB61A18" w14:textId="77777777" w:rsidR="00545A27" w:rsidRDefault="00545A27">
      <w:pPr>
        <w:pStyle w:val="BodyText"/>
        <w:kinsoku w:val="0"/>
        <w:overflowPunct w:val="0"/>
        <w:spacing w:before="1"/>
      </w:pPr>
    </w:p>
    <w:p w14:paraId="71140E71" w14:textId="77777777" w:rsidR="00545A27" w:rsidRDefault="00545A27">
      <w:pPr>
        <w:pStyle w:val="BodyText"/>
        <w:kinsoku w:val="0"/>
        <w:overflowPunct w:val="0"/>
        <w:ind w:left="720" w:right="1029"/>
      </w:pPr>
      <w:r>
        <w:rPr>
          <w:rFonts w:ascii="Arial Narrow" w:hAnsi="Arial Narrow" w:cs="Arial Narrow"/>
          <w:b/>
          <w:bCs/>
        </w:rPr>
        <w:t xml:space="preserve">§ 11.3 </w:t>
      </w:r>
      <w:r>
        <w:t>Contracts between the Contractor and Subcontractors shall</w:t>
      </w:r>
      <w:r>
        <w:rPr>
          <w:spacing w:val="-1"/>
        </w:rPr>
        <w:t xml:space="preserve"> </w:t>
      </w:r>
      <w:r>
        <w:t>(1) require each Subcontractor, to the extent</w:t>
      </w:r>
      <w:r>
        <w:rPr>
          <w:spacing w:val="-1"/>
        </w:rPr>
        <w:t xml:space="preserve"> </w:t>
      </w:r>
      <w:r>
        <w:t>of the Work to be performed by the Subcontractor, to be bound to the Contractor by the terms of the Contract Documents, and</w:t>
      </w:r>
      <w:r>
        <w:rPr>
          <w:spacing w:val="-3"/>
        </w:rPr>
        <w:t xml:space="preserve"> </w:t>
      </w:r>
      <w:r>
        <w:t>to</w:t>
      </w:r>
      <w:r>
        <w:rPr>
          <w:spacing w:val="-1"/>
        </w:rPr>
        <w:t xml:space="preserve"> </w:t>
      </w:r>
      <w:r>
        <w:t>assume</w:t>
      </w:r>
      <w:r>
        <w:rPr>
          <w:spacing w:val="-3"/>
        </w:rPr>
        <w:t xml:space="preserve"> </w:t>
      </w:r>
      <w:r>
        <w:t>toward</w:t>
      </w:r>
      <w:r>
        <w:rPr>
          <w:spacing w:val="-3"/>
        </w:rPr>
        <w:t xml:space="preserve"> </w:t>
      </w:r>
      <w:r>
        <w:t>the</w:t>
      </w:r>
      <w:r>
        <w:rPr>
          <w:spacing w:val="-2"/>
        </w:rPr>
        <w:t xml:space="preserve"> </w:t>
      </w:r>
      <w:r>
        <w:t>Contractor</w:t>
      </w:r>
      <w:r>
        <w:rPr>
          <w:spacing w:val="-2"/>
        </w:rPr>
        <w:t xml:space="preserve"> </w:t>
      </w:r>
      <w:r>
        <w:t>all</w:t>
      </w:r>
      <w:r>
        <w:rPr>
          <w:spacing w:val="-3"/>
        </w:rPr>
        <w:t xml:space="preserve"> </w:t>
      </w:r>
      <w:r>
        <w:t>the</w:t>
      </w:r>
      <w:r>
        <w:rPr>
          <w:spacing w:val="-5"/>
        </w:rPr>
        <w:t xml:space="preserve"> </w:t>
      </w:r>
      <w:r>
        <w:t>obligations</w:t>
      </w:r>
      <w:r>
        <w:rPr>
          <w:spacing w:val="-3"/>
        </w:rPr>
        <w:t xml:space="preserve"> </w:t>
      </w:r>
      <w:r>
        <w:t>and</w:t>
      </w:r>
      <w:r>
        <w:rPr>
          <w:spacing w:val="-3"/>
        </w:rPr>
        <w:t xml:space="preserve"> </w:t>
      </w:r>
      <w:r>
        <w:t>responsibilities,</w:t>
      </w:r>
      <w:r>
        <w:rPr>
          <w:spacing w:val="-2"/>
        </w:rPr>
        <w:t xml:space="preserve"> </w:t>
      </w:r>
      <w:r>
        <w:t>including</w:t>
      </w:r>
      <w:r>
        <w:rPr>
          <w:spacing w:val="-3"/>
        </w:rPr>
        <w:t xml:space="preserve"> </w:t>
      </w:r>
      <w:r>
        <w:t>the</w:t>
      </w:r>
      <w:r>
        <w:rPr>
          <w:spacing w:val="-3"/>
        </w:rPr>
        <w:t xml:space="preserve"> </w:t>
      </w:r>
      <w:r>
        <w:t>responsibility</w:t>
      </w:r>
      <w:r>
        <w:rPr>
          <w:spacing w:val="-2"/>
        </w:rPr>
        <w:t xml:space="preserve"> </w:t>
      </w:r>
      <w:r>
        <w:t>for</w:t>
      </w:r>
      <w:r>
        <w:rPr>
          <w:spacing w:val="-2"/>
        </w:rPr>
        <w:t xml:space="preserve"> </w:t>
      </w:r>
      <w:r>
        <w:t>safety</w:t>
      </w:r>
      <w:r>
        <w:rPr>
          <w:spacing w:val="-3"/>
        </w:rPr>
        <w:t xml:space="preserve"> </w:t>
      </w:r>
      <w:r>
        <w:t>of the Subcontractor’s Work, which the Contractor, by the Contract Documents, assumes toward the Owner and Architect, and (2) allow the Subcontractor the benefit of all rights, remedies and redress against the Contractor that the Contractor, by these Contract Documents, has against the Owner.</w:t>
      </w:r>
    </w:p>
    <w:p w14:paraId="297AEB7B" w14:textId="77777777" w:rsidR="00545A27" w:rsidRDefault="00545A27">
      <w:pPr>
        <w:pStyle w:val="BodyText"/>
        <w:kinsoku w:val="0"/>
        <w:overflowPunct w:val="0"/>
      </w:pPr>
    </w:p>
    <w:p w14:paraId="6BA88CD9" w14:textId="77777777" w:rsidR="00545A27" w:rsidRDefault="00545A27">
      <w:pPr>
        <w:pStyle w:val="BodyText"/>
        <w:kinsoku w:val="0"/>
        <w:overflowPunct w:val="0"/>
        <w:spacing w:line="229" w:lineRule="exact"/>
        <w:ind w:left="720"/>
        <w:rPr>
          <w:rFonts w:ascii="Arial Narrow" w:hAnsi="Arial Narrow" w:cs="Arial Narrow"/>
          <w:b/>
          <w:bCs/>
          <w:spacing w:val="-2"/>
        </w:rPr>
      </w:pPr>
      <w:bookmarkStart w:id="35" w:name="ARTICLE 12   CONSTRUCTION BY OWNER OR BY"/>
      <w:bookmarkEnd w:id="35"/>
      <w:r>
        <w:rPr>
          <w:rFonts w:ascii="Arial Narrow" w:hAnsi="Arial Narrow" w:cs="Arial Narrow"/>
          <w:b/>
          <w:bCs/>
        </w:rPr>
        <w:t>ARTICLE</w:t>
      </w:r>
      <w:r>
        <w:rPr>
          <w:rFonts w:ascii="Arial Narrow" w:hAnsi="Arial Narrow" w:cs="Arial Narrow"/>
          <w:b/>
          <w:bCs/>
          <w:spacing w:val="-3"/>
        </w:rPr>
        <w:t xml:space="preserve"> </w:t>
      </w:r>
      <w:r>
        <w:rPr>
          <w:rFonts w:ascii="Arial Narrow" w:hAnsi="Arial Narrow" w:cs="Arial Narrow"/>
          <w:b/>
          <w:bCs/>
        </w:rPr>
        <w:t>12</w:t>
      </w:r>
      <w:r>
        <w:rPr>
          <w:rFonts w:ascii="Arial Narrow" w:hAnsi="Arial Narrow" w:cs="Arial Narrow"/>
          <w:b/>
          <w:bCs/>
          <w:spacing w:val="62"/>
          <w:w w:val="150"/>
        </w:rPr>
        <w:t xml:space="preserve"> </w:t>
      </w:r>
      <w:r>
        <w:rPr>
          <w:rFonts w:ascii="Arial Narrow" w:hAnsi="Arial Narrow" w:cs="Arial Narrow"/>
          <w:b/>
          <w:bCs/>
        </w:rPr>
        <w:t>CONSTRUCTION</w:t>
      </w:r>
      <w:r>
        <w:rPr>
          <w:rFonts w:ascii="Arial Narrow" w:hAnsi="Arial Narrow" w:cs="Arial Narrow"/>
          <w:b/>
          <w:bCs/>
          <w:spacing w:val="-3"/>
        </w:rPr>
        <w:t xml:space="preserve"> </w:t>
      </w:r>
      <w:r>
        <w:rPr>
          <w:rFonts w:ascii="Arial Narrow" w:hAnsi="Arial Narrow" w:cs="Arial Narrow"/>
          <w:b/>
          <w:bCs/>
        </w:rPr>
        <w:t>BY</w:t>
      </w:r>
      <w:r>
        <w:rPr>
          <w:rFonts w:ascii="Arial Narrow" w:hAnsi="Arial Narrow" w:cs="Arial Narrow"/>
          <w:b/>
          <w:bCs/>
          <w:spacing w:val="-2"/>
        </w:rPr>
        <w:t xml:space="preserve"> </w:t>
      </w:r>
      <w:r>
        <w:rPr>
          <w:rFonts w:ascii="Arial Narrow" w:hAnsi="Arial Narrow" w:cs="Arial Narrow"/>
          <w:b/>
          <w:bCs/>
        </w:rPr>
        <w:t>OWNER</w:t>
      </w:r>
      <w:r>
        <w:rPr>
          <w:rFonts w:ascii="Arial Narrow" w:hAnsi="Arial Narrow" w:cs="Arial Narrow"/>
          <w:b/>
          <w:bCs/>
          <w:spacing w:val="-3"/>
        </w:rPr>
        <w:t xml:space="preserve"> </w:t>
      </w:r>
      <w:r>
        <w:rPr>
          <w:rFonts w:ascii="Arial Narrow" w:hAnsi="Arial Narrow" w:cs="Arial Narrow"/>
          <w:b/>
          <w:bCs/>
        </w:rPr>
        <w:t>OR</w:t>
      </w:r>
      <w:r>
        <w:rPr>
          <w:rFonts w:ascii="Arial Narrow" w:hAnsi="Arial Narrow" w:cs="Arial Narrow"/>
          <w:b/>
          <w:bCs/>
          <w:spacing w:val="-2"/>
        </w:rPr>
        <w:t xml:space="preserve"> </w:t>
      </w:r>
      <w:r>
        <w:rPr>
          <w:rFonts w:ascii="Arial Narrow" w:hAnsi="Arial Narrow" w:cs="Arial Narrow"/>
          <w:b/>
          <w:bCs/>
        </w:rPr>
        <w:t>BY</w:t>
      </w:r>
      <w:r>
        <w:rPr>
          <w:rFonts w:ascii="Arial Narrow" w:hAnsi="Arial Narrow" w:cs="Arial Narrow"/>
          <w:b/>
          <w:bCs/>
          <w:spacing w:val="-3"/>
        </w:rPr>
        <w:t xml:space="preserve"> </w:t>
      </w:r>
      <w:r>
        <w:rPr>
          <w:rFonts w:ascii="Arial Narrow" w:hAnsi="Arial Narrow" w:cs="Arial Narrow"/>
          <w:b/>
          <w:bCs/>
        </w:rPr>
        <w:t>SEPARATE</w:t>
      </w:r>
      <w:r>
        <w:rPr>
          <w:rFonts w:ascii="Arial Narrow" w:hAnsi="Arial Narrow" w:cs="Arial Narrow"/>
          <w:b/>
          <w:bCs/>
          <w:spacing w:val="-2"/>
        </w:rPr>
        <w:t xml:space="preserve"> CONTRACTORS</w:t>
      </w:r>
    </w:p>
    <w:p w14:paraId="3C303F64" w14:textId="26E52A96" w:rsidR="00545A27" w:rsidRDefault="000E28D6">
      <w:pPr>
        <w:pStyle w:val="BodyText"/>
        <w:kinsoku w:val="0"/>
        <w:overflowPunct w:val="0"/>
        <w:ind w:left="721" w:right="1179"/>
      </w:pPr>
      <w:r>
        <w:rPr>
          <w:noProof/>
        </w:rPr>
        <mc:AlternateContent>
          <mc:Choice Requires="wps">
            <w:drawing>
              <wp:anchor distT="0" distB="0" distL="114300" distR="114300" simplePos="0" relativeHeight="251675136" behindDoc="1" locked="0" layoutInCell="0" allowOverlap="1" wp14:anchorId="586F4563" wp14:editId="25CC3A4C">
                <wp:simplePos x="0" y="0"/>
                <wp:positionH relativeFrom="page">
                  <wp:posOffset>5601970</wp:posOffset>
                </wp:positionH>
                <wp:positionV relativeFrom="paragraph">
                  <wp:posOffset>90805</wp:posOffset>
                </wp:positionV>
                <wp:extent cx="525780" cy="1067435"/>
                <wp:effectExtent l="0" t="0" r="0" b="0"/>
                <wp:wrapNone/>
                <wp:docPr id="1443271181" name="Free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52E12" id="Freeform 247" o:spid="_x0000_s1026" style="position:absolute;margin-left:441.1pt;margin-top:7.15pt;width:41.4pt;height:84.0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 xml:space="preserve">§ 12.1 </w:t>
      </w:r>
      <w:r w:rsidR="00545A27">
        <w:t>The term “Separate Contractor(s)” shall mean other contractors retained by the Owner under separate agreements. The Owner reserves the right to perform construction or operations related to the Project with the Owner’s</w:t>
      </w:r>
      <w:r w:rsidR="00545A27">
        <w:rPr>
          <w:spacing w:val="-4"/>
        </w:rPr>
        <w:t xml:space="preserve"> </w:t>
      </w:r>
      <w:r w:rsidR="00545A27">
        <w:t>own</w:t>
      </w:r>
      <w:r w:rsidR="00545A27">
        <w:rPr>
          <w:spacing w:val="-4"/>
        </w:rPr>
        <w:t xml:space="preserve"> </w:t>
      </w:r>
      <w:r w:rsidR="00545A27">
        <w:t>forces,</w:t>
      </w:r>
      <w:r w:rsidR="00545A27">
        <w:rPr>
          <w:spacing w:val="-3"/>
        </w:rPr>
        <w:t xml:space="preserve"> </w:t>
      </w:r>
      <w:r w:rsidR="00545A27">
        <w:t>and</w:t>
      </w:r>
      <w:r w:rsidR="00545A27">
        <w:rPr>
          <w:spacing w:val="-4"/>
        </w:rPr>
        <w:t xml:space="preserve"> </w:t>
      </w:r>
      <w:r w:rsidR="00545A27">
        <w:t>with</w:t>
      </w:r>
      <w:r w:rsidR="00545A27">
        <w:rPr>
          <w:spacing w:val="-4"/>
        </w:rPr>
        <w:t xml:space="preserve"> </w:t>
      </w:r>
      <w:r w:rsidR="00545A27">
        <w:t>Separate</w:t>
      </w:r>
      <w:r w:rsidR="00545A27">
        <w:rPr>
          <w:spacing w:val="-3"/>
        </w:rPr>
        <w:t xml:space="preserve"> </w:t>
      </w:r>
      <w:r w:rsidR="00545A27">
        <w:t>Contractors</w:t>
      </w:r>
      <w:r w:rsidR="00545A27">
        <w:rPr>
          <w:spacing w:val="-3"/>
        </w:rPr>
        <w:t xml:space="preserve"> </w:t>
      </w:r>
      <w:r w:rsidR="00545A27">
        <w:t>retained</w:t>
      </w:r>
      <w:r w:rsidR="00545A27">
        <w:rPr>
          <w:spacing w:val="-4"/>
        </w:rPr>
        <w:t xml:space="preserve"> </w:t>
      </w:r>
      <w:r w:rsidR="00545A27">
        <w:t>under</w:t>
      </w:r>
      <w:r w:rsidR="00545A27">
        <w:rPr>
          <w:spacing w:val="-3"/>
        </w:rPr>
        <w:t xml:space="preserve"> </w:t>
      </w:r>
      <w:r w:rsidR="00545A27">
        <w:t>Conditions</w:t>
      </w:r>
      <w:r w:rsidR="00545A27">
        <w:rPr>
          <w:spacing w:val="-4"/>
        </w:rPr>
        <w:t xml:space="preserve"> </w:t>
      </w:r>
      <w:r w:rsidR="00545A27">
        <w:t>of</w:t>
      </w:r>
      <w:r w:rsidR="00545A27">
        <w:rPr>
          <w:spacing w:val="-3"/>
        </w:rPr>
        <w:t xml:space="preserve"> </w:t>
      </w:r>
      <w:r w:rsidR="00545A27">
        <w:t>the</w:t>
      </w:r>
      <w:r w:rsidR="00545A27">
        <w:rPr>
          <w:spacing w:val="-4"/>
        </w:rPr>
        <w:t xml:space="preserve"> </w:t>
      </w:r>
      <w:r w:rsidR="00545A27">
        <w:t>Contract</w:t>
      </w:r>
      <w:r w:rsidR="00545A27">
        <w:rPr>
          <w:spacing w:val="-4"/>
        </w:rPr>
        <w:t xml:space="preserve"> </w:t>
      </w:r>
      <w:r w:rsidR="00545A27">
        <w:t>substantially</w:t>
      </w:r>
      <w:r w:rsidR="00545A27">
        <w:rPr>
          <w:spacing w:val="-2"/>
        </w:rPr>
        <w:t xml:space="preserve"> </w:t>
      </w:r>
      <w:proofErr w:type="gramStart"/>
      <w:r w:rsidR="00545A27">
        <w:t>similar to</w:t>
      </w:r>
      <w:proofErr w:type="gramEnd"/>
      <w:r w:rsidR="00545A27">
        <w:t xml:space="preserve"> those of this Contract, including those provisions of the Conditions of the Contract related to insurance and waiver of subrogation.</w:t>
      </w:r>
    </w:p>
    <w:p w14:paraId="21FCC229" w14:textId="77777777" w:rsidR="00545A27" w:rsidRDefault="00545A27">
      <w:pPr>
        <w:pStyle w:val="BodyText"/>
        <w:kinsoku w:val="0"/>
        <w:overflowPunct w:val="0"/>
        <w:spacing w:before="1"/>
      </w:pPr>
    </w:p>
    <w:p w14:paraId="78B168C5" w14:textId="4EAE8271" w:rsidR="00545A27" w:rsidRDefault="000E28D6">
      <w:pPr>
        <w:pStyle w:val="BodyText"/>
        <w:kinsoku w:val="0"/>
        <w:overflowPunct w:val="0"/>
        <w:ind w:left="721" w:right="1029"/>
      </w:pPr>
      <w:r>
        <w:rPr>
          <w:noProof/>
        </w:rPr>
        <mc:AlternateContent>
          <mc:Choice Requires="wpg">
            <w:drawing>
              <wp:anchor distT="0" distB="0" distL="114300" distR="114300" simplePos="0" relativeHeight="251673088" behindDoc="1" locked="0" layoutInCell="0" allowOverlap="1" wp14:anchorId="3FC5DBEE" wp14:editId="65858790">
                <wp:simplePos x="0" y="0"/>
                <wp:positionH relativeFrom="page">
                  <wp:posOffset>5601970</wp:posOffset>
                </wp:positionH>
                <wp:positionV relativeFrom="paragraph">
                  <wp:posOffset>457835</wp:posOffset>
                </wp:positionV>
                <wp:extent cx="525780" cy="2901950"/>
                <wp:effectExtent l="0" t="0" r="0" b="0"/>
                <wp:wrapNone/>
                <wp:docPr id="578290503"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721"/>
                          <a:chExt cx="828" cy="4570"/>
                        </a:xfrm>
                      </wpg:grpSpPr>
                      <wps:wsp>
                        <wps:cNvPr id="1429802264" name="Freeform 249"/>
                        <wps:cNvSpPr>
                          <a:spLocks/>
                        </wps:cNvSpPr>
                        <wps:spPr bwMode="auto">
                          <a:xfrm>
                            <a:off x="8822" y="721"/>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288494" name="Freeform 250"/>
                        <wps:cNvSpPr>
                          <a:spLocks/>
                        </wps:cNvSpPr>
                        <wps:spPr bwMode="auto">
                          <a:xfrm>
                            <a:off x="8822" y="721"/>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1776258" name="Freeform 251"/>
                        <wps:cNvSpPr>
                          <a:spLocks/>
                        </wps:cNvSpPr>
                        <wps:spPr bwMode="auto">
                          <a:xfrm>
                            <a:off x="8822" y="721"/>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1077885" name="Freeform 252"/>
                        <wps:cNvSpPr>
                          <a:spLocks/>
                        </wps:cNvSpPr>
                        <wps:spPr bwMode="auto">
                          <a:xfrm>
                            <a:off x="8822" y="721"/>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35F998" id="Group 248" o:spid="_x0000_s1026" style="position:absolute;margin-left:441.1pt;margin-top:36.05pt;width:41.4pt;height:228.5pt;z-index:-251643392;mso-position-horizontal-relative:page" coordorigin="8822,721"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" o:allowincell="f">
                <v:shape id="Freeform 249" o:spid="_x0000_s1027" style="position:absolute;left:8822;top:72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250" o:spid="_x0000_s1028" style="position:absolute;left:8822;top:72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251" o:spid="_x0000_s1029" style="position:absolute;left:8822;top:72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252" o:spid="_x0000_s1030" style="position:absolute;left:8822;top:72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12.2 </w:t>
      </w:r>
      <w:r w:rsidR="00545A27">
        <w:t>The</w:t>
      </w:r>
      <w:r w:rsidR="00545A27">
        <w:rPr>
          <w:spacing w:val="-3"/>
        </w:rPr>
        <w:t xml:space="preserve"> </w:t>
      </w:r>
      <w:r w:rsidR="00545A27">
        <w:t>Contractor</w:t>
      </w:r>
      <w:r w:rsidR="00545A27">
        <w:rPr>
          <w:spacing w:val="-3"/>
        </w:rPr>
        <w:t xml:space="preserve"> </w:t>
      </w:r>
      <w:r w:rsidR="00545A27">
        <w:t>shall</w:t>
      </w:r>
      <w:r w:rsidR="00545A27">
        <w:rPr>
          <w:spacing w:val="-3"/>
        </w:rPr>
        <w:t xml:space="preserve"> </w:t>
      </w:r>
      <w:r w:rsidR="00545A27">
        <w:t>afford</w:t>
      </w:r>
      <w:r w:rsidR="00545A27">
        <w:rPr>
          <w:spacing w:val="-2"/>
        </w:rPr>
        <w:t xml:space="preserve"> </w:t>
      </w:r>
      <w:r w:rsidR="00545A27">
        <w:t>the</w:t>
      </w:r>
      <w:r w:rsidR="00545A27">
        <w:rPr>
          <w:spacing w:val="-3"/>
        </w:rPr>
        <w:t xml:space="preserve"> </w:t>
      </w:r>
      <w:r w:rsidR="00545A27">
        <w:t>Owner</w:t>
      </w:r>
      <w:r w:rsidR="00545A27">
        <w:rPr>
          <w:spacing w:val="-4"/>
        </w:rPr>
        <w:t xml:space="preserve"> </w:t>
      </w:r>
      <w:r w:rsidR="00545A27">
        <w:t>and</w:t>
      </w:r>
      <w:r w:rsidR="00545A27">
        <w:rPr>
          <w:spacing w:val="-3"/>
        </w:rPr>
        <w:t xml:space="preserve"> </w:t>
      </w:r>
      <w:r w:rsidR="00545A27">
        <w:t>Separate</w:t>
      </w:r>
      <w:r w:rsidR="00545A27">
        <w:rPr>
          <w:spacing w:val="-2"/>
        </w:rPr>
        <w:t xml:space="preserve"> </w:t>
      </w:r>
      <w:r w:rsidR="00545A27">
        <w:t>Contractors</w:t>
      </w:r>
      <w:r w:rsidR="00545A27">
        <w:rPr>
          <w:spacing w:val="-2"/>
        </w:rPr>
        <w:t xml:space="preserve"> </w:t>
      </w:r>
      <w:r w:rsidR="00545A27">
        <w:t>reasonable</w:t>
      </w:r>
      <w:r w:rsidR="00545A27">
        <w:rPr>
          <w:spacing w:val="-3"/>
        </w:rPr>
        <w:t xml:space="preserve"> </w:t>
      </w:r>
      <w:r w:rsidR="00545A27">
        <w:t>opportunity</w:t>
      </w:r>
      <w:r w:rsidR="00545A27">
        <w:rPr>
          <w:spacing w:val="-3"/>
        </w:rPr>
        <w:t xml:space="preserve"> </w:t>
      </w:r>
      <w:r w:rsidR="00545A27">
        <w:t>for</w:t>
      </w:r>
      <w:r w:rsidR="00545A27">
        <w:rPr>
          <w:spacing w:val="-2"/>
        </w:rPr>
        <w:t xml:space="preserve"> </w:t>
      </w:r>
      <w:r w:rsidR="00545A27">
        <w:t>introduction</w:t>
      </w:r>
      <w:r w:rsidR="00545A27">
        <w:rPr>
          <w:spacing w:val="-2"/>
        </w:rPr>
        <w:t xml:space="preserve"> </w:t>
      </w:r>
      <w:r w:rsidR="00545A27">
        <w:t xml:space="preserve">and storage of their materials and equipment and performance of their </w:t>
      </w:r>
      <w:proofErr w:type="gramStart"/>
      <w:r w:rsidR="00545A27">
        <w:t>activities, and</w:t>
      </w:r>
      <w:proofErr w:type="gramEnd"/>
      <w:r w:rsidR="00545A27">
        <w:t xml:space="preserve"> shall connect and coordinate the Contractor’s activities with theirs as required by the Contract Documents.</w:t>
      </w:r>
    </w:p>
    <w:p w14:paraId="490D5184" w14:textId="77777777" w:rsidR="00545A27" w:rsidRDefault="00545A27">
      <w:pPr>
        <w:pStyle w:val="BodyText"/>
        <w:kinsoku w:val="0"/>
        <w:overflowPunct w:val="0"/>
      </w:pPr>
    </w:p>
    <w:p w14:paraId="1EFD09D9" w14:textId="77777777" w:rsidR="00545A27" w:rsidRDefault="00545A27">
      <w:pPr>
        <w:pStyle w:val="BodyText"/>
        <w:kinsoku w:val="0"/>
        <w:overflowPunct w:val="0"/>
        <w:ind w:left="721" w:right="1114"/>
      </w:pPr>
      <w:r>
        <w:rPr>
          <w:rFonts w:ascii="Arial Narrow" w:hAnsi="Arial Narrow" w:cs="Arial Narrow"/>
          <w:b/>
          <w:bCs/>
        </w:rPr>
        <w:t xml:space="preserve">§ 12.3 </w:t>
      </w:r>
      <w:r>
        <w:t>The Owner shall be reimbursed by the Contractor for costs incurred by the Owner which are payable to a Separate</w:t>
      </w:r>
      <w:r>
        <w:rPr>
          <w:spacing w:val="-2"/>
        </w:rPr>
        <w:t xml:space="preserve"> </w:t>
      </w:r>
      <w:r>
        <w:t>Contractor</w:t>
      </w:r>
      <w:r>
        <w:rPr>
          <w:spacing w:val="-3"/>
        </w:rPr>
        <w:t xml:space="preserve"> </w:t>
      </w:r>
      <w:r>
        <w:t>because</w:t>
      </w:r>
      <w:r>
        <w:rPr>
          <w:spacing w:val="-3"/>
        </w:rPr>
        <w:t xml:space="preserve"> </w:t>
      </w:r>
      <w:r>
        <w:t>of</w:t>
      </w:r>
      <w:r>
        <w:rPr>
          <w:spacing w:val="-3"/>
        </w:rPr>
        <w:t xml:space="preserve"> </w:t>
      </w:r>
      <w:r>
        <w:t>delays,</w:t>
      </w:r>
      <w:r>
        <w:rPr>
          <w:spacing w:val="-2"/>
        </w:rPr>
        <w:t xml:space="preserve"> </w:t>
      </w:r>
      <w:r>
        <w:t>improperly</w:t>
      </w:r>
      <w:r>
        <w:rPr>
          <w:spacing w:val="-3"/>
        </w:rPr>
        <w:t xml:space="preserve"> </w:t>
      </w:r>
      <w:r>
        <w:t>timed</w:t>
      </w:r>
      <w:r>
        <w:rPr>
          <w:spacing w:val="-2"/>
        </w:rPr>
        <w:t xml:space="preserve"> </w:t>
      </w:r>
      <w:r>
        <w:t>activities,</w:t>
      </w:r>
      <w:r>
        <w:rPr>
          <w:spacing w:val="-2"/>
        </w:rPr>
        <w:t xml:space="preserve"> </w:t>
      </w:r>
      <w:r>
        <w:t>or</w:t>
      </w:r>
      <w:r>
        <w:rPr>
          <w:spacing w:val="-3"/>
        </w:rPr>
        <w:t xml:space="preserve"> </w:t>
      </w:r>
      <w:r>
        <w:t>defective</w:t>
      </w:r>
      <w:r>
        <w:rPr>
          <w:spacing w:val="-2"/>
        </w:rPr>
        <w:t xml:space="preserve"> </w:t>
      </w:r>
      <w:r>
        <w:t>construction</w:t>
      </w:r>
      <w:r>
        <w:rPr>
          <w:spacing w:val="-3"/>
        </w:rPr>
        <w:t xml:space="preserve"> </w:t>
      </w:r>
      <w:r>
        <w:t>of</w:t>
      </w:r>
      <w:r>
        <w:rPr>
          <w:spacing w:val="-3"/>
        </w:rPr>
        <w:t xml:space="preserve"> </w:t>
      </w:r>
      <w:r>
        <w:t>the</w:t>
      </w:r>
      <w:r>
        <w:rPr>
          <w:spacing w:val="-2"/>
        </w:rPr>
        <w:t xml:space="preserve"> </w:t>
      </w:r>
      <w:r>
        <w:t>Contractor.</w:t>
      </w:r>
      <w:r>
        <w:rPr>
          <w:spacing w:val="-3"/>
        </w:rPr>
        <w:t xml:space="preserve"> </w:t>
      </w:r>
      <w:r>
        <w:t>The Owner shall be responsible to the Contractor for costs incurred by the Contractor because of delays, improperly timed activities, damage to the Work, or defective construction of a Separate Contractor.</w:t>
      </w:r>
    </w:p>
    <w:p w14:paraId="6C6F9BF3" w14:textId="77777777" w:rsidR="00545A27" w:rsidRDefault="00545A27">
      <w:pPr>
        <w:pStyle w:val="BodyText"/>
        <w:kinsoku w:val="0"/>
        <w:overflowPunct w:val="0"/>
      </w:pPr>
    </w:p>
    <w:p w14:paraId="10BEBC7B" w14:textId="77777777" w:rsidR="00545A27" w:rsidRDefault="00545A27">
      <w:pPr>
        <w:pStyle w:val="BodyText"/>
        <w:kinsoku w:val="0"/>
        <w:overflowPunct w:val="0"/>
        <w:spacing w:before="1"/>
        <w:ind w:left="722" w:right="1149"/>
      </w:pPr>
      <w:r>
        <w:rPr>
          <w:rFonts w:ascii="Arial Narrow" w:hAnsi="Arial Narrow" w:cs="Arial Narrow"/>
          <w:b/>
          <w:bCs/>
        </w:rPr>
        <w:t xml:space="preserve">§ 12.4 </w:t>
      </w:r>
      <w:r>
        <w:t>The Contractor shall, as part of the Work, provide for the coordination of work to be performed by each separate contractor engaged by the Owner, if any, with the work to be performed by the Contractor or its Subcontractors of any tier.</w:t>
      </w:r>
      <w:r>
        <w:rPr>
          <w:spacing w:val="40"/>
        </w:rPr>
        <w:t xml:space="preserve"> </w:t>
      </w:r>
      <w:r>
        <w:t>The Contractor shall use its best efforts to cooperate with the Owner and all separate contractors, their subcontractors, and any other entity involved in the performance of the Work.</w:t>
      </w:r>
      <w:r>
        <w:rPr>
          <w:spacing w:val="40"/>
        </w:rPr>
        <w:t xml:space="preserve"> </w:t>
      </w:r>
      <w:proofErr w:type="gramStart"/>
      <w:r>
        <w:t>In order to</w:t>
      </w:r>
      <w:proofErr w:type="gramEnd"/>
      <w:r>
        <w:t xml:space="preserve"> cause the Work and any work to be performed by separate contractors to be completed in an expeditious manner, the Contractor</w:t>
      </w:r>
      <w:r>
        <w:rPr>
          <w:spacing w:val="-3"/>
        </w:rPr>
        <w:t xml:space="preserve"> </w:t>
      </w:r>
      <w:r>
        <w:t>agrees</w:t>
      </w:r>
      <w:r>
        <w:rPr>
          <w:spacing w:val="-2"/>
        </w:rPr>
        <w:t xml:space="preserve"> </w:t>
      </w:r>
      <w:r>
        <w:t>that</w:t>
      </w:r>
      <w:r>
        <w:rPr>
          <w:spacing w:val="-3"/>
        </w:rPr>
        <w:t xml:space="preserve"> </w:t>
      </w:r>
      <w:r>
        <w:t>it</w:t>
      </w:r>
      <w:r>
        <w:rPr>
          <w:spacing w:val="-3"/>
        </w:rPr>
        <w:t xml:space="preserve"> </w:t>
      </w:r>
      <w:r>
        <w:t>will</w:t>
      </w:r>
      <w:r>
        <w:rPr>
          <w:spacing w:val="-4"/>
        </w:rPr>
        <w:t xml:space="preserve"> </w:t>
      </w:r>
      <w:r>
        <w:t>ensure</w:t>
      </w:r>
      <w:r>
        <w:rPr>
          <w:spacing w:val="-2"/>
        </w:rPr>
        <w:t xml:space="preserve"> </w:t>
      </w:r>
      <w:r>
        <w:t>that</w:t>
      </w:r>
      <w:r>
        <w:rPr>
          <w:spacing w:val="-3"/>
        </w:rPr>
        <w:t xml:space="preserve"> </w:t>
      </w:r>
      <w:r>
        <w:t>such</w:t>
      </w:r>
      <w:r>
        <w:rPr>
          <w:spacing w:val="-1"/>
        </w:rPr>
        <w:t xml:space="preserve"> </w:t>
      </w:r>
      <w:r>
        <w:t>separate</w:t>
      </w:r>
      <w:r>
        <w:rPr>
          <w:spacing w:val="-2"/>
        </w:rPr>
        <w:t xml:space="preserve"> </w:t>
      </w:r>
      <w:r>
        <w:t>contractors</w:t>
      </w:r>
      <w:r>
        <w:rPr>
          <w:spacing w:val="-3"/>
        </w:rPr>
        <w:t xml:space="preserve"> </w:t>
      </w:r>
      <w:r>
        <w:t>have</w:t>
      </w:r>
      <w:r>
        <w:rPr>
          <w:spacing w:val="-3"/>
        </w:rPr>
        <w:t xml:space="preserve"> </w:t>
      </w:r>
      <w:r>
        <w:t>a</w:t>
      </w:r>
      <w:r>
        <w:rPr>
          <w:spacing w:val="-2"/>
        </w:rPr>
        <w:t xml:space="preserve"> </w:t>
      </w:r>
      <w:r>
        <w:t>reasonable</w:t>
      </w:r>
      <w:r>
        <w:rPr>
          <w:spacing w:val="-3"/>
        </w:rPr>
        <w:t xml:space="preserve"> </w:t>
      </w:r>
      <w:r>
        <w:t>opportunity</w:t>
      </w:r>
      <w:r>
        <w:rPr>
          <w:spacing w:val="-3"/>
        </w:rPr>
        <w:t xml:space="preserve"> </w:t>
      </w:r>
      <w:r>
        <w:t>to</w:t>
      </w:r>
      <w:r>
        <w:rPr>
          <w:spacing w:val="-1"/>
        </w:rPr>
        <w:t xml:space="preserve"> </w:t>
      </w:r>
      <w:r>
        <w:t>complete</w:t>
      </w:r>
      <w:r>
        <w:rPr>
          <w:spacing w:val="-2"/>
        </w:rPr>
        <w:t xml:space="preserve"> </w:t>
      </w:r>
      <w:r>
        <w:t>their work as and when required.</w:t>
      </w:r>
    </w:p>
    <w:p w14:paraId="00517043" w14:textId="77777777" w:rsidR="00545A27" w:rsidRDefault="00545A27">
      <w:pPr>
        <w:pStyle w:val="BodyText"/>
        <w:kinsoku w:val="0"/>
        <w:overflowPunct w:val="0"/>
      </w:pPr>
    </w:p>
    <w:p w14:paraId="4F4C68F2" w14:textId="77777777" w:rsidR="00545A27" w:rsidRDefault="00545A27">
      <w:pPr>
        <w:pStyle w:val="BodyText"/>
        <w:kinsoku w:val="0"/>
        <w:overflowPunct w:val="0"/>
        <w:ind w:left="722" w:right="1149"/>
      </w:pPr>
      <w:r>
        <w:rPr>
          <w:rFonts w:ascii="Arial Narrow" w:hAnsi="Arial Narrow" w:cs="Arial Narrow"/>
          <w:b/>
          <w:bCs/>
        </w:rPr>
        <w:t xml:space="preserve">§ 12.5 </w:t>
      </w:r>
      <w:r>
        <w:t>If any part of the Work depends on the proper performance of the work of a separate contractor, the Contractor shall, prior to proceeding with the Work, promptly report to the Owner any apparent discrepancies or defects</w:t>
      </w:r>
      <w:r>
        <w:rPr>
          <w:spacing w:val="-2"/>
        </w:rPr>
        <w:t xml:space="preserve"> </w:t>
      </w:r>
      <w:r>
        <w:t>in</w:t>
      </w:r>
      <w:r>
        <w:rPr>
          <w:spacing w:val="-1"/>
        </w:rPr>
        <w:t xml:space="preserve"> </w:t>
      </w:r>
      <w:r>
        <w:t>such</w:t>
      </w:r>
      <w:r>
        <w:rPr>
          <w:spacing w:val="-3"/>
        </w:rPr>
        <w:t xml:space="preserve"> </w:t>
      </w:r>
      <w:r>
        <w:t>other</w:t>
      </w:r>
      <w:r>
        <w:rPr>
          <w:spacing w:val="-3"/>
        </w:rPr>
        <w:t xml:space="preserve"> </w:t>
      </w:r>
      <w:r>
        <w:t>work</w:t>
      </w:r>
      <w:r>
        <w:rPr>
          <w:spacing w:val="-1"/>
        </w:rPr>
        <w:t xml:space="preserve"> </w:t>
      </w:r>
      <w:r>
        <w:t>that</w:t>
      </w:r>
      <w:r>
        <w:rPr>
          <w:spacing w:val="-3"/>
        </w:rPr>
        <w:t xml:space="preserve"> </w:t>
      </w:r>
      <w:r>
        <w:t>render</w:t>
      </w:r>
      <w:r>
        <w:rPr>
          <w:spacing w:val="-3"/>
        </w:rPr>
        <w:t xml:space="preserve"> </w:t>
      </w:r>
      <w:r>
        <w:t>it</w:t>
      </w:r>
      <w:r>
        <w:rPr>
          <w:spacing w:val="-3"/>
        </w:rPr>
        <w:t xml:space="preserve"> </w:t>
      </w:r>
      <w:r>
        <w:t>unsuitable</w:t>
      </w:r>
      <w:r>
        <w:rPr>
          <w:spacing w:val="-2"/>
        </w:rPr>
        <w:t xml:space="preserve"> </w:t>
      </w:r>
      <w:r>
        <w:t>and</w:t>
      </w:r>
      <w:r>
        <w:rPr>
          <w:spacing w:val="-3"/>
        </w:rPr>
        <w:t xml:space="preserve"> </w:t>
      </w:r>
      <w:r>
        <w:t>prevent</w:t>
      </w:r>
      <w:r>
        <w:rPr>
          <w:spacing w:val="-3"/>
        </w:rPr>
        <w:t xml:space="preserve"> </w:t>
      </w:r>
      <w:r>
        <w:t>the</w:t>
      </w:r>
      <w:r>
        <w:rPr>
          <w:spacing w:val="-2"/>
        </w:rPr>
        <w:t xml:space="preserve"> </w:t>
      </w:r>
      <w:r>
        <w:t>Contractor</w:t>
      </w:r>
      <w:r>
        <w:rPr>
          <w:spacing w:val="40"/>
        </w:rPr>
        <w:t xml:space="preserve"> </w:t>
      </w:r>
      <w:r>
        <w:t>from</w:t>
      </w:r>
      <w:r>
        <w:rPr>
          <w:spacing w:val="-3"/>
        </w:rPr>
        <w:t xml:space="preserve"> </w:t>
      </w:r>
      <w:r>
        <w:t>proceeding</w:t>
      </w:r>
      <w:r>
        <w:rPr>
          <w:spacing w:val="-2"/>
        </w:rPr>
        <w:t xml:space="preserve"> </w:t>
      </w:r>
      <w:r>
        <w:t>expeditiously</w:t>
      </w:r>
      <w:r>
        <w:rPr>
          <w:spacing w:val="-3"/>
        </w:rPr>
        <w:t xml:space="preserve"> </w:t>
      </w:r>
      <w:r>
        <w:t>with the Work.</w:t>
      </w:r>
    </w:p>
    <w:p w14:paraId="4162E501" w14:textId="639CCE24" w:rsidR="00545A27" w:rsidRDefault="000E28D6">
      <w:pPr>
        <w:pStyle w:val="BodyText"/>
        <w:kinsoku w:val="0"/>
        <w:overflowPunct w:val="0"/>
        <w:spacing w:before="230"/>
        <w:ind w:left="722" w:right="1029"/>
      </w:pPr>
      <w:r>
        <w:rPr>
          <w:noProof/>
        </w:rPr>
        <mc:AlternateContent>
          <mc:Choice Requires="wpg">
            <w:drawing>
              <wp:anchor distT="0" distB="0" distL="114300" distR="114300" simplePos="0" relativeHeight="251672064" behindDoc="1" locked="0" layoutInCell="0" allowOverlap="1" wp14:anchorId="249301B2" wp14:editId="6A51EA77">
                <wp:simplePos x="0" y="0"/>
                <wp:positionH relativeFrom="page">
                  <wp:posOffset>5601970</wp:posOffset>
                </wp:positionH>
                <wp:positionV relativeFrom="paragraph">
                  <wp:posOffset>580390</wp:posOffset>
                </wp:positionV>
                <wp:extent cx="525780" cy="1308100"/>
                <wp:effectExtent l="0" t="0" r="0" b="0"/>
                <wp:wrapNone/>
                <wp:docPr id="791114898"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914"/>
                          <a:chExt cx="828" cy="2060"/>
                        </a:xfrm>
                      </wpg:grpSpPr>
                      <wps:wsp>
                        <wps:cNvPr id="933794260" name="Freeform 254"/>
                        <wps:cNvSpPr>
                          <a:spLocks/>
                        </wps:cNvSpPr>
                        <wps:spPr bwMode="auto">
                          <a:xfrm>
                            <a:off x="8822" y="914"/>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698434" name="Freeform 255"/>
                        <wps:cNvSpPr>
                          <a:spLocks/>
                        </wps:cNvSpPr>
                        <wps:spPr bwMode="auto">
                          <a:xfrm>
                            <a:off x="8822" y="914"/>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FBA2A" id="Group 253" o:spid="_x0000_s1026" style="position:absolute;margin-left:441.1pt;margin-top:45.7pt;width:41.4pt;height:103pt;z-index:-251644416;mso-position-horizontal-relative:page" coordorigin="8822,914"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" o:allowincell="f">
                <v:shape id="Freeform 254" o:spid="_x0000_s1027" style="position:absolute;left:8822;top:91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255" o:spid="_x0000_s1028" style="position:absolute;left:8822;top:91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 xml:space="preserve">§ 12.6 </w:t>
      </w:r>
      <w:r w:rsidR="00545A27">
        <w:t>If the Contractor wrongfully causes damage to the Work or the property of the Owner, the Contractor shall promptly</w:t>
      </w:r>
      <w:r w:rsidR="00545A27">
        <w:rPr>
          <w:spacing w:val="-3"/>
        </w:rPr>
        <w:t xml:space="preserve"> </w:t>
      </w:r>
      <w:r w:rsidR="00545A27">
        <w:t>remedy</w:t>
      </w:r>
      <w:r w:rsidR="00545A27">
        <w:rPr>
          <w:spacing w:val="-3"/>
        </w:rPr>
        <w:t xml:space="preserve"> </w:t>
      </w:r>
      <w:r w:rsidR="00545A27">
        <w:t>such</w:t>
      </w:r>
      <w:r w:rsidR="00545A27">
        <w:rPr>
          <w:spacing w:val="-3"/>
        </w:rPr>
        <w:t xml:space="preserve"> </w:t>
      </w:r>
      <w:r w:rsidR="00545A27">
        <w:t>damage.</w:t>
      </w:r>
      <w:r w:rsidR="00545A27">
        <w:rPr>
          <w:spacing w:val="40"/>
        </w:rPr>
        <w:t xml:space="preserve"> </w:t>
      </w:r>
      <w:r w:rsidR="00545A27">
        <w:t>If</w:t>
      </w:r>
      <w:r w:rsidR="00545A27">
        <w:rPr>
          <w:spacing w:val="-2"/>
        </w:rPr>
        <w:t xml:space="preserve"> </w:t>
      </w:r>
      <w:r w:rsidR="00545A27">
        <w:t>the</w:t>
      </w:r>
      <w:r w:rsidR="00545A27">
        <w:rPr>
          <w:spacing w:val="-2"/>
        </w:rPr>
        <w:t xml:space="preserve"> </w:t>
      </w:r>
      <w:r w:rsidR="00545A27">
        <w:t>Contractor</w:t>
      </w:r>
      <w:r w:rsidR="00545A27">
        <w:rPr>
          <w:spacing w:val="-3"/>
        </w:rPr>
        <w:t xml:space="preserve"> </w:t>
      </w:r>
      <w:r w:rsidR="00545A27">
        <w:t>wrongfully</w:t>
      </w:r>
      <w:r w:rsidR="00545A27">
        <w:rPr>
          <w:spacing w:val="-2"/>
        </w:rPr>
        <w:t xml:space="preserve"> </w:t>
      </w:r>
      <w:r w:rsidR="00545A27">
        <w:t>causes</w:t>
      </w:r>
      <w:r w:rsidR="00545A27">
        <w:rPr>
          <w:spacing w:val="-3"/>
        </w:rPr>
        <w:t xml:space="preserve"> </w:t>
      </w:r>
      <w:r w:rsidR="00545A27">
        <w:t>damage</w:t>
      </w:r>
      <w:r w:rsidR="00545A27">
        <w:rPr>
          <w:spacing w:val="-2"/>
        </w:rPr>
        <w:t xml:space="preserve"> </w:t>
      </w:r>
      <w:r w:rsidR="00545A27">
        <w:t>to</w:t>
      </w:r>
      <w:r w:rsidR="00545A27">
        <w:rPr>
          <w:spacing w:val="-3"/>
        </w:rPr>
        <w:t xml:space="preserve"> </w:t>
      </w:r>
      <w:r w:rsidR="00545A27">
        <w:t>the</w:t>
      </w:r>
      <w:r w:rsidR="00545A27">
        <w:rPr>
          <w:spacing w:val="-3"/>
        </w:rPr>
        <w:t xml:space="preserve"> </w:t>
      </w:r>
      <w:r w:rsidR="00545A27">
        <w:t>work</w:t>
      </w:r>
      <w:r w:rsidR="00545A27">
        <w:rPr>
          <w:spacing w:val="-3"/>
        </w:rPr>
        <w:t xml:space="preserve"> </w:t>
      </w:r>
      <w:r w:rsidR="00545A27">
        <w:t>or</w:t>
      </w:r>
      <w:r w:rsidR="00545A27">
        <w:rPr>
          <w:spacing w:val="-3"/>
        </w:rPr>
        <w:t xml:space="preserve"> </w:t>
      </w:r>
      <w:r w:rsidR="00545A27">
        <w:t>property</w:t>
      </w:r>
      <w:r w:rsidR="00545A27">
        <w:rPr>
          <w:spacing w:val="-3"/>
        </w:rPr>
        <w:t xml:space="preserve"> </w:t>
      </w:r>
      <w:r w:rsidR="00545A27">
        <w:t>of</w:t>
      </w:r>
      <w:r w:rsidR="00545A27">
        <w:rPr>
          <w:spacing w:val="-4"/>
        </w:rPr>
        <w:t xml:space="preserve"> </w:t>
      </w:r>
      <w:r w:rsidR="00545A27">
        <w:t>any</w:t>
      </w:r>
      <w:r w:rsidR="00545A27">
        <w:rPr>
          <w:spacing w:val="-3"/>
        </w:rPr>
        <w:t xml:space="preserve"> </w:t>
      </w:r>
      <w:r w:rsidR="00545A27">
        <w:t>separate contractor, the Contractor shall promptly attempt to settle any resulting dispute or claim with such other contractor.</w:t>
      </w:r>
    </w:p>
    <w:p w14:paraId="09F83E78" w14:textId="77777777" w:rsidR="00545A27" w:rsidRDefault="00545A27">
      <w:pPr>
        <w:pStyle w:val="BodyText"/>
        <w:kinsoku w:val="0"/>
        <w:overflowPunct w:val="0"/>
      </w:pPr>
    </w:p>
    <w:p w14:paraId="138132AD" w14:textId="77777777" w:rsidR="00545A27" w:rsidRDefault="00545A27">
      <w:pPr>
        <w:pStyle w:val="BodyText"/>
        <w:kinsoku w:val="0"/>
        <w:overflowPunct w:val="0"/>
      </w:pPr>
    </w:p>
    <w:p w14:paraId="5E81C959" w14:textId="77777777" w:rsidR="00545A27" w:rsidRDefault="00545A27">
      <w:pPr>
        <w:pStyle w:val="BodyText"/>
        <w:kinsoku w:val="0"/>
        <w:overflowPunct w:val="0"/>
        <w:ind w:left="722"/>
        <w:rPr>
          <w:rFonts w:ascii="Arial Narrow" w:hAnsi="Arial Narrow" w:cs="Arial Narrow"/>
          <w:b/>
          <w:bCs/>
          <w:spacing w:val="-4"/>
        </w:rPr>
      </w:pPr>
      <w:bookmarkStart w:id="36" w:name="ARTICLE 13   CHANGES IN THE WORK"/>
      <w:bookmarkEnd w:id="36"/>
      <w:r>
        <w:rPr>
          <w:rFonts w:ascii="Arial Narrow" w:hAnsi="Arial Narrow" w:cs="Arial Narrow"/>
          <w:b/>
          <w:bCs/>
        </w:rPr>
        <w:t>ARTICLE</w:t>
      </w:r>
      <w:r>
        <w:rPr>
          <w:rFonts w:ascii="Arial Narrow" w:hAnsi="Arial Narrow" w:cs="Arial Narrow"/>
          <w:b/>
          <w:bCs/>
          <w:spacing w:val="-3"/>
        </w:rPr>
        <w:t xml:space="preserve"> </w:t>
      </w:r>
      <w:r>
        <w:rPr>
          <w:rFonts w:ascii="Arial Narrow" w:hAnsi="Arial Narrow" w:cs="Arial Narrow"/>
          <w:b/>
          <w:bCs/>
        </w:rPr>
        <w:t>13</w:t>
      </w:r>
      <w:r>
        <w:rPr>
          <w:rFonts w:ascii="Arial Narrow" w:hAnsi="Arial Narrow" w:cs="Arial Narrow"/>
          <w:b/>
          <w:bCs/>
          <w:spacing w:val="63"/>
          <w:w w:val="150"/>
        </w:rPr>
        <w:t xml:space="preserve"> </w:t>
      </w:r>
      <w:r>
        <w:rPr>
          <w:rFonts w:ascii="Arial Narrow" w:hAnsi="Arial Narrow" w:cs="Arial Narrow"/>
          <w:b/>
          <w:bCs/>
        </w:rPr>
        <w:t>CHANGES</w:t>
      </w:r>
      <w:r>
        <w:rPr>
          <w:rFonts w:ascii="Arial Narrow" w:hAnsi="Arial Narrow" w:cs="Arial Narrow"/>
          <w:b/>
          <w:bCs/>
          <w:spacing w:val="-2"/>
        </w:rPr>
        <w:t xml:space="preserve"> </w:t>
      </w:r>
      <w:r>
        <w:rPr>
          <w:rFonts w:ascii="Arial Narrow" w:hAnsi="Arial Narrow" w:cs="Arial Narrow"/>
          <w:b/>
          <w:bCs/>
        </w:rPr>
        <w:t>IN</w:t>
      </w:r>
      <w:r>
        <w:rPr>
          <w:rFonts w:ascii="Arial Narrow" w:hAnsi="Arial Narrow" w:cs="Arial Narrow"/>
          <w:b/>
          <w:bCs/>
          <w:spacing w:val="-2"/>
        </w:rPr>
        <w:t xml:space="preserve"> </w:t>
      </w:r>
      <w:r>
        <w:rPr>
          <w:rFonts w:ascii="Arial Narrow" w:hAnsi="Arial Narrow" w:cs="Arial Narrow"/>
          <w:b/>
          <w:bCs/>
        </w:rPr>
        <w:t>THE</w:t>
      </w:r>
      <w:r>
        <w:rPr>
          <w:rFonts w:ascii="Arial Narrow" w:hAnsi="Arial Narrow" w:cs="Arial Narrow"/>
          <w:b/>
          <w:bCs/>
          <w:spacing w:val="-2"/>
        </w:rPr>
        <w:t xml:space="preserve"> </w:t>
      </w:r>
      <w:r>
        <w:rPr>
          <w:rFonts w:ascii="Arial Narrow" w:hAnsi="Arial Narrow" w:cs="Arial Narrow"/>
          <w:b/>
          <w:bCs/>
          <w:spacing w:val="-4"/>
        </w:rPr>
        <w:t>WORK</w:t>
      </w:r>
    </w:p>
    <w:p w14:paraId="34164582" w14:textId="77777777" w:rsidR="00545A27" w:rsidRDefault="00545A27">
      <w:pPr>
        <w:pStyle w:val="BodyText"/>
        <w:kinsoku w:val="0"/>
        <w:overflowPunct w:val="0"/>
        <w:spacing w:before="1"/>
        <w:ind w:left="722" w:right="1114"/>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13.1 </w:t>
      </w:r>
      <w:r>
        <w:t>By</w:t>
      </w:r>
      <w:r>
        <w:rPr>
          <w:spacing w:val="-2"/>
        </w:rPr>
        <w:t xml:space="preserve"> </w:t>
      </w:r>
      <w:r>
        <w:t>appropriate</w:t>
      </w:r>
      <w:r>
        <w:rPr>
          <w:spacing w:val="-2"/>
        </w:rPr>
        <w:t xml:space="preserve"> </w:t>
      </w:r>
      <w:r>
        <w:t>Modification,</w:t>
      </w:r>
      <w:r>
        <w:rPr>
          <w:spacing w:val="-2"/>
        </w:rPr>
        <w:t xml:space="preserve"> </w:t>
      </w:r>
      <w:r>
        <w:t>changes</w:t>
      </w:r>
      <w:r>
        <w:rPr>
          <w:spacing w:val="-2"/>
        </w:rPr>
        <w:t xml:space="preserve"> </w:t>
      </w:r>
      <w:r>
        <w:t>in</w:t>
      </w:r>
      <w:r>
        <w:rPr>
          <w:spacing w:val="-1"/>
        </w:rPr>
        <w:t xml:space="preserve"> </w:t>
      </w:r>
      <w:r>
        <w:t>the</w:t>
      </w:r>
      <w:r>
        <w:rPr>
          <w:spacing w:val="-3"/>
        </w:rPr>
        <w:t xml:space="preserve"> </w:t>
      </w:r>
      <w:r>
        <w:t>Work</w:t>
      </w:r>
      <w:r>
        <w:rPr>
          <w:spacing w:val="-4"/>
        </w:rPr>
        <w:t xml:space="preserve"> </w:t>
      </w:r>
      <w:r>
        <w:t>may</w:t>
      </w:r>
      <w:r>
        <w:rPr>
          <w:spacing w:val="-3"/>
        </w:rPr>
        <w:t xml:space="preserve"> </w:t>
      </w:r>
      <w:r>
        <w:t>be</w:t>
      </w:r>
      <w:r>
        <w:rPr>
          <w:spacing w:val="-2"/>
        </w:rPr>
        <w:t xml:space="preserve"> </w:t>
      </w:r>
      <w:r>
        <w:t>accomplished</w:t>
      </w:r>
      <w:r>
        <w:rPr>
          <w:spacing w:val="-1"/>
        </w:rPr>
        <w:t xml:space="preserve"> </w:t>
      </w:r>
      <w:r>
        <w:t>after</w:t>
      </w:r>
      <w:r>
        <w:rPr>
          <w:spacing w:val="-2"/>
        </w:rPr>
        <w:t xml:space="preserve"> </w:t>
      </w:r>
      <w:r>
        <w:t>execution</w:t>
      </w:r>
      <w:r>
        <w:rPr>
          <w:spacing w:val="-3"/>
        </w:rPr>
        <w:t xml:space="preserve"> </w:t>
      </w:r>
      <w:r>
        <w:t>of</w:t>
      </w:r>
      <w:r>
        <w:rPr>
          <w:spacing w:val="-2"/>
        </w:rPr>
        <w:t xml:space="preserve"> </w:t>
      </w:r>
      <w:r>
        <w:t>the</w:t>
      </w:r>
      <w:r>
        <w:rPr>
          <w:spacing w:val="-3"/>
        </w:rPr>
        <w:t xml:space="preserve"> </w:t>
      </w:r>
      <w:r>
        <w:t>Contract.</w:t>
      </w:r>
      <w:r>
        <w:rPr>
          <w:spacing w:val="-2"/>
        </w:rPr>
        <w:t xml:space="preserve"> </w:t>
      </w:r>
      <w:r>
        <w:t xml:space="preserve">The Owner, without invalidating the Contract, may order changes in the Work within the general </w:t>
      </w:r>
      <w:r>
        <w:t xml:space="preserve">scope of the Contract consisting of additions, deletions, or other revisions, with the Contract Sum and Contract Time being adjusted accordingly. Such changes in the Work shall be authorized by written Change Order signed by the Owner, Contractor, and Architect, or by written Construction Change Directive signed by the Owner and Architect. Upon issuance of the Change Order or Construction Change Directive, the Contractor shall proceed promptly with such changes in the Work, unless otherwise provided in the </w:t>
      </w:r>
      <w:r>
        <w:t>Change Order or Construction Change Directive.</w:t>
      </w:r>
    </w:p>
    <w:p w14:paraId="55754E76" w14:textId="77777777" w:rsidR="00545A27" w:rsidRDefault="00545A27">
      <w:pPr>
        <w:pStyle w:val="BodyText"/>
        <w:kinsoku w:val="0"/>
        <w:overflowPunct w:val="0"/>
        <w:spacing w:before="1"/>
        <w:ind w:left="722" w:right="1114"/>
        <w:sectPr w:rsidR="00000000">
          <w:pgSz w:w="12240" w:h="15840"/>
          <w:pgMar w:top="940" w:right="360" w:bottom="1280" w:left="720" w:header="0" w:footer="1096" w:gutter="0"/>
          <w:cols w:space="720"/>
          <w:noEndnote/>
        </w:sectPr>
      </w:pPr>
    </w:p>
    <w:p w14:paraId="104FF497" w14:textId="5AC20AE1" w:rsidR="00545A27" w:rsidRDefault="000E28D6">
      <w:pPr>
        <w:pStyle w:val="BodyText"/>
        <w:kinsoku w:val="0"/>
        <w:overflowPunct w:val="0"/>
        <w:spacing w:before="89"/>
        <w:ind w:left="720" w:right="1133"/>
      </w:pPr>
      <w:r>
        <w:rPr>
          <w:noProof/>
        </w:rPr>
        <w:lastRenderedPageBreak/>
        <mc:AlternateContent>
          <mc:Choice Requires="wps">
            <w:drawing>
              <wp:anchor distT="0" distB="0" distL="114300" distR="114300" simplePos="0" relativeHeight="251678208" behindDoc="1" locked="0" layoutInCell="0" allowOverlap="1" wp14:anchorId="36B4C109" wp14:editId="7EDF6210">
                <wp:simplePos x="0" y="0"/>
                <wp:positionH relativeFrom="page">
                  <wp:posOffset>5601970</wp:posOffset>
                </wp:positionH>
                <wp:positionV relativeFrom="paragraph">
                  <wp:posOffset>1075055</wp:posOffset>
                </wp:positionV>
                <wp:extent cx="525780" cy="1254125"/>
                <wp:effectExtent l="0" t="0" r="0" b="0"/>
                <wp:wrapNone/>
                <wp:docPr id="1662167732"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EB5CD" id="Freeform 256" o:spid="_x0000_s1026" style="position:absolute;margin-left:441.1pt;margin-top:84.65pt;width:41.4pt;height:98.7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2"/>
        </w:rPr>
        <w:t xml:space="preserve"> </w:t>
      </w:r>
      <w:r w:rsidR="00545A27">
        <w:rPr>
          <w:rFonts w:ascii="Arial Narrow" w:hAnsi="Arial Narrow" w:cs="Arial Narrow"/>
          <w:b/>
          <w:bCs/>
        </w:rPr>
        <w:t xml:space="preserve">13.2 </w:t>
      </w:r>
      <w:r w:rsidR="00545A27">
        <w:t>Adjustments</w:t>
      </w:r>
      <w:r w:rsidR="00545A27">
        <w:rPr>
          <w:spacing w:val="-1"/>
        </w:rPr>
        <w:t xml:space="preserve"> </w:t>
      </w:r>
      <w:r w:rsidR="00545A27">
        <w:t>in</w:t>
      </w:r>
      <w:r w:rsidR="00545A27">
        <w:rPr>
          <w:spacing w:val="-2"/>
        </w:rPr>
        <w:t xml:space="preserve"> </w:t>
      </w:r>
      <w:r w:rsidR="00545A27">
        <w:t>the</w:t>
      </w:r>
      <w:r w:rsidR="00545A27">
        <w:rPr>
          <w:spacing w:val="-1"/>
        </w:rPr>
        <w:t xml:space="preserve"> </w:t>
      </w:r>
      <w:r w:rsidR="00545A27">
        <w:t>Contract</w:t>
      </w:r>
      <w:r w:rsidR="00545A27">
        <w:rPr>
          <w:spacing w:val="-2"/>
        </w:rPr>
        <w:t xml:space="preserve"> </w:t>
      </w:r>
      <w:r w:rsidR="00545A27">
        <w:t>Sum</w:t>
      </w:r>
      <w:r w:rsidR="00545A27">
        <w:rPr>
          <w:spacing w:val="-1"/>
        </w:rPr>
        <w:t xml:space="preserve"> </w:t>
      </w:r>
      <w:r w:rsidR="00545A27">
        <w:t>and</w:t>
      </w:r>
      <w:r w:rsidR="00545A27">
        <w:rPr>
          <w:spacing w:val="-3"/>
        </w:rPr>
        <w:t xml:space="preserve"> </w:t>
      </w:r>
      <w:r w:rsidR="00545A27">
        <w:t>Contract</w:t>
      </w:r>
      <w:r w:rsidR="00545A27">
        <w:rPr>
          <w:spacing w:val="-3"/>
        </w:rPr>
        <w:t xml:space="preserve"> </w:t>
      </w:r>
      <w:r w:rsidR="00545A27">
        <w:t>Time</w:t>
      </w:r>
      <w:r w:rsidR="00545A27">
        <w:rPr>
          <w:spacing w:val="-2"/>
        </w:rPr>
        <w:t xml:space="preserve"> </w:t>
      </w:r>
      <w:r w:rsidR="00545A27">
        <w:t>resulting</w:t>
      </w:r>
      <w:r w:rsidR="00545A27">
        <w:rPr>
          <w:spacing w:val="-2"/>
        </w:rPr>
        <w:t xml:space="preserve"> </w:t>
      </w:r>
      <w:r w:rsidR="00545A27">
        <w:t>from</w:t>
      </w:r>
      <w:r w:rsidR="00545A27">
        <w:rPr>
          <w:spacing w:val="-2"/>
        </w:rPr>
        <w:t xml:space="preserve"> </w:t>
      </w:r>
      <w:r w:rsidR="00545A27">
        <w:t>a</w:t>
      </w:r>
      <w:r w:rsidR="00545A27">
        <w:rPr>
          <w:spacing w:val="-1"/>
        </w:rPr>
        <w:t xml:space="preserve"> </w:t>
      </w:r>
      <w:r w:rsidR="00545A27">
        <w:t>change</w:t>
      </w:r>
      <w:r w:rsidR="00545A27">
        <w:rPr>
          <w:spacing w:val="-2"/>
        </w:rPr>
        <w:t xml:space="preserve"> </w:t>
      </w:r>
      <w:r w:rsidR="00545A27">
        <w:t>in the</w:t>
      </w:r>
      <w:r w:rsidR="00545A27">
        <w:rPr>
          <w:spacing w:val="-2"/>
        </w:rPr>
        <w:t xml:space="preserve"> </w:t>
      </w:r>
      <w:r w:rsidR="00545A27">
        <w:t>Work shall</w:t>
      </w:r>
      <w:r w:rsidR="00545A27">
        <w:rPr>
          <w:spacing w:val="-2"/>
        </w:rPr>
        <w:t xml:space="preserve"> </w:t>
      </w:r>
      <w:r w:rsidR="00545A27">
        <w:t>be</w:t>
      </w:r>
      <w:r w:rsidR="00545A27">
        <w:rPr>
          <w:spacing w:val="-4"/>
        </w:rPr>
        <w:t xml:space="preserve"> </w:t>
      </w:r>
      <w:r w:rsidR="00545A27">
        <w:t>determined by</w:t>
      </w:r>
      <w:r w:rsidR="00545A27">
        <w:rPr>
          <w:spacing w:val="-2"/>
        </w:rPr>
        <w:t xml:space="preserve"> </w:t>
      </w:r>
      <w:r w:rsidR="00545A27">
        <w:t>mutual</w:t>
      </w:r>
      <w:r w:rsidR="00545A27">
        <w:rPr>
          <w:spacing w:val="-2"/>
        </w:rPr>
        <w:t xml:space="preserve"> </w:t>
      </w:r>
      <w:r w:rsidR="00545A27">
        <w:t>agreement</w:t>
      </w:r>
      <w:r w:rsidR="00545A27">
        <w:rPr>
          <w:spacing w:val="-3"/>
        </w:rPr>
        <w:t xml:space="preserve"> </w:t>
      </w:r>
      <w:r w:rsidR="00545A27">
        <w:t>of</w:t>
      </w:r>
      <w:r w:rsidR="00545A27">
        <w:rPr>
          <w:spacing w:val="-2"/>
        </w:rPr>
        <w:t xml:space="preserve"> </w:t>
      </w:r>
      <w:r w:rsidR="00545A27">
        <w:t>the</w:t>
      </w:r>
      <w:r w:rsidR="00545A27">
        <w:rPr>
          <w:spacing w:val="-2"/>
        </w:rPr>
        <w:t xml:space="preserve"> </w:t>
      </w:r>
      <w:r w:rsidR="00545A27">
        <w:t>parties</w:t>
      </w:r>
      <w:r w:rsidR="00545A27">
        <w:rPr>
          <w:spacing w:val="-1"/>
        </w:rPr>
        <w:t xml:space="preserve"> </w:t>
      </w:r>
      <w:r w:rsidR="00545A27">
        <w:t>or,</w:t>
      </w:r>
      <w:r w:rsidR="00545A27">
        <w:rPr>
          <w:spacing w:val="-1"/>
        </w:rPr>
        <w:t xml:space="preserve"> </w:t>
      </w:r>
      <w:r w:rsidR="00545A27">
        <w:t>in the</w:t>
      </w:r>
      <w:r w:rsidR="00545A27">
        <w:rPr>
          <w:spacing w:val="-2"/>
        </w:rPr>
        <w:t xml:space="preserve"> </w:t>
      </w:r>
      <w:r w:rsidR="00545A27">
        <w:t>case</w:t>
      </w:r>
      <w:r w:rsidR="00545A27">
        <w:rPr>
          <w:spacing w:val="-2"/>
        </w:rPr>
        <w:t xml:space="preserve"> </w:t>
      </w:r>
      <w:r w:rsidR="00545A27">
        <w:t>of</w:t>
      </w:r>
      <w:r w:rsidR="00545A27">
        <w:rPr>
          <w:spacing w:val="-1"/>
        </w:rPr>
        <w:t xml:space="preserve"> </w:t>
      </w:r>
      <w:r w:rsidR="00545A27">
        <w:t>a</w:t>
      </w:r>
      <w:r w:rsidR="00545A27">
        <w:rPr>
          <w:spacing w:val="-2"/>
        </w:rPr>
        <w:t xml:space="preserve"> </w:t>
      </w:r>
      <w:r w:rsidR="00545A27">
        <w:t>Construction</w:t>
      </w:r>
      <w:r w:rsidR="00545A27">
        <w:rPr>
          <w:spacing w:val="-1"/>
        </w:rPr>
        <w:t xml:space="preserve"> </w:t>
      </w:r>
      <w:r w:rsidR="00545A27">
        <w:t>Change</w:t>
      </w:r>
      <w:r w:rsidR="00545A27">
        <w:rPr>
          <w:spacing w:val="-1"/>
        </w:rPr>
        <w:t xml:space="preserve"> </w:t>
      </w:r>
      <w:r w:rsidR="00545A27">
        <w:t>Directive</w:t>
      </w:r>
      <w:r w:rsidR="00545A27">
        <w:rPr>
          <w:spacing w:val="-2"/>
        </w:rPr>
        <w:t xml:space="preserve"> </w:t>
      </w:r>
      <w:r w:rsidR="00545A27">
        <w:t>signed</w:t>
      </w:r>
      <w:r w:rsidR="00545A27">
        <w:rPr>
          <w:spacing w:val="-2"/>
        </w:rPr>
        <w:t xml:space="preserve"> </w:t>
      </w:r>
      <w:r w:rsidR="00545A27">
        <w:t>only</w:t>
      </w:r>
      <w:r w:rsidR="00545A27">
        <w:rPr>
          <w:spacing w:val="-2"/>
        </w:rPr>
        <w:t xml:space="preserve"> </w:t>
      </w:r>
      <w:r w:rsidR="00545A27">
        <w:t>by the</w:t>
      </w:r>
      <w:r w:rsidR="00545A27">
        <w:rPr>
          <w:spacing w:val="-1"/>
        </w:rPr>
        <w:t xml:space="preserve"> </w:t>
      </w:r>
      <w:r w:rsidR="00545A27">
        <w:t>Owner</w:t>
      </w:r>
      <w:r w:rsidR="00545A27">
        <w:rPr>
          <w:spacing w:val="-1"/>
        </w:rPr>
        <w:t xml:space="preserve"> </w:t>
      </w:r>
      <w:r w:rsidR="00545A27">
        <w:t>and Architect, by the Contractor’</w:t>
      </w:r>
      <w:r w:rsidR="00545A27">
        <w:t>s cost of labor, material, equipment, and reasonable overhead and profit, unless the parties agree on another method for determining the cost or credit. Pending final determination of the total cost of a Construction Change Directive, the Contractor may request payment for Work completed pursuant to the Construction</w:t>
      </w:r>
      <w:r w:rsidR="00545A27">
        <w:rPr>
          <w:spacing w:val="-1"/>
        </w:rPr>
        <w:t xml:space="preserve"> </w:t>
      </w:r>
      <w:r w:rsidR="00545A27">
        <w:t>Change</w:t>
      </w:r>
      <w:r w:rsidR="00545A27">
        <w:rPr>
          <w:spacing w:val="-3"/>
        </w:rPr>
        <w:t xml:space="preserve"> </w:t>
      </w:r>
      <w:r w:rsidR="00545A27">
        <w:t>Directive.</w:t>
      </w:r>
      <w:r w:rsidR="00545A27">
        <w:rPr>
          <w:spacing w:val="-2"/>
        </w:rPr>
        <w:t xml:space="preserve"> </w:t>
      </w:r>
      <w:r w:rsidR="00545A27">
        <w:t>The</w:t>
      </w:r>
      <w:r w:rsidR="00545A27">
        <w:rPr>
          <w:spacing w:val="-3"/>
        </w:rPr>
        <w:t xml:space="preserve"> </w:t>
      </w:r>
      <w:r w:rsidR="00545A27">
        <w:t>Architect</w:t>
      </w:r>
      <w:r w:rsidR="00545A27">
        <w:rPr>
          <w:spacing w:val="-3"/>
        </w:rPr>
        <w:t xml:space="preserve"> </w:t>
      </w:r>
      <w:r w:rsidR="00545A27">
        <w:t>will</w:t>
      </w:r>
      <w:r w:rsidR="00545A27">
        <w:rPr>
          <w:spacing w:val="-3"/>
        </w:rPr>
        <w:t xml:space="preserve"> </w:t>
      </w:r>
      <w:r w:rsidR="00545A27">
        <w:t>make</w:t>
      </w:r>
      <w:r w:rsidR="00545A27">
        <w:rPr>
          <w:spacing w:val="-3"/>
        </w:rPr>
        <w:t xml:space="preserve"> </w:t>
      </w:r>
      <w:r w:rsidR="00545A27">
        <w:t>an</w:t>
      </w:r>
      <w:r w:rsidR="00545A27">
        <w:rPr>
          <w:spacing w:val="-3"/>
        </w:rPr>
        <w:t xml:space="preserve"> </w:t>
      </w:r>
      <w:r w:rsidR="00545A27">
        <w:t>interim</w:t>
      </w:r>
      <w:r w:rsidR="00545A27">
        <w:rPr>
          <w:spacing w:val="-3"/>
        </w:rPr>
        <w:t xml:space="preserve"> </w:t>
      </w:r>
      <w:r w:rsidR="00545A27">
        <w:t>determination</w:t>
      </w:r>
      <w:r w:rsidR="00545A27">
        <w:rPr>
          <w:spacing w:val="-3"/>
        </w:rPr>
        <w:t xml:space="preserve"> </w:t>
      </w:r>
      <w:r w:rsidR="00545A27">
        <w:t>of</w:t>
      </w:r>
      <w:r w:rsidR="00545A27">
        <w:rPr>
          <w:spacing w:val="-2"/>
        </w:rPr>
        <w:t xml:space="preserve"> </w:t>
      </w:r>
      <w:r w:rsidR="00545A27">
        <w:t>the</w:t>
      </w:r>
      <w:r w:rsidR="00545A27">
        <w:rPr>
          <w:spacing w:val="-3"/>
        </w:rPr>
        <w:t xml:space="preserve"> </w:t>
      </w:r>
      <w:r w:rsidR="00545A27">
        <w:t>amount</w:t>
      </w:r>
      <w:r w:rsidR="00545A27">
        <w:rPr>
          <w:spacing w:val="-3"/>
        </w:rPr>
        <w:t xml:space="preserve"> </w:t>
      </w:r>
      <w:r w:rsidR="00545A27">
        <w:t>of</w:t>
      </w:r>
      <w:r w:rsidR="00545A27">
        <w:rPr>
          <w:spacing w:val="-3"/>
        </w:rPr>
        <w:t xml:space="preserve"> </w:t>
      </w:r>
      <w:r w:rsidR="00545A27">
        <w:t>payment</w:t>
      </w:r>
      <w:r w:rsidR="00545A27">
        <w:rPr>
          <w:spacing w:val="-4"/>
        </w:rPr>
        <w:t xml:space="preserve"> </w:t>
      </w:r>
      <w:r w:rsidR="00545A27">
        <w:t>due</w:t>
      </w:r>
      <w:r w:rsidR="00545A27">
        <w:rPr>
          <w:spacing w:val="-3"/>
        </w:rPr>
        <w:t xml:space="preserve"> </w:t>
      </w:r>
      <w:r w:rsidR="00545A27">
        <w:t>for purposes</w:t>
      </w:r>
      <w:r w:rsidR="00545A27">
        <w:rPr>
          <w:spacing w:val="-3"/>
        </w:rPr>
        <w:t xml:space="preserve"> </w:t>
      </w:r>
      <w:r w:rsidR="00545A27">
        <w:t>of</w:t>
      </w:r>
      <w:r w:rsidR="00545A27">
        <w:rPr>
          <w:spacing w:val="-2"/>
        </w:rPr>
        <w:t xml:space="preserve"> </w:t>
      </w:r>
      <w:r w:rsidR="00545A27">
        <w:t>certifying</w:t>
      </w:r>
      <w:r w:rsidR="00545A27">
        <w:rPr>
          <w:spacing w:val="-1"/>
        </w:rPr>
        <w:t xml:space="preserve"> </w:t>
      </w:r>
      <w:r w:rsidR="00545A27">
        <w:t>the</w:t>
      </w:r>
      <w:r w:rsidR="00545A27">
        <w:rPr>
          <w:spacing w:val="-3"/>
        </w:rPr>
        <w:t xml:space="preserve"> </w:t>
      </w:r>
      <w:r w:rsidR="00545A27">
        <w:t>Contractor’s</w:t>
      </w:r>
      <w:r w:rsidR="00545A27">
        <w:rPr>
          <w:spacing w:val="-2"/>
        </w:rPr>
        <w:t xml:space="preserve"> </w:t>
      </w:r>
      <w:r w:rsidR="00545A27">
        <w:t>monthly</w:t>
      </w:r>
      <w:r w:rsidR="00545A27">
        <w:rPr>
          <w:spacing w:val="-1"/>
        </w:rPr>
        <w:t xml:space="preserve"> </w:t>
      </w:r>
      <w:r w:rsidR="00545A27">
        <w:t>Application</w:t>
      </w:r>
      <w:r w:rsidR="00545A27">
        <w:rPr>
          <w:spacing w:val="-3"/>
        </w:rPr>
        <w:t xml:space="preserve"> </w:t>
      </w:r>
      <w:r w:rsidR="00545A27">
        <w:t>for</w:t>
      </w:r>
      <w:r w:rsidR="00545A27">
        <w:rPr>
          <w:spacing w:val="-2"/>
        </w:rPr>
        <w:t xml:space="preserve"> </w:t>
      </w:r>
      <w:r w:rsidR="00545A27">
        <w:t>Payment.</w:t>
      </w:r>
      <w:r w:rsidR="00545A27">
        <w:rPr>
          <w:spacing w:val="-3"/>
        </w:rPr>
        <w:t xml:space="preserve"> </w:t>
      </w:r>
      <w:r w:rsidR="00545A27">
        <w:t>When</w:t>
      </w:r>
      <w:r w:rsidR="00545A27">
        <w:rPr>
          <w:spacing w:val="-1"/>
        </w:rPr>
        <w:t xml:space="preserve"> </w:t>
      </w:r>
      <w:r w:rsidR="00545A27">
        <w:t>the</w:t>
      </w:r>
      <w:r w:rsidR="00545A27">
        <w:rPr>
          <w:spacing w:val="-3"/>
        </w:rPr>
        <w:t xml:space="preserve"> </w:t>
      </w:r>
      <w:r w:rsidR="00545A27">
        <w:t>Owner</w:t>
      </w:r>
      <w:r w:rsidR="00545A27">
        <w:rPr>
          <w:spacing w:val="-2"/>
        </w:rPr>
        <w:t xml:space="preserve"> </w:t>
      </w:r>
      <w:r w:rsidR="00545A27">
        <w:t>and</w:t>
      </w:r>
      <w:r w:rsidR="00545A27">
        <w:rPr>
          <w:spacing w:val="-3"/>
        </w:rPr>
        <w:t xml:space="preserve"> </w:t>
      </w:r>
      <w:r w:rsidR="00545A27">
        <w:t>Contractor</w:t>
      </w:r>
      <w:r w:rsidR="00545A27">
        <w:rPr>
          <w:spacing w:val="-2"/>
        </w:rPr>
        <w:t xml:space="preserve"> </w:t>
      </w:r>
      <w:r w:rsidR="00545A27">
        <w:t>agree</w:t>
      </w:r>
      <w:r w:rsidR="00545A27">
        <w:rPr>
          <w:spacing w:val="-3"/>
        </w:rPr>
        <w:t xml:space="preserve"> </w:t>
      </w:r>
      <w:r w:rsidR="00545A27">
        <w:t>on adjustments to the Contract Sum and Contract Time arising from a Construction Change Directive, the Architect will prepare a Change Order.</w:t>
      </w:r>
    </w:p>
    <w:p w14:paraId="6666F1A9" w14:textId="77777777" w:rsidR="00545A27" w:rsidRDefault="00545A27">
      <w:pPr>
        <w:pStyle w:val="BodyText"/>
        <w:kinsoku w:val="0"/>
        <w:overflowPunct w:val="0"/>
      </w:pPr>
    </w:p>
    <w:p w14:paraId="1651D210" w14:textId="77777777" w:rsidR="00545A27" w:rsidRDefault="00545A27">
      <w:pPr>
        <w:pStyle w:val="BodyText"/>
        <w:kinsoku w:val="0"/>
        <w:overflowPunct w:val="0"/>
        <w:ind w:left="720" w:right="1149"/>
      </w:pPr>
      <w:r>
        <w:rPr>
          <w:rFonts w:ascii="Arial Narrow" w:hAnsi="Arial Narrow" w:cs="Arial Narrow"/>
          <w:b/>
          <w:bCs/>
        </w:rPr>
        <w:t xml:space="preserve">§ 13.3 </w:t>
      </w:r>
      <w:r>
        <w:t xml:space="preserve">The Architect will have authority to order minor changes in the Work not involving adjustment in the Contract Sum or extension of the Contract Time and not inconsistent with the intent of the Contract Documents. Such changes shall be </w:t>
      </w:r>
      <w:proofErr w:type="gramStart"/>
      <w:r>
        <w:t>effected</w:t>
      </w:r>
      <w:proofErr w:type="gramEnd"/>
      <w:r>
        <w:t xml:space="preserve"> by written order and shall be binding on the Owner and Contractor. The Contractor shall</w:t>
      </w:r>
      <w:r>
        <w:rPr>
          <w:spacing w:val="-3"/>
        </w:rPr>
        <w:t xml:space="preserve"> </w:t>
      </w:r>
      <w:r>
        <w:t>carry</w:t>
      </w:r>
      <w:r>
        <w:rPr>
          <w:spacing w:val="-3"/>
        </w:rPr>
        <w:t xml:space="preserve"> </w:t>
      </w:r>
      <w:r>
        <w:t>out</w:t>
      </w:r>
      <w:r>
        <w:rPr>
          <w:spacing w:val="-4"/>
        </w:rPr>
        <w:t xml:space="preserve"> </w:t>
      </w:r>
      <w:r>
        <w:t>such</w:t>
      </w:r>
      <w:r>
        <w:rPr>
          <w:spacing w:val="-1"/>
        </w:rPr>
        <w:t xml:space="preserve"> </w:t>
      </w:r>
      <w:r>
        <w:t>written</w:t>
      </w:r>
      <w:r>
        <w:rPr>
          <w:spacing w:val="-3"/>
        </w:rPr>
        <w:t xml:space="preserve"> </w:t>
      </w:r>
      <w:r>
        <w:t>orders</w:t>
      </w:r>
      <w:r>
        <w:rPr>
          <w:spacing w:val="-3"/>
        </w:rPr>
        <w:t xml:space="preserve"> </w:t>
      </w:r>
      <w:r>
        <w:t>promptly.</w:t>
      </w:r>
      <w:r>
        <w:rPr>
          <w:spacing w:val="-3"/>
        </w:rPr>
        <w:t xml:space="preserve"> </w:t>
      </w:r>
      <w:r>
        <w:t>If</w:t>
      </w:r>
      <w:r>
        <w:rPr>
          <w:spacing w:val="-2"/>
        </w:rPr>
        <w:t xml:space="preserve"> </w:t>
      </w:r>
      <w:r>
        <w:t>the</w:t>
      </w:r>
      <w:r>
        <w:rPr>
          <w:spacing w:val="-2"/>
        </w:rPr>
        <w:t xml:space="preserve"> </w:t>
      </w:r>
      <w:r>
        <w:t>Contractor</w:t>
      </w:r>
      <w:r>
        <w:rPr>
          <w:spacing w:val="-3"/>
        </w:rPr>
        <w:t xml:space="preserve"> </w:t>
      </w:r>
      <w:r>
        <w:t>believes</w:t>
      </w:r>
      <w:r>
        <w:rPr>
          <w:spacing w:val="-3"/>
        </w:rPr>
        <w:t xml:space="preserve"> </w:t>
      </w:r>
      <w:r>
        <w:t>that</w:t>
      </w:r>
      <w:r>
        <w:rPr>
          <w:spacing w:val="-4"/>
        </w:rPr>
        <w:t xml:space="preserve"> </w:t>
      </w:r>
      <w:r>
        <w:t>the</w:t>
      </w:r>
      <w:r>
        <w:rPr>
          <w:spacing w:val="-3"/>
        </w:rPr>
        <w:t xml:space="preserve"> </w:t>
      </w:r>
      <w:r>
        <w:t>proposed</w:t>
      </w:r>
      <w:r>
        <w:rPr>
          <w:spacing w:val="-3"/>
        </w:rPr>
        <w:t xml:space="preserve"> </w:t>
      </w:r>
      <w:r>
        <w:t>minor</w:t>
      </w:r>
      <w:r>
        <w:rPr>
          <w:spacing w:val="-2"/>
        </w:rPr>
        <w:t xml:space="preserve"> </w:t>
      </w:r>
      <w:r>
        <w:t>change</w:t>
      </w:r>
      <w:r>
        <w:rPr>
          <w:spacing w:val="-3"/>
        </w:rPr>
        <w:t xml:space="preserve"> </w:t>
      </w:r>
      <w:r>
        <w:t>in</w:t>
      </w:r>
      <w:r>
        <w:rPr>
          <w:spacing w:val="-1"/>
        </w:rPr>
        <w:t xml:space="preserve"> </w:t>
      </w:r>
      <w:r>
        <w:t>the</w:t>
      </w:r>
      <w:r>
        <w:rPr>
          <w:spacing w:val="-3"/>
        </w:rPr>
        <w:t xml:space="preserve"> </w:t>
      </w:r>
      <w:r>
        <w:t>Work will affect the Contract Sum or Contract Time, the Contractor shall notify the Architect and shall not proceed to implement the change in the Work.</w:t>
      </w:r>
    </w:p>
    <w:p w14:paraId="5BF47857" w14:textId="77777777" w:rsidR="00545A27" w:rsidRDefault="00545A27">
      <w:pPr>
        <w:pStyle w:val="BodyText"/>
        <w:kinsoku w:val="0"/>
        <w:overflowPunct w:val="0"/>
      </w:pPr>
    </w:p>
    <w:p w14:paraId="4CB99B37" w14:textId="6C56A563" w:rsidR="00545A27" w:rsidRDefault="000E28D6">
      <w:pPr>
        <w:pStyle w:val="BodyText"/>
        <w:kinsoku w:val="0"/>
        <w:overflowPunct w:val="0"/>
        <w:ind w:left="720" w:right="1114"/>
      </w:pPr>
      <w:r>
        <w:rPr>
          <w:noProof/>
        </w:rPr>
        <mc:AlternateContent>
          <mc:Choice Requires="wpg">
            <w:drawing>
              <wp:anchor distT="0" distB="0" distL="114300" distR="114300" simplePos="0" relativeHeight="251677184" behindDoc="1" locked="0" layoutInCell="0" allowOverlap="1" wp14:anchorId="4F5E5906" wp14:editId="75AF9792">
                <wp:simplePos x="0" y="0"/>
                <wp:positionH relativeFrom="page">
                  <wp:posOffset>5601970</wp:posOffset>
                </wp:positionH>
                <wp:positionV relativeFrom="paragraph">
                  <wp:posOffset>1188085</wp:posOffset>
                </wp:positionV>
                <wp:extent cx="525780" cy="2901950"/>
                <wp:effectExtent l="0" t="0" r="0" b="0"/>
                <wp:wrapNone/>
                <wp:docPr id="355360971"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1871"/>
                          <a:chExt cx="828" cy="4570"/>
                        </a:xfrm>
                      </wpg:grpSpPr>
                      <wps:wsp>
                        <wps:cNvPr id="1060332338" name="Freeform 258"/>
                        <wps:cNvSpPr>
                          <a:spLocks/>
                        </wps:cNvSpPr>
                        <wps:spPr bwMode="auto">
                          <a:xfrm>
                            <a:off x="8822" y="1871"/>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7166964" name="Freeform 259"/>
                        <wps:cNvSpPr>
                          <a:spLocks/>
                        </wps:cNvSpPr>
                        <wps:spPr bwMode="auto">
                          <a:xfrm>
                            <a:off x="8822" y="1871"/>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1363067" name="Freeform 260"/>
                        <wps:cNvSpPr>
                          <a:spLocks/>
                        </wps:cNvSpPr>
                        <wps:spPr bwMode="auto">
                          <a:xfrm>
                            <a:off x="8822" y="1871"/>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481942" name="Freeform 261"/>
                        <wps:cNvSpPr>
                          <a:spLocks/>
                        </wps:cNvSpPr>
                        <wps:spPr bwMode="auto">
                          <a:xfrm>
                            <a:off x="8822" y="1871"/>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EE1D7C" id="Group 257" o:spid="_x0000_s1026" style="position:absolute;margin-left:441.1pt;margin-top:93.55pt;width:41.4pt;height:228.5pt;z-index:-251639296;mso-position-horizontal-relative:page" coordorigin="8822,1871"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" o:allowincell="f">
                <v:shape id="Freeform 258" o:spid="_x0000_s1027" style="position:absolute;left:8822;top:187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259" o:spid="_x0000_s1028" style="position:absolute;left:8822;top:187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260" o:spid="_x0000_s1029" style="position:absolute;left:8822;top:187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261" o:spid="_x0000_s1030" style="position:absolute;left:8822;top:1871;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Pr>
          <w:noProof/>
        </w:rPr>
        <mc:AlternateContent>
          <mc:Choice Requires="wps">
            <w:drawing>
              <wp:anchor distT="0" distB="0" distL="114300" distR="114300" simplePos="0" relativeHeight="251679232" behindDoc="1" locked="0" layoutInCell="0" allowOverlap="1" wp14:anchorId="718A2474" wp14:editId="65F22E67">
                <wp:simplePos x="0" y="0"/>
                <wp:positionH relativeFrom="page">
                  <wp:posOffset>5601970</wp:posOffset>
                </wp:positionH>
                <wp:positionV relativeFrom="paragraph">
                  <wp:posOffset>-55880</wp:posOffset>
                </wp:positionV>
                <wp:extent cx="525780" cy="1066800"/>
                <wp:effectExtent l="0" t="0" r="0" b="0"/>
                <wp:wrapNone/>
                <wp:docPr id="1436657747" name="Freeform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6800"/>
                        </a:xfrm>
                        <a:custGeom>
                          <a:avLst/>
                          <a:gdLst>
                            <a:gd name="T0" fmla="*/ 0 w 828"/>
                            <a:gd name="T1" fmla="*/ 1680 h 1680"/>
                            <a:gd name="T2" fmla="*/ 0 w 828"/>
                            <a:gd name="T3" fmla="*/ 0 h 1680"/>
                            <a:gd name="T4" fmla="*/ 97 w 828"/>
                            <a:gd name="T5" fmla="*/ 0 h 1680"/>
                            <a:gd name="T6" fmla="*/ 97 w 828"/>
                            <a:gd name="T7" fmla="*/ 1350 h 1680"/>
                            <a:gd name="T8" fmla="*/ 354 w 828"/>
                            <a:gd name="T9" fmla="*/ 1350 h 1680"/>
                            <a:gd name="T10" fmla="*/ 354 w 828"/>
                            <a:gd name="T11" fmla="*/ 181 h 1680"/>
                            <a:gd name="T12" fmla="*/ 451 w 828"/>
                            <a:gd name="T13" fmla="*/ 181 h 1680"/>
                            <a:gd name="T14" fmla="*/ 451 w 828"/>
                            <a:gd name="T15" fmla="*/ 1350 h 1680"/>
                            <a:gd name="T16" fmla="*/ 828 w 828"/>
                            <a:gd name="T17" fmla="*/ 1350 h 1680"/>
                            <a:gd name="T18" fmla="*/ 828 w 828"/>
                            <a:gd name="T19" fmla="*/ 1680 h 1680"/>
                            <a:gd name="T20" fmla="*/ 0 w 828"/>
                            <a:gd name="T21" fmla="*/ 1680 h 1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0">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B0D36" id="Freeform 262" o:spid="_x0000_s1026" style="position:absolute;margin-left:441.1pt;margin-top:-4.4pt;width:41.4pt;height:84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 xml:space="preserve">§ 13.4 </w:t>
      </w:r>
      <w:r w:rsidR="00545A27">
        <w:t>If concealed or unknown physical conditions are encountered at the site</w:t>
      </w:r>
      <w:r w:rsidR="00545A27">
        <w:t xml:space="preserve"> that differ materially from those indicated in the Contract Documents or from those conditions ordinarily found to exist, the Contract Sum and Contract Time shall be equitably adjusted as mutually agreed between the Owner and Contractor; provided that the Contractor</w:t>
      </w:r>
      <w:r w:rsidR="00545A27">
        <w:rPr>
          <w:spacing w:val="-3"/>
        </w:rPr>
        <w:t xml:space="preserve"> </w:t>
      </w:r>
      <w:r w:rsidR="00545A27">
        <w:t>provides</w:t>
      </w:r>
      <w:r w:rsidR="00545A27">
        <w:rPr>
          <w:spacing w:val="-3"/>
        </w:rPr>
        <w:t xml:space="preserve"> </w:t>
      </w:r>
      <w:r w:rsidR="00545A27">
        <w:t>notice</w:t>
      </w:r>
      <w:r w:rsidR="00545A27">
        <w:rPr>
          <w:spacing w:val="-2"/>
        </w:rPr>
        <w:t xml:space="preserve"> </w:t>
      </w:r>
      <w:r w:rsidR="00545A27">
        <w:t>to</w:t>
      </w:r>
      <w:r w:rsidR="00545A27">
        <w:rPr>
          <w:spacing w:val="-3"/>
        </w:rPr>
        <w:t xml:space="preserve"> </w:t>
      </w:r>
      <w:r w:rsidR="00545A27">
        <w:t>the</w:t>
      </w:r>
      <w:r w:rsidR="00545A27">
        <w:rPr>
          <w:spacing w:val="-2"/>
        </w:rPr>
        <w:t xml:space="preserve"> </w:t>
      </w:r>
      <w:r w:rsidR="00545A27">
        <w:t>Owner</w:t>
      </w:r>
      <w:r w:rsidR="00545A27">
        <w:rPr>
          <w:spacing w:val="-3"/>
        </w:rPr>
        <w:t xml:space="preserve"> </w:t>
      </w:r>
      <w:r w:rsidR="00545A27">
        <w:t>and</w:t>
      </w:r>
      <w:r w:rsidR="00545A27">
        <w:rPr>
          <w:spacing w:val="-3"/>
        </w:rPr>
        <w:t xml:space="preserve"> </w:t>
      </w:r>
      <w:r w:rsidR="00545A27">
        <w:t>Architect</w:t>
      </w:r>
      <w:r w:rsidR="00545A27">
        <w:rPr>
          <w:spacing w:val="-3"/>
        </w:rPr>
        <w:t xml:space="preserve"> </w:t>
      </w:r>
      <w:r w:rsidR="00545A27">
        <w:t>promptly</w:t>
      </w:r>
      <w:r w:rsidR="00545A27">
        <w:rPr>
          <w:spacing w:val="-1"/>
        </w:rPr>
        <w:t xml:space="preserve"> </w:t>
      </w:r>
      <w:r w:rsidR="00545A27">
        <w:t>and</w:t>
      </w:r>
      <w:r w:rsidR="00545A27">
        <w:rPr>
          <w:spacing w:val="-3"/>
        </w:rPr>
        <w:t xml:space="preserve"> </w:t>
      </w:r>
      <w:r w:rsidR="00545A27">
        <w:t>before</w:t>
      </w:r>
      <w:r w:rsidR="00545A27">
        <w:rPr>
          <w:spacing w:val="-3"/>
        </w:rPr>
        <w:t xml:space="preserve"> </w:t>
      </w:r>
      <w:r w:rsidR="00545A27">
        <w:t>conditions</w:t>
      </w:r>
      <w:r w:rsidR="00545A27">
        <w:rPr>
          <w:spacing w:val="-2"/>
        </w:rPr>
        <w:t xml:space="preserve"> </w:t>
      </w:r>
      <w:r w:rsidR="00545A27">
        <w:t>are</w:t>
      </w:r>
      <w:r w:rsidR="00545A27">
        <w:rPr>
          <w:spacing w:val="-3"/>
        </w:rPr>
        <w:t xml:space="preserve"> </w:t>
      </w:r>
      <w:r w:rsidR="00545A27">
        <w:t>disturbed.</w:t>
      </w:r>
      <w:r w:rsidR="00545A27">
        <w:rPr>
          <w:spacing w:val="-3"/>
        </w:rPr>
        <w:t xml:space="preserve"> </w:t>
      </w:r>
      <w:r w:rsidR="00545A27">
        <w:t>No</w:t>
      </w:r>
      <w:r w:rsidR="00545A27">
        <w:rPr>
          <w:spacing w:val="-1"/>
        </w:rPr>
        <w:t xml:space="preserve"> </w:t>
      </w:r>
      <w:r w:rsidR="00545A27">
        <w:t xml:space="preserve">adjustment in the Contract Time or Contract Sum shall be permitted, however, in connection with a concealed or unknown condition </w:t>
      </w:r>
      <w:r w:rsidR="00545A27">
        <w:t>that does not differ materially from those conditions disclosed or that reasonably should have been disclosed</w:t>
      </w:r>
      <w:r w:rsidR="00545A27">
        <w:rPr>
          <w:spacing w:val="-2"/>
        </w:rPr>
        <w:t xml:space="preserve"> </w:t>
      </w:r>
      <w:r w:rsidR="00545A27">
        <w:t>by</w:t>
      </w:r>
      <w:r w:rsidR="00545A27">
        <w:rPr>
          <w:spacing w:val="-2"/>
        </w:rPr>
        <w:t xml:space="preserve"> </w:t>
      </w:r>
      <w:r w:rsidR="00545A27">
        <w:t>the</w:t>
      </w:r>
      <w:r w:rsidR="00545A27">
        <w:rPr>
          <w:spacing w:val="-1"/>
        </w:rPr>
        <w:t xml:space="preserve"> </w:t>
      </w:r>
      <w:r w:rsidR="00545A27">
        <w:t>Contractor’s</w:t>
      </w:r>
      <w:r w:rsidR="00545A27">
        <w:rPr>
          <w:spacing w:val="-3"/>
        </w:rPr>
        <w:t xml:space="preserve"> </w:t>
      </w:r>
      <w:r w:rsidR="00545A27">
        <w:t>(</w:t>
      </w:r>
      <w:proofErr w:type="spellStart"/>
      <w:r w:rsidR="00545A27">
        <w:t>i</w:t>
      </w:r>
      <w:proofErr w:type="spellEnd"/>
      <w:r w:rsidR="00545A27">
        <w:t>)</w:t>
      </w:r>
      <w:r w:rsidR="00545A27">
        <w:rPr>
          <w:spacing w:val="-2"/>
        </w:rPr>
        <w:t xml:space="preserve"> </w:t>
      </w:r>
      <w:r w:rsidR="00545A27">
        <w:t>prior</w:t>
      </w:r>
      <w:r w:rsidR="00545A27">
        <w:rPr>
          <w:spacing w:val="-1"/>
        </w:rPr>
        <w:t xml:space="preserve"> </w:t>
      </w:r>
      <w:r w:rsidR="00545A27">
        <w:t>inspections,</w:t>
      </w:r>
      <w:r w:rsidR="00545A27">
        <w:rPr>
          <w:spacing w:val="-2"/>
        </w:rPr>
        <w:t xml:space="preserve"> </w:t>
      </w:r>
      <w:r w:rsidR="00545A27">
        <w:t>tests,</w:t>
      </w:r>
      <w:r w:rsidR="00545A27">
        <w:rPr>
          <w:spacing w:val="-1"/>
        </w:rPr>
        <w:t xml:space="preserve"> </w:t>
      </w:r>
      <w:r w:rsidR="00545A27">
        <w:t>reviews,</w:t>
      </w:r>
      <w:r w:rsidR="00545A27">
        <w:rPr>
          <w:spacing w:val="-1"/>
        </w:rPr>
        <w:t xml:space="preserve"> </w:t>
      </w:r>
      <w:r w:rsidR="00545A27">
        <w:t>and</w:t>
      </w:r>
      <w:r w:rsidR="00545A27">
        <w:rPr>
          <w:spacing w:val="-2"/>
        </w:rPr>
        <w:t xml:space="preserve"> </w:t>
      </w:r>
      <w:r w:rsidR="00545A27">
        <w:t>preconstruction</w:t>
      </w:r>
      <w:r w:rsidR="00545A27">
        <w:rPr>
          <w:spacing w:val="-2"/>
        </w:rPr>
        <w:t xml:space="preserve"> </w:t>
      </w:r>
      <w:r w:rsidR="00545A27">
        <w:t>services</w:t>
      </w:r>
      <w:r w:rsidR="00545A27">
        <w:rPr>
          <w:spacing w:val="-1"/>
        </w:rPr>
        <w:t xml:space="preserve"> </w:t>
      </w:r>
      <w:r w:rsidR="00545A27">
        <w:t>for</w:t>
      </w:r>
      <w:r w:rsidR="00545A27">
        <w:rPr>
          <w:spacing w:val="-1"/>
        </w:rPr>
        <w:t xml:space="preserve"> </w:t>
      </w:r>
      <w:r w:rsidR="00545A27">
        <w:t>the</w:t>
      </w:r>
      <w:r w:rsidR="00545A27">
        <w:rPr>
          <w:spacing w:val="-2"/>
        </w:rPr>
        <w:t xml:space="preserve"> </w:t>
      </w:r>
      <w:r w:rsidR="00545A27">
        <w:t>Project,</w:t>
      </w:r>
      <w:r w:rsidR="00545A27">
        <w:rPr>
          <w:spacing w:val="-1"/>
        </w:rPr>
        <w:t xml:space="preserve"> </w:t>
      </w:r>
      <w:r w:rsidR="00545A27">
        <w:t>or</w:t>
      </w:r>
      <w:r w:rsidR="00545A27">
        <w:rPr>
          <w:spacing w:val="-2"/>
        </w:rPr>
        <w:t xml:space="preserve"> </w:t>
      </w:r>
      <w:r w:rsidR="00545A27">
        <w:t>(ii) inspections, tests, reviews, and preconstruction services that the Contractor had the opportunity to make or should have performed in connection with the Project.</w:t>
      </w:r>
    </w:p>
    <w:p w14:paraId="07845F41" w14:textId="77777777" w:rsidR="00545A27" w:rsidRDefault="00545A27">
      <w:pPr>
        <w:pStyle w:val="BodyText"/>
        <w:kinsoku w:val="0"/>
        <w:overflowPunct w:val="0"/>
        <w:spacing w:before="1"/>
      </w:pPr>
    </w:p>
    <w:p w14:paraId="7C470505" w14:textId="77777777" w:rsidR="00545A27" w:rsidRDefault="00545A27">
      <w:pPr>
        <w:pStyle w:val="BodyText"/>
        <w:kinsoku w:val="0"/>
        <w:overflowPunct w:val="0"/>
        <w:ind w:left="720" w:right="1114"/>
      </w:pPr>
      <w:r>
        <w:rPr>
          <w:rFonts w:ascii="Arial Narrow" w:hAnsi="Arial Narrow" w:cs="Arial Narrow"/>
          <w:b/>
          <w:bCs/>
        </w:rPr>
        <w:t xml:space="preserve">§ 13.5 </w:t>
      </w:r>
      <w:r>
        <w:t>Except as permitted in Paragraph 12.1, a change in the Contract Sum or the Contract Time shall be accomplished only by a Change Order.</w:t>
      </w:r>
      <w:r>
        <w:rPr>
          <w:spacing w:val="40"/>
        </w:rPr>
        <w:t xml:space="preserve"> </w:t>
      </w:r>
      <w:r>
        <w:t>Accordingly, no course of conduct or dealings between the parties, nor express</w:t>
      </w:r>
      <w:r>
        <w:rPr>
          <w:spacing w:val="-3"/>
        </w:rPr>
        <w:t xml:space="preserve"> </w:t>
      </w:r>
      <w:r>
        <w:t>or</w:t>
      </w:r>
      <w:r>
        <w:rPr>
          <w:spacing w:val="-2"/>
        </w:rPr>
        <w:t xml:space="preserve"> </w:t>
      </w:r>
      <w:r>
        <w:t>implied</w:t>
      </w:r>
      <w:r>
        <w:rPr>
          <w:spacing w:val="-1"/>
        </w:rPr>
        <w:t xml:space="preserve"> </w:t>
      </w:r>
      <w:r>
        <w:t>acceptance</w:t>
      </w:r>
      <w:r>
        <w:rPr>
          <w:spacing w:val="-3"/>
        </w:rPr>
        <w:t xml:space="preserve"> </w:t>
      </w:r>
      <w:r>
        <w:t>of</w:t>
      </w:r>
      <w:r>
        <w:rPr>
          <w:spacing w:val="-2"/>
        </w:rPr>
        <w:t xml:space="preserve"> </w:t>
      </w:r>
      <w:r>
        <w:t>alterations</w:t>
      </w:r>
      <w:r>
        <w:rPr>
          <w:spacing w:val="-3"/>
        </w:rPr>
        <w:t xml:space="preserve"> </w:t>
      </w:r>
      <w:r>
        <w:t>or</w:t>
      </w:r>
      <w:r>
        <w:rPr>
          <w:spacing w:val="-2"/>
        </w:rPr>
        <w:t xml:space="preserve"> </w:t>
      </w:r>
      <w:r>
        <w:t>additions</w:t>
      </w:r>
      <w:r>
        <w:rPr>
          <w:spacing w:val="-3"/>
        </w:rPr>
        <w:t xml:space="preserve"> </w:t>
      </w:r>
      <w:r>
        <w:t>to</w:t>
      </w:r>
      <w:r>
        <w:rPr>
          <w:spacing w:val="-3"/>
        </w:rPr>
        <w:t xml:space="preserve"> </w:t>
      </w:r>
      <w:r>
        <w:t>the</w:t>
      </w:r>
      <w:r>
        <w:rPr>
          <w:spacing w:val="-2"/>
        </w:rPr>
        <w:t xml:space="preserve"> </w:t>
      </w:r>
      <w:r>
        <w:t>Work,</w:t>
      </w:r>
      <w:r>
        <w:rPr>
          <w:spacing w:val="-2"/>
        </w:rPr>
        <w:t xml:space="preserve"> </w:t>
      </w:r>
      <w:r>
        <w:t>and</w:t>
      </w:r>
      <w:r>
        <w:rPr>
          <w:spacing w:val="-4"/>
        </w:rPr>
        <w:t xml:space="preserve"> </w:t>
      </w:r>
      <w:r>
        <w:t>no</w:t>
      </w:r>
      <w:r>
        <w:rPr>
          <w:spacing w:val="-3"/>
        </w:rPr>
        <w:t xml:space="preserve"> </w:t>
      </w:r>
      <w:r>
        <w:t>claim</w:t>
      </w:r>
      <w:r>
        <w:rPr>
          <w:spacing w:val="-2"/>
        </w:rPr>
        <w:t xml:space="preserve"> </w:t>
      </w:r>
      <w:r>
        <w:t>that</w:t>
      </w:r>
      <w:r>
        <w:rPr>
          <w:spacing w:val="-3"/>
        </w:rPr>
        <w:t xml:space="preserve"> </w:t>
      </w:r>
      <w:r>
        <w:t>the</w:t>
      </w:r>
      <w:r>
        <w:rPr>
          <w:spacing w:val="-3"/>
        </w:rPr>
        <w:t xml:space="preserve"> </w:t>
      </w:r>
      <w:r>
        <w:t>Owner</w:t>
      </w:r>
      <w:r>
        <w:rPr>
          <w:spacing w:val="-3"/>
        </w:rPr>
        <w:t xml:space="preserve"> </w:t>
      </w:r>
      <w:r>
        <w:t>has</w:t>
      </w:r>
      <w:r>
        <w:rPr>
          <w:spacing w:val="-3"/>
        </w:rPr>
        <w:t xml:space="preserve"> </w:t>
      </w:r>
      <w:r>
        <w:t>been</w:t>
      </w:r>
      <w:r>
        <w:rPr>
          <w:spacing w:val="-3"/>
        </w:rPr>
        <w:t xml:space="preserve"> </w:t>
      </w:r>
      <w:r>
        <w:t>unjustly enriched by any alteration or addition to the Work, whether or not there is, in fact, any unjust enrichment to the Work, shall be the basis of any claim to an increase in any amounts due under the Contract Documents or a change in any time period provided for in the Contract Documents.</w:t>
      </w:r>
    </w:p>
    <w:p w14:paraId="4B988ACD" w14:textId="77777777" w:rsidR="00545A27" w:rsidRDefault="00545A27">
      <w:pPr>
        <w:pStyle w:val="BodyText"/>
        <w:kinsoku w:val="0"/>
        <w:overflowPunct w:val="0"/>
      </w:pPr>
    </w:p>
    <w:p w14:paraId="3611A939" w14:textId="77777777" w:rsidR="00545A27" w:rsidRDefault="00545A27">
      <w:pPr>
        <w:pStyle w:val="BodyText"/>
        <w:kinsoku w:val="0"/>
        <w:overflowPunct w:val="0"/>
        <w:ind w:left="720" w:right="1114"/>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13.6 </w:t>
      </w:r>
      <w:r>
        <w:t>Agreement</w:t>
      </w:r>
      <w:r>
        <w:rPr>
          <w:spacing w:val="-3"/>
        </w:rPr>
        <w:t xml:space="preserve"> </w:t>
      </w:r>
      <w:r>
        <w:t>on</w:t>
      </w:r>
      <w:r>
        <w:rPr>
          <w:spacing w:val="-1"/>
        </w:rPr>
        <w:t xml:space="preserve"> </w:t>
      </w:r>
      <w:r>
        <w:t>any</w:t>
      </w:r>
      <w:r>
        <w:rPr>
          <w:spacing w:val="-1"/>
        </w:rPr>
        <w:t xml:space="preserve"> </w:t>
      </w:r>
      <w:r>
        <w:t>Change</w:t>
      </w:r>
      <w:r>
        <w:rPr>
          <w:spacing w:val="-3"/>
        </w:rPr>
        <w:t xml:space="preserve"> </w:t>
      </w:r>
      <w:r>
        <w:t>Order</w:t>
      </w:r>
      <w:r>
        <w:rPr>
          <w:spacing w:val="-3"/>
        </w:rPr>
        <w:t xml:space="preserve"> </w:t>
      </w:r>
      <w:r>
        <w:t>shall</w:t>
      </w:r>
      <w:r>
        <w:rPr>
          <w:spacing w:val="-3"/>
        </w:rPr>
        <w:t xml:space="preserve"> </w:t>
      </w:r>
      <w:r>
        <w:t>constitute</w:t>
      </w:r>
      <w:r>
        <w:rPr>
          <w:spacing w:val="-2"/>
        </w:rPr>
        <w:t xml:space="preserve"> </w:t>
      </w:r>
      <w:r>
        <w:t>a</w:t>
      </w:r>
      <w:r>
        <w:rPr>
          <w:spacing w:val="-2"/>
        </w:rPr>
        <w:t xml:space="preserve"> </w:t>
      </w:r>
      <w:r>
        <w:t>final</w:t>
      </w:r>
      <w:r>
        <w:rPr>
          <w:spacing w:val="-3"/>
        </w:rPr>
        <w:t xml:space="preserve"> </w:t>
      </w:r>
      <w:r>
        <w:t>settlement</w:t>
      </w:r>
      <w:r>
        <w:rPr>
          <w:spacing w:val="-4"/>
        </w:rPr>
        <w:t xml:space="preserve"> </w:t>
      </w:r>
      <w:r>
        <w:t>of</w:t>
      </w:r>
      <w:r>
        <w:rPr>
          <w:spacing w:val="-3"/>
        </w:rPr>
        <w:t xml:space="preserve"> </w:t>
      </w:r>
      <w:r>
        <w:t>all</w:t>
      </w:r>
      <w:r>
        <w:rPr>
          <w:spacing w:val="-3"/>
        </w:rPr>
        <w:t xml:space="preserve"> </w:t>
      </w:r>
      <w:r>
        <w:t>matters</w:t>
      </w:r>
      <w:r>
        <w:rPr>
          <w:spacing w:val="-3"/>
        </w:rPr>
        <w:t xml:space="preserve"> </w:t>
      </w:r>
      <w:r>
        <w:t>relating</w:t>
      </w:r>
      <w:r>
        <w:rPr>
          <w:spacing w:val="-1"/>
        </w:rPr>
        <w:t xml:space="preserve"> </w:t>
      </w:r>
      <w:r>
        <w:t>to</w:t>
      </w:r>
      <w:r>
        <w:rPr>
          <w:spacing w:val="-3"/>
        </w:rPr>
        <w:t xml:space="preserve"> </w:t>
      </w:r>
      <w:r>
        <w:t>the</w:t>
      </w:r>
      <w:r>
        <w:rPr>
          <w:spacing w:val="-2"/>
        </w:rPr>
        <w:t xml:space="preserve"> </w:t>
      </w:r>
      <w:r>
        <w:t>change</w:t>
      </w:r>
      <w:r>
        <w:rPr>
          <w:spacing w:val="-2"/>
        </w:rPr>
        <w:t xml:space="preserve"> </w:t>
      </w:r>
      <w:r>
        <w:t>in</w:t>
      </w:r>
      <w:r>
        <w:rPr>
          <w:spacing w:val="-1"/>
        </w:rPr>
        <w:t xml:space="preserve"> </w:t>
      </w:r>
      <w:r>
        <w:t>the Work that is the subject of the Change Order, including but not limited to, all direct and indirect costs associated with such change and any and all adjustments to the Contract Sum and the construction schedule.</w:t>
      </w:r>
    </w:p>
    <w:p w14:paraId="5E95C5DF" w14:textId="77777777" w:rsidR="00545A27" w:rsidRDefault="00545A27">
      <w:pPr>
        <w:pStyle w:val="BodyText"/>
        <w:kinsoku w:val="0"/>
        <w:overflowPunct w:val="0"/>
      </w:pPr>
    </w:p>
    <w:p w14:paraId="32D4F7DF" w14:textId="77777777" w:rsidR="00545A27" w:rsidRDefault="00545A27">
      <w:pPr>
        <w:pStyle w:val="BodyText"/>
        <w:kinsoku w:val="0"/>
        <w:overflowPunct w:val="0"/>
        <w:spacing w:before="1"/>
      </w:pPr>
    </w:p>
    <w:p w14:paraId="2F35E328" w14:textId="77777777" w:rsidR="00545A27" w:rsidRDefault="00545A27">
      <w:pPr>
        <w:pStyle w:val="BodyText"/>
        <w:kinsoku w:val="0"/>
        <w:overflowPunct w:val="0"/>
        <w:spacing w:line="229" w:lineRule="exact"/>
        <w:ind w:left="720"/>
        <w:rPr>
          <w:rFonts w:ascii="Arial Narrow" w:hAnsi="Arial Narrow" w:cs="Arial Narrow"/>
          <w:b/>
          <w:bCs/>
          <w:spacing w:val="-4"/>
        </w:rPr>
      </w:pPr>
      <w:bookmarkStart w:id="37" w:name="ARTICLE 14   TIME"/>
      <w:bookmarkEnd w:id="37"/>
      <w:r>
        <w:rPr>
          <w:rFonts w:ascii="Arial Narrow" w:hAnsi="Arial Narrow" w:cs="Arial Narrow"/>
          <w:b/>
          <w:bCs/>
        </w:rPr>
        <w:t>ARTICLE</w:t>
      </w:r>
      <w:r>
        <w:rPr>
          <w:rFonts w:ascii="Arial Narrow" w:hAnsi="Arial Narrow" w:cs="Arial Narrow"/>
          <w:b/>
          <w:bCs/>
          <w:spacing w:val="-2"/>
        </w:rPr>
        <w:t xml:space="preserve"> </w:t>
      </w:r>
      <w:r>
        <w:rPr>
          <w:rFonts w:ascii="Arial Narrow" w:hAnsi="Arial Narrow" w:cs="Arial Narrow"/>
          <w:b/>
          <w:bCs/>
        </w:rPr>
        <w:t>14</w:t>
      </w:r>
      <w:r>
        <w:rPr>
          <w:rFonts w:ascii="Arial Narrow" w:hAnsi="Arial Narrow" w:cs="Arial Narrow"/>
          <w:b/>
          <w:bCs/>
          <w:spacing w:val="65"/>
          <w:w w:val="150"/>
        </w:rPr>
        <w:t xml:space="preserve"> </w:t>
      </w:r>
      <w:r>
        <w:rPr>
          <w:rFonts w:ascii="Arial Narrow" w:hAnsi="Arial Narrow" w:cs="Arial Narrow"/>
          <w:b/>
          <w:bCs/>
          <w:spacing w:val="-4"/>
        </w:rPr>
        <w:t>TIME</w:t>
      </w:r>
    </w:p>
    <w:p w14:paraId="41583166" w14:textId="77777777" w:rsidR="00545A27" w:rsidRDefault="00545A27">
      <w:pPr>
        <w:pStyle w:val="BodyText"/>
        <w:kinsoku w:val="0"/>
        <w:overflowPunct w:val="0"/>
        <w:ind w:left="720"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14.1 </w:t>
      </w:r>
      <w:r>
        <w:t>Time</w:t>
      </w:r>
      <w:r>
        <w:rPr>
          <w:spacing w:val="-2"/>
        </w:rPr>
        <w:t xml:space="preserve"> </w:t>
      </w:r>
      <w:r>
        <w:t>limits</w:t>
      </w:r>
      <w:r>
        <w:rPr>
          <w:spacing w:val="-2"/>
        </w:rPr>
        <w:t xml:space="preserve"> </w:t>
      </w:r>
      <w:r>
        <w:t>stated</w:t>
      </w:r>
      <w:r>
        <w:rPr>
          <w:spacing w:val="-1"/>
        </w:rPr>
        <w:t xml:space="preserve"> </w:t>
      </w:r>
      <w:r>
        <w:t>in</w:t>
      </w:r>
      <w:r>
        <w:rPr>
          <w:spacing w:val="-3"/>
        </w:rPr>
        <w:t xml:space="preserve"> </w:t>
      </w:r>
      <w:r>
        <w:t>the</w:t>
      </w:r>
      <w:r>
        <w:rPr>
          <w:spacing w:val="-2"/>
        </w:rPr>
        <w:t xml:space="preserve"> </w:t>
      </w:r>
      <w:r>
        <w:t>Contract</w:t>
      </w:r>
      <w:r>
        <w:rPr>
          <w:spacing w:val="-4"/>
        </w:rPr>
        <w:t xml:space="preserve"> </w:t>
      </w:r>
      <w:r>
        <w:t>Documents</w:t>
      </w:r>
      <w:r>
        <w:rPr>
          <w:spacing w:val="-2"/>
        </w:rPr>
        <w:t xml:space="preserve"> </w:t>
      </w:r>
      <w:r>
        <w:t>are</w:t>
      </w:r>
      <w:r>
        <w:rPr>
          <w:spacing w:val="-3"/>
        </w:rPr>
        <w:t xml:space="preserve"> </w:t>
      </w:r>
      <w:r>
        <w:t>of</w:t>
      </w:r>
      <w:r>
        <w:rPr>
          <w:spacing w:val="-3"/>
        </w:rPr>
        <w:t xml:space="preserve"> </w:t>
      </w:r>
      <w:r>
        <w:t>the</w:t>
      </w:r>
      <w:r>
        <w:rPr>
          <w:spacing w:val="-2"/>
        </w:rPr>
        <w:t xml:space="preserve"> </w:t>
      </w:r>
      <w:r>
        <w:t>essence</w:t>
      </w:r>
      <w:r>
        <w:rPr>
          <w:spacing w:val="-3"/>
        </w:rPr>
        <w:t xml:space="preserve"> </w:t>
      </w:r>
      <w:r>
        <w:t>of</w:t>
      </w:r>
      <w:r>
        <w:rPr>
          <w:spacing w:val="-3"/>
        </w:rPr>
        <w:t xml:space="preserve"> </w:t>
      </w:r>
      <w:r>
        <w:t>the</w:t>
      </w:r>
      <w:r>
        <w:rPr>
          <w:spacing w:val="-2"/>
        </w:rPr>
        <w:t xml:space="preserve"> </w:t>
      </w:r>
      <w:r>
        <w:t>Contract.</w:t>
      </w:r>
      <w:r>
        <w:rPr>
          <w:spacing w:val="-3"/>
        </w:rPr>
        <w:t xml:space="preserve"> </w:t>
      </w:r>
      <w:r>
        <w:t>By</w:t>
      </w:r>
      <w:r>
        <w:rPr>
          <w:spacing w:val="-1"/>
        </w:rPr>
        <w:t xml:space="preserve"> </w:t>
      </w:r>
      <w:r>
        <w:t>executing</w:t>
      </w:r>
      <w:r>
        <w:rPr>
          <w:spacing w:val="-1"/>
        </w:rPr>
        <w:t xml:space="preserve"> </w:t>
      </w:r>
      <w:r>
        <w:t>this</w:t>
      </w:r>
      <w:r>
        <w:rPr>
          <w:spacing w:val="-2"/>
        </w:rPr>
        <w:t xml:space="preserve"> </w:t>
      </w:r>
      <w:proofErr w:type="gramStart"/>
      <w:r>
        <w:t>Agreement</w:t>
      </w:r>
      <w:proofErr w:type="gramEnd"/>
      <w:r>
        <w:t xml:space="preserve"> the Contractor confirms that the Contract Time is a reasonable period for performing the Work.</w:t>
      </w:r>
    </w:p>
    <w:p w14:paraId="6F6BF4E9" w14:textId="77777777" w:rsidR="00545A27" w:rsidRDefault="00545A27">
      <w:pPr>
        <w:pStyle w:val="BodyText"/>
        <w:kinsoku w:val="0"/>
        <w:overflowPunct w:val="0"/>
      </w:pPr>
    </w:p>
    <w:p w14:paraId="1B9F8D33" w14:textId="77777777" w:rsidR="00545A27" w:rsidRDefault="00545A27">
      <w:pPr>
        <w:pStyle w:val="BodyText"/>
        <w:kinsoku w:val="0"/>
        <w:overflowPunct w:val="0"/>
        <w:ind w:left="720" w:right="1114"/>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14.2 </w:t>
      </w:r>
      <w:r>
        <w:t>Unless</w:t>
      </w:r>
      <w:r>
        <w:rPr>
          <w:spacing w:val="-4"/>
        </w:rPr>
        <w:t xml:space="preserve"> </w:t>
      </w:r>
      <w:r>
        <w:t>otherwise</w:t>
      </w:r>
      <w:r>
        <w:rPr>
          <w:spacing w:val="-3"/>
        </w:rPr>
        <w:t xml:space="preserve"> </w:t>
      </w:r>
      <w:r>
        <w:t>provided,</w:t>
      </w:r>
      <w:r>
        <w:rPr>
          <w:spacing w:val="-3"/>
        </w:rPr>
        <w:t xml:space="preserve"> </w:t>
      </w:r>
      <w:r>
        <w:t>Contract</w:t>
      </w:r>
      <w:r>
        <w:rPr>
          <w:spacing w:val="-5"/>
        </w:rPr>
        <w:t xml:space="preserve"> </w:t>
      </w:r>
      <w:r>
        <w:t>Time</w:t>
      </w:r>
      <w:r>
        <w:rPr>
          <w:spacing w:val="-3"/>
        </w:rPr>
        <w:t xml:space="preserve"> </w:t>
      </w:r>
      <w:r>
        <w:t>is</w:t>
      </w:r>
      <w:r>
        <w:rPr>
          <w:spacing w:val="-3"/>
        </w:rPr>
        <w:t xml:space="preserve"> </w:t>
      </w:r>
      <w:r>
        <w:t>the</w:t>
      </w:r>
      <w:r>
        <w:rPr>
          <w:spacing w:val="-4"/>
        </w:rPr>
        <w:t xml:space="preserve"> </w:t>
      </w:r>
      <w:proofErr w:type="gramStart"/>
      <w:r>
        <w:t>period</w:t>
      </w:r>
      <w:r>
        <w:rPr>
          <w:spacing w:val="-4"/>
        </w:rPr>
        <w:t xml:space="preserve"> </w:t>
      </w:r>
      <w:r>
        <w:t>of</w:t>
      </w:r>
      <w:r>
        <w:rPr>
          <w:spacing w:val="-3"/>
        </w:rPr>
        <w:t xml:space="preserve"> </w:t>
      </w:r>
      <w:r>
        <w:t>time</w:t>
      </w:r>
      <w:proofErr w:type="gramEnd"/>
      <w:r>
        <w:t>,</w:t>
      </w:r>
      <w:r>
        <w:rPr>
          <w:spacing w:val="-3"/>
        </w:rPr>
        <w:t xml:space="preserve"> </w:t>
      </w:r>
      <w:r>
        <w:t>including</w:t>
      </w:r>
      <w:r>
        <w:rPr>
          <w:spacing w:val="-2"/>
        </w:rPr>
        <w:t xml:space="preserve"> </w:t>
      </w:r>
      <w:r>
        <w:t>authorized</w:t>
      </w:r>
      <w:r>
        <w:rPr>
          <w:spacing w:val="-2"/>
        </w:rPr>
        <w:t xml:space="preserve"> </w:t>
      </w:r>
      <w:r>
        <w:t>adjustments,</w:t>
      </w:r>
      <w:r>
        <w:rPr>
          <w:spacing w:val="-3"/>
        </w:rPr>
        <w:t xml:space="preserve"> </w:t>
      </w:r>
      <w:r>
        <w:t>allotted</w:t>
      </w:r>
      <w:r>
        <w:rPr>
          <w:spacing w:val="-2"/>
        </w:rPr>
        <w:t xml:space="preserve"> </w:t>
      </w:r>
      <w:r>
        <w:t>in the Contract Documents for Substantial Completion of the Work.</w:t>
      </w:r>
    </w:p>
    <w:p w14:paraId="52F8AF6C" w14:textId="77777777" w:rsidR="00545A27" w:rsidRDefault="00545A27">
      <w:pPr>
        <w:pStyle w:val="BodyText"/>
        <w:kinsoku w:val="0"/>
        <w:overflowPunct w:val="0"/>
      </w:pPr>
    </w:p>
    <w:p w14:paraId="296EB088" w14:textId="5E4D8B9C" w:rsidR="00545A27" w:rsidRDefault="000E28D6">
      <w:pPr>
        <w:pStyle w:val="BodyText"/>
        <w:kinsoku w:val="0"/>
        <w:overflowPunct w:val="0"/>
        <w:ind w:left="720" w:right="1029"/>
        <w:rPr>
          <w:spacing w:val="-2"/>
        </w:rPr>
      </w:pPr>
      <w:r>
        <w:rPr>
          <w:noProof/>
        </w:rPr>
        <mc:AlternateContent>
          <mc:Choice Requires="wpg">
            <w:drawing>
              <wp:anchor distT="0" distB="0" distL="114300" distR="114300" simplePos="0" relativeHeight="251676160" behindDoc="1" locked="0" layoutInCell="0" allowOverlap="1" wp14:anchorId="5BA557D9" wp14:editId="78F15B6E">
                <wp:simplePos x="0" y="0"/>
                <wp:positionH relativeFrom="page">
                  <wp:posOffset>5601970</wp:posOffset>
                </wp:positionH>
                <wp:positionV relativeFrom="paragraph">
                  <wp:posOffset>142240</wp:posOffset>
                </wp:positionV>
                <wp:extent cx="525780" cy="1308100"/>
                <wp:effectExtent l="0" t="0" r="0" b="0"/>
                <wp:wrapNone/>
                <wp:docPr id="787302191"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224"/>
                          <a:chExt cx="828" cy="2060"/>
                        </a:xfrm>
                      </wpg:grpSpPr>
                      <wps:wsp>
                        <wps:cNvPr id="1225507424" name="Freeform 264"/>
                        <wps:cNvSpPr>
                          <a:spLocks/>
                        </wps:cNvSpPr>
                        <wps:spPr bwMode="auto">
                          <a:xfrm>
                            <a:off x="8822" y="224"/>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4247943" name="Freeform 265"/>
                        <wps:cNvSpPr>
                          <a:spLocks/>
                        </wps:cNvSpPr>
                        <wps:spPr bwMode="auto">
                          <a:xfrm>
                            <a:off x="8822" y="224"/>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4EAD6" id="Group 263" o:spid="_x0000_s1026" style="position:absolute;margin-left:441.1pt;margin-top:11.2pt;width:41.4pt;height:103pt;z-index:-251640320;mso-position-horizontal-relative:page" coordorigin="8822,224"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" o:allowincell="f">
                <v:shape id="Freeform 264" o:spid="_x0000_s1027" style="position:absolute;left:8822;top:22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265" o:spid="_x0000_s1028" style="position:absolute;left:8822;top:22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14.3 </w:t>
      </w:r>
      <w:r w:rsidR="00545A27">
        <w:t>The</w:t>
      </w:r>
      <w:r w:rsidR="00545A27">
        <w:rPr>
          <w:spacing w:val="-3"/>
        </w:rPr>
        <w:t xml:space="preserve"> </w:t>
      </w:r>
      <w:r w:rsidR="00545A27">
        <w:t>term</w:t>
      </w:r>
      <w:r w:rsidR="00545A27">
        <w:rPr>
          <w:spacing w:val="-2"/>
        </w:rPr>
        <w:t xml:space="preserve"> </w:t>
      </w:r>
      <w:r w:rsidR="00545A27">
        <w:t>“day”</w:t>
      </w:r>
      <w:r w:rsidR="00545A27">
        <w:rPr>
          <w:spacing w:val="-2"/>
        </w:rPr>
        <w:t xml:space="preserve"> </w:t>
      </w:r>
      <w:r w:rsidR="00545A27">
        <w:t>as</w:t>
      </w:r>
      <w:r w:rsidR="00545A27">
        <w:rPr>
          <w:spacing w:val="-3"/>
        </w:rPr>
        <w:t xml:space="preserve"> </w:t>
      </w:r>
      <w:r w:rsidR="00545A27">
        <w:t>used</w:t>
      </w:r>
      <w:r w:rsidR="00545A27">
        <w:rPr>
          <w:spacing w:val="-1"/>
        </w:rPr>
        <w:t xml:space="preserve"> </w:t>
      </w:r>
      <w:r w:rsidR="00545A27">
        <w:t>in</w:t>
      </w:r>
      <w:r w:rsidR="00545A27">
        <w:rPr>
          <w:spacing w:val="-3"/>
        </w:rPr>
        <w:t xml:space="preserve"> </w:t>
      </w:r>
      <w:r w:rsidR="00545A27">
        <w:t>the</w:t>
      </w:r>
      <w:r w:rsidR="00545A27">
        <w:rPr>
          <w:spacing w:val="-2"/>
        </w:rPr>
        <w:t xml:space="preserve"> </w:t>
      </w:r>
      <w:r w:rsidR="00545A27">
        <w:t>Contract</w:t>
      </w:r>
      <w:r w:rsidR="00545A27">
        <w:rPr>
          <w:spacing w:val="-3"/>
        </w:rPr>
        <w:t xml:space="preserve"> </w:t>
      </w:r>
      <w:r w:rsidR="00545A27">
        <w:t>Documents</w:t>
      </w:r>
      <w:r w:rsidR="00545A27">
        <w:rPr>
          <w:spacing w:val="-3"/>
        </w:rPr>
        <w:t xml:space="preserve"> </w:t>
      </w:r>
      <w:r w:rsidR="00545A27">
        <w:t>shall</w:t>
      </w:r>
      <w:r w:rsidR="00545A27">
        <w:rPr>
          <w:spacing w:val="-3"/>
        </w:rPr>
        <w:t xml:space="preserve"> </w:t>
      </w:r>
      <w:r w:rsidR="00545A27">
        <w:t>mean</w:t>
      </w:r>
      <w:r w:rsidR="00545A27">
        <w:rPr>
          <w:spacing w:val="-1"/>
        </w:rPr>
        <w:t xml:space="preserve"> </w:t>
      </w:r>
      <w:r w:rsidR="00545A27">
        <w:t>calendar</w:t>
      </w:r>
      <w:r w:rsidR="00545A27">
        <w:rPr>
          <w:spacing w:val="-3"/>
        </w:rPr>
        <w:t xml:space="preserve"> </w:t>
      </w:r>
      <w:r w:rsidR="00545A27">
        <w:t>day</w:t>
      </w:r>
      <w:r w:rsidR="00545A27">
        <w:rPr>
          <w:spacing w:val="-3"/>
        </w:rPr>
        <w:t xml:space="preserve"> </w:t>
      </w:r>
      <w:r w:rsidR="00545A27">
        <w:t>unless</w:t>
      </w:r>
      <w:r w:rsidR="00545A27">
        <w:rPr>
          <w:spacing w:val="-2"/>
        </w:rPr>
        <w:t xml:space="preserve"> </w:t>
      </w:r>
      <w:r w:rsidR="00545A27">
        <w:t>otherwise</w:t>
      </w:r>
      <w:r w:rsidR="00545A27">
        <w:rPr>
          <w:spacing w:val="-2"/>
        </w:rPr>
        <w:t xml:space="preserve"> </w:t>
      </w:r>
      <w:r w:rsidR="00545A27">
        <w:t xml:space="preserve">specifically </w:t>
      </w:r>
      <w:r w:rsidR="00545A27">
        <w:rPr>
          <w:spacing w:val="-2"/>
        </w:rPr>
        <w:t>defined.</w:t>
      </w:r>
    </w:p>
    <w:p w14:paraId="16771345" w14:textId="77777777" w:rsidR="00545A27" w:rsidRDefault="00545A27">
      <w:pPr>
        <w:pStyle w:val="BodyText"/>
        <w:kinsoku w:val="0"/>
        <w:overflowPunct w:val="0"/>
        <w:spacing w:before="1"/>
      </w:pPr>
    </w:p>
    <w:p w14:paraId="712B0AF1" w14:textId="77777777" w:rsidR="00545A27" w:rsidRDefault="00545A27">
      <w:pPr>
        <w:pStyle w:val="BodyText"/>
        <w:kinsoku w:val="0"/>
        <w:overflowPunct w:val="0"/>
        <w:ind w:left="720"/>
        <w:rPr>
          <w:spacing w:val="-2"/>
        </w:rPr>
      </w:pPr>
      <w:r>
        <w:rPr>
          <w:rFonts w:ascii="Arial Narrow" w:hAnsi="Arial Narrow" w:cs="Arial Narrow"/>
          <w:b/>
          <w:bCs/>
        </w:rPr>
        <w:t>§</w:t>
      </w:r>
      <w:r>
        <w:rPr>
          <w:rFonts w:ascii="Arial Narrow" w:hAnsi="Arial Narrow" w:cs="Arial Narrow"/>
          <w:b/>
          <w:bCs/>
          <w:spacing w:val="-6"/>
        </w:rPr>
        <w:t xml:space="preserve"> </w:t>
      </w:r>
      <w:r>
        <w:rPr>
          <w:rFonts w:ascii="Arial Narrow" w:hAnsi="Arial Narrow" w:cs="Arial Narrow"/>
          <w:b/>
          <w:bCs/>
        </w:rPr>
        <w:t>14.4</w:t>
      </w:r>
      <w:r>
        <w:rPr>
          <w:rFonts w:ascii="Arial Narrow" w:hAnsi="Arial Narrow" w:cs="Arial Narrow"/>
          <w:b/>
          <w:bCs/>
          <w:spacing w:val="1"/>
        </w:rPr>
        <w:t xml:space="preserve"> </w:t>
      </w:r>
      <w:r>
        <w:t>The</w:t>
      </w:r>
      <w:r>
        <w:rPr>
          <w:spacing w:val="-4"/>
        </w:rPr>
        <w:t xml:space="preserve"> </w:t>
      </w:r>
      <w:r>
        <w:t>date</w:t>
      </w:r>
      <w:r>
        <w:rPr>
          <w:spacing w:val="-4"/>
        </w:rPr>
        <w:t xml:space="preserve"> </w:t>
      </w:r>
      <w:r>
        <w:t>of</w:t>
      </w:r>
      <w:r>
        <w:rPr>
          <w:spacing w:val="-4"/>
        </w:rPr>
        <w:t xml:space="preserve"> </w:t>
      </w:r>
      <w:r>
        <w:t>Substantial</w:t>
      </w:r>
      <w:r>
        <w:rPr>
          <w:spacing w:val="-4"/>
        </w:rPr>
        <w:t xml:space="preserve"> </w:t>
      </w:r>
      <w:r>
        <w:t>Completion</w:t>
      </w:r>
      <w:r>
        <w:rPr>
          <w:spacing w:val="-2"/>
        </w:rPr>
        <w:t xml:space="preserve"> </w:t>
      </w:r>
      <w:r>
        <w:t>is</w:t>
      </w:r>
      <w:r>
        <w:rPr>
          <w:spacing w:val="-5"/>
        </w:rPr>
        <w:t xml:space="preserve"> </w:t>
      </w:r>
      <w:r>
        <w:t>the</w:t>
      </w:r>
      <w:r>
        <w:rPr>
          <w:spacing w:val="-3"/>
        </w:rPr>
        <w:t xml:space="preserve"> </w:t>
      </w:r>
      <w:r>
        <w:t>date</w:t>
      </w:r>
      <w:r>
        <w:rPr>
          <w:spacing w:val="-4"/>
        </w:rPr>
        <w:t xml:space="preserve"> </w:t>
      </w:r>
      <w:r>
        <w:t>certified</w:t>
      </w:r>
      <w:r>
        <w:rPr>
          <w:spacing w:val="-4"/>
        </w:rPr>
        <w:t xml:space="preserve"> </w:t>
      </w:r>
      <w:r>
        <w:t>by</w:t>
      </w:r>
      <w:r>
        <w:rPr>
          <w:spacing w:val="-4"/>
        </w:rPr>
        <w:t xml:space="preserve"> </w:t>
      </w:r>
      <w:r>
        <w:t>the</w:t>
      </w:r>
      <w:r>
        <w:rPr>
          <w:spacing w:val="-4"/>
        </w:rPr>
        <w:t xml:space="preserve"> </w:t>
      </w:r>
      <w:r>
        <w:t>Architect</w:t>
      </w:r>
      <w:r>
        <w:rPr>
          <w:spacing w:val="-4"/>
        </w:rPr>
        <w:t xml:space="preserve"> </w:t>
      </w:r>
      <w:r>
        <w:t>in</w:t>
      </w:r>
      <w:r>
        <w:rPr>
          <w:spacing w:val="-2"/>
        </w:rPr>
        <w:t xml:space="preserve"> </w:t>
      </w:r>
      <w:r>
        <w:t>accordance</w:t>
      </w:r>
      <w:r>
        <w:rPr>
          <w:spacing w:val="-4"/>
        </w:rPr>
        <w:t xml:space="preserve"> </w:t>
      </w:r>
      <w:r>
        <w:t>with</w:t>
      </w:r>
      <w:r>
        <w:rPr>
          <w:spacing w:val="-2"/>
        </w:rPr>
        <w:t xml:space="preserve"> </w:t>
      </w:r>
      <w:r>
        <w:t>Section</w:t>
      </w:r>
      <w:r>
        <w:rPr>
          <w:spacing w:val="-4"/>
        </w:rPr>
        <w:t xml:space="preserve"> </w:t>
      </w:r>
      <w:r>
        <w:rPr>
          <w:spacing w:val="-2"/>
        </w:rPr>
        <w:t>15.6.3.</w:t>
      </w:r>
    </w:p>
    <w:p w14:paraId="1B4FA754" w14:textId="77777777" w:rsidR="00545A27" w:rsidRDefault="00545A27">
      <w:pPr>
        <w:pStyle w:val="BodyText"/>
        <w:kinsoku w:val="0"/>
        <w:overflowPunct w:val="0"/>
      </w:pPr>
    </w:p>
    <w:p w14:paraId="59D30B05" w14:textId="77777777" w:rsidR="00545A27" w:rsidRDefault="00545A27">
      <w:pPr>
        <w:pStyle w:val="BodyText"/>
        <w:kinsoku w:val="0"/>
        <w:overflowPunct w:val="0"/>
        <w:ind w:left="720" w:right="1114"/>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14.5 </w:t>
      </w:r>
      <w:r>
        <w:t>If</w:t>
      </w:r>
      <w:r>
        <w:rPr>
          <w:spacing w:val="-3"/>
        </w:rPr>
        <w:t xml:space="preserve"> </w:t>
      </w:r>
      <w:r>
        <w:t>the</w:t>
      </w:r>
      <w:r>
        <w:rPr>
          <w:spacing w:val="-2"/>
        </w:rPr>
        <w:t xml:space="preserve"> </w:t>
      </w:r>
      <w:r>
        <w:t>Contractor</w:t>
      </w:r>
      <w:r>
        <w:rPr>
          <w:spacing w:val="-2"/>
        </w:rPr>
        <w:t xml:space="preserve"> </w:t>
      </w:r>
      <w:r>
        <w:t>is</w:t>
      </w:r>
      <w:r>
        <w:rPr>
          <w:spacing w:val="-3"/>
        </w:rPr>
        <w:t xml:space="preserve"> </w:t>
      </w:r>
      <w:r>
        <w:t>delayed</w:t>
      </w:r>
      <w:r>
        <w:rPr>
          <w:spacing w:val="-3"/>
        </w:rPr>
        <w:t xml:space="preserve"> </w:t>
      </w:r>
      <w:r>
        <w:t>at</w:t>
      </w:r>
      <w:r>
        <w:rPr>
          <w:spacing w:val="-3"/>
        </w:rPr>
        <w:t xml:space="preserve"> </w:t>
      </w:r>
      <w:r>
        <w:t>any</w:t>
      </w:r>
      <w:r>
        <w:rPr>
          <w:spacing w:val="-1"/>
        </w:rPr>
        <w:t xml:space="preserve"> </w:t>
      </w:r>
      <w:r>
        <w:t>time</w:t>
      </w:r>
      <w:r>
        <w:rPr>
          <w:spacing w:val="-3"/>
        </w:rPr>
        <w:t xml:space="preserve"> </w:t>
      </w:r>
      <w:r>
        <w:t>in</w:t>
      </w:r>
      <w:r>
        <w:rPr>
          <w:spacing w:val="-1"/>
        </w:rPr>
        <w:t xml:space="preserve"> </w:t>
      </w:r>
      <w:r>
        <w:t>the</w:t>
      </w:r>
      <w:r>
        <w:rPr>
          <w:spacing w:val="-3"/>
        </w:rPr>
        <w:t xml:space="preserve"> </w:t>
      </w:r>
      <w:r>
        <w:t>commencement</w:t>
      </w:r>
      <w:r>
        <w:rPr>
          <w:spacing w:val="-3"/>
        </w:rPr>
        <w:t xml:space="preserve"> </w:t>
      </w:r>
      <w:r>
        <w:t>or</w:t>
      </w:r>
      <w:r>
        <w:rPr>
          <w:spacing w:val="-3"/>
        </w:rPr>
        <w:t xml:space="preserve"> </w:t>
      </w:r>
      <w:r>
        <w:t>progress</w:t>
      </w:r>
      <w:r>
        <w:rPr>
          <w:spacing w:val="-3"/>
        </w:rPr>
        <w:t xml:space="preserve"> </w:t>
      </w:r>
      <w:r>
        <w:t>of</w:t>
      </w:r>
      <w:r>
        <w:rPr>
          <w:spacing w:val="-2"/>
        </w:rPr>
        <w:t xml:space="preserve"> </w:t>
      </w:r>
      <w:r>
        <w:t>the</w:t>
      </w:r>
      <w:r>
        <w:rPr>
          <w:spacing w:val="-3"/>
        </w:rPr>
        <w:t xml:space="preserve"> </w:t>
      </w:r>
      <w:r>
        <w:t>Work</w:t>
      </w:r>
      <w:r>
        <w:rPr>
          <w:spacing w:val="-3"/>
        </w:rPr>
        <w:t xml:space="preserve"> </w:t>
      </w:r>
      <w:r>
        <w:t>by</w:t>
      </w:r>
      <w:r>
        <w:rPr>
          <w:spacing w:val="-1"/>
        </w:rPr>
        <w:t xml:space="preserve"> </w:t>
      </w:r>
      <w:r>
        <w:t>(1)</w:t>
      </w:r>
      <w:r>
        <w:rPr>
          <w:spacing w:val="-2"/>
        </w:rPr>
        <w:t xml:space="preserve"> </w:t>
      </w:r>
      <w:r>
        <w:t>changes</w:t>
      </w:r>
      <w:r>
        <w:rPr>
          <w:spacing w:val="-3"/>
        </w:rPr>
        <w:t xml:space="preserve"> </w:t>
      </w:r>
      <w:r>
        <w:t>ordered in the Work; (2) by labor disputes, fire, unusual delay in deliveries, abnormal adverse weather conditions not reasonably anticipatable, unavoidable casualties, or any causes beyond the Contractor’s control; or (3) by other causes that the Contractor asserts, and the Architect determines, justify delay, then the Contract Time shall be extended for such reasonable time as the Architect may determine, subject to the provisions of Article 21.</w:t>
      </w:r>
    </w:p>
    <w:p w14:paraId="105A9FED" w14:textId="77777777" w:rsidR="00545A27" w:rsidRDefault="00545A27">
      <w:pPr>
        <w:pStyle w:val="BodyText"/>
        <w:kinsoku w:val="0"/>
        <w:overflowPunct w:val="0"/>
        <w:ind w:left="720" w:right="1114"/>
        <w:sectPr w:rsidR="00000000">
          <w:pgSz w:w="12240" w:h="15840"/>
          <w:pgMar w:top="920" w:right="360" w:bottom="1280" w:left="720" w:header="0" w:footer="1096" w:gutter="0"/>
          <w:cols w:space="720"/>
          <w:noEndnote/>
        </w:sectPr>
      </w:pPr>
    </w:p>
    <w:p w14:paraId="7FB60A28" w14:textId="77777777" w:rsidR="00545A27" w:rsidRDefault="00545A27">
      <w:pPr>
        <w:pStyle w:val="BodyText"/>
        <w:kinsoku w:val="0"/>
        <w:overflowPunct w:val="0"/>
        <w:spacing w:before="89" w:line="229" w:lineRule="exact"/>
        <w:ind w:left="720"/>
        <w:rPr>
          <w:rFonts w:ascii="Arial Narrow" w:hAnsi="Arial Narrow" w:cs="Arial Narrow"/>
          <w:b/>
          <w:bCs/>
          <w:spacing w:val="-2"/>
        </w:rPr>
      </w:pPr>
      <w:bookmarkStart w:id="38" w:name="ARTICLE 15   PAYMENTS AND COMPLETION"/>
      <w:bookmarkEnd w:id="38"/>
      <w:r>
        <w:rPr>
          <w:rFonts w:ascii="Arial Narrow" w:hAnsi="Arial Narrow" w:cs="Arial Narrow"/>
          <w:b/>
          <w:bCs/>
        </w:rPr>
        <w:lastRenderedPageBreak/>
        <w:t>ARTICLE</w:t>
      </w:r>
      <w:r>
        <w:rPr>
          <w:rFonts w:ascii="Arial Narrow" w:hAnsi="Arial Narrow" w:cs="Arial Narrow"/>
          <w:b/>
          <w:bCs/>
          <w:spacing w:val="-3"/>
        </w:rPr>
        <w:t xml:space="preserve"> </w:t>
      </w:r>
      <w:r>
        <w:rPr>
          <w:rFonts w:ascii="Arial Narrow" w:hAnsi="Arial Narrow" w:cs="Arial Narrow"/>
          <w:b/>
          <w:bCs/>
        </w:rPr>
        <w:t>15</w:t>
      </w:r>
      <w:r>
        <w:rPr>
          <w:rFonts w:ascii="Arial Narrow" w:hAnsi="Arial Narrow" w:cs="Arial Narrow"/>
          <w:b/>
          <w:bCs/>
          <w:spacing w:val="63"/>
          <w:w w:val="150"/>
        </w:rPr>
        <w:t xml:space="preserve"> </w:t>
      </w:r>
      <w:r>
        <w:rPr>
          <w:rFonts w:ascii="Arial Narrow" w:hAnsi="Arial Narrow" w:cs="Arial Narrow"/>
          <w:b/>
          <w:bCs/>
        </w:rPr>
        <w:t>PAYMENTS</w:t>
      </w:r>
      <w:r>
        <w:rPr>
          <w:rFonts w:ascii="Arial Narrow" w:hAnsi="Arial Narrow" w:cs="Arial Narrow"/>
          <w:b/>
          <w:bCs/>
          <w:spacing w:val="-3"/>
        </w:rPr>
        <w:t xml:space="preserve"> </w:t>
      </w:r>
      <w:r>
        <w:rPr>
          <w:rFonts w:ascii="Arial Narrow" w:hAnsi="Arial Narrow" w:cs="Arial Narrow"/>
          <w:b/>
          <w:bCs/>
        </w:rPr>
        <w:t>AND</w:t>
      </w:r>
      <w:r>
        <w:rPr>
          <w:rFonts w:ascii="Arial Narrow" w:hAnsi="Arial Narrow" w:cs="Arial Narrow"/>
          <w:b/>
          <w:bCs/>
          <w:spacing w:val="-3"/>
        </w:rPr>
        <w:t xml:space="preserve"> </w:t>
      </w:r>
      <w:r>
        <w:rPr>
          <w:rFonts w:ascii="Arial Narrow" w:hAnsi="Arial Narrow" w:cs="Arial Narrow"/>
          <w:b/>
          <w:bCs/>
          <w:spacing w:val="-2"/>
        </w:rPr>
        <w:t>COMPLETION</w:t>
      </w:r>
    </w:p>
    <w:p w14:paraId="05B0902E" w14:textId="77777777" w:rsidR="00545A27" w:rsidRDefault="00545A27">
      <w:pPr>
        <w:pStyle w:val="Heading8"/>
        <w:kinsoku w:val="0"/>
        <w:overflowPunct w:val="0"/>
        <w:spacing w:line="229" w:lineRule="exact"/>
        <w:rPr>
          <w:spacing w:val="-2"/>
        </w:rPr>
      </w:pPr>
      <w:r>
        <w:t>§</w:t>
      </w:r>
      <w:r>
        <w:rPr>
          <w:spacing w:val="-3"/>
        </w:rPr>
        <w:t xml:space="preserve"> </w:t>
      </w:r>
      <w:r>
        <w:t>15.1</w:t>
      </w:r>
      <w:r>
        <w:rPr>
          <w:spacing w:val="-3"/>
        </w:rPr>
        <w:t xml:space="preserve"> </w:t>
      </w:r>
      <w:r>
        <w:t>Schedule</w:t>
      </w:r>
      <w:r>
        <w:rPr>
          <w:spacing w:val="-2"/>
        </w:rPr>
        <w:t xml:space="preserve"> </w:t>
      </w:r>
      <w:r>
        <w:t>of</w:t>
      </w:r>
      <w:r>
        <w:rPr>
          <w:spacing w:val="-2"/>
        </w:rPr>
        <w:t xml:space="preserve"> Values</w:t>
      </w:r>
    </w:p>
    <w:p w14:paraId="6197DAB3" w14:textId="10AB271E" w:rsidR="00545A27" w:rsidRDefault="000E28D6">
      <w:pPr>
        <w:pStyle w:val="BodyText"/>
        <w:kinsoku w:val="0"/>
        <w:overflowPunct w:val="0"/>
        <w:ind w:left="720" w:right="1116"/>
      </w:pPr>
      <w:r>
        <w:rPr>
          <w:noProof/>
        </w:rPr>
        <mc:AlternateContent>
          <mc:Choice Requires="wps">
            <w:drawing>
              <wp:anchor distT="0" distB="0" distL="114300" distR="114300" simplePos="0" relativeHeight="251682304" behindDoc="1" locked="0" layoutInCell="0" allowOverlap="1" wp14:anchorId="7127F446" wp14:editId="3F21D9BE">
                <wp:simplePos x="0" y="0"/>
                <wp:positionH relativeFrom="page">
                  <wp:posOffset>5601970</wp:posOffset>
                </wp:positionH>
                <wp:positionV relativeFrom="paragraph">
                  <wp:posOffset>727075</wp:posOffset>
                </wp:positionV>
                <wp:extent cx="525780" cy="1254125"/>
                <wp:effectExtent l="0" t="0" r="0" b="0"/>
                <wp:wrapNone/>
                <wp:docPr id="1388438402" name="Freeform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EFB65" id="Freeform 266" o:spid="_x0000_s1026" style="position:absolute;margin-left:441.1pt;margin-top:57.25pt;width:41.4pt;height:98.7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 xml:space="preserve">§ 15.1.1 </w:t>
      </w:r>
      <w:r w:rsidR="00545A27">
        <w:t>Where the Contract is based on a Stipulated Sum or the Cost of the Work with a Guaranteed Maximum</w:t>
      </w:r>
      <w:r w:rsidR="00545A27">
        <w:rPr>
          <w:spacing w:val="40"/>
        </w:rPr>
        <w:t xml:space="preserve"> </w:t>
      </w:r>
      <w:r w:rsidR="00545A27">
        <w:t>Price</w:t>
      </w:r>
      <w:r w:rsidR="00545A27">
        <w:rPr>
          <w:spacing w:val="-1"/>
        </w:rPr>
        <w:t xml:space="preserve"> </w:t>
      </w:r>
      <w:r w:rsidR="00545A27">
        <w:t>pursuant</w:t>
      </w:r>
      <w:r w:rsidR="00545A27">
        <w:rPr>
          <w:spacing w:val="-2"/>
        </w:rPr>
        <w:t xml:space="preserve"> </w:t>
      </w:r>
      <w:r w:rsidR="00545A27">
        <w:t>to Section</w:t>
      </w:r>
      <w:r w:rsidR="00545A27">
        <w:rPr>
          <w:spacing w:val="-1"/>
        </w:rPr>
        <w:t xml:space="preserve"> </w:t>
      </w:r>
      <w:r w:rsidR="00545A27">
        <w:t>3.2</w:t>
      </w:r>
      <w:r w:rsidR="00545A27">
        <w:rPr>
          <w:spacing w:val="-1"/>
        </w:rPr>
        <w:t xml:space="preserve"> </w:t>
      </w:r>
      <w:r w:rsidR="00545A27">
        <w:t>or</w:t>
      </w:r>
      <w:r w:rsidR="00545A27">
        <w:rPr>
          <w:spacing w:val="-1"/>
        </w:rPr>
        <w:t xml:space="preserve"> </w:t>
      </w:r>
      <w:r w:rsidR="00545A27">
        <w:t>3.4, the</w:t>
      </w:r>
      <w:r w:rsidR="00545A27">
        <w:rPr>
          <w:spacing w:val="-1"/>
        </w:rPr>
        <w:t xml:space="preserve"> </w:t>
      </w:r>
      <w:r w:rsidR="00545A27">
        <w:t>Contractor</w:t>
      </w:r>
      <w:r w:rsidR="00545A27">
        <w:rPr>
          <w:spacing w:val="-1"/>
        </w:rPr>
        <w:t xml:space="preserve"> </w:t>
      </w:r>
      <w:r w:rsidR="00545A27">
        <w:t>shall</w:t>
      </w:r>
      <w:r w:rsidR="00545A27">
        <w:rPr>
          <w:spacing w:val="-1"/>
        </w:rPr>
        <w:t xml:space="preserve"> </w:t>
      </w:r>
      <w:r w:rsidR="00545A27">
        <w:t>submit</w:t>
      </w:r>
      <w:r w:rsidR="00545A27">
        <w:rPr>
          <w:spacing w:val="-1"/>
        </w:rPr>
        <w:t xml:space="preserve"> </w:t>
      </w:r>
      <w:r w:rsidR="00545A27">
        <w:t>a schedule of</w:t>
      </w:r>
      <w:r w:rsidR="00545A27">
        <w:rPr>
          <w:spacing w:val="-1"/>
        </w:rPr>
        <w:t xml:space="preserve"> </w:t>
      </w:r>
      <w:r w:rsidR="00545A27">
        <w:t>values to the</w:t>
      </w:r>
      <w:r w:rsidR="00545A27">
        <w:rPr>
          <w:spacing w:val="-1"/>
        </w:rPr>
        <w:t xml:space="preserve"> </w:t>
      </w:r>
      <w:r w:rsidR="00545A27">
        <w:t>Architect</w:t>
      </w:r>
      <w:r w:rsidR="00545A27">
        <w:rPr>
          <w:spacing w:val="-1"/>
        </w:rPr>
        <w:t xml:space="preserve"> </w:t>
      </w:r>
      <w:r w:rsidR="00545A27">
        <w:t>before the</w:t>
      </w:r>
      <w:r w:rsidR="00545A27">
        <w:rPr>
          <w:spacing w:val="-1"/>
        </w:rPr>
        <w:t xml:space="preserve"> </w:t>
      </w:r>
      <w:r w:rsidR="00545A27">
        <w:t>first Application</w:t>
      </w:r>
      <w:r w:rsidR="00545A27">
        <w:rPr>
          <w:spacing w:val="-3"/>
        </w:rPr>
        <w:t xml:space="preserve"> </w:t>
      </w:r>
      <w:r w:rsidR="00545A27">
        <w:t>for</w:t>
      </w:r>
      <w:r w:rsidR="00545A27">
        <w:rPr>
          <w:spacing w:val="-3"/>
        </w:rPr>
        <w:t xml:space="preserve"> </w:t>
      </w:r>
      <w:r w:rsidR="00545A27">
        <w:t>Payment,</w:t>
      </w:r>
      <w:r w:rsidR="00545A27">
        <w:rPr>
          <w:spacing w:val="-3"/>
        </w:rPr>
        <w:t xml:space="preserve"> </w:t>
      </w:r>
      <w:r w:rsidR="00545A27">
        <w:t>allocating</w:t>
      </w:r>
      <w:r w:rsidR="00545A27">
        <w:rPr>
          <w:spacing w:val="-1"/>
        </w:rPr>
        <w:t xml:space="preserve"> </w:t>
      </w:r>
      <w:r w:rsidR="00545A27">
        <w:t>the</w:t>
      </w:r>
      <w:r w:rsidR="00545A27">
        <w:rPr>
          <w:spacing w:val="-2"/>
        </w:rPr>
        <w:t xml:space="preserve"> </w:t>
      </w:r>
      <w:r w:rsidR="00545A27">
        <w:t>entire</w:t>
      </w:r>
      <w:r w:rsidR="00545A27">
        <w:rPr>
          <w:spacing w:val="-2"/>
        </w:rPr>
        <w:t xml:space="preserve"> </w:t>
      </w:r>
      <w:r w:rsidR="00545A27">
        <w:t>Stipulated</w:t>
      </w:r>
      <w:r w:rsidR="00545A27">
        <w:rPr>
          <w:spacing w:val="-1"/>
        </w:rPr>
        <w:t xml:space="preserve"> </w:t>
      </w:r>
      <w:r w:rsidR="00545A27">
        <w:t>Sum</w:t>
      </w:r>
      <w:r w:rsidR="00545A27">
        <w:rPr>
          <w:spacing w:val="-2"/>
        </w:rPr>
        <w:t xml:space="preserve"> </w:t>
      </w:r>
      <w:r w:rsidR="00545A27">
        <w:t>or</w:t>
      </w:r>
      <w:r w:rsidR="00545A27">
        <w:rPr>
          <w:spacing w:val="-3"/>
        </w:rPr>
        <w:t xml:space="preserve"> </w:t>
      </w:r>
      <w:r w:rsidR="00545A27">
        <w:t>Guaranteed</w:t>
      </w:r>
      <w:r w:rsidR="00545A27">
        <w:rPr>
          <w:spacing w:val="-3"/>
        </w:rPr>
        <w:t xml:space="preserve"> </w:t>
      </w:r>
      <w:r w:rsidR="00545A27">
        <w:t>Maximum</w:t>
      </w:r>
      <w:r w:rsidR="00545A27">
        <w:rPr>
          <w:spacing w:val="-3"/>
        </w:rPr>
        <w:t xml:space="preserve"> </w:t>
      </w:r>
      <w:r w:rsidR="00545A27">
        <w:t>Price</w:t>
      </w:r>
      <w:r w:rsidR="00545A27">
        <w:rPr>
          <w:spacing w:val="-2"/>
        </w:rPr>
        <w:t xml:space="preserve"> </w:t>
      </w:r>
      <w:r w:rsidR="00545A27">
        <w:t>to</w:t>
      </w:r>
      <w:r w:rsidR="00545A27">
        <w:rPr>
          <w:spacing w:val="-3"/>
        </w:rPr>
        <w:t xml:space="preserve"> </w:t>
      </w:r>
      <w:r w:rsidR="00545A27">
        <w:t>the</w:t>
      </w:r>
      <w:r w:rsidR="00545A27">
        <w:rPr>
          <w:spacing w:val="-3"/>
        </w:rPr>
        <w:t xml:space="preserve"> </w:t>
      </w:r>
      <w:r w:rsidR="00545A27">
        <w:t>various</w:t>
      </w:r>
      <w:r w:rsidR="00545A27">
        <w:rPr>
          <w:spacing w:val="-3"/>
        </w:rPr>
        <w:t xml:space="preserve"> </w:t>
      </w:r>
      <w:r w:rsidR="00545A27">
        <w:t xml:space="preserve">portions of the Work. The schedule of values shall be prepared in the </w:t>
      </w:r>
      <w:proofErr w:type="gramStart"/>
      <w:r w:rsidR="00545A27">
        <w:t>form, and</w:t>
      </w:r>
      <w:proofErr w:type="gramEnd"/>
      <w:r w:rsidR="00545A27">
        <w:t xml:space="preserve"> supported by the data to substantiate its accuracy required by the Architect. This schedule of values shall be used as a basis for reviewing the Contractor’s Applications for Payment.</w:t>
      </w:r>
    </w:p>
    <w:p w14:paraId="19ADE264" w14:textId="77777777" w:rsidR="00545A27" w:rsidRDefault="00545A27">
      <w:pPr>
        <w:pStyle w:val="BodyText"/>
        <w:kinsoku w:val="0"/>
        <w:overflowPunct w:val="0"/>
      </w:pPr>
    </w:p>
    <w:p w14:paraId="3ED2D63E" w14:textId="77777777" w:rsidR="00545A27" w:rsidRDefault="00545A27">
      <w:pPr>
        <w:pStyle w:val="BodyText"/>
        <w:kinsoku w:val="0"/>
        <w:overflowPunct w:val="0"/>
        <w:ind w:left="720" w:right="1029"/>
        <w:rPr>
          <w:spacing w:val="-2"/>
        </w:rPr>
      </w:pPr>
      <w:r>
        <w:rPr>
          <w:rFonts w:ascii="Arial Narrow" w:hAnsi="Arial Narrow" w:cs="Arial Narrow"/>
          <w:b/>
          <w:bCs/>
        </w:rPr>
        <w:t xml:space="preserve">§ 15.1.2 </w:t>
      </w:r>
      <w:r>
        <w:t>The allocation of the Stipulated Sum or Guaranteed Maximum Price under this Section 15.1 shall not constitute</w:t>
      </w:r>
      <w:r>
        <w:rPr>
          <w:spacing w:val="-2"/>
        </w:rPr>
        <w:t xml:space="preserve"> </w:t>
      </w:r>
      <w:r>
        <w:t>a</w:t>
      </w:r>
      <w:r>
        <w:rPr>
          <w:spacing w:val="-2"/>
        </w:rPr>
        <w:t xml:space="preserve"> </w:t>
      </w:r>
      <w:r>
        <w:t>separate</w:t>
      </w:r>
      <w:r>
        <w:rPr>
          <w:spacing w:val="-2"/>
        </w:rPr>
        <w:t xml:space="preserve"> </w:t>
      </w:r>
      <w:r>
        <w:t>stipulated</w:t>
      </w:r>
      <w:r>
        <w:rPr>
          <w:spacing w:val="-2"/>
        </w:rPr>
        <w:t xml:space="preserve"> </w:t>
      </w:r>
      <w:r>
        <w:t>sum</w:t>
      </w:r>
      <w:r>
        <w:rPr>
          <w:spacing w:val="-3"/>
        </w:rPr>
        <w:t xml:space="preserve"> </w:t>
      </w:r>
      <w:r>
        <w:t>or</w:t>
      </w:r>
      <w:r>
        <w:rPr>
          <w:spacing w:val="-3"/>
        </w:rPr>
        <w:t xml:space="preserve"> </w:t>
      </w:r>
      <w:r>
        <w:t>guaranteed</w:t>
      </w:r>
      <w:r>
        <w:rPr>
          <w:spacing w:val="-3"/>
        </w:rPr>
        <w:t xml:space="preserve"> </w:t>
      </w:r>
      <w:r>
        <w:t>maximum</w:t>
      </w:r>
      <w:r>
        <w:rPr>
          <w:spacing w:val="-2"/>
        </w:rPr>
        <w:t xml:space="preserve"> </w:t>
      </w:r>
      <w:r>
        <w:t>price</w:t>
      </w:r>
      <w:r>
        <w:rPr>
          <w:spacing w:val="-2"/>
        </w:rPr>
        <w:t xml:space="preserve"> </w:t>
      </w:r>
      <w:r>
        <w:t>for</w:t>
      </w:r>
      <w:r>
        <w:rPr>
          <w:spacing w:val="-2"/>
        </w:rPr>
        <w:t xml:space="preserve"> </w:t>
      </w:r>
      <w:r>
        <w:t>each</w:t>
      </w:r>
      <w:r>
        <w:rPr>
          <w:spacing w:val="-2"/>
        </w:rPr>
        <w:t xml:space="preserve"> </w:t>
      </w:r>
      <w:r>
        <w:t>individual</w:t>
      </w:r>
      <w:r>
        <w:rPr>
          <w:spacing w:val="-4"/>
        </w:rPr>
        <w:t xml:space="preserve"> </w:t>
      </w:r>
      <w:r>
        <w:t>line</w:t>
      </w:r>
      <w:r>
        <w:rPr>
          <w:spacing w:val="-2"/>
        </w:rPr>
        <w:t xml:space="preserve"> </w:t>
      </w:r>
      <w:r>
        <w:t>item</w:t>
      </w:r>
      <w:r>
        <w:rPr>
          <w:spacing w:val="-2"/>
        </w:rPr>
        <w:t xml:space="preserve"> </w:t>
      </w:r>
      <w:r>
        <w:t>in</w:t>
      </w:r>
      <w:r>
        <w:rPr>
          <w:spacing w:val="-2"/>
        </w:rPr>
        <w:t xml:space="preserve"> </w:t>
      </w:r>
      <w:r>
        <w:t>the</w:t>
      </w:r>
      <w:r>
        <w:rPr>
          <w:spacing w:val="-2"/>
        </w:rPr>
        <w:t xml:space="preserve"> </w:t>
      </w:r>
      <w:r>
        <w:t>schedule</w:t>
      </w:r>
      <w:r>
        <w:rPr>
          <w:spacing w:val="-3"/>
        </w:rPr>
        <w:t xml:space="preserve"> </w:t>
      </w:r>
      <w:r>
        <w:t xml:space="preserve">of </w:t>
      </w:r>
      <w:r>
        <w:rPr>
          <w:spacing w:val="-2"/>
        </w:rPr>
        <w:t>values.</w:t>
      </w:r>
    </w:p>
    <w:p w14:paraId="3971E00A" w14:textId="77777777" w:rsidR="00545A27" w:rsidRDefault="00545A27">
      <w:pPr>
        <w:pStyle w:val="BodyText"/>
        <w:kinsoku w:val="0"/>
        <w:overflowPunct w:val="0"/>
        <w:spacing w:before="1"/>
      </w:pPr>
    </w:p>
    <w:p w14:paraId="60ACBF77" w14:textId="77777777" w:rsidR="00545A27" w:rsidRDefault="00545A27">
      <w:pPr>
        <w:pStyle w:val="Heading8"/>
        <w:kinsoku w:val="0"/>
        <w:overflowPunct w:val="0"/>
        <w:spacing w:line="229" w:lineRule="exact"/>
        <w:rPr>
          <w:spacing w:val="-2"/>
        </w:rPr>
      </w:pPr>
      <w:r>
        <w:t>§</w:t>
      </w:r>
      <w:r>
        <w:rPr>
          <w:spacing w:val="-3"/>
        </w:rPr>
        <w:t xml:space="preserve"> </w:t>
      </w:r>
      <w:r>
        <w:t>15.2</w:t>
      </w:r>
      <w:r>
        <w:rPr>
          <w:spacing w:val="-3"/>
        </w:rPr>
        <w:t xml:space="preserve"> </w:t>
      </w:r>
      <w:r>
        <w:t>Control</w:t>
      </w:r>
      <w:r>
        <w:rPr>
          <w:spacing w:val="-3"/>
        </w:rPr>
        <w:t xml:space="preserve"> </w:t>
      </w:r>
      <w:r>
        <w:rPr>
          <w:spacing w:val="-2"/>
        </w:rPr>
        <w:t>Estimate</w:t>
      </w:r>
    </w:p>
    <w:p w14:paraId="5E3A1E48" w14:textId="5BE117D0" w:rsidR="00545A27" w:rsidRDefault="000E28D6">
      <w:pPr>
        <w:pStyle w:val="BodyText"/>
        <w:kinsoku w:val="0"/>
        <w:overflowPunct w:val="0"/>
        <w:ind w:left="720" w:right="1114"/>
      </w:pPr>
      <w:r>
        <w:rPr>
          <w:noProof/>
        </w:rPr>
        <mc:AlternateContent>
          <mc:Choice Requires="wps">
            <w:drawing>
              <wp:anchor distT="0" distB="0" distL="114300" distR="114300" simplePos="0" relativeHeight="251683328" behindDoc="1" locked="0" layoutInCell="0" allowOverlap="1" wp14:anchorId="24D31678" wp14:editId="2F9AACBA">
                <wp:simplePos x="0" y="0"/>
                <wp:positionH relativeFrom="page">
                  <wp:posOffset>5601970</wp:posOffset>
                </wp:positionH>
                <wp:positionV relativeFrom="paragraph">
                  <wp:posOffset>382270</wp:posOffset>
                </wp:positionV>
                <wp:extent cx="525780" cy="1067435"/>
                <wp:effectExtent l="0" t="0" r="0" b="0"/>
                <wp:wrapNone/>
                <wp:docPr id="449822969"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411AC" id="Freeform 267" o:spid="_x0000_s1026" style="position:absolute;margin-left:441.1pt;margin-top:30.1pt;width:41.4pt;height:84.0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15.2.1 </w:t>
      </w:r>
      <w:r w:rsidR="00545A27">
        <w:t>Where</w:t>
      </w:r>
      <w:r w:rsidR="00545A27">
        <w:rPr>
          <w:spacing w:val="-5"/>
        </w:rPr>
        <w:t xml:space="preserve"> </w:t>
      </w:r>
      <w:r w:rsidR="00545A27">
        <w:t>the</w:t>
      </w:r>
      <w:r w:rsidR="00545A27">
        <w:rPr>
          <w:spacing w:val="-2"/>
        </w:rPr>
        <w:t xml:space="preserve"> </w:t>
      </w:r>
      <w:r w:rsidR="00545A27">
        <w:t>Contract</w:t>
      </w:r>
      <w:r w:rsidR="00545A27">
        <w:rPr>
          <w:spacing w:val="-4"/>
        </w:rPr>
        <w:t xml:space="preserve"> </w:t>
      </w:r>
      <w:r w:rsidR="00545A27">
        <w:t>Sum</w:t>
      </w:r>
      <w:r w:rsidR="00545A27">
        <w:rPr>
          <w:spacing w:val="-2"/>
        </w:rPr>
        <w:t xml:space="preserve"> </w:t>
      </w:r>
      <w:r w:rsidR="00545A27">
        <w:t>is</w:t>
      </w:r>
      <w:r w:rsidR="00545A27">
        <w:rPr>
          <w:spacing w:val="-3"/>
        </w:rPr>
        <w:t xml:space="preserve"> </w:t>
      </w:r>
      <w:r w:rsidR="00545A27">
        <w:t>the</w:t>
      </w:r>
      <w:r w:rsidR="00545A27">
        <w:rPr>
          <w:spacing w:val="-2"/>
        </w:rPr>
        <w:t xml:space="preserve"> </w:t>
      </w:r>
      <w:r w:rsidR="00545A27">
        <w:t>Cost</w:t>
      </w:r>
      <w:r w:rsidR="00545A27">
        <w:rPr>
          <w:spacing w:val="-4"/>
        </w:rPr>
        <w:t xml:space="preserve"> </w:t>
      </w:r>
      <w:r w:rsidR="00545A27">
        <w:t>of</w:t>
      </w:r>
      <w:r w:rsidR="00545A27">
        <w:rPr>
          <w:spacing w:val="-3"/>
        </w:rPr>
        <w:t xml:space="preserve"> </w:t>
      </w:r>
      <w:r w:rsidR="00545A27">
        <w:t>the</w:t>
      </w:r>
      <w:r w:rsidR="00545A27">
        <w:rPr>
          <w:spacing w:val="-3"/>
        </w:rPr>
        <w:t xml:space="preserve"> </w:t>
      </w:r>
      <w:r w:rsidR="00545A27">
        <w:t>Work,</w:t>
      </w:r>
      <w:r w:rsidR="00545A27">
        <w:rPr>
          <w:spacing w:val="-3"/>
        </w:rPr>
        <w:t xml:space="preserve"> </w:t>
      </w:r>
      <w:r w:rsidR="00545A27">
        <w:t>plus</w:t>
      </w:r>
      <w:r w:rsidR="00545A27">
        <w:rPr>
          <w:spacing w:val="-2"/>
        </w:rPr>
        <w:t xml:space="preserve"> </w:t>
      </w:r>
      <w:r w:rsidR="00545A27">
        <w:t>the</w:t>
      </w:r>
      <w:r w:rsidR="00545A27">
        <w:rPr>
          <w:spacing w:val="-2"/>
        </w:rPr>
        <w:t xml:space="preserve"> </w:t>
      </w:r>
      <w:r w:rsidR="00545A27">
        <w:t>Contractor’s</w:t>
      </w:r>
      <w:r w:rsidR="00545A27">
        <w:rPr>
          <w:spacing w:val="-2"/>
        </w:rPr>
        <w:t xml:space="preserve"> </w:t>
      </w:r>
      <w:r w:rsidR="00545A27">
        <w:t>Fee</w:t>
      </w:r>
      <w:r w:rsidR="00545A27">
        <w:rPr>
          <w:spacing w:val="-2"/>
        </w:rPr>
        <w:t xml:space="preserve"> </w:t>
      </w:r>
      <w:r w:rsidR="00545A27">
        <w:t>without</w:t>
      </w:r>
      <w:r w:rsidR="00545A27">
        <w:rPr>
          <w:spacing w:val="-3"/>
        </w:rPr>
        <w:t xml:space="preserve"> </w:t>
      </w:r>
      <w:r w:rsidR="00545A27">
        <w:t>a</w:t>
      </w:r>
      <w:r w:rsidR="00545A27">
        <w:rPr>
          <w:spacing w:val="-3"/>
        </w:rPr>
        <w:t xml:space="preserve"> </w:t>
      </w:r>
      <w:r w:rsidR="00545A27">
        <w:t>Guaranteed</w:t>
      </w:r>
      <w:r w:rsidR="00545A27">
        <w:rPr>
          <w:spacing w:val="-3"/>
        </w:rPr>
        <w:t xml:space="preserve"> </w:t>
      </w:r>
      <w:r w:rsidR="00545A27">
        <w:t>Maximum Price pursuant to Section 3.3, the Contractor shall prepare and submit to the Owner a Control Estimate within 14 days of executing this Agreement. The Control Estimate shall include the estimated Cost of the Work plus the Contractor's Fee.</w:t>
      </w:r>
    </w:p>
    <w:p w14:paraId="76A89921" w14:textId="77777777" w:rsidR="00545A27" w:rsidRDefault="00545A27">
      <w:pPr>
        <w:pStyle w:val="BodyText"/>
        <w:kinsoku w:val="0"/>
        <w:overflowPunct w:val="0"/>
      </w:pPr>
    </w:p>
    <w:p w14:paraId="3D07732F" w14:textId="77777777" w:rsidR="00545A27" w:rsidRDefault="00545A27">
      <w:pPr>
        <w:pStyle w:val="BodyText"/>
        <w:kinsoku w:val="0"/>
        <w:overflowPunct w:val="0"/>
        <w:spacing w:line="231" w:lineRule="exact"/>
        <w:ind w:left="720"/>
        <w:rPr>
          <w:spacing w:val="-2"/>
        </w:rPr>
      </w:pPr>
      <w:r>
        <w:rPr>
          <w:rFonts w:ascii="Arial Narrow" w:hAnsi="Arial Narrow" w:cs="Arial Narrow"/>
          <w:b/>
          <w:bCs/>
        </w:rPr>
        <w:t>§</w:t>
      </w:r>
      <w:r>
        <w:rPr>
          <w:rFonts w:ascii="Arial Narrow" w:hAnsi="Arial Narrow" w:cs="Arial Narrow"/>
          <w:b/>
          <w:bCs/>
          <w:spacing w:val="-4"/>
        </w:rPr>
        <w:t xml:space="preserve"> </w:t>
      </w:r>
      <w:r>
        <w:rPr>
          <w:rFonts w:ascii="Arial Narrow" w:hAnsi="Arial Narrow" w:cs="Arial Narrow"/>
          <w:b/>
          <w:bCs/>
        </w:rPr>
        <w:t>15.2.2</w:t>
      </w:r>
      <w:r>
        <w:rPr>
          <w:rFonts w:ascii="Arial Narrow" w:hAnsi="Arial Narrow" w:cs="Arial Narrow"/>
          <w:b/>
          <w:bCs/>
          <w:spacing w:val="1"/>
        </w:rPr>
        <w:t xml:space="preserve"> </w:t>
      </w:r>
      <w:r>
        <w:t>The</w:t>
      </w:r>
      <w:r>
        <w:rPr>
          <w:spacing w:val="-4"/>
        </w:rPr>
        <w:t xml:space="preserve"> </w:t>
      </w:r>
      <w:r>
        <w:t>Control</w:t>
      </w:r>
      <w:r>
        <w:rPr>
          <w:spacing w:val="-4"/>
        </w:rPr>
        <w:t xml:space="preserve"> </w:t>
      </w:r>
      <w:r>
        <w:t>Estimate</w:t>
      </w:r>
      <w:r>
        <w:rPr>
          <w:spacing w:val="-3"/>
        </w:rPr>
        <w:t xml:space="preserve"> </w:t>
      </w:r>
      <w:r>
        <w:t>shall</w:t>
      </w:r>
      <w:r>
        <w:rPr>
          <w:spacing w:val="-3"/>
        </w:rPr>
        <w:t xml:space="preserve"> </w:t>
      </w:r>
      <w:r>
        <w:rPr>
          <w:spacing w:val="-2"/>
        </w:rPr>
        <w:t>include:</w:t>
      </w:r>
    </w:p>
    <w:p w14:paraId="61DAB700" w14:textId="77777777" w:rsidR="00545A27" w:rsidRDefault="00545A27">
      <w:pPr>
        <w:pStyle w:val="ListParagraph"/>
        <w:numPr>
          <w:ilvl w:val="0"/>
          <w:numId w:val="9"/>
        </w:numPr>
        <w:tabs>
          <w:tab w:val="left" w:pos="1908"/>
        </w:tabs>
        <w:kinsoku w:val="0"/>
        <w:overflowPunct w:val="0"/>
        <w:spacing w:line="230" w:lineRule="exact"/>
        <w:ind w:hanging="468"/>
        <w:rPr>
          <w:spacing w:val="-2"/>
          <w:sz w:val="20"/>
          <w:szCs w:val="20"/>
        </w:rPr>
      </w:pPr>
      <w:r>
        <w:rPr>
          <w:sz w:val="20"/>
          <w:szCs w:val="20"/>
        </w:rPr>
        <w:t>the</w:t>
      </w:r>
      <w:r>
        <w:rPr>
          <w:spacing w:val="-7"/>
          <w:sz w:val="20"/>
          <w:szCs w:val="20"/>
        </w:rPr>
        <w:t xml:space="preserve"> </w:t>
      </w:r>
      <w:r>
        <w:rPr>
          <w:sz w:val="20"/>
          <w:szCs w:val="20"/>
        </w:rPr>
        <w:t>documents</w:t>
      </w:r>
      <w:r>
        <w:rPr>
          <w:spacing w:val="-5"/>
          <w:sz w:val="20"/>
          <w:szCs w:val="20"/>
        </w:rPr>
        <w:t xml:space="preserve"> </w:t>
      </w:r>
      <w:r>
        <w:rPr>
          <w:sz w:val="20"/>
          <w:szCs w:val="20"/>
        </w:rPr>
        <w:t>enumerated</w:t>
      </w:r>
      <w:r>
        <w:rPr>
          <w:spacing w:val="-3"/>
          <w:sz w:val="20"/>
          <w:szCs w:val="20"/>
        </w:rPr>
        <w:t xml:space="preserve"> </w:t>
      </w:r>
      <w:r>
        <w:rPr>
          <w:sz w:val="20"/>
          <w:szCs w:val="20"/>
        </w:rPr>
        <w:t>in</w:t>
      </w:r>
      <w:r>
        <w:rPr>
          <w:spacing w:val="-6"/>
          <w:sz w:val="20"/>
          <w:szCs w:val="20"/>
        </w:rPr>
        <w:t xml:space="preserve"> </w:t>
      </w:r>
      <w:r>
        <w:rPr>
          <w:sz w:val="20"/>
          <w:szCs w:val="20"/>
        </w:rPr>
        <w:t>Article</w:t>
      </w:r>
      <w:r>
        <w:rPr>
          <w:spacing w:val="-4"/>
          <w:sz w:val="20"/>
          <w:szCs w:val="20"/>
        </w:rPr>
        <w:t xml:space="preserve"> </w:t>
      </w:r>
      <w:r>
        <w:rPr>
          <w:sz w:val="20"/>
          <w:szCs w:val="20"/>
        </w:rPr>
        <w:t>6,</w:t>
      </w:r>
      <w:r>
        <w:rPr>
          <w:spacing w:val="-4"/>
          <w:sz w:val="20"/>
          <w:szCs w:val="20"/>
        </w:rPr>
        <w:t xml:space="preserve"> </w:t>
      </w:r>
      <w:r>
        <w:rPr>
          <w:sz w:val="20"/>
          <w:szCs w:val="20"/>
        </w:rPr>
        <w:t>including</w:t>
      </w:r>
      <w:r>
        <w:rPr>
          <w:spacing w:val="-3"/>
          <w:sz w:val="20"/>
          <w:szCs w:val="20"/>
        </w:rPr>
        <w:t xml:space="preserve"> </w:t>
      </w:r>
      <w:r>
        <w:rPr>
          <w:sz w:val="20"/>
          <w:szCs w:val="20"/>
        </w:rPr>
        <w:t>all</w:t>
      </w:r>
      <w:r>
        <w:rPr>
          <w:spacing w:val="-6"/>
          <w:sz w:val="20"/>
          <w:szCs w:val="20"/>
        </w:rPr>
        <w:t xml:space="preserve"> </w:t>
      </w:r>
      <w:r>
        <w:rPr>
          <w:sz w:val="20"/>
          <w:szCs w:val="20"/>
        </w:rPr>
        <w:t>Modifications</w:t>
      </w:r>
      <w:r>
        <w:rPr>
          <w:spacing w:val="-4"/>
          <w:sz w:val="20"/>
          <w:szCs w:val="20"/>
        </w:rPr>
        <w:t xml:space="preserve"> </w:t>
      </w:r>
      <w:r>
        <w:rPr>
          <w:spacing w:val="-2"/>
          <w:sz w:val="20"/>
          <w:szCs w:val="20"/>
        </w:rPr>
        <w:t>thereto;</w:t>
      </w:r>
    </w:p>
    <w:p w14:paraId="1EAB6E8B" w14:textId="77777777" w:rsidR="00545A27" w:rsidRDefault="00545A27">
      <w:pPr>
        <w:pStyle w:val="ListParagraph"/>
        <w:numPr>
          <w:ilvl w:val="0"/>
          <w:numId w:val="9"/>
        </w:numPr>
        <w:tabs>
          <w:tab w:val="left" w:pos="1908"/>
        </w:tabs>
        <w:kinsoku w:val="0"/>
        <w:overflowPunct w:val="0"/>
        <w:ind w:right="1716"/>
        <w:rPr>
          <w:sz w:val="20"/>
          <w:szCs w:val="20"/>
        </w:rPr>
      </w:pPr>
      <w:r>
        <w:rPr>
          <w:sz w:val="20"/>
          <w:szCs w:val="20"/>
        </w:rPr>
        <w:t>a list of the assumptions made by the Contractor in the preparation of the Control Estimate to supplement</w:t>
      </w:r>
      <w:r>
        <w:rPr>
          <w:spacing w:val="-4"/>
          <w:sz w:val="20"/>
          <w:szCs w:val="20"/>
        </w:rPr>
        <w:t xml:space="preserve"> </w:t>
      </w:r>
      <w:r>
        <w:rPr>
          <w:sz w:val="20"/>
          <w:szCs w:val="20"/>
        </w:rPr>
        <w:t>the</w:t>
      </w:r>
      <w:r>
        <w:rPr>
          <w:spacing w:val="-4"/>
          <w:sz w:val="20"/>
          <w:szCs w:val="20"/>
        </w:rPr>
        <w:t xml:space="preserve"> </w:t>
      </w:r>
      <w:r>
        <w:rPr>
          <w:sz w:val="20"/>
          <w:szCs w:val="20"/>
        </w:rPr>
        <w:t>information</w:t>
      </w:r>
      <w:r>
        <w:rPr>
          <w:spacing w:val="-4"/>
          <w:sz w:val="20"/>
          <w:szCs w:val="20"/>
        </w:rPr>
        <w:t xml:space="preserve"> </w:t>
      </w:r>
      <w:r>
        <w:rPr>
          <w:sz w:val="20"/>
          <w:szCs w:val="20"/>
        </w:rPr>
        <w:t>provided</w:t>
      </w:r>
      <w:r>
        <w:rPr>
          <w:spacing w:val="-4"/>
          <w:sz w:val="20"/>
          <w:szCs w:val="20"/>
        </w:rPr>
        <w:t xml:space="preserve"> </w:t>
      </w:r>
      <w:r>
        <w:rPr>
          <w:sz w:val="20"/>
          <w:szCs w:val="20"/>
        </w:rPr>
        <w:t>by</w:t>
      </w:r>
      <w:r>
        <w:rPr>
          <w:spacing w:val="-2"/>
          <w:sz w:val="20"/>
          <w:szCs w:val="20"/>
        </w:rPr>
        <w:t xml:space="preserve"> </w:t>
      </w:r>
      <w:r>
        <w:rPr>
          <w:sz w:val="20"/>
          <w:szCs w:val="20"/>
        </w:rPr>
        <w:t>the</w:t>
      </w:r>
      <w:r>
        <w:rPr>
          <w:spacing w:val="-4"/>
          <w:sz w:val="20"/>
          <w:szCs w:val="20"/>
        </w:rPr>
        <w:t xml:space="preserve"> </w:t>
      </w:r>
      <w:r>
        <w:rPr>
          <w:sz w:val="20"/>
          <w:szCs w:val="20"/>
        </w:rPr>
        <w:t>Owner</w:t>
      </w:r>
      <w:r>
        <w:rPr>
          <w:spacing w:val="-4"/>
          <w:sz w:val="20"/>
          <w:szCs w:val="20"/>
        </w:rPr>
        <w:t xml:space="preserve"> </w:t>
      </w:r>
      <w:r>
        <w:rPr>
          <w:sz w:val="20"/>
          <w:szCs w:val="20"/>
        </w:rPr>
        <w:t>and</w:t>
      </w:r>
      <w:r>
        <w:rPr>
          <w:spacing w:val="-4"/>
          <w:sz w:val="20"/>
          <w:szCs w:val="20"/>
        </w:rPr>
        <w:t xml:space="preserve"> </w:t>
      </w:r>
      <w:r>
        <w:rPr>
          <w:sz w:val="20"/>
          <w:szCs w:val="20"/>
        </w:rPr>
        <w:t>contained</w:t>
      </w:r>
      <w:r>
        <w:rPr>
          <w:spacing w:val="-2"/>
          <w:sz w:val="20"/>
          <w:szCs w:val="20"/>
        </w:rPr>
        <w:t xml:space="preserve"> </w:t>
      </w:r>
      <w:r>
        <w:rPr>
          <w:sz w:val="20"/>
          <w:szCs w:val="20"/>
        </w:rPr>
        <w:t>in</w:t>
      </w:r>
      <w:r>
        <w:rPr>
          <w:spacing w:val="-4"/>
          <w:sz w:val="20"/>
          <w:szCs w:val="20"/>
        </w:rPr>
        <w:t xml:space="preserve"> </w:t>
      </w:r>
      <w:r>
        <w:rPr>
          <w:sz w:val="20"/>
          <w:szCs w:val="20"/>
        </w:rPr>
        <w:t>the</w:t>
      </w:r>
      <w:r>
        <w:rPr>
          <w:spacing w:val="-4"/>
          <w:sz w:val="20"/>
          <w:szCs w:val="20"/>
        </w:rPr>
        <w:t xml:space="preserve"> </w:t>
      </w:r>
      <w:r>
        <w:rPr>
          <w:sz w:val="20"/>
          <w:szCs w:val="20"/>
        </w:rPr>
        <w:t>Contract</w:t>
      </w:r>
      <w:r>
        <w:rPr>
          <w:spacing w:val="-4"/>
          <w:sz w:val="20"/>
          <w:szCs w:val="20"/>
        </w:rPr>
        <w:t xml:space="preserve"> </w:t>
      </w:r>
      <w:r>
        <w:rPr>
          <w:sz w:val="20"/>
          <w:szCs w:val="20"/>
        </w:rPr>
        <w:t>Documents;</w:t>
      </w:r>
    </w:p>
    <w:p w14:paraId="31BC816B" w14:textId="77777777" w:rsidR="00545A27" w:rsidRDefault="00545A27">
      <w:pPr>
        <w:pStyle w:val="ListParagraph"/>
        <w:numPr>
          <w:ilvl w:val="0"/>
          <w:numId w:val="9"/>
        </w:numPr>
        <w:tabs>
          <w:tab w:val="left" w:pos="1908"/>
        </w:tabs>
        <w:kinsoku w:val="0"/>
        <w:overflowPunct w:val="0"/>
        <w:spacing w:before="1"/>
        <w:ind w:right="1652"/>
        <w:rPr>
          <w:sz w:val="20"/>
          <w:szCs w:val="20"/>
        </w:rPr>
      </w:pPr>
      <w:r>
        <w:rPr>
          <w:sz w:val="20"/>
          <w:szCs w:val="20"/>
        </w:rPr>
        <w:t>a</w:t>
      </w:r>
      <w:r>
        <w:rPr>
          <w:spacing w:val="-2"/>
          <w:sz w:val="20"/>
          <w:szCs w:val="20"/>
        </w:rPr>
        <w:t xml:space="preserve"> </w:t>
      </w:r>
      <w:r>
        <w:rPr>
          <w:sz w:val="20"/>
          <w:szCs w:val="20"/>
        </w:rPr>
        <w:t>statement</w:t>
      </w:r>
      <w:r>
        <w:rPr>
          <w:spacing w:val="-4"/>
          <w:sz w:val="20"/>
          <w:szCs w:val="20"/>
        </w:rPr>
        <w:t xml:space="preserve"> </w:t>
      </w:r>
      <w:r>
        <w:rPr>
          <w:sz w:val="20"/>
          <w:szCs w:val="20"/>
        </w:rPr>
        <w:t>of</w:t>
      </w:r>
      <w:r>
        <w:rPr>
          <w:spacing w:val="-3"/>
          <w:sz w:val="20"/>
          <w:szCs w:val="20"/>
        </w:rPr>
        <w:t xml:space="preserve"> </w:t>
      </w:r>
      <w:r>
        <w:rPr>
          <w:sz w:val="20"/>
          <w:szCs w:val="20"/>
        </w:rPr>
        <w:t>the</w:t>
      </w:r>
      <w:r>
        <w:rPr>
          <w:spacing w:val="-2"/>
          <w:sz w:val="20"/>
          <w:szCs w:val="20"/>
        </w:rPr>
        <w:t xml:space="preserve"> </w:t>
      </w:r>
      <w:r>
        <w:rPr>
          <w:sz w:val="20"/>
          <w:szCs w:val="20"/>
        </w:rPr>
        <w:t>estimated</w:t>
      </w:r>
      <w:r>
        <w:rPr>
          <w:spacing w:val="-3"/>
          <w:sz w:val="20"/>
          <w:szCs w:val="20"/>
        </w:rPr>
        <w:t xml:space="preserve"> </w:t>
      </w:r>
      <w:r>
        <w:rPr>
          <w:sz w:val="20"/>
          <w:szCs w:val="20"/>
        </w:rPr>
        <w:t>Cost</w:t>
      </w:r>
      <w:r>
        <w:rPr>
          <w:spacing w:val="-4"/>
          <w:sz w:val="20"/>
          <w:szCs w:val="20"/>
        </w:rPr>
        <w:t xml:space="preserve"> </w:t>
      </w:r>
      <w:r>
        <w:rPr>
          <w:sz w:val="20"/>
          <w:szCs w:val="20"/>
        </w:rPr>
        <w:t>of</w:t>
      </w:r>
      <w:r>
        <w:rPr>
          <w:spacing w:val="-2"/>
          <w:sz w:val="20"/>
          <w:szCs w:val="20"/>
        </w:rPr>
        <w:t xml:space="preserve"> </w:t>
      </w:r>
      <w:r>
        <w:rPr>
          <w:sz w:val="20"/>
          <w:szCs w:val="20"/>
        </w:rPr>
        <w:t>the</w:t>
      </w:r>
      <w:r>
        <w:rPr>
          <w:spacing w:val="-3"/>
          <w:sz w:val="20"/>
          <w:szCs w:val="20"/>
        </w:rPr>
        <w:t xml:space="preserve"> </w:t>
      </w:r>
      <w:r>
        <w:rPr>
          <w:sz w:val="20"/>
          <w:szCs w:val="20"/>
        </w:rPr>
        <w:t>Work</w:t>
      </w:r>
      <w:r>
        <w:rPr>
          <w:spacing w:val="-3"/>
          <w:sz w:val="20"/>
          <w:szCs w:val="20"/>
        </w:rPr>
        <w:t xml:space="preserve"> </w:t>
      </w:r>
      <w:r>
        <w:rPr>
          <w:sz w:val="20"/>
          <w:szCs w:val="20"/>
        </w:rPr>
        <w:t>organized</w:t>
      </w:r>
      <w:r>
        <w:rPr>
          <w:spacing w:val="-3"/>
          <w:sz w:val="20"/>
          <w:szCs w:val="20"/>
        </w:rPr>
        <w:t xml:space="preserve"> </w:t>
      </w:r>
      <w:r>
        <w:rPr>
          <w:sz w:val="20"/>
          <w:szCs w:val="20"/>
        </w:rPr>
        <w:t>by</w:t>
      </w:r>
      <w:r>
        <w:rPr>
          <w:spacing w:val="-3"/>
          <w:sz w:val="20"/>
          <w:szCs w:val="20"/>
        </w:rPr>
        <w:t xml:space="preserve"> </w:t>
      </w:r>
      <w:r>
        <w:rPr>
          <w:sz w:val="20"/>
          <w:szCs w:val="20"/>
        </w:rPr>
        <w:t>trade</w:t>
      </w:r>
      <w:r>
        <w:rPr>
          <w:spacing w:val="-3"/>
          <w:sz w:val="20"/>
          <w:szCs w:val="20"/>
        </w:rPr>
        <w:t xml:space="preserve"> </w:t>
      </w:r>
      <w:r>
        <w:rPr>
          <w:sz w:val="20"/>
          <w:szCs w:val="20"/>
        </w:rPr>
        <w:t>categories</w:t>
      </w:r>
      <w:r>
        <w:rPr>
          <w:spacing w:val="-2"/>
          <w:sz w:val="20"/>
          <w:szCs w:val="20"/>
        </w:rPr>
        <w:t xml:space="preserve"> </w:t>
      </w:r>
      <w:r>
        <w:rPr>
          <w:sz w:val="20"/>
          <w:szCs w:val="20"/>
        </w:rPr>
        <w:t>or</w:t>
      </w:r>
      <w:r>
        <w:rPr>
          <w:spacing w:val="-2"/>
          <w:sz w:val="20"/>
          <w:szCs w:val="20"/>
        </w:rPr>
        <w:t xml:space="preserve"> </w:t>
      </w:r>
      <w:r>
        <w:rPr>
          <w:sz w:val="20"/>
          <w:szCs w:val="20"/>
        </w:rPr>
        <w:t>systems</w:t>
      </w:r>
      <w:r>
        <w:rPr>
          <w:spacing w:val="-3"/>
          <w:sz w:val="20"/>
          <w:szCs w:val="20"/>
        </w:rPr>
        <w:t xml:space="preserve"> </w:t>
      </w:r>
      <w:r>
        <w:rPr>
          <w:sz w:val="20"/>
          <w:szCs w:val="20"/>
        </w:rPr>
        <w:t>and</w:t>
      </w:r>
      <w:r>
        <w:rPr>
          <w:spacing w:val="-3"/>
          <w:sz w:val="20"/>
          <w:szCs w:val="20"/>
        </w:rPr>
        <w:t xml:space="preserve"> </w:t>
      </w:r>
      <w:r>
        <w:rPr>
          <w:sz w:val="20"/>
          <w:szCs w:val="20"/>
        </w:rPr>
        <w:t>the Contractor's Fee;</w:t>
      </w:r>
    </w:p>
    <w:p w14:paraId="27BDC52F" w14:textId="4FE2DA0A" w:rsidR="00545A27" w:rsidRDefault="000E28D6">
      <w:pPr>
        <w:pStyle w:val="ListParagraph"/>
        <w:numPr>
          <w:ilvl w:val="0"/>
          <w:numId w:val="9"/>
        </w:numPr>
        <w:tabs>
          <w:tab w:val="left" w:pos="1908"/>
        </w:tabs>
        <w:kinsoku w:val="0"/>
        <w:overflowPunct w:val="0"/>
        <w:ind w:right="1328"/>
        <w:rPr>
          <w:sz w:val="20"/>
          <w:szCs w:val="20"/>
        </w:rPr>
      </w:pPr>
      <w:r>
        <w:rPr>
          <w:noProof/>
        </w:rPr>
        <mc:AlternateContent>
          <mc:Choice Requires="wpg">
            <w:drawing>
              <wp:anchor distT="0" distB="0" distL="114300" distR="114300" simplePos="0" relativeHeight="251681280" behindDoc="1" locked="0" layoutInCell="0" allowOverlap="1" wp14:anchorId="5111C8F1" wp14:editId="269C2923">
                <wp:simplePos x="0" y="0"/>
                <wp:positionH relativeFrom="page">
                  <wp:posOffset>5601970</wp:posOffset>
                </wp:positionH>
                <wp:positionV relativeFrom="paragraph">
                  <wp:posOffset>17780</wp:posOffset>
                </wp:positionV>
                <wp:extent cx="525780" cy="2901950"/>
                <wp:effectExtent l="0" t="0" r="0" b="0"/>
                <wp:wrapNone/>
                <wp:docPr id="649971523"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28"/>
                          <a:chExt cx="828" cy="4570"/>
                        </a:xfrm>
                      </wpg:grpSpPr>
                      <wps:wsp>
                        <wps:cNvPr id="996795758" name="Freeform 269"/>
                        <wps:cNvSpPr>
                          <a:spLocks/>
                        </wps:cNvSpPr>
                        <wps:spPr bwMode="auto">
                          <a:xfrm>
                            <a:off x="8822" y="28"/>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292493" name="Freeform 270"/>
                        <wps:cNvSpPr>
                          <a:spLocks/>
                        </wps:cNvSpPr>
                        <wps:spPr bwMode="auto">
                          <a:xfrm>
                            <a:off x="8822" y="28"/>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7693222" name="Freeform 271"/>
                        <wps:cNvSpPr>
                          <a:spLocks/>
                        </wps:cNvSpPr>
                        <wps:spPr bwMode="auto">
                          <a:xfrm>
                            <a:off x="8822" y="28"/>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3512680" name="Freeform 272"/>
                        <wps:cNvSpPr>
                          <a:spLocks/>
                        </wps:cNvSpPr>
                        <wps:spPr bwMode="auto">
                          <a:xfrm>
                            <a:off x="8822" y="28"/>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3BC91C" id="Group 268" o:spid="_x0000_s1026" style="position:absolute;margin-left:441.1pt;margin-top:1.4pt;width:41.4pt;height:228.5pt;z-index:-251635200;mso-position-horizontal-relative:page" coordorigin="8822,28"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" o:allowincell="f">
                <v:shape id="Freeform 269" o:spid="_x0000_s1027" style="position:absolute;left:8822;top:28;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270" o:spid="_x0000_s1028" style="position:absolute;left:8822;top:28;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271" o:spid="_x0000_s1029" style="position:absolute;left:8822;top:28;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272" o:spid="_x0000_s1030" style="position:absolute;left:8822;top:28;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sz w:val="20"/>
          <w:szCs w:val="20"/>
        </w:rPr>
        <w:t>a project schedule upon which the Control Estimate is based, indicating proposed Subcontractors, activity</w:t>
      </w:r>
      <w:r w:rsidR="00545A27">
        <w:rPr>
          <w:spacing w:val="-2"/>
          <w:sz w:val="20"/>
          <w:szCs w:val="20"/>
        </w:rPr>
        <w:t xml:space="preserve"> </w:t>
      </w:r>
      <w:r w:rsidR="00545A27">
        <w:rPr>
          <w:sz w:val="20"/>
          <w:szCs w:val="20"/>
        </w:rPr>
        <w:t>sequences</w:t>
      </w:r>
      <w:r w:rsidR="00545A27">
        <w:rPr>
          <w:spacing w:val="-3"/>
          <w:sz w:val="20"/>
          <w:szCs w:val="20"/>
        </w:rPr>
        <w:t xml:space="preserve"> </w:t>
      </w:r>
      <w:r w:rsidR="00545A27">
        <w:rPr>
          <w:sz w:val="20"/>
          <w:szCs w:val="20"/>
        </w:rPr>
        <w:t>and</w:t>
      </w:r>
      <w:r w:rsidR="00545A27">
        <w:rPr>
          <w:spacing w:val="-4"/>
          <w:sz w:val="20"/>
          <w:szCs w:val="20"/>
        </w:rPr>
        <w:t xml:space="preserve"> </w:t>
      </w:r>
      <w:r w:rsidR="00545A27">
        <w:rPr>
          <w:sz w:val="20"/>
          <w:szCs w:val="20"/>
        </w:rPr>
        <w:t>durations,</w:t>
      </w:r>
      <w:r w:rsidR="00545A27">
        <w:rPr>
          <w:spacing w:val="-4"/>
          <w:sz w:val="20"/>
          <w:szCs w:val="20"/>
        </w:rPr>
        <w:t xml:space="preserve"> </w:t>
      </w:r>
      <w:r w:rsidR="00545A27">
        <w:rPr>
          <w:sz w:val="20"/>
          <w:szCs w:val="20"/>
        </w:rPr>
        <w:t>milestone</w:t>
      </w:r>
      <w:r w:rsidR="00545A27">
        <w:rPr>
          <w:spacing w:val="-4"/>
          <w:sz w:val="20"/>
          <w:szCs w:val="20"/>
        </w:rPr>
        <w:t xml:space="preserve"> </w:t>
      </w:r>
      <w:r w:rsidR="00545A27">
        <w:rPr>
          <w:sz w:val="20"/>
          <w:szCs w:val="20"/>
        </w:rPr>
        <w:t>dates</w:t>
      </w:r>
      <w:r w:rsidR="00545A27">
        <w:rPr>
          <w:spacing w:val="-3"/>
          <w:sz w:val="20"/>
          <w:szCs w:val="20"/>
        </w:rPr>
        <w:t xml:space="preserve"> </w:t>
      </w:r>
      <w:r w:rsidR="00545A27">
        <w:rPr>
          <w:sz w:val="20"/>
          <w:szCs w:val="20"/>
        </w:rPr>
        <w:t>for</w:t>
      </w:r>
      <w:r w:rsidR="00545A27">
        <w:rPr>
          <w:spacing w:val="-4"/>
          <w:sz w:val="20"/>
          <w:szCs w:val="20"/>
        </w:rPr>
        <w:t xml:space="preserve"> </w:t>
      </w:r>
      <w:r w:rsidR="00545A27">
        <w:rPr>
          <w:sz w:val="20"/>
          <w:szCs w:val="20"/>
        </w:rPr>
        <w:t>receipt</w:t>
      </w:r>
      <w:r w:rsidR="00545A27">
        <w:rPr>
          <w:spacing w:val="-5"/>
          <w:sz w:val="20"/>
          <w:szCs w:val="20"/>
        </w:rPr>
        <w:t xml:space="preserve"> </w:t>
      </w:r>
      <w:r w:rsidR="00545A27">
        <w:rPr>
          <w:sz w:val="20"/>
          <w:szCs w:val="20"/>
        </w:rPr>
        <w:t>and</w:t>
      </w:r>
      <w:r w:rsidR="00545A27">
        <w:rPr>
          <w:spacing w:val="-2"/>
          <w:sz w:val="20"/>
          <w:szCs w:val="20"/>
        </w:rPr>
        <w:t xml:space="preserve"> </w:t>
      </w:r>
      <w:r w:rsidR="00545A27">
        <w:rPr>
          <w:sz w:val="20"/>
          <w:szCs w:val="20"/>
        </w:rPr>
        <w:t>approval</w:t>
      </w:r>
      <w:r w:rsidR="00545A27">
        <w:rPr>
          <w:spacing w:val="-5"/>
          <w:sz w:val="20"/>
          <w:szCs w:val="20"/>
        </w:rPr>
        <w:t xml:space="preserve"> </w:t>
      </w:r>
      <w:r w:rsidR="00545A27">
        <w:rPr>
          <w:sz w:val="20"/>
          <w:szCs w:val="20"/>
        </w:rPr>
        <w:t>of</w:t>
      </w:r>
      <w:r w:rsidR="00545A27">
        <w:rPr>
          <w:spacing w:val="-4"/>
          <w:sz w:val="20"/>
          <w:szCs w:val="20"/>
        </w:rPr>
        <w:t xml:space="preserve"> </w:t>
      </w:r>
      <w:r w:rsidR="00545A27">
        <w:rPr>
          <w:sz w:val="20"/>
          <w:szCs w:val="20"/>
        </w:rPr>
        <w:t>pertinent</w:t>
      </w:r>
      <w:r w:rsidR="00545A27">
        <w:rPr>
          <w:spacing w:val="-4"/>
          <w:sz w:val="20"/>
          <w:szCs w:val="20"/>
        </w:rPr>
        <w:t xml:space="preserve"> </w:t>
      </w:r>
      <w:r w:rsidR="00545A27">
        <w:rPr>
          <w:sz w:val="20"/>
          <w:szCs w:val="20"/>
        </w:rPr>
        <w:t>information, schedule of shop drawings and samples, procurement and delivery of materials or equipment</w:t>
      </w:r>
      <w:r w:rsidR="00545A27">
        <w:rPr>
          <w:spacing w:val="40"/>
          <w:sz w:val="20"/>
          <w:szCs w:val="20"/>
        </w:rPr>
        <w:t xml:space="preserve"> </w:t>
      </w:r>
      <w:r w:rsidR="00545A27">
        <w:rPr>
          <w:sz w:val="20"/>
          <w:szCs w:val="20"/>
        </w:rPr>
        <w:t>the Owner's occupancy requirements, and the date of Substantial Completion; and</w:t>
      </w:r>
    </w:p>
    <w:p w14:paraId="36425159" w14:textId="77777777" w:rsidR="00545A27" w:rsidRDefault="00545A27">
      <w:pPr>
        <w:pStyle w:val="ListParagraph"/>
        <w:numPr>
          <w:ilvl w:val="0"/>
          <w:numId w:val="9"/>
        </w:numPr>
        <w:tabs>
          <w:tab w:val="left" w:pos="1908"/>
        </w:tabs>
        <w:kinsoku w:val="0"/>
        <w:overflowPunct w:val="0"/>
        <w:ind w:right="1155"/>
        <w:rPr>
          <w:sz w:val="20"/>
          <w:szCs w:val="20"/>
        </w:rPr>
      </w:pPr>
      <w:r>
        <w:rPr>
          <w:sz w:val="20"/>
          <w:szCs w:val="20"/>
        </w:rPr>
        <w:t>a</w:t>
      </w:r>
      <w:r>
        <w:rPr>
          <w:spacing w:val="-3"/>
          <w:sz w:val="20"/>
          <w:szCs w:val="20"/>
        </w:rPr>
        <w:t xml:space="preserve"> </w:t>
      </w:r>
      <w:r>
        <w:rPr>
          <w:sz w:val="20"/>
          <w:szCs w:val="20"/>
        </w:rPr>
        <w:t>list</w:t>
      </w:r>
      <w:r>
        <w:rPr>
          <w:spacing w:val="-4"/>
          <w:sz w:val="20"/>
          <w:szCs w:val="20"/>
        </w:rPr>
        <w:t xml:space="preserve"> </w:t>
      </w:r>
      <w:r>
        <w:rPr>
          <w:sz w:val="20"/>
          <w:szCs w:val="20"/>
        </w:rPr>
        <w:t>of</w:t>
      </w:r>
      <w:r>
        <w:rPr>
          <w:spacing w:val="-3"/>
          <w:sz w:val="20"/>
          <w:szCs w:val="20"/>
        </w:rPr>
        <w:t xml:space="preserve"> </w:t>
      </w:r>
      <w:r>
        <w:rPr>
          <w:sz w:val="20"/>
          <w:szCs w:val="20"/>
        </w:rPr>
        <w:t>any</w:t>
      </w:r>
      <w:r>
        <w:rPr>
          <w:spacing w:val="-2"/>
          <w:sz w:val="20"/>
          <w:szCs w:val="20"/>
        </w:rPr>
        <w:t xml:space="preserve"> </w:t>
      </w:r>
      <w:r>
        <w:rPr>
          <w:sz w:val="20"/>
          <w:szCs w:val="20"/>
        </w:rPr>
        <w:t>contingency</w:t>
      </w:r>
      <w:r>
        <w:rPr>
          <w:spacing w:val="-3"/>
          <w:sz w:val="20"/>
          <w:szCs w:val="20"/>
        </w:rPr>
        <w:t xml:space="preserve"> </w:t>
      </w:r>
      <w:r>
        <w:rPr>
          <w:sz w:val="20"/>
          <w:szCs w:val="20"/>
        </w:rPr>
        <w:t>amounts</w:t>
      </w:r>
      <w:r>
        <w:rPr>
          <w:spacing w:val="-4"/>
          <w:sz w:val="20"/>
          <w:szCs w:val="20"/>
        </w:rPr>
        <w:t xml:space="preserve"> </w:t>
      </w:r>
      <w:r>
        <w:rPr>
          <w:sz w:val="20"/>
          <w:szCs w:val="20"/>
        </w:rPr>
        <w:t>included</w:t>
      </w:r>
      <w:r>
        <w:rPr>
          <w:spacing w:val="-2"/>
          <w:sz w:val="20"/>
          <w:szCs w:val="20"/>
        </w:rPr>
        <w:t xml:space="preserve"> </w:t>
      </w:r>
      <w:r>
        <w:rPr>
          <w:sz w:val="20"/>
          <w:szCs w:val="20"/>
        </w:rPr>
        <w:t>in</w:t>
      </w:r>
      <w:r>
        <w:rPr>
          <w:spacing w:val="-2"/>
          <w:sz w:val="20"/>
          <w:szCs w:val="20"/>
        </w:rPr>
        <w:t xml:space="preserve"> </w:t>
      </w:r>
      <w:r>
        <w:rPr>
          <w:sz w:val="20"/>
          <w:szCs w:val="20"/>
        </w:rPr>
        <w:t>the</w:t>
      </w:r>
      <w:r>
        <w:rPr>
          <w:spacing w:val="-4"/>
          <w:sz w:val="20"/>
          <w:szCs w:val="20"/>
        </w:rPr>
        <w:t xml:space="preserve"> </w:t>
      </w:r>
      <w:r>
        <w:rPr>
          <w:sz w:val="20"/>
          <w:szCs w:val="20"/>
        </w:rPr>
        <w:t>Control</w:t>
      </w:r>
      <w:r>
        <w:rPr>
          <w:spacing w:val="-4"/>
          <w:sz w:val="20"/>
          <w:szCs w:val="20"/>
        </w:rPr>
        <w:t xml:space="preserve"> </w:t>
      </w:r>
      <w:r>
        <w:rPr>
          <w:sz w:val="20"/>
          <w:szCs w:val="20"/>
        </w:rPr>
        <w:t>Estimate</w:t>
      </w:r>
      <w:r>
        <w:rPr>
          <w:spacing w:val="-3"/>
          <w:sz w:val="20"/>
          <w:szCs w:val="20"/>
        </w:rPr>
        <w:t xml:space="preserve"> </w:t>
      </w:r>
      <w:r>
        <w:rPr>
          <w:sz w:val="20"/>
          <w:szCs w:val="20"/>
        </w:rPr>
        <w:t>for</w:t>
      </w:r>
      <w:r>
        <w:rPr>
          <w:spacing w:val="-3"/>
          <w:sz w:val="20"/>
          <w:szCs w:val="20"/>
        </w:rPr>
        <w:t xml:space="preserve"> </w:t>
      </w:r>
      <w:r>
        <w:rPr>
          <w:sz w:val="20"/>
          <w:szCs w:val="20"/>
        </w:rPr>
        <w:t>further</w:t>
      </w:r>
      <w:r>
        <w:rPr>
          <w:spacing w:val="-4"/>
          <w:sz w:val="20"/>
          <w:szCs w:val="20"/>
        </w:rPr>
        <w:t xml:space="preserve"> </w:t>
      </w:r>
      <w:r>
        <w:rPr>
          <w:sz w:val="20"/>
          <w:szCs w:val="20"/>
        </w:rPr>
        <w:t>development</w:t>
      </w:r>
      <w:r>
        <w:rPr>
          <w:spacing w:val="-4"/>
          <w:sz w:val="20"/>
          <w:szCs w:val="20"/>
        </w:rPr>
        <w:t xml:space="preserve"> </w:t>
      </w:r>
      <w:r>
        <w:rPr>
          <w:sz w:val="20"/>
          <w:szCs w:val="20"/>
        </w:rPr>
        <w:t>of</w:t>
      </w:r>
      <w:r>
        <w:rPr>
          <w:spacing w:val="-4"/>
          <w:sz w:val="20"/>
          <w:szCs w:val="20"/>
        </w:rPr>
        <w:t xml:space="preserve"> </w:t>
      </w:r>
      <w:r>
        <w:rPr>
          <w:sz w:val="20"/>
          <w:szCs w:val="20"/>
        </w:rPr>
        <w:t>design and construction.</w:t>
      </w:r>
    </w:p>
    <w:p w14:paraId="2937A2CB" w14:textId="77777777" w:rsidR="00545A27" w:rsidRDefault="00545A27">
      <w:pPr>
        <w:pStyle w:val="BodyText"/>
        <w:kinsoku w:val="0"/>
        <w:overflowPunct w:val="0"/>
        <w:spacing w:before="1"/>
      </w:pPr>
    </w:p>
    <w:p w14:paraId="566D08F5" w14:textId="77777777" w:rsidR="00545A27" w:rsidRDefault="00545A27">
      <w:pPr>
        <w:pStyle w:val="BodyText"/>
        <w:kinsoku w:val="0"/>
        <w:overflowPunct w:val="0"/>
        <w:ind w:left="721" w:right="1029"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15.2.3 </w:t>
      </w:r>
      <w:r>
        <w:t>When</w:t>
      </w:r>
      <w:r>
        <w:rPr>
          <w:spacing w:val="-3"/>
        </w:rPr>
        <w:t xml:space="preserve"> </w:t>
      </w:r>
      <w:r>
        <w:t>the</w:t>
      </w:r>
      <w:r>
        <w:rPr>
          <w:spacing w:val="-2"/>
        </w:rPr>
        <w:t xml:space="preserve"> </w:t>
      </w:r>
      <w:r>
        <w:t>Control</w:t>
      </w:r>
      <w:r>
        <w:rPr>
          <w:spacing w:val="-3"/>
        </w:rPr>
        <w:t xml:space="preserve"> </w:t>
      </w:r>
      <w:r>
        <w:t>Estimate</w:t>
      </w:r>
      <w:r>
        <w:rPr>
          <w:spacing w:val="-2"/>
        </w:rPr>
        <w:t xml:space="preserve"> </w:t>
      </w:r>
      <w:r>
        <w:t>is</w:t>
      </w:r>
      <w:r>
        <w:rPr>
          <w:spacing w:val="-2"/>
        </w:rPr>
        <w:t xml:space="preserve"> </w:t>
      </w:r>
      <w:r>
        <w:t>acceptable</w:t>
      </w:r>
      <w:r>
        <w:rPr>
          <w:spacing w:val="-2"/>
        </w:rPr>
        <w:t xml:space="preserve"> </w:t>
      </w:r>
      <w:r>
        <w:t>to</w:t>
      </w:r>
      <w:r>
        <w:rPr>
          <w:spacing w:val="-1"/>
        </w:rPr>
        <w:t xml:space="preserve"> </w:t>
      </w:r>
      <w:r>
        <w:t>the</w:t>
      </w:r>
      <w:r>
        <w:rPr>
          <w:spacing w:val="-3"/>
        </w:rPr>
        <w:t xml:space="preserve"> </w:t>
      </w:r>
      <w:r>
        <w:t>Owner</w:t>
      </w:r>
      <w:r>
        <w:rPr>
          <w:spacing w:val="-2"/>
        </w:rPr>
        <w:t xml:space="preserve"> </w:t>
      </w:r>
      <w:r>
        <w:t>and</w:t>
      </w:r>
      <w:r>
        <w:rPr>
          <w:spacing w:val="-3"/>
        </w:rPr>
        <w:t xml:space="preserve"> </w:t>
      </w:r>
      <w:r>
        <w:t>Architect,</w:t>
      </w:r>
      <w:r>
        <w:rPr>
          <w:spacing w:val="-2"/>
        </w:rPr>
        <w:t xml:space="preserve"> </w:t>
      </w:r>
      <w:r>
        <w:t>the</w:t>
      </w:r>
      <w:r>
        <w:rPr>
          <w:spacing w:val="-3"/>
        </w:rPr>
        <w:t xml:space="preserve"> </w:t>
      </w:r>
      <w:r>
        <w:t>Owner</w:t>
      </w:r>
      <w:r>
        <w:rPr>
          <w:spacing w:val="-2"/>
        </w:rPr>
        <w:t xml:space="preserve"> </w:t>
      </w:r>
      <w:r>
        <w:t>shall</w:t>
      </w:r>
      <w:r>
        <w:rPr>
          <w:spacing w:val="-3"/>
        </w:rPr>
        <w:t xml:space="preserve"> </w:t>
      </w:r>
      <w:r>
        <w:t>acknowledge</w:t>
      </w:r>
      <w:r>
        <w:rPr>
          <w:spacing w:val="-2"/>
        </w:rPr>
        <w:t xml:space="preserve"> </w:t>
      </w:r>
      <w:r>
        <w:t>it</w:t>
      </w:r>
      <w:r>
        <w:rPr>
          <w:spacing w:val="-3"/>
        </w:rPr>
        <w:t xml:space="preserve"> </w:t>
      </w:r>
      <w:r>
        <w:t>in writing. The Owner's acceptance of the Control Estimate does not imply that the Control Estimate constitutes a Guaranteed Maximum Price.</w:t>
      </w:r>
    </w:p>
    <w:p w14:paraId="2FFD7639" w14:textId="77777777" w:rsidR="00545A27" w:rsidRDefault="00545A27">
      <w:pPr>
        <w:pStyle w:val="BodyText"/>
        <w:kinsoku w:val="0"/>
        <w:overflowPunct w:val="0"/>
      </w:pPr>
    </w:p>
    <w:p w14:paraId="29AD2CAB" w14:textId="77777777" w:rsidR="00545A27" w:rsidRDefault="00545A27">
      <w:pPr>
        <w:pStyle w:val="BodyText"/>
        <w:kinsoku w:val="0"/>
        <w:overflowPunct w:val="0"/>
        <w:ind w:left="721" w:right="1114"/>
      </w:pPr>
      <w:r>
        <w:rPr>
          <w:rFonts w:ascii="Arial Narrow" w:hAnsi="Arial Narrow" w:cs="Arial Narrow"/>
          <w:b/>
          <w:bCs/>
        </w:rPr>
        <w:t xml:space="preserve">§ 15.2.4 </w:t>
      </w:r>
      <w:r>
        <w:t>The Contractor shall develop and implement a detailed system of cost control that will provide the Owner and Architect with timely information as to the anticipated total Cost of the Work. The cost control system shall compare</w:t>
      </w:r>
      <w:r>
        <w:rPr>
          <w:spacing w:val="-3"/>
        </w:rPr>
        <w:t xml:space="preserve"> </w:t>
      </w:r>
      <w:r>
        <w:t>the</w:t>
      </w:r>
      <w:r>
        <w:rPr>
          <w:spacing w:val="-2"/>
        </w:rPr>
        <w:t xml:space="preserve"> </w:t>
      </w:r>
      <w:r>
        <w:t>Control</w:t>
      </w:r>
      <w:r>
        <w:rPr>
          <w:spacing w:val="-3"/>
        </w:rPr>
        <w:t xml:space="preserve"> </w:t>
      </w:r>
      <w:r>
        <w:t>Estimate</w:t>
      </w:r>
      <w:r>
        <w:rPr>
          <w:spacing w:val="-2"/>
        </w:rPr>
        <w:t xml:space="preserve"> </w:t>
      </w:r>
      <w:r>
        <w:t>with</w:t>
      </w:r>
      <w:r>
        <w:rPr>
          <w:spacing w:val="-1"/>
        </w:rPr>
        <w:t xml:space="preserve"> </w:t>
      </w:r>
      <w:r>
        <w:t>the</w:t>
      </w:r>
      <w:r>
        <w:rPr>
          <w:spacing w:val="-2"/>
        </w:rPr>
        <w:t xml:space="preserve"> </w:t>
      </w:r>
      <w:r>
        <w:t>actual</w:t>
      </w:r>
      <w:r>
        <w:rPr>
          <w:spacing w:val="-3"/>
        </w:rPr>
        <w:t xml:space="preserve"> </w:t>
      </w:r>
      <w:r>
        <w:t>cost</w:t>
      </w:r>
      <w:r>
        <w:rPr>
          <w:spacing w:val="-4"/>
        </w:rPr>
        <w:t xml:space="preserve"> </w:t>
      </w:r>
      <w:r>
        <w:t>for</w:t>
      </w:r>
      <w:r>
        <w:rPr>
          <w:spacing w:val="-2"/>
        </w:rPr>
        <w:t xml:space="preserve"> </w:t>
      </w:r>
      <w:r>
        <w:t>activities</w:t>
      </w:r>
      <w:r>
        <w:rPr>
          <w:spacing w:val="-2"/>
        </w:rPr>
        <w:t xml:space="preserve"> </w:t>
      </w:r>
      <w:r>
        <w:t>in</w:t>
      </w:r>
      <w:r>
        <w:rPr>
          <w:spacing w:val="-3"/>
        </w:rPr>
        <w:t xml:space="preserve"> </w:t>
      </w:r>
      <w:r>
        <w:t>progress</w:t>
      </w:r>
      <w:r>
        <w:rPr>
          <w:spacing w:val="-4"/>
        </w:rPr>
        <w:t xml:space="preserve"> </w:t>
      </w:r>
      <w:r>
        <w:t>and</w:t>
      </w:r>
      <w:r>
        <w:rPr>
          <w:spacing w:val="-3"/>
        </w:rPr>
        <w:t xml:space="preserve"> </w:t>
      </w:r>
      <w:r>
        <w:t>estimates</w:t>
      </w:r>
      <w:r>
        <w:rPr>
          <w:spacing w:val="-2"/>
        </w:rPr>
        <w:t xml:space="preserve"> </w:t>
      </w:r>
      <w:r>
        <w:t>for</w:t>
      </w:r>
      <w:r>
        <w:rPr>
          <w:spacing w:val="-3"/>
        </w:rPr>
        <w:t xml:space="preserve"> </w:t>
      </w:r>
      <w:r>
        <w:t>uncompleted</w:t>
      </w:r>
      <w:r>
        <w:rPr>
          <w:spacing w:val="-1"/>
        </w:rPr>
        <w:t xml:space="preserve"> </w:t>
      </w:r>
      <w:r>
        <w:t>tasks</w:t>
      </w:r>
      <w:r>
        <w:rPr>
          <w:spacing w:val="-2"/>
        </w:rPr>
        <w:t xml:space="preserve"> </w:t>
      </w:r>
      <w:r>
        <w:t>and proposed changes. This information shall be reported to the Owner, in writing, no later than the Contractor's first Application for Payment and shall be revised and submitted with each Application for Payment.</w:t>
      </w:r>
    </w:p>
    <w:p w14:paraId="73976C4B" w14:textId="77777777" w:rsidR="00545A27" w:rsidRDefault="00545A27">
      <w:pPr>
        <w:pStyle w:val="BodyText"/>
        <w:kinsoku w:val="0"/>
        <w:overflowPunct w:val="0"/>
        <w:spacing w:before="230"/>
        <w:ind w:left="721" w:right="1114"/>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15.2.5</w:t>
      </w:r>
      <w:r>
        <w:rPr>
          <w:rFonts w:ascii="Arial Narrow" w:hAnsi="Arial Narrow" w:cs="Arial Narrow"/>
          <w:b/>
          <w:bCs/>
          <w:spacing w:val="-3"/>
        </w:rPr>
        <w:t xml:space="preserve"> </w:t>
      </w:r>
      <w:r>
        <w:t>The</w:t>
      </w:r>
      <w:r>
        <w:rPr>
          <w:spacing w:val="-3"/>
        </w:rPr>
        <w:t xml:space="preserve"> </w:t>
      </w:r>
      <w:r>
        <w:t>Owner</w:t>
      </w:r>
      <w:r>
        <w:rPr>
          <w:spacing w:val="-2"/>
        </w:rPr>
        <w:t xml:space="preserve"> </w:t>
      </w:r>
      <w:r>
        <w:t>shall</w:t>
      </w:r>
      <w:r>
        <w:rPr>
          <w:spacing w:val="-3"/>
        </w:rPr>
        <w:t xml:space="preserve"> </w:t>
      </w:r>
      <w:r>
        <w:t>authorize</w:t>
      </w:r>
      <w:r>
        <w:rPr>
          <w:spacing w:val="-3"/>
        </w:rPr>
        <w:t xml:space="preserve"> </w:t>
      </w:r>
      <w:r>
        <w:t>preparation</w:t>
      </w:r>
      <w:r>
        <w:rPr>
          <w:spacing w:val="-3"/>
        </w:rPr>
        <w:t xml:space="preserve"> </w:t>
      </w:r>
      <w:r>
        <w:t>of</w:t>
      </w:r>
      <w:r>
        <w:rPr>
          <w:spacing w:val="-3"/>
        </w:rPr>
        <w:t xml:space="preserve"> </w:t>
      </w:r>
      <w:r>
        <w:t>revisions</w:t>
      </w:r>
      <w:r>
        <w:rPr>
          <w:spacing w:val="-3"/>
        </w:rPr>
        <w:t xml:space="preserve"> </w:t>
      </w:r>
      <w:r>
        <w:t>to</w:t>
      </w:r>
      <w:r>
        <w:rPr>
          <w:spacing w:val="-1"/>
        </w:rPr>
        <w:t xml:space="preserve"> </w:t>
      </w:r>
      <w:r>
        <w:t>the</w:t>
      </w:r>
      <w:r>
        <w:rPr>
          <w:spacing w:val="-3"/>
        </w:rPr>
        <w:t xml:space="preserve"> </w:t>
      </w:r>
      <w:r>
        <w:t>Contract</w:t>
      </w:r>
      <w:r>
        <w:rPr>
          <w:spacing w:val="-3"/>
        </w:rPr>
        <w:t xml:space="preserve"> </w:t>
      </w:r>
      <w:r>
        <w:t>Documents</w:t>
      </w:r>
      <w:r>
        <w:rPr>
          <w:spacing w:val="-2"/>
        </w:rPr>
        <w:t xml:space="preserve"> </w:t>
      </w:r>
      <w:r>
        <w:t>that</w:t>
      </w:r>
      <w:r>
        <w:rPr>
          <w:spacing w:val="-3"/>
        </w:rPr>
        <w:t xml:space="preserve"> </w:t>
      </w:r>
      <w:r>
        <w:t>incorporate</w:t>
      </w:r>
      <w:r>
        <w:rPr>
          <w:spacing w:val="-3"/>
        </w:rPr>
        <w:t xml:space="preserve"> </w:t>
      </w:r>
      <w:r>
        <w:t>the</w:t>
      </w:r>
      <w:r>
        <w:rPr>
          <w:spacing w:val="-2"/>
        </w:rPr>
        <w:t xml:space="preserve"> </w:t>
      </w:r>
      <w:r>
        <w:t>agreed-upon assumptions contained in the Control Estimate. The Owner shall promptly furnish such revised Contract Documents</w:t>
      </w:r>
      <w:r>
        <w:rPr>
          <w:spacing w:val="-1"/>
        </w:rPr>
        <w:t xml:space="preserve"> </w:t>
      </w:r>
      <w:r>
        <w:t>to the</w:t>
      </w:r>
      <w:r>
        <w:rPr>
          <w:spacing w:val="-1"/>
        </w:rPr>
        <w:t xml:space="preserve"> </w:t>
      </w:r>
      <w:r>
        <w:t>Contractor.</w:t>
      </w:r>
      <w:r>
        <w:rPr>
          <w:spacing w:val="-2"/>
        </w:rPr>
        <w:t xml:space="preserve"> </w:t>
      </w:r>
      <w:r>
        <w:t>The</w:t>
      </w:r>
      <w:r>
        <w:rPr>
          <w:spacing w:val="-1"/>
        </w:rPr>
        <w:t xml:space="preserve"> </w:t>
      </w:r>
      <w:r>
        <w:t>Contractor</w:t>
      </w:r>
      <w:r>
        <w:rPr>
          <w:spacing w:val="-2"/>
        </w:rPr>
        <w:t xml:space="preserve"> </w:t>
      </w:r>
      <w:r>
        <w:t>shall</w:t>
      </w:r>
      <w:r>
        <w:rPr>
          <w:spacing w:val="-3"/>
        </w:rPr>
        <w:t xml:space="preserve"> </w:t>
      </w:r>
      <w:r>
        <w:t>notify the</w:t>
      </w:r>
      <w:r>
        <w:rPr>
          <w:spacing w:val="-1"/>
        </w:rPr>
        <w:t xml:space="preserve"> </w:t>
      </w:r>
      <w:r>
        <w:t>Owner</w:t>
      </w:r>
      <w:r>
        <w:rPr>
          <w:spacing w:val="-1"/>
        </w:rPr>
        <w:t xml:space="preserve"> </w:t>
      </w:r>
      <w:r>
        <w:t>and</w:t>
      </w:r>
      <w:r>
        <w:rPr>
          <w:spacing w:val="-2"/>
        </w:rPr>
        <w:t xml:space="preserve"> </w:t>
      </w:r>
      <w:r>
        <w:t>Architect</w:t>
      </w:r>
      <w:r>
        <w:rPr>
          <w:spacing w:val="-2"/>
        </w:rPr>
        <w:t xml:space="preserve"> </w:t>
      </w:r>
      <w:r>
        <w:t>of</w:t>
      </w:r>
      <w:r>
        <w:rPr>
          <w:spacing w:val="-1"/>
        </w:rPr>
        <w:t xml:space="preserve"> </w:t>
      </w:r>
      <w:r>
        <w:t>any</w:t>
      </w:r>
      <w:r>
        <w:rPr>
          <w:spacing w:val="-2"/>
        </w:rPr>
        <w:t xml:space="preserve"> </w:t>
      </w:r>
      <w:r>
        <w:t>inconsistencies</w:t>
      </w:r>
      <w:r>
        <w:rPr>
          <w:spacing w:val="-2"/>
        </w:rPr>
        <w:t xml:space="preserve"> </w:t>
      </w:r>
      <w:r>
        <w:t>between the Control Estimate and the revised Contract Documents.</w:t>
      </w:r>
    </w:p>
    <w:p w14:paraId="132260BA" w14:textId="77777777" w:rsidR="00545A27" w:rsidRDefault="00545A27">
      <w:pPr>
        <w:pStyle w:val="BodyText"/>
        <w:kinsoku w:val="0"/>
        <w:overflowPunct w:val="0"/>
      </w:pPr>
    </w:p>
    <w:p w14:paraId="28E56D34" w14:textId="540062ED" w:rsidR="00545A27" w:rsidRDefault="000E28D6">
      <w:pPr>
        <w:pStyle w:val="Heading8"/>
        <w:kinsoku w:val="0"/>
        <w:overflowPunct w:val="0"/>
        <w:spacing w:line="229" w:lineRule="exact"/>
        <w:ind w:left="721"/>
        <w:rPr>
          <w:spacing w:val="-2"/>
        </w:rPr>
      </w:pPr>
      <w:r>
        <w:rPr>
          <w:noProof/>
        </w:rPr>
        <mc:AlternateContent>
          <mc:Choice Requires="wpg">
            <w:drawing>
              <wp:anchor distT="0" distB="0" distL="114300" distR="114300" simplePos="0" relativeHeight="251680256" behindDoc="1" locked="0" layoutInCell="0" allowOverlap="1" wp14:anchorId="3256AD1A" wp14:editId="1D795D63">
                <wp:simplePos x="0" y="0"/>
                <wp:positionH relativeFrom="page">
                  <wp:posOffset>5601970</wp:posOffset>
                </wp:positionH>
                <wp:positionV relativeFrom="paragraph">
                  <wp:posOffset>-5080</wp:posOffset>
                </wp:positionV>
                <wp:extent cx="525780" cy="1307465"/>
                <wp:effectExtent l="0" t="0" r="0" b="0"/>
                <wp:wrapNone/>
                <wp:docPr id="1397879358"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7465"/>
                          <a:chOff x="8822" y="-8"/>
                          <a:chExt cx="828" cy="2059"/>
                        </a:xfrm>
                      </wpg:grpSpPr>
                      <wps:wsp>
                        <wps:cNvPr id="1480134937" name="Freeform 274"/>
                        <wps:cNvSpPr>
                          <a:spLocks/>
                        </wps:cNvSpPr>
                        <wps:spPr bwMode="auto">
                          <a:xfrm>
                            <a:off x="8822" y="-8"/>
                            <a:ext cx="828" cy="2059"/>
                          </a:xfrm>
                          <a:custGeom>
                            <a:avLst/>
                            <a:gdLst>
                              <a:gd name="T0" fmla="*/ 97 w 828"/>
                              <a:gd name="T1" fmla="*/ 1729 h 2059"/>
                              <a:gd name="T2" fmla="*/ 730 w 828"/>
                              <a:gd name="T3" fmla="*/ 1729 h 2059"/>
                              <a:gd name="T4" fmla="*/ 730 w 828"/>
                              <a:gd name="T5" fmla="*/ 1197 h 2059"/>
                              <a:gd name="T6" fmla="*/ 729 w 828"/>
                              <a:gd name="T7" fmla="*/ 1103 h 2059"/>
                              <a:gd name="T8" fmla="*/ 727 w 828"/>
                              <a:gd name="T9" fmla="*/ 1017 h 2059"/>
                              <a:gd name="T10" fmla="*/ 724 w 828"/>
                              <a:gd name="T11" fmla="*/ 940 h 2059"/>
                              <a:gd name="T12" fmla="*/ 720 w 828"/>
                              <a:gd name="T13" fmla="*/ 871 h 2059"/>
                              <a:gd name="T14" fmla="*/ 715 w 828"/>
                              <a:gd name="T15" fmla="*/ 811 h 2059"/>
                              <a:gd name="T16" fmla="*/ 706 w 828"/>
                              <a:gd name="T17" fmla="*/ 744 h 2059"/>
                              <a:gd name="T18" fmla="*/ 696 w 828"/>
                              <a:gd name="T19" fmla="*/ 685 h 2059"/>
                              <a:gd name="T20" fmla="*/ 685 w 828"/>
                              <a:gd name="T21" fmla="*/ 633 h 2059"/>
                              <a:gd name="T22" fmla="*/ 672 w 828"/>
                              <a:gd name="T23" fmla="*/ 587 h 2059"/>
                              <a:gd name="T24" fmla="*/ 650 w 828"/>
                              <a:gd name="T25" fmla="*/ 532 h 2059"/>
                              <a:gd name="T26" fmla="*/ 626 w 828"/>
                              <a:gd name="T27" fmla="*/ 483 h 2059"/>
                              <a:gd name="T28" fmla="*/ 598 w 828"/>
                              <a:gd name="T29" fmla="*/ 441 h 2059"/>
                              <a:gd name="T30" fmla="*/ 567 w 828"/>
                              <a:gd name="T31" fmla="*/ 405 h 2059"/>
                              <a:gd name="T32" fmla="*/ 532 w 828"/>
                              <a:gd name="T33" fmla="*/ 376 h 2059"/>
                              <a:gd name="T34" fmla="*/ 494 w 828"/>
                              <a:gd name="T35" fmla="*/ 356 h 2059"/>
                              <a:gd name="T36" fmla="*/ 452 w 828"/>
                              <a:gd name="T37" fmla="*/ 343 h 2059"/>
                              <a:gd name="T38" fmla="*/ 407 w 828"/>
                              <a:gd name="T39" fmla="*/ 339 h 2059"/>
                              <a:gd name="T40" fmla="*/ 346 w 828"/>
                              <a:gd name="T41" fmla="*/ 347 h 2059"/>
                              <a:gd name="T42" fmla="*/ 292 w 828"/>
                              <a:gd name="T43" fmla="*/ 371 h 2059"/>
                              <a:gd name="T44" fmla="*/ 246 w 828"/>
                              <a:gd name="T45" fmla="*/ 411 h 2059"/>
                              <a:gd name="T46" fmla="*/ 208 w 828"/>
                              <a:gd name="T47" fmla="*/ 468 h 2059"/>
                              <a:gd name="T48" fmla="*/ 176 w 828"/>
                              <a:gd name="T49" fmla="*/ 535 h 2059"/>
                              <a:gd name="T50" fmla="*/ 149 w 828"/>
                              <a:gd name="T51" fmla="*/ 610 h 2059"/>
                              <a:gd name="T52" fmla="*/ 129 w 828"/>
                              <a:gd name="T53" fmla="*/ 691 h 2059"/>
                              <a:gd name="T54" fmla="*/ 114 w 828"/>
                              <a:gd name="T55" fmla="*/ 779 h 2059"/>
                              <a:gd name="T56" fmla="*/ 108 w 828"/>
                              <a:gd name="T57" fmla="*/ 839 h 2059"/>
                              <a:gd name="T58" fmla="*/ 103 w 828"/>
                              <a:gd name="T59" fmla="*/ 911 h 2059"/>
                              <a:gd name="T60" fmla="*/ 100 w 828"/>
                              <a:gd name="T61" fmla="*/ 997 h 2059"/>
                              <a:gd name="T62" fmla="*/ 98 w 828"/>
                              <a:gd name="T63" fmla="*/ 1095 h 2059"/>
                              <a:gd name="T64" fmla="*/ 97 w 828"/>
                              <a:gd name="T65" fmla="*/ 1206 h 2059"/>
                              <a:gd name="T66" fmla="*/ 97 w 828"/>
                              <a:gd name="T67" fmla="*/ 172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59">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80829" name="Freeform 275"/>
                        <wps:cNvSpPr>
                          <a:spLocks/>
                        </wps:cNvSpPr>
                        <wps:spPr bwMode="auto">
                          <a:xfrm>
                            <a:off x="8822" y="-8"/>
                            <a:ext cx="828" cy="2059"/>
                          </a:xfrm>
                          <a:custGeom>
                            <a:avLst/>
                            <a:gdLst>
                              <a:gd name="T0" fmla="*/ 0 w 828"/>
                              <a:gd name="T1" fmla="*/ 2059 h 2059"/>
                              <a:gd name="T2" fmla="*/ 0 w 828"/>
                              <a:gd name="T3" fmla="*/ 1201 h 2059"/>
                              <a:gd name="T4" fmla="*/ 0 w 828"/>
                              <a:gd name="T5" fmla="*/ 1108 h 2059"/>
                              <a:gd name="T6" fmla="*/ 1 w 828"/>
                              <a:gd name="T7" fmla="*/ 1022 h 2059"/>
                              <a:gd name="T8" fmla="*/ 2 w 828"/>
                              <a:gd name="T9" fmla="*/ 945 h 2059"/>
                              <a:gd name="T10" fmla="*/ 5 w 828"/>
                              <a:gd name="T11" fmla="*/ 875 h 2059"/>
                              <a:gd name="T12" fmla="*/ 8 w 828"/>
                              <a:gd name="T13" fmla="*/ 812 h 2059"/>
                              <a:gd name="T14" fmla="*/ 11 w 828"/>
                              <a:gd name="T15" fmla="*/ 757 h 2059"/>
                              <a:gd name="T16" fmla="*/ 19 w 828"/>
                              <a:gd name="T17" fmla="*/ 674 h 2059"/>
                              <a:gd name="T18" fmla="*/ 29 w 828"/>
                              <a:gd name="T19" fmla="*/ 596 h 2059"/>
                              <a:gd name="T20" fmla="*/ 41 w 828"/>
                              <a:gd name="T21" fmla="*/ 523 h 2059"/>
                              <a:gd name="T22" fmla="*/ 55 w 828"/>
                              <a:gd name="T23" fmla="*/ 455 h 2059"/>
                              <a:gd name="T24" fmla="*/ 71 w 828"/>
                              <a:gd name="T25" fmla="*/ 392 h 2059"/>
                              <a:gd name="T26" fmla="*/ 100 w 828"/>
                              <a:gd name="T27" fmla="*/ 300 h 2059"/>
                              <a:gd name="T28" fmla="*/ 134 w 828"/>
                              <a:gd name="T29" fmla="*/ 220 h 2059"/>
                              <a:gd name="T30" fmla="*/ 171 w 828"/>
                              <a:gd name="T31" fmla="*/ 152 h 2059"/>
                              <a:gd name="T32" fmla="*/ 212 w 828"/>
                              <a:gd name="T33" fmla="*/ 97 h 2059"/>
                              <a:gd name="T34" fmla="*/ 257 w 828"/>
                              <a:gd name="T35" fmla="*/ 54 h 2059"/>
                              <a:gd name="T36" fmla="*/ 304 w 828"/>
                              <a:gd name="T37" fmla="*/ 24 h 2059"/>
                              <a:gd name="T38" fmla="*/ 355 w 828"/>
                              <a:gd name="T39" fmla="*/ 6 h 2059"/>
                              <a:gd name="T40" fmla="*/ 409 w 828"/>
                              <a:gd name="T41" fmla="*/ 0 h 2059"/>
                              <a:gd name="T42" fmla="*/ 455 w 828"/>
                              <a:gd name="T43" fmla="*/ 4 h 2059"/>
                              <a:gd name="T44" fmla="*/ 498 w 828"/>
                              <a:gd name="T45" fmla="*/ 16 h 2059"/>
                              <a:gd name="T46" fmla="*/ 538 w 828"/>
                              <a:gd name="T47" fmla="*/ 37 h 2059"/>
                              <a:gd name="T48" fmla="*/ 576 w 828"/>
                              <a:gd name="T49" fmla="*/ 66 h 2059"/>
                              <a:gd name="T50" fmla="*/ 611 w 828"/>
                              <a:gd name="T51" fmla="*/ 101 h 2059"/>
                              <a:gd name="T52" fmla="*/ 643 w 828"/>
                              <a:gd name="T53" fmla="*/ 141 h 2059"/>
                              <a:gd name="T54" fmla="*/ 671 w 828"/>
                              <a:gd name="T55" fmla="*/ 186 h 2059"/>
                              <a:gd name="T56" fmla="*/ 697 w 828"/>
                              <a:gd name="T57" fmla="*/ 236 h 2059"/>
                              <a:gd name="T58" fmla="*/ 719 w 828"/>
                              <a:gd name="T59" fmla="*/ 289 h 2059"/>
                              <a:gd name="T60" fmla="*/ 739 w 828"/>
                              <a:gd name="T61" fmla="*/ 344 h 2059"/>
                              <a:gd name="T62" fmla="*/ 757 w 828"/>
                              <a:gd name="T63" fmla="*/ 402 h 2059"/>
                              <a:gd name="T64" fmla="*/ 772 w 828"/>
                              <a:gd name="T65" fmla="*/ 463 h 2059"/>
                              <a:gd name="T66" fmla="*/ 785 w 828"/>
                              <a:gd name="T67" fmla="*/ 527 h 2059"/>
                              <a:gd name="T68" fmla="*/ 796 w 828"/>
                              <a:gd name="T69" fmla="*/ 598 h 2059"/>
                              <a:gd name="T70" fmla="*/ 805 w 828"/>
                              <a:gd name="T71" fmla="*/ 676 h 2059"/>
                              <a:gd name="T72" fmla="*/ 813 w 828"/>
                              <a:gd name="T73" fmla="*/ 760 h 2059"/>
                              <a:gd name="T74" fmla="*/ 818 w 828"/>
                              <a:gd name="T75" fmla="*/ 832 h 2059"/>
                              <a:gd name="T76" fmla="*/ 822 w 828"/>
                              <a:gd name="T77" fmla="*/ 907 h 2059"/>
                              <a:gd name="T78" fmla="*/ 825 w 828"/>
                              <a:gd name="T79" fmla="*/ 988 h 2059"/>
                              <a:gd name="T80" fmla="*/ 827 w 828"/>
                              <a:gd name="T81" fmla="*/ 1072 h 2059"/>
                              <a:gd name="T82" fmla="*/ 828 w 828"/>
                              <a:gd name="T83" fmla="*/ 1160 h 2059"/>
                              <a:gd name="T84" fmla="*/ 828 w 828"/>
                              <a:gd name="T85" fmla="*/ 2059 h 2059"/>
                              <a:gd name="T86" fmla="*/ 0 w 828"/>
                              <a:gd name="T87" fmla="*/ 205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59">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8C877" id="Group 273" o:spid="_x0000_s1026" style="position:absolute;margin-left:441.1pt;margin-top:-.4pt;width:41.4pt;height:102.95pt;z-index:-251636224;mso-position-horizontal-relative:page" coordorigin="8822,-8" coordsize="828,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" o:allowincell="f">
                <v:shape id="Freeform 274" o:spid="_x0000_s1027" style="position:absolute;left:8822;top:-8;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275" o:spid="_x0000_s1028" style="position:absolute;left:8822;top:-8;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t>§</w:t>
      </w:r>
      <w:r w:rsidR="00545A27">
        <w:rPr>
          <w:spacing w:val="-4"/>
        </w:rPr>
        <w:t xml:space="preserve"> </w:t>
      </w:r>
      <w:r w:rsidR="00545A27">
        <w:t>15.3</w:t>
      </w:r>
      <w:r w:rsidR="00545A27">
        <w:rPr>
          <w:spacing w:val="-4"/>
        </w:rPr>
        <w:t xml:space="preserve"> </w:t>
      </w:r>
      <w:r w:rsidR="00545A27">
        <w:t>Applications</w:t>
      </w:r>
      <w:r w:rsidR="00545A27">
        <w:rPr>
          <w:spacing w:val="-4"/>
        </w:rPr>
        <w:t xml:space="preserve"> </w:t>
      </w:r>
      <w:r w:rsidR="00545A27">
        <w:t>for</w:t>
      </w:r>
      <w:r w:rsidR="00545A27">
        <w:rPr>
          <w:spacing w:val="-3"/>
        </w:rPr>
        <w:t xml:space="preserve"> </w:t>
      </w:r>
      <w:r w:rsidR="00545A27">
        <w:rPr>
          <w:spacing w:val="-2"/>
        </w:rPr>
        <w:t>Payment</w:t>
      </w:r>
    </w:p>
    <w:p w14:paraId="049B2F1F" w14:textId="77777777" w:rsidR="00545A27" w:rsidRDefault="00545A27">
      <w:pPr>
        <w:pStyle w:val="BodyText"/>
        <w:kinsoku w:val="0"/>
        <w:overflowPunct w:val="0"/>
        <w:ind w:left="721" w:right="1029"/>
      </w:pPr>
      <w:r>
        <w:rPr>
          <w:rFonts w:ascii="Arial Narrow" w:hAnsi="Arial Narrow" w:cs="Arial Narrow"/>
          <w:b/>
          <w:bCs/>
        </w:rPr>
        <w:t xml:space="preserve">§ 15.3.1 </w:t>
      </w:r>
      <w:r>
        <w:t>At least ten days before the date established for each progress payment, the Contractor shall submit to the Architect</w:t>
      </w:r>
      <w:r>
        <w:rPr>
          <w:spacing w:val="-3"/>
        </w:rPr>
        <w:t xml:space="preserve"> </w:t>
      </w:r>
      <w:r>
        <w:t>an</w:t>
      </w:r>
      <w:r>
        <w:rPr>
          <w:spacing w:val="-1"/>
        </w:rPr>
        <w:t xml:space="preserve"> </w:t>
      </w:r>
      <w:r>
        <w:t>itemized</w:t>
      </w:r>
      <w:r>
        <w:rPr>
          <w:spacing w:val="-3"/>
        </w:rPr>
        <w:t xml:space="preserve"> </w:t>
      </w:r>
      <w:r>
        <w:t>Application</w:t>
      </w:r>
      <w:r>
        <w:rPr>
          <w:spacing w:val="-3"/>
        </w:rPr>
        <w:t xml:space="preserve"> </w:t>
      </w:r>
      <w:r>
        <w:t>for</w:t>
      </w:r>
      <w:r>
        <w:rPr>
          <w:spacing w:val="-2"/>
        </w:rPr>
        <w:t xml:space="preserve"> </w:t>
      </w:r>
      <w:r>
        <w:t>Payment</w:t>
      </w:r>
      <w:r>
        <w:rPr>
          <w:spacing w:val="-3"/>
        </w:rPr>
        <w:t xml:space="preserve"> </w:t>
      </w:r>
      <w:r>
        <w:t>prepared</w:t>
      </w:r>
      <w:r>
        <w:rPr>
          <w:spacing w:val="-1"/>
        </w:rPr>
        <w:t xml:space="preserve"> </w:t>
      </w:r>
      <w:r>
        <w:t>in</w:t>
      </w:r>
      <w:r>
        <w:rPr>
          <w:spacing w:val="-3"/>
        </w:rPr>
        <w:t xml:space="preserve"> </w:t>
      </w:r>
      <w:r>
        <w:t>accordance</w:t>
      </w:r>
      <w:r>
        <w:rPr>
          <w:spacing w:val="-3"/>
        </w:rPr>
        <w:t xml:space="preserve"> </w:t>
      </w:r>
      <w:r>
        <w:t>with</w:t>
      </w:r>
      <w:r>
        <w:rPr>
          <w:spacing w:val="-1"/>
        </w:rPr>
        <w:t xml:space="preserve"> </w:t>
      </w:r>
      <w:r>
        <w:t>the</w:t>
      </w:r>
      <w:r>
        <w:rPr>
          <w:spacing w:val="-3"/>
        </w:rPr>
        <w:t xml:space="preserve"> </w:t>
      </w:r>
      <w:r>
        <w:t>schedule</w:t>
      </w:r>
      <w:r>
        <w:rPr>
          <w:spacing w:val="-2"/>
        </w:rPr>
        <w:t xml:space="preserve"> </w:t>
      </w:r>
      <w:r>
        <w:t>of</w:t>
      </w:r>
      <w:r>
        <w:rPr>
          <w:spacing w:val="-3"/>
        </w:rPr>
        <w:t xml:space="preserve"> </w:t>
      </w:r>
      <w:r>
        <w:t>values,</w:t>
      </w:r>
      <w:r>
        <w:rPr>
          <w:spacing w:val="-3"/>
        </w:rPr>
        <w:t xml:space="preserve"> </w:t>
      </w:r>
      <w:r>
        <w:t>if</w:t>
      </w:r>
      <w:r>
        <w:rPr>
          <w:spacing w:val="-3"/>
        </w:rPr>
        <w:t xml:space="preserve"> </w:t>
      </w:r>
      <w:r>
        <w:t>required</w:t>
      </w:r>
      <w:r>
        <w:rPr>
          <w:spacing w:val="-3"/>
        </w:rPr>
        <w:t xml:space="preserve"> </w:t>
      </w:r>
      <w:r>
        <w:t>under Section</w:t>
      </w:r>
      <w:r>
        <w:rPr>
          <w:spacing w:val="-3"/>
        </w:rPr>
        <w:t xml:space="preserve"> </w:t>
      </w:r>
      <w:r>
        <w:t>15.1,</w:t>
      </w:r>
      <w:r>
        <w:rPr>
          <w:spacing w:val="-3"/>
        </w:rPr>
        <w:t xml:space="preserve"> </w:t>
      </w:r>
      <w:r>
        <w:t>for</w:t>
      </w:r>
      <w:r>
        <w:rPr>
          <w:spacing w:val="-3"/>
        </w:rPr>
        <w:t xml:space="preserve"> </w:t>
      </w:r>
      <w:r>
        <w:t>completed</w:t>
      </w:r>
      <w:r>
        <w:rPr>
          <w:spacing w:val="-3"/>
        </w:rPr>
        <w:t xml:space="preserve"> </w:t>
      </w:r>
      <w:r>
        <w:t>portions</w:t>
      </w:r>
      <w:r>
        <w:rPr>
          <w:spacing w:val="-3"/>
        </w:rPr>
        <w:t xml:space="preserve"> </w:t>
      </w:r>
      <w:r>
        <w:t>of</w:t>
      </w:r>
      <w:r>
        <w:rPr>
          <w:spacing w:val="-2"/>
        </w:rPr>
        <w:t xml:space="preserve"> </w:t>
      </w:r>
      <w:r>
        <w:t>the</w:t>
      </w:r>
      <w:r>
        <w:rPr>
          <w:spacing w:val="-5"/>
        </w:rPr>
        <w:t xml:space="preserve"> </w:t>
      </w:r>
      <w:r>
        <w:t>Work.</w:t>
      </w:r>
      <w:r>
        <w:rPr>
          <w:spacing w:val="-2"/>
        </w:rPr>
        <w:t xml:space="preserve"> </w:t>
      </w:r>
      <w:r>
        <w:t>The</w:t>
      </w:r>
      <w:r>
        <w:rPr>
          <w:spacing w:val="-2"/>
        </w:rPr>
        <w:t xml:space="preserve"> </w:t>
      </w:r>
      <w:r>
        <w:t>application</w:t>
      </w:r>
      <w:r>
        <w:rPr>
          <w:spacing w:val="-2"/>
        </w:rPr>
        <w:t xml:space="preserve"> </w:t>
      </w:r>
      <w:r>
        <w:t>shall</w:t>
      </w:r>
      <w:r>
        <w:rPr>
          <w:spacing w:val="-4"/>
        </w:rPr>
        <w:t xml:space="preserve"> </w:t>
      </w:r>
      <w:r>
        <w:t>be</w:t>
      </w:r>
      <w:r>
        <w:rPr>
          <w:spacing w:val="-2"/>
        </w:rPr>
        <w:t xml:space="preserve"> </w:t>
      </w:r>
      <w:r>
        <w:t>notarized,</w:t>
      </w:r>
      <w:r>
        <w:rPr>
          <w:spacing w:val="-2"/>
        </w:rPr>
        <w:t xml:space="preserve"> </w:t>
      </w:r>
      <w:r>
        <w:t>if</w:t>
      </w:r>
      <w:r>
        <w:rPr>
          <w:spacing w:val="-3"/>
        </w:rPr>
        <w:t xml:space="preserve"> </w:t>
      </w:r>
      <w:r>
        <w:t>required;</w:t>
      </w:r>
      <w:r>
        <w:rPr>
          <w:spacing w:val="-4"/>
        </w:rPr>
        <w:t xml:space="preserve"> </w:t>
      </w:r>
      <w:r>
        <w:t>be</w:t>
      </w:r>
      <w:r>
        <w:rPr>
          <w:spacing w:val="-2"/>
        </w:rPr>
        <w:t xml:space="preserve"> </w:t>
      </w:r>
      <w:r>
        <w:t>supported</w:t>
      </w:r>
      <w:r>
        <w:rPr>
          <w:spacing w:val="-3"/>
        </w:rPr>
        <w:t xml:space="preserve"> </w:t>
      </w:r>
      <w:r>
        <w:t>by</w:t>
      </w:r>
      <w:r>
        <w:rPr>
          <w:spacing w:val="-1"/>
        </w:rPr>
        <w:t xml:space="preserve"> </w:t>
      </w:r>
      <w:r>
        <w:t>all data substantiating the Cont</w:t>
      </w:r>
      <w:r>
        <w:t>ractor’s right to payment that the Owner or Architect require; shall reflect retainage if provided for in the Contract Documents; and include any revised cost control information required by Section</w:t>
      </w:r>
    </w:p>
    <w:p w14:paraId="506B79D3" w14:textId="77777777" w:rsidR="00545A27" w:rsidRDefault="00545A27">
      <w:pPr>
        <w:pStyle w:val="BodyText"/>
        <w:kinsoku w:val="0"/>
        <w:overflowPunct w:val="0"/>
        <w:spacing w:before="1"/>
        <w:ind w:left="721" w:right="1558"/>
        <w:jc w:val="both"/>
      </w:pPr>
      <w:r>
        <w:t>15.2.4.</w:t>
      </w:r>
      <w:r>
        <w:rPr>
          <w:spacing w:val="-3"/>
        </w:rPr>
        <w:t xml:space="preserve"> </w:t>
      </w:r>
      <w:r>
        <w:t>Applications</w:t>
      </w:r>
      <w:r>
        <w:rPr>
          <w:spacing w:val="-3"/>
        </w:rPr>
        <w:t xml:space="preserve"> </w:t>
      </w:r>
      <w:r>
        <w:t>for</w:t>
      </w:r>
      <w:r>
        <w:rPr>
          <w:spacing w:val="-3"/>
        </w:rPr>
        <w:t xml:space="preserve"> </w:t>
      </w:r>
      <w:r>
        <w:t>Payment</w:t>
      </w:r>
      <w:r>
        <w:rPr>
          <w:spacing w:val="-3"/>
        </w:rPr>
        <w:t xml:space="preserve"> </w:t>
      </w:r>
      <w:r>
        <w:t>shall</w:t>
      </w:r>
      <w:r>
        <w:rPr>
          <w:spacing w:val="-3"/>
        </w:rPr>
        <w:t xml:space="preserve"> </w:t>
      </w:r>
      <w:r>
        <w:t>not</w:t>
      </w:r>
      <w:r>
        <w:rPr>
          <w:spacing w:val="-4"/>
        </w:rPr>
        <w:t xml:space="preserve"> </w:t>
      </w:r>
      <w:r>
        <w:t>include</w:t>
      </w:r>
      <w:r>
        <w:rPr>
          <w:spacing w:val="-3"/>
        </w:rPr>
        <w:t xml:space="preserve"> </w:t>
      </w:r>
      <w:r>
        <w:t>requests</w:t>
      </w:r>
      <w:r>
        <w:rPr>
          <w:spacing w:val="-2"/>
        </w:rPr>
        <w:t xml:space="preserve"> </w:t>
      </w:r>
      <w:r>
        <w:t>for</w:t>
      </w:r>
      <w:r>
        <w:rPr>
          <w:spacing w:val="-3"/>
        </w:rPr>
        <w:t xml:space="preserve"> </w:t>
      </w:r>
      <w:r>
        <w:t>payment</w:t>
      </w:r>
      <w:r>
        <w:rPr>
          <w:spacing w:val="-3"/>
        </w:rPr>
        <w:t xml:space="preserve"> </w:t>
      </w:r>
      <w:r>
        <w:t>for</w:t>
      </w:r>
      <w:r>
        <w:rPr>
          <w:spacing w:val="-3"/>
        </w:rPr>
        <w:t xml:space="preserve"> </w:t>
      </w:r>
      <w:r>
        <w:t>portions</w:t>
      </w:r>
      <w:r>
        <w:rPr>
          <w:spacing w:val="-3"/>
        </w:rPr>
        <w:t xml:space="preserve"> </w:t>
      </w:r>
      <w:r>
        <w:t>of</w:t>
      </w:r>
      <w:r>
        <w:rPr>
          <w:spacing w:val="-2"/>
        </w:rPr>
        <w:t xml:space="preserve"> </w:t>
      </w:r>
      <w:r>
        <w:t>the</w:t>
      </w:r>
      <w:r>
        <w:rPr>
          <w:spacing w:val="-3"/>
        </w:rPr>
        <w:t xml:space="preserve"> </w:t>
      </w:r>
      <w:r>
        <w:t>Work</w:t>
      </w:r>
      <w:r>
        <w:rPr>
          <w:spacing w:val="-1"/>
        </w:rPr>
        <w:t xml:space="preserve"> </w:t>
      </w:r>
      <w:r>
        <w:t>for</w:t>
      </w:r>
      <w:r>
        <w:rPr>
          <w:spacing w:val="-3"/>
        </w:rPr>
        <w:t xml:space="preserve"> </w:t>
      </w:r>
      <w:r>
        <w:t>which</w:t>
      </w:r>
      <w:r>
        <w:rPr>
          <w:spacing w:val="-1"/>
        </w:rPr>
        <w:t xml:space="preserve"> </w:t>
      </w:r>
      <w:r>
        <w:t>the Contractor does not intend to pay a Subcontractor or supplier, unless such</w:t>
      </w:r>
      <w:r>
        <w:rPr>
          <w:spacing w:val="-1"/>
        </w:rPr>
        <w:t xml:space="preserve"> </w:t>
      </w:r>
      <w:r>
        <w:t>Work has been performed by others whom the Contractor intends to pay.</w:t>
      </w:r>
    </w:p>
    <w:p w14:paraId="462D6B05" w14:textId="77777777" w:rsidR="00545A27" w:rsidRDefault="00545A27">
      <w:pPr>
        <w:pStyle w:val="BodyText"/>
        <w:kinsoku w:val="0"/>
        <w:overflowPunct w:val="0"/>
        <w:spacing w:before="1"/>
        <w:ind w:left="721" w:right="1558"/>
        <w:jc w:val="both"/>
        <w:sectPr w:rsidR="00000000">
          <w:pgSz w:w="12240" w:h="15840"/>
          <w:pgMar w:top="920" w:right="360" w:bottom="1280" w:left="720" w:header="0" w:footer="1096" w:gutter="0"/>
          <w:cols w:space="720"/>
          <w:noEndnote/>
        </w:sectPr>
      </w:pPr>
    </w:p>
    <w:p w14:paraId="576F70B6" w14:textId="77777777" w:rsidR="00545A27" w:rsidRDefault="00545A27">
      <w:pPr>
        <w:pStyle w:val="BodyText"/>
        <w:kinsoku w:val="0"/>
        <w:overflowPunct w:val="0"/>
        <w:spacing w:before="89"/>
        <w:ind w:left="720" w:right="1029" w:hanging="1"/>
      </w:pPr>
      <w:r>
        <w:rPr>
          <w:rFonts w:ascii="Arial Narrow" w:hAnsi="Arial Narrow" w:cs="Arial Narrow"/>
          <w:b/>
          <w:bCs/>
        </w:rPr>
        <w:lastRenderedPageBreak/>
        <w:t>§</w:t>
      </w:r>
      <w:r>
        <w:rPr>
          <w:rFonts w:ascii="Arial Narrow" w:hAnsi="Arial Narrow" w:cs="Arial Narrow"/>
          <w:b/>
          <w:bCs/>
          <w:spacing w:val="-8"/>
        </w:rPr>
        <w:t xml:space="preserve"> </w:t>
      </w:r>
      <w:r>
        <w:rPr>
          <w:rFonts w:ascii="Arial Narrow" w:hAnsi="Arial Narrow" w:cs="Arial Narrow"/>
          <w:b/>
          <w:bCs/>
        </w:rPr>
        <w:t>15.3.2</w:t>
      </w:r>
      <w:r>
        <w:rPr>
          <w:rFonts w:ascii="Arial Narrow" w:hAnsi="Arial Narrow" w:cs="Arial Narrow"/>
          <w:b/>
          <w:bCs/>
          <w:spacing w:val="-4"/>
        </w:rPr>
        <w:t xml:space="preserve"> </w:t>
      </w:r>
      <w:r>
        <w:t>With</w:t>
      </w:r>
      <w:r>
        <w:rPr>
          <w:spacing w:val="-7"/>
        </w:rPr>
        <w:t xml:space="preserve"> </w:t>
      </w:r>
      <w:r>
        <w:t>each</w:t>
      </w:r>
      <w:r>
        <w:rPr>
          <w:spacing w:val="-11"/>
        </w:rPr>
        <w:t xml:space="preserve"> </w:t>
      </w:r>
      <w:r>
        <w:t>Application</w:t>
      </w:r>
      <w:r>
        <w:rPr>
          <w:spacing w:val="-11"/>
        </w:rPr>
        <w:t xml:space="preserve"> </w:t>
      </w:r>
      <w:r>
        <w:t>for</w:t>
      </w:r>
      <w:r>
        <w:rPr>
          <w:spacing w:val="-11"/>
        </w:rPr>
        <w:t xml:space="preserve"> </w:t>
      </w:r>
      <w:r>
        <w:t>Payment</w:t>
      </w:r>
      <w:r>
        <w:rPr>
          <w:spacing w:val="-12"/>
        </w:rPr>
        <w:t xml:space="preserve"> </w:t>
      </w:r>
      <w:r>
        <w:t>where</w:t>
      </w:r>
      <w:r>
        <w:rPr>
          <w:spacing w:val="-12"/>
        </w:rPr>
        <w:t xml:space="preserve"> </w:t>
      </w:r>
      <w:r>
        <w:t>the</w:t>
      </w:r>
      <w:r>
        <w:rPr>
          <w:spacing w:val="-12"/>
        </w:rPr>
        <w:t xml:space="preserve"> </w:t>
      </w:r>
      <w:r>
        <w:t>Contract</w:t>
      </w:r>
      <w:r>
        <w:rPr>
          <w:spacing w:val="-12"/>
        </w:rPr>
        <w:t xml:space="preserve"> </w:t>
      </w:r>
      <w:r>
        <w:t>Sum</w:t>
      </w:r>
      <w:r>
        <w:rPr>
          <w:spacing w:val="-12"/>
        </w:rPr>
        <w:t xml:space="preserve"> </w:t>
      </w:r>
      <w:r>
        <w:t>is</w:t>
      </w:r>
      <w:r>
        <w:rPr>
          <w:spacing w:val="-12"/>
        </w:rPr>
        <w:t xml:space="preserve"> </w:t>
      </w:r>
      <w:r>
        <w:t>based</w:t>
      </w:r>
      <w:r>
        <w:rPr>
          <w:spacing w:val="-11"/>
        </w:rPr>
        <w:t xml:space="preserve"> </w:t>
      </w:r>
      <w:r>
        <w:t>upon</w:t>
      </w:r>
      <w:r>
        <w:rPr>
          <w:spacing w:val="-11"/>
        </w:rPr>
        <w:t xml:space="preserve"> </w:t>
      </w:r>
      <w:r>
        <w:t>the</w:t>
      </w:r>
      <w:r>
        <w:rPr>
          <w:spacing w:val="-12"/>
        </w:rPr>
        <w:t xml:space="preserve"> </w:t>
      </w:r>
      <w:r>
        <w:t>Cost</w:t>
      </w:r>
      <w:r>
        <w:rPr>
          <w:spacing w:val="-12"/>
        </w:rPr>
        <w:t xml:space="preserve"> </w:t>
      </w:r>
      <w:r>
        <w:t>of</w:t>
      </w:r>
      <w:r>
        <w:rPr>
          <w:spacing w:val="-11"/>
        </w:rPr>
        <w:t xml:space="preserve"> </w:t>
      </w:r>
      <w:r>
        <w:t>the</w:t>
      </w:r>
      <w:r>
        <w:rPr>
          <w:spacing w:val="-12"/>
        </w:rPr>
        <w:t xml:space="preserve"> </w:t>
      </w:r>
      <w:r>
        <w:t>Work,</w:t>
      </w:r>
      <w:r>
        <w:rPr>
          <w:spacing w:val="-12"/>
        </w:rPr>
        <w:t xml:space="preserve"> </w:t>
      </w:r>
      <w:r>
        <w:t>or</w:t>
      </w:r>
      <w:r>
        <w:rPr>
          <w:spacing w:val="-11"/>
        </w:rPr>
        <w:t xml:space="preserve"> </w:t>
      </w:r>
      <w:r>
        <w:t>the</w:t>
      </w:r>
      <w:r>
        <w:rPr>
          <w:spacing w:val="-12"/>
        </w:rPr>
        <w:t xml:space="preserve"> </w:t>
      </w:r>
      <w:r>
        <w:t>Cost</w:t>
      </w:r>
      <w:r>
        <w:rPr>
          <w:spacing w:val="-12"/>
        </w:rPr>
        <w:t xml:space="preserve"> </w:t>
      </w:r>
      <w:r>
        <w:t>of the</w:t>
      </w:r>
      <w:r>
        <w:rPr>
          <w:spacing w:val="-7"/>
        </w:rPr>
        <w:t xml:space="preserve"> </w:t>
      </w:r>
      <w:r>
        <w:t>Work</w:t>
      </w:r>
      <w:r>
        <w:rPr>
          <w:spacing w:val="-6"/>
        </w:rPr>
        <w:t xml:space="preserve"> </w:t>
      </w:r>
      <w:r>
        <w:t>with</w:t>
      </w:r>
      <w:r>
        <w:rPr>
          <w:spacing w:val="-6"/>
        </w:rPr>
        <w:t xml:space="preserve"> </w:t>
      </w:r>
      <w:r>
        <w:t>a</w:t>
      </w:r>
      <w:r>
        <w:rPr>
          <w:spacing w:val="-7"/>
        </w:rPr>
        <w:t xml:space="preserve"> </w:t>
      </w:r>
      <w:r>
        <w:t>Guaranteed</w:t>
      </w:r>
      <w:r>
        <w:rPr>
          <w:spacing w:val="-5"/>
        </w:rPr>
        <w:t xml:space="preserve"> </w:t>
      </w:r>
      <w:r>
        <w:t>Maximum</w:t>
      </w:r>
      <w:r>
        <w:rPr>
          <w:spacing w:val="-7"/>
        </w:rPr>
        <w:t xml:space="preserve"> </w:t>
      </w:r>
      <w:r>
        <w:t>Price,</w:t>
      </w:r>
      <w:r>
        <w:rPr>
          <w:spacing w:val="-7"/>
        </w:rPr>
        <w:t xml:space="preserve"> </w:t>
      </w:r>
      <w:r>
        <w:t>the</w:t>
      </w:r>
      <w:r>
        <w:rPr>
          <w:spacing w:val="-7"/>
        </w:rPr>
        <w:t xml:space="preserve"> </w:t>
      </w:r>
      <w:r>
        <w:t>Contractor</w:t>
      </w:r>
      <w:r>
        <w:rPr>
          <w:spacing w:val="-6"/>
        </w:rPr>
        <w:t xml:space="preserve"> </w:t>
      </w:r>
      <w:r>
        <w:t>shall</w:t>
      </w:r>
      <w:r>
        <w:rPr>
          <w:spacing w:val="-7"/>
        </w:rPr>
        <w:t xml:space="preserve"> </w:t>
      </w:r>
      <w:r>
        <w:t>submit</w:t>
      </w:r>
      <w:r>
        <w:rPr>
          <w:spacing w:val="-6"/>
        </w:rPr>
        <w:t xml:space="preserve"> </w:t>
      </w:r>
      <w:r>
        <w:t>payrolls,</w:t>
      </w:r>
      <w:r>
        <w:rPr>
          <w:spacing w:val="-7"/>
        </w:rPr>
        <w:t xml:space="preserve"> </w:t>
      </w:r>
      <w:r>
        <w:t>petty</w:t>
      </w:r>
      <w:r>
        <w:rPr>
          <w:spacing w:val="-6"/>
        </w:rPr>
        <w:t xml:space="preserve"> </w:t>
      </w:r>
      <w:r>
        <w:t>cash</w:t>
      </w:r>
      <w:r>
        <w:rPr>
          <w:spacing w:val="-6"/>
        </w:rPr>
        <w:t xml:space="preserve"> </w:t>
      </w:r>
      <w:r>
        <w:t>accounts,</w:t>
      </w:r>
      <w:r>
        <w:rPr>
          <w:spacing w:val="-5"/>
        </w:rPr>
        <w:t xml:space="preserve"> </w:t>
      </w:r>
      <w:r>
        <w:t>receipted invoices</w:t>
      </w:r>
      <w:r>
        <w:rPr>
          <w:spacing w:val="-7"/>
        </w:rPr>
        <w:t xml:space="preserve"> </w:t>
      </w:r>
      <w:r>
        <w:t>or</w:t>
      </w:r>
      <w:r>
        <w:rPr>
          <w:spacing w:val="-6"/>
        </w:rPr>
        <w:t xml:space="preserve"> </w:t>
      </w:r>
      <w:r>
        <w:t>invoices</w:t>
      </w:r>
      <w:r>
        <w:rPr>
          <w:spacing w:val="-7"/>
        </w:rPr>
        <w:t xml:space="preserve"> </w:t>
      </w:r>
      <w:r>
        <w:t>with</w:t>
      </w:r>
      <w:r>
        <w:rPr>
          <w:spacing w:val="-6"/>
        </w:rPr>
        <w:t xml:space="preserve"> </w:t>
      </w:r>
      <w:r>
        <w:t>check</w:t>
      </w:r>
      <w:r>
        <w:rPr>
          <w:spacing w:val="-6"/>
        </w:rPr>
        <w:t xml:space="preserve"> </w:t>
      </w:r>
      <w:r>
        <w:t>vouchers</w:t>
      </w:r>
      <w:r>
        <w:rPr>
          <w:spacing w:val="-7"/>
        </w:rPr>
        <w:t xml:space="preserve"> </w:t>
      </w:r>
      <w:r>
        <w:t>attached,</w:t>
      </w:r>
      <w:r>
        <w:rPr>
          <w:spacing w:val="-6"/>
        </w:rPr>
        <w:t xml:space="preserve"> </w:t>
      </w:r>
      <w:r>
        <w:t>and</w:t>
      </w:r>
      <w:r>
        <w:rPr>
          <w:spacing w:val="-6"/>
        </w:rPr>
        <w:t xml:space="preserve"> </w:t>
      </w:r>
      <w:r>
        <w:t>any</w:t>
      </w:r>
      <w:r>
        <w:rPr>
          <w:spacing w:val="-6"/>
        </w:rPr>
        <w:t xml:space="preserve"> </w:t>
      </w:r>
      <w:r>
        <w:t>other</w:t>
      </w:r>
      <w:r>
        <w:rPr>
          <w:spacing w:val="-6"/>
        </w:rPr>
        <w:t xml:space="preserve"> </w:t>
      </w:r>
      <w:r>
        <w:t>evidence</w:t>
      </w:r>
      <w:r>
        <w:rPr>
          <w:spacing w:val="-7"/>
        </w:rPr>
        <w:t xml:space="preserve"> </w:t>
      </w:r>
      <w:r>
        <w:t>required</w:t>
      </w:r>
      <w:r>
        <w:rPr>
          <w:spacing w:val="-6"/>
        </w:rPr>
        <w:t xml:space="preserve"> </w:t>
      </w:r>
      <w:r>
        <w:t>by</w:t>
      </w:r>
      <w:r>
        <w:rPr>
          <w:spacing w:val="-6"/>
        </w:rPr>
        <w:t xml:space="preserve"> </w:t>
      </w:r>
      <w:r>
        <w:t>the</w:t>
      </w:r>
      <w:r>
        <w:rPr>
          <w:spacing w:val="-7"/>
        </w:rPr>
        <w:t xml:space="preserve"> </w:t>
      </w:r>
      <w:r>
        <w:t>Owner</w:t>
      </w:r>
      <w:r>
        <w:rPr>
          <w:spacing w:val="-7"/>
        </w:rPr>
        <w:t xml:space="preserve"> </w:t>
      </w:r>
      <w:r>
        <w:t>to</w:t>
      </w:r>
      <w:r>
        <w:rPr>
          <w:spacing w:val="-6"/>
        </w:rPr>
        <w:t xml:space="preserve"> </w:t>
      </w:r>
      <w:r>
        <w:t>demonstrate</w:t>
      </w:r>
      <w:r>
        <w:rPr>
          <w:spacing w:val="-7"/>
        </w:rPr>
        <w:t xml:space="preserve"> </w:t>
      </w:r>
      <w:r>
        <w:t>that cash</w:t>
      </w:r>
      <w:r>
        <w:rPr>
          <w:spacing w:val="-5"/>
        </w:rPr>
        <w:t xml:space="preserve"> </w:t>
      </w:r>
      <w:r>
        <w:t>disbursements</w:t>
      </w:r>
      <w:r>
        <w:rPr>
          <w:spacing w:val="-6"/>
        </w:rPr>
        <w:t xml:space="preserve"> </w:t>
      </w:r>
      <w:r>
        <w:t>already</w:t>
      </w:r>
      <w:r>
        <w:rPr>
          <w:spacing w:val="-5"/>
        </w:rPr>
        <w:t xml:space="preserve"> </w:t>
      </w:r>
      <w:r>
        <w:t>made</w:t>
      </w:r>
      <w:r>
        <w:rPr>
          <w:spacing w:val="-6"/>
        </w:rPr>
        <w:t xml:space="preserve"> </w:t>
      </w:r>
      <w:r>
        <w:t>by</w:t>
      </w:r>
      <w:r>
        <w:rPr>
          <w:spacing w:val="-5"/>
        </w:rPr>
        <w:t xml:space="preserve"> </w:t>
      </w:r>
      <w:r>
        <w:t>the</w:t>
      </w:r>
      <w:r>
        <w:rPr>
          <w:spacing w:val="-6"/>
        </w:rPr>
        <w:t xml:space="preserve"> </w:t>
      </w:r>
      <w:r>
        <w:t>Contractor</w:t>
      </w:r>
      <w:r>
        <w:rPr>
          <w:spacing w:val="-5"/>
        </w:rPr>
        <w:t xml:space="preserve"> </w:t>
      </w:r>
      <w:r>
        <w:t>on</w:t>
      </w:r>
      <w:r>
        <w:rPr>
          <w:spacing w:val="-5"/>
        </w:rPr>
        <w:t xml:space="preserve"> </w:t>
      </w:r>
      <w:r>
        <w:t>account</w:t>
      </w:r>
      <w:r>
        <w:rPr>
          <w:spacing w:val="-6"/>
        </w:rPr>
        <w:t xml:space="preserve"> </w:t>
      </w:r>
      <w:r>
        <w:t>of</w:t>
      </w:r>
      <w:r>
        <w:rPr>
          <w:spacing w:val="-5"/>
        </w:rPr>
        <w:t xml:space="preserve"> </w:t>
      </w:r>
      <w:r>
        <w:t>the</w:t>
      </w:r>
      <w:r>
        <w:rPr>
          <w:spacing w:val="-6"/>
        </w:rPr>
        <w:t xml:space="preserve"> </w:t>
      </w:r>
      <w:r>
        <w:t>Cost</w:t>
      </w:r>
      <w:r>
        <w:rPr>
          <w:spacing w:val="-6"/>
        </w:rPr>
        <w:t xml:space="preserve"> </w:t>
      </w:r>
      <w:r>
        <w:t>of</w:t>
      </w:r>
      <w:r>
        <w:rPr>
          <w:spacing w:val="-5"/>
        </w:rPr>
        <w:t xml:space="preserve"> </w:t>
      </w:r>
      <w:r>
        <w:t>the</w:t>
      </w:r>
      <w:r>
        <w:rPr>
          <w:spacing w:val="-6"/>
        </w:rPr>
        <w:t xml:space="preserve"> </w:t>
      </w:r>
      <w:r>
        <w:t>Work</w:t>
      </w:r>
      <w:r>
        <w:rPr>
          <w:spacing w:val="-5"/>
        </w:rPr>
        <w:t xml:space="preserve"> </w:t>
      </w:r>
      <w:r>
        <w:t>equal</w:t>
      </w:r>
      <w:r>
        <w:rPr>
          <w:spacing w:val="-6"/>
        </w:rPr>
        <w:t xml:space="preserve"> </w:t>
      </w:r>
      <w:r>
        <w:t>or</w:t>
      </w:r>
      <w:r>
        <w:rPr>
          <w:spacing w:val="-5"/>
        </w:rPr>
        <w:t xml:space="preserve"> </w:t>
      </w:r>
      <w:r>
        <w:t>exceed</w:t>
      </w:r>
      <w:r>
        <w:rPr>
          <w:spacing w:val="-5"/>
        </w:rPr>
        <w:t xml:space="preserve"> </w:t>
      </w:r>
      <w:r>
        <w:t>progress payments</w:t>
      </w:r>
      <w:r>
        <w:rPr>
          <w:spacing w:val="-6"/>
        </w:rPr>
        <w:t xml:space="preserve"> </w:t>
      </w:r>
      <w:r>
        <w:t>already</w:t>
      </w:r>
      <w:r>
        <w:rPr>
          <w:spacing w:val="-5"/>
        </w:rPr>
        <w:t xml:space="preserve"> </w:t>
      </w:r>
      <w:r>
        <w:t>received</w:t>
      </w:r>
      <w:r>
        <w:rPr>
          <w:spacing w:val="-5"/>
        </w:rPr>
        <w:t xml:space="preserve"> </w:t>
      </w:r>
      <w:r>
        <w:t>by</w:t>
      </w:r>
      <w:r>
        <w:rPr>
          <w:spacing w:val="-5"/>
        </w:rPr>
        <w:t xml:space="preserve"> </w:t>
      </w:r>
      <w:r>
        <w:t>the</w:t>
      </w:r>
      <w:r>
        <w:rPr>
          <w:spacing w:val="-6"/>
        </w:rPr>
        <w:t xml:space="preserve"> </w:t>
      </w:r>
      <w:r>
        <w:t>Contractor</w:t>
      </w:r>
      <w:r>
        <w:rPr>
          <w:spacing w:val="-5"/>
        </w:rPr>
        <w:t xml:space="preserve"> </w:t>
      </w:r>
      <w:r>
        <w:t>plus</w:t>
      </w:r>
      <w:r>
        <w:rPr>
          <w:spacing w:val="40"/>
        </w:rPr>
        <w:t xml:space="preserve"> </w:t>
      </w:r>
      <w:r>
        <w:t>payrolls</w:t>
      </w:r>
      <w:r>
        <w:rPr>
          <w:spacing w:val="-6"/>
        </w:rPr>
        <w:t xml:space="preserve"> </w:t>
      </w:r>
      <w:r>
        <w:t>for</w:t>
      </w:r>
      <w:r>
        <w:rPr>
          <w:spacing w:val="-5"/>
        </w:rPr>
        <w:t xml:space="preserve"> </w:t>
      </w:r>
      <w:r>
        <w:t>the</w:t>
      </w:r>
      <w:r>
        <w:rPr>
          <w:spacing w:val="-6"/>
        </w:rPr>
        <w:t xml:space="preserve"> </w:t>
      </w:r>
      <w:r>
        <w:t>period</w:t>
      </w:r>
      <w:r>
        <w:rPr>
          <w:spacing w:val="-5"/>
        </w:rPr>
        <w:t xml:space="preserve"> </w:t>
      </w:r>
      <w:r>
        <w:t>covered</w:t>
      </w:r>
      <w:r>
        <w:rPr>
          <w:spacing w:val="-5"/>
        </w:rPr>
        <w:t xml:space="preserve"> </w:t>
      </w:r>
      <w:r>
        <w:t>by</w:t>
      </w:r>
      <w:r>
        <w:rPr>
          <w:spacing w:val="-5"/>
        </w:rPr>
        <w:t xml:space="preserve"> </w:t>
      </w:r>
      <w:r>
        <w:t>the</w:t>
      </w:r>
      <w:r>
        <w:rPr>
          <w:spacing w:val="-6"/>
        </w:rPr>
        <w:t xml:space="preserve"> </w:t>
      </w:r>
      <w:r>
        <w:t>present</w:t>
      </w:r>
      <w:r>
        <w:rPr>
          <w:spacing w:val="-6"/>
        </w:rPr>
        <w:t xml:space="preserve"> </w:t>
      </w:r>
      <w:r>
        <w:t>Application</w:t>
      </w:r>
      <w:r>
        <w:rPr>
          <w:spacing w:val="-5"/>
        </w:rPr>
        <w:t xml:space="preserve"> </w:t>
      </w:r>
      <w:r>
        <w:t>for Payment,</w:t>
      </w:r>
      <w:r>
        <w:rPr>
          <w:spacing w:val="-4"/>
        </w:rPr>
        <w:t xml:space="preserve"> </w:t>
      </w:r>
      <w:r>
        <w:t>less</w:t>
      </w:r>
      <w:r>
        <w:rPr>
          <w:spacing w:val="-4"/>
        </w:rPr>
        <w:t xml:space="preserve"> </w:t>
      </w:r>
      <w:r>
        <w:t>that</w:t>
      </w:r>
      <w:r>
        <w:rPr>
          <w:spacing w:val="-4"/>
        </w:rPr>
        <w:t xml:space="preserve"> </w:t>
      </w:r>
      <w:r>
        <w:t>portion</w:t>
      </w:r>
      <w:r>
        <w:rPr>
          <w:spacing w:val="-3"/>
        </w:rPr>
        <w:t xml:space="preserve"> </w:t>
      </w:r>
      <w:r>
        <w:t>of</w:t>
      </w:r>
      <w:r>
        <w:rPr>
          <w:spacing w:val="-3"/>
        </w:rPr>
        <w:t xml:space="preserve"> </w:t>
      </w:r>
      <w:r>
        <w:t>the</w:t>
      </w:r>
      <w:r>
        <w:rPr>
          <w:spacing w:val="-4"/>
        </w:rPr>
        <w:t xml:space="preserve"> </w:t>
      </w:r>
      <w:r>
        <w:t>progress</w:t>
      </w:r>
      <w:r>
        <w:rPr>
          <w:spacing w:val="-4"/>
        </w:rPr>
        <w:t xml:space="preserve"> </w:t>
      </w:r>
      <w:r>
        <w:t>payments</w:t>
      </w:r>
      <w:r>
        <w:rPr>
          <w:spacing w:val="-4"/>
        </w:rPr>
        <w:t xml:space="preserve"> </w:t>
      </w:r>
      <w:r>
        <w:t>attributable</w:t>
      </w:r>
      <w:r>
        <w:rPr>
          <w:spacing w:val="-4"/>
        </w:rPr>
        <w:t xml:space="preserve"> </w:t>
      </w:r>
      <w:r>
        <w:t>to</w:t>
      </w:r>
      <w:r>
        <w:rPr>
          <w:spacing w:val="-2"/>
        </w:rPr>
        <w:t xml:space="preserve"> </w:t>
      </w:r>
      <w:r>
        <w:t>the</w:t>
      </w:r>
      <w:r>
        <w:rPr>
          <w:spacing w:val="-4"/>
        </w:rPr>
        <w:t xml:space="preserve"> </w:t>
      </w:r>
      <w:r>
        <w:t>Contractor’s</w:t>
      </w:r>
      <w:r>
        <w:rPr>
          <w:spacing w:val="-4"/>
        </w:rPr>
        <w:t xml:space="preserve"> </w:t>
      </w:r>
      <w:r>
        <w:t>Fee.</w:t>
      </w:r>
    </w:p>
    <w:p w14:paraId="6943E469" w14:textId="77777777" w:rsidR="00545A27" w:rsidRDefault="00545A27">
      <w:pPr>
        <w:pStyle w:val="BodyText"/>
        <w:kinsoku w:val="0"/>
        <w:overflowPunct w:val="0"/>
      </w:pPr>
    </w:p>
    <w:p w14:paraId="6C9E785E" w14:textId="11FBD10A" w:rsidR="00545A27" w:rsidRDefault="000E28D6">
      <w:pPr>
        <w:pStyle w:val="BodyText"/>
        <w:kinsoku w:val="0"/>
        <w:overflowPunct w:val="0"/>
        <w:ind w:left="720" w:right="1029"/>
      </w:pPr>
      <w:r>
        <w:rPr>
          <w:noProof/>
        </w:rPr>
        <mc:AlternateContent>
          <mc:Choice Requires="wps">
            <w:drawing>
              <wp:anchor distT="0" distB="0" distL="114300" distR="114300" simplePos="0" relativeHeight="251686400" behindDoc="1" locked="0" layoutInCell="0" allowOverlap="1" wp14:anchorId="423B9955" wp14:editId="3CD351F4">
                <wp:simplePos x="0" y="0"/>
                <wp:positionH relativeFrom="page">
                  <wp:posOffset>5601970</wp:posOffset>
                </wp:positionH>
                <wp:positionV relativeFrom="paragraph">
                  <wp:posOffset>-3810</wp:posOffset>
                </wp:positionV>
                <wp:extent cx="525780" cy="1253490"/>
                <wp:effectExtent l="0" t="0" r="0" b="0"/>
                <wp:wrapNone/>
                <wp:docPr id="544736673" name="Freeform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3490"/>
                        </a:xfrm>
                        <a:custGeom>
                          <a:avLst/>
                          <a:gdLst>
                            <a:gd name="T0" fmla="*/ 0 w 828"/>
                            <a:gd name="T1" fmla="*/ 1974 h 1974"/>
                            <a:gd name="T2" fmla="*/ 0 w 828"/>
                            <a:gd name="T3" fmla="*/ 0 h 1974"/>
                            <a:gd name="T4" fmla="*/ 97 w 828"/>
                            <a:gd name="T5" fmla="*/ 0 h 1974"/>
                            <a:gd name="T6" fmla="*/ 97 w 828"/>
                            <a:gd name="T7" fmla="*/ 824 h 1974"/>
                            <a:gd name="T8" fmla="*/ 828 w 828"/>
                            <a:gd name="T9" fmla="*/ 824 h 1974"/>
                            <a:gd name="T10" fmla="*/ 828 w 828"/>
                            <a:gd name="T11" fmla="*/ 1153 h 1974"/>
                            <a:gd name="T12" fmla="*/ 97 w 828"/>
                            <a:gd name="T13" fmla="*/ 1153 h 1974"/>
                            <a:gd name="T14" fmla="*/ 97 w 828"/>
                            <a:gd name="T15" fmla="*/ 1974 h 1974"/>
                            <a:gd name="T16" fmla="*/ 0 w 828"/>
                            <a:gd name="T17" fmla="*/ 1974 h 1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4">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30FFC" id="Freeform 276" o:spid="_x0000_s1026" style="position:absolute;margin-left:441.1pt;margin-top:-.3pt;width:41.4pt;height:98.7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15.3.3 </w:t>
      </w:r>
      <w:r w:rsidR="00545A27">
        <w:t>Payments</w:t>
      </w:r>
      <w:r w:rsidR="00545A27">
        <w:rPr>
          <w:spacing w:val="-2"/>
        </w:rPr>
        <w:t xml:space="preserve"> </w:t>
      </w:r>
      <w:r w:rsidR="00545A27">
        <w:t>shall</w:t>
      </w:r>
      <w:r w:rsidR="00545A27">
        <w:rPr>
          <w:spacing w:val="-3"/>
        </w:rPr>
        <w:t xml:space="preserve"> </w:t>
      </w:r>
      <w:r w:rsidR="00545A27">
        <w:t>be</w:t>
      </w:r>
      <w:r w:rsidR="00545A27">
        <w:rPr>
          <w:spacing w:val="-3"/>
        </w:rPr>
        <w:t xml:space="preserve"> </w:t>
      </w:r>
      <w:r w:rsidR="00545A27">
        <w:t>made</w:t>
      </w:r>
      <w:r w:rsidR="00545A27">
        <w:rPr>
          <w:spacing w:val="-3"/>
        </w:rPr>
        <w:t xml:space="preserve"> </w:t>
      </w:r>
      <w:r w:rsidR="00545A27">
        <w:t>on</w:t>
      </w:r>
      <w:r w:rsidR="00545A27">
        <w:rPr>
          <w:spacing w:val="-3"/>
        </w:rPr>
        <w:t xml:space="preserve"> </w:t>
      </w:r>
      <w:r w:rsidR="00545A27">
        <w:t>account</w:t>
      </w:r>
      <w:r w:rsidR="00545A27">
        <w:rPr>
          <w:spacing w:val="-4"/>
        </w:rPr>
        <w:t xml:space="preserve"> </w:t>
      </w:r>
      <w:r w:rsidR="00545A27">
        <w:t>of</w:t>
      </w:r>
      <w:r w:rsidR="00545A27">
        <w:rPr>
          <w:spacing w:val="-3"/>
        </w:rPr>
        <w:t xml:space="preserve"> </w:t>
      </w:r>
      <w:r w:rsidR="00545A27">
        <w:t>materials</w:t>
      </w:r>
      <w:r w:rsidR="00545A27">
        <w:rPr>
          <w:spacing w:val="-2"/>
        </w:rPr>
        <w:t xml:space="preserve"> </w:t>
      </w:r>
      <w:r w:rsidR="00545A27">
        <w:t>and</w:t>
      </w:r>
      <w:r w:rsidR="00545A27">
        <w:rPr>
          <w:spacing w:val="-1"/>
        </w:rPr>
        <w:t xml:space="preserve"> </w:t>
      </w:r>
      <w:r w:rsidR="00545A27">
        <w:t>equipment</w:t>
      </w:r>
      <w:r w:rsidR="00545A27">
        <w:rPr>
          <w:spacing w:val="-4"/>
        </w:rPr>
        <w:t xml:space="preserve"> </w:t>
      </w:r>
      <w:r w:rsidR="00545A27">
        <w:t>delivered</w:t>
      </w:r>
      <w:r w:rsidR="00545A27">
        <w:rPr>
          <w:spacing w:val="-3"/>
        </w:rPr>
        <w:t xml:space="preserve"> </w:t>
      </w:r>
      <w:r w:rsidR="00545A27">
        <w:t>and</w:t>
      </w:r>
      <w:r w:rsidR="00545A27">
        <w:rPr>
          <w:spacing w:val="-1"/>
        </w:rPr>
        <w:t xml:space="preserve"> </w:t>
      </w:r>
      <w:r w:rsidR="00545A27">
        <w:t>suitably</w:t>
      </w:r>
      <w:r w:rsidR="00545A27">
        <w:rPr>
          <w:spacing w:val="-1"/>
        </w:rPr>
        <w:t xml:space="preserve"> </w:t>
      </w:r>
      <w:r w:rsidR="00545A27">
        <w:t>stored</w:t>
      </w:r>
      <w:r w:rsidR="00545A27">
        <w:rPr>
          <w:spacing w:val="-1"/>
        </w:rPr>
        <w:t xml:space="preserve"> </w:t>
      </w:r>
      <w:r w:rsidR="00545A27">
        <w:t>at</w:t>
      </w:r>
      <w:r w:rsidR="00545A27">
        <w:rPr>
          <w:spacing w:val="-4"/>
        </w:rPr>
        <w:t xml:space="preserve"> </w:t>
      </w:r>
      <w:r w:rsidR="00545A27">
        <w:t>the</w:t>
      </w:r>
      <w:r w:rsidR="00545A27">
        <w:rPr>
          <w:spacing w:val="-2"/>
        </w:rPr>
        <w:t xml:space="preserve"> </w:t>
      </w:r>
      <w:r w:rsidR="00545A27">
        <w:t>site</w:t>
      </w:r>
      <w:r w:rsidR="00545A27">
        <w:rPr>
          <w:spacing w:val="-2"/>
        </w:rPr>
        <w:t xml:space="preserve"> </w:t>
      </w:r>
      <w:r w:rsidR="00545A27">
        <w:t>for subsequent incorporation in the Work. If approved in advance by the Owner, payment may similarly be made for materials and equipment stored, and protected from damage, off the site at a location agreed upon in writing.</w:t>
      </w:r>
    </w:p>
    <w:p w14:paraId="167CA164" w14:textId="77777777" w:rsidR="00545A27" w:rsidRDefault="00545A27">
      <w:pPr>
        <w:pStyle w:val="BodyText"/>
        <w:kinsoku w:val="0"/>
        <w:overflowPunct w:val="0"/>
      </w:pPr>
    </w:p>
    <w:p w14:paraId="46483AE4" w14:textId="77777777" w:rsidR="00545A27" w:rsidRDefault="00545A27">
      <w:pPr>
        <w:pStyle w:val="BodyText"/>
        <w:kinsoku w:val="0"/>
        <w:overflowPunct w:val="0"/>
        <w:ind w:left="720" w:right="1117"/>
      </w:pPr>
      <w:r>
        <w:rPr>
          <w:rFonts w:ascii="Arial Narrow" w:hAnsi="Arial Narrow" w:cs="Arial Narrow"/>
          <w:b/>
          <w:bCs/>
        </w:rPr>
        <w:t>§</w:t>
      </w:r>
      <w:r>
        <w:rPr>
          <w:rFonts w:ascii="Arial Narrow" w:hAnsi="Arial Narrow" w:cs="Arial Narrow"/>
          <w:b/>
          <w:bCs/>
          <w:spacing w:val="-2"/>
        </w:rPr>
        <w:t xml:space="preserve"> </w:t>
      </w:r>
      <w:r>
        <w:rPr>
          <w:rFonts w:ascii="Arial Narrow" w:hAnsi="Arial Narrow" w:cs="Arial Narrow"/>
          <w:b/>
          <w:bCs/>
        </w:rPr>
        <w:t xml:space="preserve">15.3.4 </w:t>
      </w:r>
      <w:r>
        <w:t>The</w:t>
      </w:r>
      <w:r>
        <w:rPr>
          <w:spacing w:val="-2"/>
        </w:rPr>
        <w:t xml:space="preserve"> </w:t>
      </w:r>
      <w:r>
        <w:t>Contractor</w:t>
      </w:r>
      <w:r>
        <w:rPr>
          <w:spacing w:val="-2"/>
        </w:rPr>
        <w:t xml:space="preserve"> </w:t>
      </w:r>
      <w:r>
        <w:t>warrants</w:t>
      </w:r>
      <w:r>
        <w:rPr>
          <w:spacing w:val="-2"/>
        </w:rPr>
        <w:t xml:space="preserve"> </w:t>
      </w:r>
      <w:r>
        <w:t>that</w:t>
      </w:r>
      <w:r>
        <w:rPr>
          <w:spacing w:val="-2"/>
        </w:rPr>
        <w:t xml:space="preserve"> </w:t>
      </w:r>
      <w:r>
        <w:t>title</w:t>
      </w:r>
      <w:r>
        <w:rPr>
          <w:spacing w:val="-2"/>
        </w:rPr>
        <w:t xml:space="preserve"> </w:t>
      </w:r>
      <w:r>
        <w:t>to</w:t>
      </w:r>
      <w:r>
        <w:rPr>
          <w:spacing w:val="-2"/>
        </w:rPr>
        <w:t xml:space="preserve"> </w:t>
      </w:r>
      <w:r>
        <w:t>all</w:t>
      </w:r>
      <w:r>
        <w:rPr>
          <w:spacing w:val="-2"/>
        </w:rPr>
        <w:t xml:space="preserve"> </w:t>
      </w:r>
      <w:r>
        <w:t>Work</w:t>
      </w:r>
      <w:r>
        <w:rPr>
          <w:spacing w:val="-2"/>
        </w:rPr>
        <w:t xml:space="preserve"> </w:t>
      </w:r>
      <w:r>
        <w:t>covered</w:t>
      </w:r>
      <w:r>
        <w:rPr>
          <w:spacing w:val="-2"/>
        </w:rPr>
        <w:t xml:space="preserve"> </w:t>
      </w:r>
      <w:r>
        <w:t>by</w:t>
      </w:r>
      <w:r>
        <w:rPr>
          <w:spacing w:val="-2"/>
        </w:rPr>
        <w:t xml:space="preserve"> </w:t>
      </w:r>
      <w:r>
        <w:t>an</w:t>
      </w:r>
      <w:r>
        <w:rPr>
          <w:spacing w:val="-2"/>
        </w:rPr>
        <w:t xml:space="preserve"> </w:t>
      </w:r>
      <w:r>
        <w:t>Application</w:t>
      </w:r>
      <w:r>
        <w:rPr>
          <w:spacing w:val="-2"/>
        </w:rPr>
        <w:t xml:space="preserve"> </w:t>
      </w:r>
      <w:r>
        <w:t>for</w:t>
      </w:r>
      <w:r>
        <w:rPr>
          <w:spacing w:val="-2"/>
        </w:rPr>
        <w:t xml:space="preserve"> </w:t>
      </w:r>
      <w:r>
        <w:t>Payment</w:t>
      </w:r>
      <w:r>
        <w:rPr>
          <w:spacing w:val="-3"/>
        </w:rPr>
        <w:t xml:space="preserve"> </w:t>
      </w:r>
      <w:r>
        <w:t>will</w:t>
      </w:r>
      <w:r>
        <w:rPr>
          <w:spacing w:val="-2"/>
        </w:rPr>
        <w:t xml:space="preserve"> </w:t>
      </w:r>
      <w:r>
        <w:t>pass</w:t>
      </w:r>
      <w:r>
        <w:rPr>
          <w:spacing w:val="-2"/>
        </w:rPr>
        <w:t xml:space="preserve"> </w:t>
      </w:r>
      <w:r>
        <w:t>to</w:t>
      </w:r>
      <w:r>
        <w:rPr>
          <w:spacing w:val="-1"/>
        </w:rPr>
        <w:t xml:space="preserve"> </w:t>
      </w:r>
      <w:r>
        <w:t>the</w:t>
      </w:r>
      <w:r>
        <w:rPr>
          <w:spacing w:val="-2"/>
        </w:rPr>
        <w:t xml:space="preserve"> </w:t>
      </w:r>
      <w:r>
        <w:t>Owner no later than the time of payment. The Contractor further warrants that upon submittal of an Application for Payment all Work for which Certificates for Payment have been previously issued and payments received from the Owner shall, to the best of the Contractor’s knowledge, information and belief, be free and clear of liens, claims, security interests or other encumbrances adverse to the Owner’s interests.</w:t>
      </w:r>
    </w:p>
    <w:p w14:paraId="5C081431" w14:textId="77777777" w:rsidR="00545A27" w:rsidRDefault="00545A27">
      <w:pPr>
        <w:pStyle w:val="BodyText"/>
        <w:kinsoku w:val="0"/>
        <w:overflowPunct w:val="0"/>
        <w:spacing w:before="1"/>
      </w:pPr>
    </w:p>
    <w:p w14:paraId="3CFB9410" w14:textId="189A8DE9" w:rsidR="00545A27" w:rsidRDefault="000E28D6">
      <w:pPr>
        <w:pStyle w:val="BodyText"/>
        <w:kinsoku w:val="0"/>
        <w:overflowPunct w:val="0"/>
        <w:ind w:left="720" w:right="1114"/>
      </w:pPr>
      <w:r>
        <w:rPr>
          <w:noProof/>
        </w:rPr>
        <mc:AlternateContent>
          <mc:Choice Requires="wps">
            <w:drawing>
              <wp:anchor distT="0" distB="0" distL="114300" distR="114300" simplePos="0" relativeHeight="251687424" behindDoc="1" locked="0" layoutInCell="0" allowOverlap="1" wp14:anchorId="03763863" wp14:editId="269E0E62">
                <wp:simplePos x="0" y="0"/>
                <wp:positionH relativeFrom="page">
                  <wp:posOffset>5601970</wp:posOffset>
                </wp:positionH>
                <wp:positionV relativeFrom="paragraph">
                  <wp:posOffset>-56515</wp:posOffset>
                </wp:positionV>
                <wp:extent cx="525780" cy="1066800"/>
                <wp:effectExtent l="0" t="0" r="0" b="0"/>
                <wp:wrapNone/>
                <wp:docPr id="1241540078" name="Freeform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6800"/>
                        </a:xfrm>
                        <a:custGeom>
                          <a:avLst/>
                          <a:gdLst>
                            <a:gd name="T0" fmla="*/ 0 w 828"/>
                            <a:gd name="T1" fmla="*/ 1680 h 1680"/>
                            <a:gd name="T2" fmla="*/ 0 w 828"/>
                            <a:gd name="T3" fmla="*/ 0 h 1680"/>
                            <a:gd name="T4" fmla="*/ 97 w 828"/>
                            <a:gd name="T5" fmla="*/ 0 h 1680"/>
                            <a:gd name="T6" fmla="*/ 97 w 828"/>
                            <a:gd name="T7" fmla="*/ 1350 h 1680"/>
                            <a:gd name="T8" fmla="*/ 354 w 828"/>
                            <a:gd name="T9" fmla="*/ 1350 h 1680"/>
                            <a:gd name="T10" fmla="*/ 354 w 828"/>
                            <a:gd name="T11" fmla="*/ 181 h 1680"/>
                            <a:gd name="T12" fmla="*/ 451 w 828"/>
                            <a:gd name="T13" fmla="*/ 181 h 1680"/>
                            <a:gd name="T14" fmla="*/ 451 w 828"/>
                            <a:gd name="T15" fmla="*/ 1350 h 1680"/>
                            <a:gd name="T16" fmla="*/ 828 w 828"/>
                            <a:gd name="T17" fmla="*/ 1350 h 1680"/>
                            <a:gd name="T18" fmla="*/ 828 w 828"/>
                            <a:gd name="T19" fmla="*/ 1680 h 1680"/>
                            <a:gd name="T20" fmla="*/ 0 w 828"/>
                            <a:gd name="T21" fmla="*/ 1680 h 1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0">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B299D" id="Freeform 277" o:spid="_x0000_s1026" style="position:absolute;margin-left:441.1pt;margin-top:-4.45pt;width:41.4pt;height:84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 xml:space="preserve">§ 15.3.5 </w:t>
      </w:r>
      <w:r w:rsidR="00545A27">
        <w:t>Partial</w:t>
      </w:r>
      <w:r w:rsidR="00545A27">
        <w:rPr>
          <w:spacing w:val="-1"/>
        </w:rPr>
        <w:t xml:space="preserve"> </w:t>
      </w:r>
      <w:r w:rsidR="00545A27">
        <w:t>payments will</w:t>
      </w:r>
      <w:r w:rsidR="00545A27">
        <w:rPr>
          <w:spacing w:val="-1"/>
        </w:rPr>
        <w:t xml:space="preserve"> </w:t>
      </w:r>
      <w:r w:rsidR="00545A27">
        <w:t>be made monthly on proper application. Certification will</w:t>
      </w:r>
      <w:r w:rsidR="00545A27">
        <w:rPr>
          <w:spacing w:val="-1"/>
        </w:rPr>
        <w:t xml:space="preserve"> </w:t>
      </w:r>
      <w:r w:rsidR="00545A27">
        <w:t>be issued for ninety percent (90%)</w:t>
      </w:r>
      <w:r w:rsidR="00545A27">
        <w:rPr>
          <w:spacing w:val="-3"/>
        </w:rPr>
        <w:t xml:space="preserve"> </w:t>
      </w:r>
      <w:r w:rsidR="00545A27">
        <w:t>of</w:t>
      </w:r>
      <w:r w:rsidR="00545A27">
        <w:rPr>
          <w:spacing w:val="-2"/>
        </w:rPr>
        <w:t xml:space="preserve"> </w:t>
      </w:r>
      <w:r w:rsidR="00545A27">
        <w:t>the</w:t>
      </w:r>
      <w:r w:rsidR="00545A27">
        <w:rPr>
          <w:spacing w:val="-2"/>
        </w:rPr>
        <w:t xml:space="preserve"> </w:t>
      </w:r>
      <w:r w:rsidR="00545A27">
        <w:t>amount</w:t>
      </w:r>
      <w:r w:rsidR="00545A27">
        <w:rPr>
          <w:spacing w:val="-4"/>
        </w:rPr>
        <w:t xml:space="preserve"> </w:t>
      </w:r>
      <w:r w:rsidR="00545A27">
        <w:t>requested</w:t>
      </w:r>
      <w:r w:rsidR="00545A27">
        <w:rPr>
          <w:spacing w:val="-3"/>
        </w:rPr>
        <w:t xml:space="preserve"> </w:t>
      </w:r>
      <w:r w:rsidR="00545A27">
        <w:t>by</w:t>
      </w:r>
      <w:r w:rsidR="00545A27">
        <w:rPr>
          <w:spacing w:val="-3"/>
        </w:rPr>
        <w:t xml:space="preserve"> </w:t>
      </w:r>
      <w:r w:rsidR="00545A27">
        <w:t>the</w:t>
      </w:r>
      <w:r w:rsidR="00545A27">
        <w:rPr>
          <w:spacing w:val="-2"/>
        </w:rPr>
        <w:t xml:space="preserve"> </w:t>
      </w:r>
      <w:r w:rsidR="00545A27">
        <w:t>Contractor</w:t>
      </w:r>
      <w:r w:rsidR="00545A27">
        <w:rPr>
          <w:spacing w:val="-2"/>
        </w:rPr>
        <w:t xml:space="preserve"> </w:t>
      </w:r>
      <w:r w:rsidR="00545A27">
        <w:t>and</w:t>
      </w:r>
      <w:r w:rsidR="00545A27">
        <w:rPr>
          <w:spacing w:val="-1"/>
        </w:rPr>
        <w:t xml:space="preserve"> </w:t>
      </w:r>
      <w:r w:rsidR="00545A27">
        <w:t>approved</w:t>
      </w:r>
      <w:r w:rsidR="00545A27">
        <w:rPr>
          <w:spacing w:val="-3"/>
        </w:rPr>
        <w:t xml:space="preserve"> </w:t>
      </w:r>
      <w:r w:rsidR="00545A27">
        <w:t>by</w:t>
      </w:r>
      <w:r w:rsidR="00545A27">
        <w:rPr>
          <w:spacing w:val="-1"/>
        </w:rPr>
        <w:t xml:space="preserve"> </w:t>
      </w:r>
      <w:r w:rsidR="00545A27">
        <w:t>the</w:t>
      </w:r>
      <w:r w:rsidR="00545A27">
        <w:rPr>
          <w:spacing w:val="-3"/>
        </w:rPr>
        <w:t xml:space="preserve"> </w:t>
      </w:r>
      <w:r w:rsidR="00545A27">
        <w:t>Architect</w:t>
      </w:r>
      <w:r w:rsidR="00545A27">
        <w:rPr>
          <w:spacing w:val="-3"/>
        </w:rPr>
        <w:t xml:space="preserve"> </w:t>
      </w:r>
      <w:r w:rsidR="00545A27">
        <w:t>to</w:t>
      </w:r>
      <w:r w:rsidR="00545A27">
        <w:rPr>
          <w:spacing w:val="-3"/>
        </w:rPr>
        <w:t xml:space="preserve"> </w:t>
      </w:r>
      <w:r w:rsidR="00545A27">
        <w:t>be</w:t>
      </w:r>
      <w:r w:rsidR="00545A27">
        <w:rPr>
          <w:spacing w:val="-3"/>
        </w:rPr>
        <w:t xml:space="preserve"> </w:t>
      </w:r>
      <w:r w:rsidR="00545A27">
        <w:t>properly</w:t>
      </w:r>
      <w:r w:rsidR="00545A27">
        <w:rPr>
          <w:spacing w:val="-3"/>
        </w:rPr>
        <w:t xml:space="preserve"> </w:t>
      </w:r>
      <w:r w:rsidR="00545A27">
        <w:t>due</w:t>
      </w:r>
      <w:r w:rsidR="00545A27">
        <w:rPr>
          <w:spacing w:val="-3"/>
        </w:rPr>
        <w:t xml:space="preserve"> </w:t>
      </w:r>
      <w:r w:rsidR="00545A27">
        <w:t>until</w:t>
      </w:r>
      <w:r w:rsidR="00545A27">
        <w:rPr>
          <w:spacing w:val="-3"/>
        </w:rPr>
        <w:t xml:space="preserve"> </w:t>
      </w:r>
      <w:r w:rsidR="00545A27">
        <w:t>at</w:t>
      </w:r>
      <w:r w:rsidR="00545A27">
        <w:rPr>
          <w:spacing w:val="-3"/>
        </w:rPr>
        <w:t xml:space="preserve"> </w:t>
      </w:r>
      <w:r w:rsidR="00545A27">
        <w:t>least</w:t>
      </w:r>
      <w:r w:rsidR="00545A27">
        <w:rPr>
          <w:spacing w:val="-3"/>
        </w:rPr>
        <w:t xml:space="preserve"> </w:t>
      </w:r>
      <w:r w:rsidR="00545A27">
        <w:t>fifty percent (50%) of the Contract amount has been paid. Thereafter, the accumulated retainage will remain at five percent (5%) of the Contract amount (including additions, if any) except that should the Contractor at any time fail to keep current with the approved progress schedule, certification of ninety percent (90%) shall automatically again become effective and shall apply so long as the Contract progress lags behind such progress schedule.</w:t>
      </w:r>
    </w:p>
    <w:p w14:paraId="1A6BF1BF" w14:textId="77777777" w:rsidR="00545A27" w:rsidRDefault="00545A27">
      <w:pPr>
        <w:pStyle w:val="BodyText"/>
        <w:kinsoku w:val="0"/>
        <w:overflowPunct w:val="0"/>
      </w:pPr>
    </w:p>
    <w:p w14:paraId="3A25EE40" w14:textId="77777777" w:rsidR="00545A27" w:rsidRDefault="00545A27">
      <w:pPr>
        <w:pStyle w:val="Heading8"/>
        <w:kinsoku w:val="0"/>
        <w:overflowPunct w:val="0"/>
        <w:spacing w:line="229" w:lineRule="exact"/>
        <w:rPr>
          <w:spacing w:val="-2"/>
        </w:rPr>
      </w:pPr>
      <w:r>
        <w:t>§</w:t>
      </w:r>
      <w:r>
        <w:rPr>
          <w:spacing w:val="-3"/>
        </w:rPr>
        <w:t xml:space="preserve"> </w:t>
      </w:r>
      <w:r>
        <w:t>15.4</w:t>
      </w:r>
      <w:r>
        <w:rPr>
          <w:spacing w:val="-3"/>
        </w:rPr>
        <w:t xml:space="preserve"> </w:t>
      </w:r>
      <w:r>
        <w:t>Certificates</w:t>
      </w:r>
      <w:r>
        <w:rPr>
          <w:spacing w:val="41"/>
        </w:rPr>
        <w:t xml:space="preserve"> </w:t>
      </w:r>
      <w:r>
        <w:t>for</w:t>
      </w:r>
      <w:r>
        <w:rPr>
          <w:spacing w:val="40"/>
        </w:rPr>
        <w:t xml:space="preserve"> </w:t>
      </w:r>
      <w:r>
        <w:rPr>
          <w:spacing w:val="-2"/>
        </w:rPr>
        <w:t>Payment</w:t>
      </w:r>
    </w:p>
    <w:p w14:paraId="5C31DA20" w14:textId="33383E3A" w:rsidR="00545A27" w:rsidRDefault="000E28D6">
      <w:pPr>
        <w:pStyle w:val="BodyText"/>
        <w:kinsoku w:val="0"/>
        <w:overflowPunct w:val="0"/>
        <w:ind w:left="721" w:right="1149" w:hanging="1"/>
      </w:pPr>
      <w:r>
        <w:rPr>
          <w:noProof/>
        </w:rPr>
        <mc:AlternateContent>
          <mc:Choice Requires="wpg">
            <w:drawing>
              <wp:anchor distT="0" distB="0" distL="114300" distR="114300" simplePos="0" relativeHeight="251685376" behindDoc="1" locked="0" layoutInCell="0" allowOverlap="1" wp14:anchorId="695DCDA8" wp14:editId="75254E42">
                <wp:simplePos x="0" y="0"/>
                <wp:positionH relativeFrom="page">
                  <wp:posOffset>5601970</wp:posOffset>
                </wp:positionH>
                <wp:positionV relativeFrom="paragraph">
                  <wp:posOffset>19050</wp:posOffset>
                </wp:positionV>
                <wp:extent cx="525780" cy="2901950"/>
                <wp:effectExtent l="0" t="0" r="0" b="0"/>
                <wp:wrapNone/>
                <wp:docPr id="546275435"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30"/>
                          <a:chExt cx="828" cy="4570"/>
                        </a:xfrm>
                      </wpg:grpSpPr>
                      <wps:wsp>
                        <wps:cNvPr id="1496335772" name="Freeform 279"/>
                        <wps:cNvSpPr>
                          <a:spLocks/>
                        </wps:cNvSpPr>
                        <wps:spPr bwMode="auto">
                          <a:xfrm>
                            <a:off x="8822" y="30"/>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5053352" name="Freeform 280"/>
                        <wps:cNvSpPr>
                          <a:spLocks/>
                        </wps:cNvSpPr>
                        <wps:spPr bwMode="auto">
                          <a:xfrm>
                            <a:off x="8822" y="30"/>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9738754" name="Freeform 281"/>
                        <wps:cNvSpPr>
                          <a:spLocks/>
                        </wps:cNvSpPr>
                        <wps:spPr bwMode="auto">
                          <a:xfrm>
                            <a:off x="8822" y="30"/>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6799639" name="Freeform 282"/>
                        <wps:cNvSpPr>
                          <a:spLocks/>
                        </wps:cNvSpPr>
                        <wps:spPr bwMode="auto">
                          <a:xfrm>
                            <a:off x="8822" y="30"/>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1068D9" id="Group 278" o:spid="_x0000_s1026" style="position:absolute;margin-left:441.1pt;margin-top:1.5pt;width:41.4pt;height:228.5pt;z-index:-251631104;mso-position-horizontal-relative:page" coordorigin="8822,30"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" o:allowincell="f">
                <v:shape id="Freeform 279" o:spid="_x0000_s1027" style="position:absolute;left:8822;top: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280" o:spid="_x0000_s1028" style="position:absolute;left:8822;top: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281" o:spid="_x0000_s1029" style="position:absolute;left:8822;top: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282" o:spid="_x0000_s1030" style="position:absolute;left:8822;top: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rFonts w:ascii="Arial Narrow" w:hAnsi="Arial Narrow" w:cs="Arial Narrow"/>
          <w:b/>
          <w:bCs/>
        </w:rPr>
        <w:t>§</w:t>
      </w:r>
      <w:r w:rsidR="00545A27">
        <w:rPr>
          <w:rFonts w:ascii="Arial Narrow" w:hAnsi="Arial Narrow" w:cs="Arial Narrow"/>
          <w:b/>
          <w:bCs/>
          <w:spacing w:val="-1"/>
        </w:rPr>
        <w:t xml:space="preserve"> </w:t>
      </w:r>
      <w:r w:rsidR="00545A27">
        <w:rPr>
          <w:rFonts w:ascii="Arial Narrow" w:hAnsi="Arial Narrow" w:cs="Arial Narrow"/>
          <w:b/>
          <w:bCs/>
        </w:rPr>
        <w:t xml:space="preserve">15.4.1 </w:t>
      </w:r>
      <w:r w:rsidR="00545A27">
        <w:t>The</w:t>
      </w:r>
      <w:r w:rsidR="00545A27">
        <w:rPr>
          <w:spacing w:val="-1"/>
        </w:rPr>
        <w:t xml:space="preserve"> </w:t>
      </w:r>
      <w:r w:rsidR="00545A27">
        <w:t>Architect will, within seven days after receipt</w:t>
      </w:r>
      <w:r w:rsidR="00545A27">
        <w:rPr>
          <w:spacing w:val="-1"/>
        </w:rPr>
        <w:t xml:space="preserve"> </w:t>
      </w:r>
      <w:r w:rsidR="00545A27">
        <w:t>of the Contractor’s Application for Payment, either issue to the Owner a Certificate for Payment, with a copy to the Contractor, for such amount as the Architect determines is</w:t>
      </w:r>
      <w:r w:rsidR="00545A27">
        <w:rPr>
          <w:spacing w:val="-2"/>
        </w:rPr>
        <w:t xml:space="preserve"> </w:t>
      </w:r>
      <w:r w:rsidR="00545A27">
        <w:t>properly</w:t>
      </w:r>
      <w:r w:rsidR="00545A27">
        <w:rPr>
          <w:spacing w:val="-3"/>
        </w:rPr>
        <w:t xml:space="preserve"> </w:t>
      </w:r>
      <w:proofErr w:type="gramStart"/>
      <w:r w:rsidR="00545A27">
        <w:t>due,</w:t>
      </w:r>
      <w:r w:rsidR="00545A27">
        <w:rPr>
          <w:spacing w:val="-2"/>
        </w:rPr>
        <w:t xml:space="preserve"> </w:t>
      </w:r>
      <w:r w:rsidR="00545A27">
        <w:t>or</w:t>
      </w:r>
      <w:proofErr w:type="gramEnd"/>
      <w:r w:rsidR="00545A27">
        <w:rPr>
          <w:spacing w:val="-3"/>
        </w:rPr>
        <w:t xml:space="preserve"> </w:t>
      </w:r>
      <w:r w:rsidR="00545A27">
        <w:t>notify</w:t>
      </w:r>
      <w:r w:rsidR="00545A27">
        <w:rPr>
          <w:spacing w:val="-1"/>
        </w:rPr>
        <w:t xml:space="preserve"> </w:t>
      </w:r>
      <w:r w:rsidR="00545A27">
        <w:t>the</w:t>
      </w:r>
      <w:r w:rsidR="00545A27">
        <w:rPr>
          <w:spacing w:val="-3"/>
        </w:rPr>
        <w:t xml:space="preserve"> </w:t>
      </w:r>
      <w:r w:rsidR="00545A27">
        <w:t>Contractor</w:t>
      </w:r>
      <w:r w:rsidR="00545A27">
        <w:rPr>
          <w:spacing w:val="-3"/>
        </w:rPr>
        <w:t xml:space="preserve"> </w:t>
      </w:r>
      <w:r w:rsidR="00545A27">
        <w:t>and</w:t>
      </w:r>
      <w:r w:rsidR="00545A27">
        <w:rPr>
          <w:spacing w:val="-3"/>
        </w:rPr>
        <w:t xml:space="preserve"> </w:t>
      </w:r>
      <w:r w:rsidR="00545A27">
        <w:t>Owner</w:t>
      </w:r>
      <w:r w:rsidR="00545A27">
        <w:rPr>
          <w:spacing w:val="-3"/>
        </w:rPr>
        <w:t xml:space="preserve"> </w:t>
      </w:r>
      <w:r w:rsidR="00545A27">
        <w:t>of</w:t>
      </w:r>
      <w:r w:rsidR="00545A27">
        <w:rPr>
          <w:spacing w:val="-3"/>
        </w:rPr>
        <w:t xml:space="preserve"> </w:t>
      </w:r>
      <w:r w:rsidR="00545A27">
        <w:t>the</w:t>
      </w:r>
      <w:r w:rsidR="00545A27">
        <w:rPr>
          <w:spacing w:val="-3"/>
        </w:rPr>
        <w:t xml:space="preserve"> </w:t>
      </w:r>
      <w:r w:rsidR="00545A27">
        <w:t>Architect’s</w:t>
      </w:r>
      <w:r w:rsidR="00545A27">
        <w:rPr>
          <w:spacing w:val="-2"/>
        </w:rPr>
        <w:t xml:space="preserve"> </w:t>
      </w:r>
      <w:r w:rsidR="00545A27">
        <w:t>reasons</w:t>
      </w:r>
      <w:r w:rsidR="00545A27">
        <w:rPr>
          <w:spacing w:val="-2"/>
        </w:rPr>
        <w:t xml:space="preserve"> </w:t>
      </w:r>
      <w:r w:rsidR="00545A27">
        <w:t>for</w:t>
      </w:r>
      <w:r w:rsidR="00545A27">
        <w:rPr>
          <w:spacing w:val="-3"/>
        </w:rPr>
        <w:t xml:space="preserve"> </w:t>
      </w:r>
      <w:r w:rsidR="00545A27">
        <w:t>withholding</w:t>
      </w:r>
      <w:r w:rsidR="00545A27">
        <w:rPr>
          <w:spacing w:val="-1"/>
        </w:rPr>
        <w:t xml:space="preserve"> </w:t>
      </w:r>
      <w:r w:rsidR="00545A27">
        <w:t>certification</w:t>
      </w:r>
      <w:r w:rsidR="00545A27">
        <w:rPr>
          <w:spacing w:val="-1"/>
        </w:rPr>
        <w:t xml:space="preserve"> </w:t>
      </w:r>
      <w:r w:rsidR="00545A27">
        <w:t>in</w:t>
      </w:r>
      <w:r w:rsidR="00545A27">
        <w:rPr>
          <w:spacing w:val="-3"/>
        </w:rPr>
        <w:t xml:space="preserve"> </w:t>
      </w:r>
      <w:r w:rsidR="00545A27">
        <w:t>whole or in part as provided in Section 15.4.3.</w:t>
      </w:r>
    </w:p>
    <w:p w14:paraId="7F89E566" w14:textId="77777777" w:rsidR="00545A27" w:rsidRDefault="00545A27">
      <w:pPr>
        <w:pStyle w:val="BodyText"/>
        <w:kinsoku w:val="0"/>
        <w:overflowPunct w:val="0"/>
      </w:pPr>
    </w:p>
    <w:p w14:paraId="683269D8" w14:textId="77777777" w:rsidR="00545A27" w:rsidRDefault="00545A27">
      <w:pPr>
        <w:pStyle w:val="BodyText"/>
        <w:kinsoku w:val="0"/>
        <w:overflowPunct w:val="0"/>
        <w:spacing w:before="1"/>
        <w:ind w:left="721" w:right="1114" w:hanging="1"/>
      </w:pPr>
      <w:r>
        <w:rPr>
          <w:rFonts w:ascii="Arial Narrow" w:hAnsi="Arial Narrow" w:cs="Arial Narrow"/>
          <w:b/>
          <w:bCs/>
        </w:rPr>
        <w:t xml:space="preserve">§ 15.4.2 </w:t>
      </w:r>
      <w:r>
        <w:t>The issuance of a Certificate for Payment will constitute a representation by the Architect to the Owner, based</w:t>
      </w:r>
      <w:r>
        <w:rPr>
          <w:spacing w:val="-3"/>
        </w:rPr>
        <w:t xml:space="preserve"> </w:t>
      </w:r>
      <w:r>
        <w:t>on</w:t>
      </w:r>
      <w:r>
        <w:rPr>
          <w:spacing w:val="-3"/>
        </w:rPr>
        <w:t xml:space="preserve"> </w:t>
      </w:r>
      <w:r>
        <w:t>the</w:t>
      </w:r>
      <w:r>
        <w:rPr>
          <w:spacing w:val="-3"/>
        </w:rPr>
        <w:t xml:space="preserve"> </w:t>
      </w:r>
      <w:r>
        <w:t>Architect’s</w:t>
      </w:r>
      <w:r>
        <w:rPr>
          <w:spacing w:val="-2"/>
        </w:rPr>
        <w:t xml:space="preserve"> </w:t>
      </w:r>
      <w:r>
        <w:t>evaluations</w:t>
      </w:r>
      <w:r>
        <w:rPr>
          <w:spacing w:val="-3"/>
        </w:rPr>
        <w:t xml:space="preserve"> </w:t>
      </w:r>
      <w:r>
        <w:t>of</w:t>
      </w:r>
      <w:r>
        <w:rPr>
          <w:spacing w:val="-3"/>
        </w:rPr>
        <w:t xml:space="preserve"> </w:t>
      </w:r>
      <w:r>
        <w:t>the</w:t>
      </w:r>
      <w:r>
        <w:rPr>
          <w:spacing w:val="-3"/>
        </w:rPr>
        <w:t xml:space="preserve"> </w:t>
      </w:r>
      <w:r>
        <w:t>Work</w:t>
      </w:r>
      <w:r>
        <w:rPr>
          <w:spacing w:val="-1"/>
        </w:rPr>
        <w:t xml:space="preserve"> </w:t>
      </w:r>
      <w:r>
        <w:t>and</w:t>
      </w:r>
      <w:r>
        <w:rPr>
          <w:spacing w:val="-1"/>
        </w:rPr>
        <w:t xml:space="preserve"> </w:t>
      </w:r>
      <w:r>
        <w:t>the</w:t>
      </w:r>
      <w:r>
        <w:rPr>
          <w:spacing w:val="-3"/>
        </w:rPr>
        <w:t xml:space="preserve"> </w:t>
      </w:r>
      <w:r>
        <w:t>data</w:t>
      </w:r>
      <w:r>
        <w:rPr>
          <w:spacing w:val="-2"/>
        </w:rPr>
        <w:t xml:space="preserve"> </w:t>
      </w:r>
      <w:r>
        <w:t>in</w:t>
      </w:r>
      <w:r>
        <w:rPr>
          <w:spacing w:val="-1"/>
        </w:rPr>
        <w:t xml:space="preserve"> </w:t>
      </w:r>
      <w:r>
        <w:t>the</w:t>
      </w:r>
      <w:r>
        <w:rPr>
          <w:spacing w:val="-3"/>
        </w:rPr>
        <w:t xml:space="preserve"> </w:t>
      </w:r>
      <w:r>
        <w:t>Application</w:t>
      </w:r>
      <w:r>
        <w:rPr>
          <w:spacing w:val="-3"/>
        </w:rPr>
        <w:t xml:space="preserve"> </w:t>
      </w:r>
      <w:r>
        <w:t>for</w:t>
      </w:r>
      <w:r>
        <w:rPr>
          <w:spacing w:val="-2"/>
        </w:rPr>
        <w:t xml:space="preserve"> </w:t>
      </w:r>
      <w:r>
        <w:t>Payment,</w:t>
      </w:r>
      <w:r>
        <w:rPr>
          <w:spacing w:val="-2"/>
        </w:rPr>
        <w:t xml:space="preserve"> </w:t>
      </w:r>
      <w:r>
        <w:t>that,</w:t>
      </w:r>
      <w:r>
        <w:rPr>
          <w:spacing w:val="-3"/>
        </w:rPr>
        <w:t xml:space="preserve"> </w:t>
      </w:r>
      <w:r>
        <w:t>to</w:t>
      </w:r>
      <w:r>
        <w:rPr>
          <w:spacing w:val="-3"/>
        </w:rPr>
        <w:t xml:space="preserve"> </w:t>
      </w:r>
      <w:r>
        <w:t>the</w:t>
      </w:r>
      <w:r>
        <w:rPr>
          <w:spacing w:val="-3"/>
        </w:rPr>
        <w:t xml:space="preserve"> </w:t>
      </w:r>
      <w:r>
        <w:t>best</w:t>
      </w:r>
      <w:r>
        <w:rPr>
          <w:spacing w:val="-4"/>
        </w:rPr>
        <w:t xml:space="preserve"> </w:t>
      </w:r>
      <w:r>
        <w:t>of</w:t>
      </w:r>
      <w:r>
        <w:rPr>
          <w:spacing w:val="-3"/>
        </w:rPr>
        <w:t xml:space="preserve"> </w:t>
      </w:r>
      <w:r>
        <w:t>the Architect’s knowledge, information, and belief, the Work has progressed to the point indicated, the quality of the Work is in accordance with the Contract Documents, and the Contractor is entitled to payment in the amount certified. The foregoing representations are subject to an evaluation of the</w:t>
      </w:r>
      <w:r>
        <w:rPr>
          <w:spacing w:val="-2"/>
        </w:rPr>
        <w:t xml:space="preserve"> </w:t>
      </w:r>
      <w:r>
        <w:t xml:space="preserve">Work for </w:t>
      </w:r>
      <w:proofErr w:type="gramStart"/>
      <w:r>
        <w:t>conformance</w:t>
      </w:r>
      <w:proofErr w:type="gramEnd"/>
      <w:r>
        <w:t xml:space="preserve"> with the Contract Documents upon Substantial Completion, to results of subsequent tests and inspections</w:t>
      </w:r>
      <w:proofErr w:type="gramStart"/>
      <w:r>
        <w:t>, to</w:t>
      </w:r>
      <w:proofErr w:type="gramEnd"/>
      <w:r>
        <w:t xml:space="preserve"> correction of minor deviations from the Contract Documents prior to completion and to specific qualifications expressed by the Architect. However, the issuance of </w:t>
      </w:r>
      <w:r>
        <w:t>a Certificate for Payment will not be a representation that the Architect has (1) made exhaustive or continuous on-site inspections to check the quality or quantity of the Work; (2) reviewed construction means, methods, techniques, sequences, or procedures; (3) reviewed copies of requisitions received from Subcontractors and suppliers and other data requested by the Owner to substantiate the Contractor’s right to payment; or (4) made examination to ascertain how or for what purpose the Contractor has use</w:t>
      </w:r>
      <w:r>
        <w:t>d money previously paid on account of the Contract Sum.</w:t>
      </w:r>
    </w:p>
    <w:p w14:paraId="711383F8" w14:textId="378686F6" w:rsidR="00545A27" w:rsidRDefault="000E28D6">
      <w:pPr>
        <w:pStyle w:val="BodyText"/>
        <w:kinsoku w:val="0"/>
        <w:overflowPunct w:val="0"/>
        <w:spacing w:before="230"/>
        <w:ind w:left="722" w:right="1098" w:hanging="1"/>
      </w:pPr>
      <w:r>
        <w:rPr>
          <w:noProof/>
        </w:rPr>
        <mc:AlternateContent>
          <mc:Choice Requires="wpg">
            <w:drawing>
              <wp:anchor distT="0" distB="0" distL="114300" distR="114300" simplePos="0" relativeHeight="251684352" behindDoc="1" locked="0" layoutInCell="0" allowOverlap="1" wp14:anchorId="4EA79FDD" wp14:editId="3C7033F8">
                <wp:simplePos x="0" y="0"/>
                <wp:positionH relativeFrom="page">
                  <wp:posOffset>5601970</wp:posOffset>
                </wp:positionH>
                <wp:positionV relativeFrom="paragraph">
                  <wp:posOffset>580390</wp:posOffset>
                </wp:positionV>
                <wp:extent cx="525780" cy="1308100"/>
                <wp:effectExtent l="0" t="0" r="0" b="0"/>
                <wp:wrapNone/>
                <wp:docPr id="1147144995"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914"/>
                          <a:chExt cx="828" cy="2060"/>
                        </a:xfrm>
                      </wpg:grpSpPr>
                      <wps:wsp>
                        <wps:cNvPr id="1223141268" name="Freeform 284"/>
                        <wps:cNvSpPr>
                          <a:spLocks/>
                        </wps:cNvSpPr>
                        <wps:spPr bwMode="auto">
                          <a:xfrm>
                            <a:off x="8822" y="914"/>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605290" name="Freeform 285"/>
                        <wps:cNvSpPr>
                          <a:spLocks/>
                        </wps:cNvSpPr>
                        <wps:spPr bwMode="auto">
                          <a:xfrm>
                            <a:off x="8822" y="914"/>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A3A47E" id="Group 283" o:spid="_x0000_s1026" style="position:absolute;margin-left:441.1pt;margin-top:45.7pt;width:41.4pt;height:103pt;z-index:-251632128;mso-position-horizontal-relative:page" coordorigin="8822,914"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" o:allowincell="f">
                <v:shape id="Freeform 284" o:spid="_x0000_s1027" style="position:absolute;left:8822;top:91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285" o:spid="_x0000_s1028" style="position:absolute;left:8822;top:91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w:t>
      </w:r>
      <w:r w:rsidR="00545A27">
        <w:rPr>
          <w:rFonts w:ascii="Arial Narrow" w:hAnsi="Arial Narrow" w:cs="Arial Narrow"/>
          <w:b/>
          <w:bCs/>
          <w:spacing w:val="-2"/>
        </w:rPr>
        <w:t xml:space="preserve"> </w:t>
      </w:r>
      <w:r w:rsidR="00545A27">
        <w:rPr>
          <w:rFonts w:ascii="Arial Narrow" w:hAnsi="Arial Narrow" w:cs="Arial Narrow"/>
          <w:b/>
          <w:bCs/>
        </w:rPr>
        <w:t xml:space="preserve">15.4.3 </w:t>
      </w:r>
      <w:r w:rsidR="00545A27">
        <w:t>The</w:t>
      </w:r>
      <w:r w:rsidR="00545A27">
        <w:rPr>
          <w:spacing w:val="-3"/>
        </w:rPr>
        <w:t xml:space="preserve"> </w:t>
      </w:r>
      <w:r w:rsidR="00545A27">
        <w:t>Architect</w:t>
      </w:r>
      <w:r w:rsidR="00545A27">
        <w:rPr>
          <w:spacing w:val="-2"/>
        </w:rPr>
        <w:t xml:space="preserve"> </w:t>
      </w:r>
      <w:r w:rsidR="00545A27">
        <w:t>may</w:t>
      </w:r>
      <w:r w:rsidR="00545A27">
        <w:rPr>
          <w:spacing w:val="-2"/>
        </w:rPr>
        <w:t xml:space="preserve"> </w:t>
      </w:r>
      <w:r w:rsidR="00545A27">
        <w:t>withhold a</w:t>
      </w:r>
      <w:r w:rsidR="00545A27">
        <w:rPr>
          <w:spacing w:val="-2"/>
        </w:rPr>
        <w:t xml:space="preserve"> </w:t>
      </w:r>
      <w:r w:rsidR="00545A27">
        <w:t>Certificate</w:t>
      </w:r>
      <w:r w:rsidR="00545A27">
        <w:rPr>
          <w:spacing w:val="-1"/>
        </w:rPr>
        <w:t xml:space="preserve"> </w:t>
      </w:r>
      <w:r w:rsidR="00545A27">
        <w:t>for</w:t>
      </w:r>
      <w:r w:rsidR="00545A27">
        <w:rPr>
          <w:spacing w:val="-1"/>
        </w:rPr>
        <w:t xml:space="preserve"> </w:t>
      </w:r>
      <w:r w:rsidR="00545A27">
        <w:t>Payment</w:t>
      </w:r>
      <w:r w:rsidR="00545A27">
        <w:rPr>
          <w:spacing w:val="-2"/>
        </w:rPr>
        <w:t xml:space="preserve"> </w:t>
      </w:r>
      <w:proofErr w:type="gramStart"/>
      <w:r w:rsidR="00545A27">
        <w:t>in</w:t>
      </w:r>
      <w:r w:rsidR="00545A27">
        <w:rPr>
          <w:spacing w:val="-2"/>
        </w:rPr>
        <w:t xml:space="preserve"> </w:t>
      </w:r>
      <w:r w:rsidR="00545A27">
        <w:t>whole</w:t>
      </w:r>
      <w:proofErr w:type="gramEnd"/>
      <w:r w:rsidR="00545A27">
        <w:rPr>
          <w:spacing w:val="-2"/>
        </w:rPr>
        <w:t xml:space="preserve"> </w:t>
      </w:r>
      <w:r w:rsidR="00545A27">
        <w:t>or</w:t>
      </w:r>
      <w:r w:rsidR="00545A27">
        <w:rPr>
          <w:spacing w:val="-1"/>
        </w:rPr>
        <w:t xml:space="preserve"> </w:t>
      </w:r>
      <w:r w:rsidR="00545A27">
        <w:t>in</w:t>
      </w:r>
      <w:r w:rsidR="00545A27">
        <w:rPr>
          <w:spacing w:val="-2"/>
        </w:rPr>
        <w:t xml:space="preserve"> </w:t>
      </w:r>
      <w:r w:rsidR="00545A27">
        <w:t>part,</w:t>
      </w:r>
      <w:r w:rsidR="00545A27">
        <w:rPr>
          <w:spacing w:val="-2"/>
        </w:rPr>
        <w:t xml:space="preserve"> </w:t>
      </w:r>
      <w:r w:rsidR="00545A27">
        <w:t>to the</w:t>
      </w:r>
      <w:r w:rsidR="00545A27">
        <w:rPr>
          <w:spacing w:val="-1"/>
        </w:rPr>
        <w:t xml:space="preserve"> </w:t>
      </w:r>
      <w:r w:rsidR="00545A27">
        <w:t>extent</w:t>
      </w:r>
      <w:r w:rsidR="00545A27">
        <w:rPr>
          <w:spacing w:val="-3"/>
        </w:rPr>
        <w:t xml:space="preserve"> </w:t>
      </w:r>
      <w:r w:rsidR="00545A27">
        <w:t>reasonably</w:t>
      </w:r>
      <w:r w:rsidR="00545A27">
        <w:rPr>
          <w:spacing w:val="-2"/>
        </w:rPr>
        <w:t xml:space="preserve"> </w:t>
      </w:r>
      <w:r w:rsidR="00545A27">
        <w:t>necessary to protect the Owner, if in the Architect’s opinion the representations to the Owner required by Section 15.4.2</w:t>
      </w:r>
      <w:r w:rsidR="00545A27">
        <w:rPr>
          <w:spacing w:val="40"/>
        </w:rPr>
        <w:t xml:space="preserve"> </w:t>
      </w:r>
      <w:r w:rsidR="00545A27">
        <w:t>cannot be made. If the Architect is unable to certify payment in the amount of the Application, the Architect will notify the Contractor</w:t>
      </w:r>
      <w:r w:rsidR="00545A27">
        <w:rPr>
          <w:spacing w:val="-1"/>
        </w:rPr>
        <w:t xml:space="preserve"> </w:t>
      </w:r>
      <w:r w:rsidR="00545A27">
        <w:t>and</w:t>
      </w:r>
      <w:r w:rsidR="00545A27">
        <w:rPr>
          <w:spacing w:val="-1"/>
        </w:rPr>
        <w:t xml:space="preserve"> </w:t>
      </w:r>
      <w:r w:rsidR="00545A27">
        <w:t>Owner</w:t>
      </w:r>
      <w:r w:rsidR="00545A27">
        <w:rPr>
          <w:spacing w:val="-1"/>
        </w:rPr>
        <w:t xml:space="preserve"> </w:t>
      </w:r>
      <w:r w:rsidR="00545A27">
        <w:t>as</w:t>
      </w:r>
      <w:r w:rsidR="00545A27">
        <w:rPr>
          <w:spacing w:val="-1"/>
        </w:rPr>
        <w:t xml:space="preserve"> </w:t>
      </w:r>
      <w:r w:rsidR="00545A27">
        <w:t>provided in</w:t>
      </w:r>
      <w:r w:rsidR="00545A27">
        <w:rPr>
          <w:spacing w:val="-1"/>
        </w:rPr>
        <w:t xml:space="preserve"> </w:t>
      </w:r>
      <w:r w:rsidR="00545A27">
        <w:t>Section</w:t>
      </w:r>
      <w:r w:rsidR="00545A27">
        <w:rPr>
          <w:spacing w:val="-1"/>
        </w:rPr>
        <w:t xml:space="preserve"> </w:t>
      </w:r>
      <w:r w:rsidR="00545A27">
        <w:t>15.4.1.</w:t>
      </w:r>
      <w:r w:rsidR="00545A27">
        <w:rPr>
          <w:spacing w:val="-1"/>
        </w:rPr>
        <w:t xml:space="preserve"> </w:t>
      </w:r>
      <w:r w:rsidR="00545A27">
        <w:t>If the</w:t>
      </w:r>
      <w:r w:rsidR="00545A27">
        <w:rPr>
          <w:spacing w:val="-1"/>
        </w:rPr>
        <w:t xml:space="preserve"> </w:t>
      </w:r>
      <w:r w:rsidR="00545A27">
        <w:t>Contractor and the</w:t>
      </w:r>
      <w:r w:rsidR="00545A27">
        <w:rPr>
          <w:spacing w:val="-1"/>
        </w:rPr>
        <w:t xml:space="preserve"> </w:t>
      </w:r>
      <w:r w:rsidR="00545A27">
        <w:t>Architect</w:t>
      </w:r>
      <w:r w:rsidR="00545A27">
        <w:rPr>
          <w:spacing w:val="-1"/>
        </w:rPr>
        <w:t xml:space="preserve"> </w:t>
      </w:r>
      <w:r w:rsidR="00545A27">
        <w:t>cannot</w:t>
      </w:r>
      <w:r w:rsidR="00545A27">
        <w:rPr>
          <w:spacing w:val="-1"/>
        </w:rPr>
        <w:t xml:space="preserve"> </w:t>
      </w:r>
      <w:r w:rsidR="00545A27">
        <w:t>agree</w:t>
      </w:r>
      <w:r w:rsidR="00545A27">
        <w:rPr>
          <w:spacing w:val="-1"/>
        </w:rPr>
        <w:t xml:space="preserve"> </w:t>
      </w:r>
      <w:r w:rsidR="00545A27">
        <w:t>on a revised</w:t>
      </w:r>
      <w:r w:rsidR="00545A27">
        <w:rPr>
          <w:spacing w:val="-1"/>
        </w:rPr>
        <w:t xml:space="preserve"> </w:t>
      </w:r>
      <w:r w:rsidR="00545A27">
        <w:t>amount,</w:t>
      </w:r>
      <w:r w:rsidR="00545A27">
        <w:rPr>
          <w:spacing w:val="-2"/>
        </w:rPr>
        <w:t xml:space="preserve"> </w:t>
      </w:r>
      <w:r w:rsidR="00545A27">
        <w:t>the</w:t>
      </w:r>
      <w:r w:rsidR="00545A27">
        <w:rPr>
          <w:spacing w:val="-3"/>
        </w:rPr>
        <w:t xml:space="preserve"> </w:t>
      </w:r>
      <w:r w:rsidR="00545A27">
        <w:t>Architect</w:t>
      </w:r>
      <w:r w:rsidR="00545A27">
        <w:rPr>
          <w:spacing w:val="-4"/>
        </w:rPr>
        <w:t xml:space="preserve"> </w:t>
      </w:r>
      <w:r w:rsidR="00545A27">
        <w:t>will</w:t>
      </w:r>
      <w:r w:rsidR="00545A27">
        <w:rPr>
          <w:spacing w:val="-3"/>
        </w:rPr>
        <w:t xml:space="preserve"> </w:t>
      </w:r>
      <w:r w:rsidR="00545A27">
        <w:t>promptly</w:t>
      </w:r>
      <w:r w:rsidR="00545A27">
        <w:rPr>
          <w:spacing w:val="-1"/>
        </w:rPr>
        <w:t xml:space="preserve"> </w:t>
      </w:r>
      <w:r w:rsidR="00545A27">
        <w:t>issue</w:t>
      </w:r>
      <w:r w:rsidR="00545A27">
        <w:rPr>
          <w:spacing w:val="-2"/>
        </w:rPr>
        <w:t xml:space="preserve"> </w:t>
      </w:r>
      <w:r w:rsidR="00545A27">
        <w:t>a</w:t>
      </w:r>
      <w:r w:rsidR="00545A27">
        <w:rPr>
          <w:spacing w:val="-3"/>
        </w:rPr>
        <w:t xml:space="preserve"> </w:t>
      </w:r>
      <w:r w:rsidR="00545A27">
        <w:t>Certificate</w:t>
      </w:r>
      <w:r w:rsidR="00545A27">
        <w:rPr>
          <w:spacing w:val="-2"/>
        </w:rPr>
        <w:t xml:space="preserve"> </w:t>
      </w:r>
      <w:r w:rsidR="00545A27">
        <w:t>for</w:t>
      </w:r>
      <w:r w:rsidR="00545A27">
        <w:rPr>
          <w:spacing w:val="-2"/>
        </w:rPr>
        <w:t xml:space="preserve"> </w:t>
      </w:r>
      <w:r w:rsidR="00545A27">
        <w:t>Payment</w:t>
      </w:r>
      <w:r w:rsidR="00545A27">
        <w:rPr>
          <w:spacing w:val="-3"/>
        </w:rPr>
        <w:t xml:space="preserve"> </w:t>
      </w:r>
      <w:r w:rsidR="00545A27">
        <w:t>for</w:t>
      </w:r>
      <w:r w:rsidR="00545A27">
        <w:rPr>
          <w:spacing w:val="-2"/>
        </w:rPr>
        <w:t xml:space="preserve"> </w:t>
      </w:r>
      <w:r w:rsidR="00545A27">
        <w:t>the</w:t>
      </w:r>
      <w:r w:rsidR="00545A27">
        <w:rPr>
          <w:spacing w:val="-3"/>
        </w:rPr>
        <w:t xml:space="preserve"> </w:t>
      </w:r>
      <w:r w:rsidR="00545A27">
        <w:t>amount</w:t>
      </w:r>
      <w:r w:rsidR="00545A27">
        <w:rPr>
          <w:spacing w:val="-3"/>
        </w:rPr>
        <w:t xml:space="preserve"> </w:t>
      </w:r>
      <w:r w:rsidR="00545A27">
        <w:t>for</w:t>
      </w:r>
      <w:r w:rsidR="00545A27">
        <w:rPr>
          <w:spacing w:val="-3"/>
        </w:rPr>
        <w:t xml:space="preserve"> </w:t>
      </w:r>
      <w:r w:rsidR="00545A27">
        <w:t>which</w:t>
      </w:r>
      <w:r w:rsidR="00545A27">
        <w:rPr>
          <w:spacing w:val="-1"/>
        </w:rPr>
        <w:t xml:space="preserve"> </w:t>
      </w:r>
      <w:r w:rsidR="00545A27">
        <w:t>the</w:t>
      </w:r>
      <w:r w:rsidR="00545A27">
        <w:rPr>
          <w:spacing w:val="-5"/>
        </w:rPr>
        <w:t xml:space="preserve"> </w:t>
      </w:r>
      <w:r w:rsidR="00545A27">
        <w:t>Architect</w:t>
      </w:r>
      <w:r w:rsidR="00545A27">
        <w:rPr>
          <w:spacing w:val="-3"/>
        </w:rPr>
        <w:t xml:space="preserve"> </w:t>
      </w:r>
      <w:r w:rsidR="00545A27">
        <w:t>is able to make such representations to the Owner. The Architect may also withhold a Certificate for Payment or, because of subsequently discovered evidence, may nullify the whole or a part of a Certificate for Payment</w:t>
      </w:r>
      <w:r w:rsidR="00545A27">
        <w:rPr>
          <w:spacing w:val="40"/>
        </w:rPr>
        <w:t xml:space="preserve"> </w:t>
      </w:r>
      <w:r w:rsidR="00545A27">
        <w:t>previously issued, to such extent as may be necessary in the Architect’s opinion to protect the Owner from loss for which the Contractor is responsi</w:t>
      </w:r>
      <w:r w:rsidR="00545A27">
        <w:t>ble, including loss resulting from acts and omissions described in Section 9.2.2, because of</w:t>
      </w:r>
    </w:p>
    <w:p w14:paraId="14BAAEA4" w14:textId="77777777" w:rsidR="00545A27" w:rsidRDefault="00545A27">
      <w:pPr>
        <w:pStyle w:val="ListParagraph"/>
        <w:numPr>
          <w:ilvl w:val="0"/>
          <w:numId w:val="4"/>
        </w:numPr>
        <w:tabs>
          <w:tab w:val="left" w:pos="1910"/>
        </w:tabs>
        <w:kinsoku w:val="0"/>
        <w:overflowPunct w:val="0"/>
        <w:spacing w:before="1" w:line="231" w:lineRule="exact"/>
        <w:ind w:hanging="468"/>
        <w:rPr>
          <w:spacing w:val="-2"/>
          <w:sz w:val="20"/>
          <w:szCs w:val="20"/>
        </w:rPr>
      </w:pPr>
      <w:r>
        <w:rPr>
          <w:sz w:val="20"/>
          <w:szCs w:val="20"/>
        </w:rPr>
        <w:t>defective</w:t>
      </w:r>
      <w:r>
        <w:rPr>
          <w:spacing w:val="-4"/>
          <w:sz w:val="20"/>
          <w:szCs w:val="20"/>
        </w:rPr>
        <w:t xml:space="preserve"> </w:t>
      </w:r>
      <w:r>
        <w:rPr>
          <w:sz w:val="20"/>
          <w:szCs w:val="20"/>
        </w:rPr>
        <w:t>Work</w:t>
      </w:r>
      <w:r>
        <w:rPr>
          <w:spacing w:val="-4"/>
          <w:sz w:val="20"/>
          <w:szCs w:val="20"/>
        </w:rPr>
        <w:t xml:space="preserve"> </w:t>
      </w:r>
      <w:r>
        <w:rPr>
          <w:sz w:val="20"/>
          <w:szCs w:val="20"/>
        </w:rPr>
        <w:t>not</w:t>
      </w:r>
      <w:r>
        <w:rPr>
          <w:spacing w:val="-4"/>
          <w:sz w:val="20"/>
          <w:szCs w:val="20"/>
        </w:rPr>
        <w:t xml:space="preserve"> </w:t>
      </w:r>
      <w:r>
        <w:rPr>
          <w:spacing w:val="-2"/>
          <w:sz w:val="20"/>
          <w:szCs w:val="20"/>
        </w:rPr>
        <w:t>remedied;</w:t>
      </w:r>
    </w:p>
    <w:p w14:paraId="58CA92A2" w14:textId="77777777" w:rsidR="00545A27" w:rsidRDefault="00545A27">
      <w:pPr>
        <w:pStyle w:val="ListParagraph"/>
        <w:numPr>
          <w:ilvl w:val="0"/>
          <w:numId w:val="4"/>
        </w:numPr>
        <w:tabs>
          <w:tab w:val="left" w:pos="1910"/>
        </w:tabs>
        <w:kinsoku w:val="0"/>
        <w:overflowPunct w:val="0"/>
        <w:ind w:right="1682" w:hanging="468"/>
        <w:rPr>
          <w:sz w:val="20"/>
          <w:szCs w:val="20"/>
        </w:rPr>
      </w:pPr>
      <w:r>
        <w:rPr>
          <w:sz w:val="20"/>
          <w:szCs w:val="20"/>
        </w:rPr>
        <w:t>third-party</w:t>
      </w:r>
      <w:r>
        <w:rPr>
          <w:spacing w:val="-4"/>
          <w:sz w:val="20"/>
          <w:szCs w:val="20"/>
        </w:rPr>
        <w:t xml:space="preserve"> </w:t>
      </w:r>
      <w:r>
        <w:rPr>
          <w:sz w:val="20"/>
          <w:szCs w:val="20"/>
        </w:rPr>
        <w:t>claims</w:t>
      </w:r>
      <w:r>
        <w:rPr>
          <w:spacing w:val="-3"/>
          <w:sz w:val="20"/>
          <w:szCs w:val="20"/>
        </w:rPr>
        <w:t xml:space="preserve"> </w:t>
      </w:r>
      <w:r>
        <w:rPr>
          <w:sz w:val="20"/>
          <w:szCs w:val="20"/>
        </w:rPr>
        <w:t>filed</w:t>
      </w:r>
      <w:r>
        <w:rPr>
          <w:spacing w:val="-4"/>
          <w:sz w:val="20"/>
          <w:szCs w:val="20"/>
        </w:rPr>
        <w:t xml:space="preserve"> </w:t>
      </w:r>
      <w:r>
        <w:rPr>
          <w:sz w:val="20"/>
          <w:szCs w:val="20"/>
        </w:rPr>
        <w:t>or</w:t>
      </w:r>
      <w:r>
        <w:rPr>
          <w:spacing w:val="-4"/>
          <w:sz w:val="20"/>
          <w:szCs w:val="20"/>
        </w:rPr>
        <w:t xml:space="preserve"> </w:t>
      </w:r>
      <w:r>
        <w:rPr>
          <w:sz w:val="20"/>
          <w:szCs w:val="20"/>
        </w:rPr>
        <w:t>reasonable</w:t>
      </w:r>
      <w:r>
        <w:rPr>
          <w:spacing w:val="-3"/>
          <w:sz w:val="20"/>
          <w:szCs w:val="20"/>
        </w:rPr>
        <w:t xml:space="preserve"> </w:t>
      </w:r>
      <w:r>
        <w:rPr>
          <w:sz w:val="20"/>
          <w:szCs w:val="20"/>
        </w:rPr>
        <w:t>evidence</w:t>
      </w:r>
      <w:r>
        <w:rPr>
          <w:spacing w:val="-3"/>
          <w:sz w:val="20"/>
          <w:szCs w:val="20"/>
        </w:rPr>
        <w:t xml:space="preserve"> </w:t>
      </w:r>
      <w:r>
        <w:rPr>
          <w:sz w:val="20"/>
          <w:szCs w:val="20"/>
        </w:rPr>
        <w:t>indicating</w:t>
      </w:r>
      <w:r>
        <w:rPr>
          <w:spacing w:val="-4"/>
          <w:sz w:val="20"/>
          <w:szCs w:val="20"/>
        </w:rPr>
        <w:t xml:space="preserve"> </w:t>
      </w:r>
      <w:r>
        <w:rPr>
          <w:sz w:val="20"/>
          <w:szCs w:val="20"/>
        </w:rPr>
        <w:t>probable</w:t>
      </w:r>
      <w:r>
        <w:rPr>
          <w:spacing w:val="-3"/>
          <w:sz w:val="20"/>
          <w:szCs w:val="20"/>
        </w:rPr>
        <w:t xml:space="preserve"> </w:t>
      </w:r>
      <w:r>
        <w:rPr>
          <w:sz w:val="20"/>
          <w:szCs w:val="20"/>
        </w:rPr>
        <w:t>filing</w:t>
      </w:r>
      <w:r>
        <w:rPr>
          <w:spacing w:val="-4"/>
          <w:sz w:val="20"/>
          <w:szCs w:val="20"/>
        </w:rPr>
        <w:t xml:space="preserve"> </w:t>
      </w:r>
      <w:r>
        <w:rPr>
          <w:sz w:val="20"/>
          <w:szCs w:val="20"/>
        </w:rPr>
        <w:t>of</w:t>
      </w:r>
      <w:r>
        <w:rPr>
          <w:spacing w:val="-4"/>
          <w:sz w:val="20"/>
          <w:szCs w:val="20"/>
        </w:rPr>
        <w:t xml:space="preserve"> </w:t>
      </w:r>
      <w:r>
        <w:rPr>
          <w:sz w:val="20"/>
          <w:szCs w:val="20"/>
        </w:rPr>
        <w:t>such</w:t>
      </w:r>
      <w:r>
        <w:rPr>
          <w:spacing w:val="-2"/>
          <w:sz w:val="20"/>
          <w:szCs w:val="20"/>
        </w:rPr>
        <w:t xml:space="preserve"> </w:t>
      </w:r>
      <w:r>
        <w:rPr>
          <w:sz w:val="20"/>
          <w:szCs w:val="20"/>
        </w:rPr>
        <w:t>claims</w:t>
      </w:r>
      <w:r>
        <w:rPr>
          <w:spacing w:val="-5"/>
          <w:sz w:val="20"/>
          <w:szCs w:val="20"/>
        </w:rPr>
        <w:t xml:space="preserve"> </w:t>
      </w:r>
      <w:r>
        <w:rPr>
          <w:sz w:val="20"/>
          <w:szCs w:val="20"/>
        </w:rPr>
        <w:t>unless security acceptable to the Owner is provided by the Contractor;</w:t>
      </w:r>
    </w:p>
    <w:p w14:paraId="6E682E82" w14:textId="77777777" w:rsidR="00545A27" w:rsidRDefault="00545A27">
      <w:pPr>
        <w:pStyle w:val="ListParagraph"/>
        <w:numPr>
          <w:ilvl w:val="0"/>
          <w:numId w:val="4"/>
        </w:numPr>
        <w:tabs>
          <w:tab w:val="left" w:pos="1910"/>
        </w:tabs>
        <w:kinsoku w:val="0"/>
        <w:overflowPunct w:val="0"/>
        <w:ind w:right="1682" w:hanging="468"/>
        <w:rPr>
          <w:sz w:val="20"/>
          <w:szCs w:val="20"/>
        </w:rPr>
        <w:sectPr w:rsidR="00000000">
          <w:pgSz w:w="12240" w:h="15840"/>
          <w:pgMar w:top="920" w:right="360" w:bottom="1280" w:left="720" w:header="0" w:footer="1096" w:gutter="0"/>
          <w:cols w:space="720"/>
          <w:noEndnote/>
        </w:sectPr>
      </w:pPr>
    </w:p>
    <w:p w14:paraId="2DCD3361" w14:textId="77777777" w:rsidR="00545A27" w:rsidRDefault="00545A27">
      <w:pPr>
        <w:pStyle w:val="ListParagraph"/>
        <w:numPr>
          <w:ilvl w:val="0"/>
          <w:numId w:val="4"/>
        </w:numPr>
        <w:tabs>
          <w:tab w:val="left" w:pos="1907"/>
        </w:tabs>
        <w:kinsoku w:val="0"/>
        <w:overflowPunct w:val="0"/>
        <w:spacing w:before="89"/>
        <w:ind w:left="1907" w:right="1843" w:hanging="468"/>
        <w:rPr>
          <w:sz w:val="20"/>
          <w:szCs w:val="20"/>
        </w:rPr>
      </w:pPr>
      <w:r>
        <w:rPr>
          <w:sz w:val="20"/>
          <w:szCs w:val="20"/>
        </w:rPr>
        <w:lastRenderedPageBreak/>
        <w:t>failure</w:t>
      </w:r>
      <w:r>
        <w:rPr>
          <w:spacing w:val="-4"/>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4"/>
          <w:sz w:val="20"/>
          <w:szCs w:val="20"/>
        </w:rPr>
        <w:t xml:space="preserve"> </w:t>
      </w:r>
      <w:r>
        <w:rPr>
          <w:sz w:val="20"/>
          <w:szCs w:val="20"/>
        </w:rPr>
        <w:t>to</w:t>
      </w:r>
      <w:r>
        <w:rPr>
          <w:spacing w:val="-4"/>
          <w:sz w:val="20"/>
          <w:szCs w:val="20"/>
        </w:rPr>
        <w:t xml:space="preserve"> </w:t>
      </w:r>
      <w:r>
        <w:rPr>
          <w:sz w:val="20"/>
          <w:szCs w:val="20"/>
        </w:rPr>
        <w:t>make</w:t>
      </w:r>
      <w:r>
        <w:rPr>
          <w:spacing w:val="-4"/>
          <w:sz w:val="20"/>
          <w:szCs w:val="20"/>
        </w:rPr>
        <w:t xml:space="preserve"> </w:t>
      </w:r>
      <w:r>
        <w:rPr>
          <w:sz w:val="20"/>
          <w:szCs w:val="20"/>
        </w:rPr>
        <w:t>payments</w:t>
      </w:r>
      <w:r>
        <w:rPr>
          <w:spacing w:val="-4"/>
          <w:sz w:val="20"/>
          <w:szCs w:val="20"/>
        </w:rPr>
        <w:t xml:space="preserve"> </w:t>
      </w:r>
      <w:r>
        <w:rPr>
          <w:sz w:val="20"/>
          <w:szCs w:val="20"/>
        </w:rPr>
        <w:t>properly</w:t>
      </w:r>
      <w:r>
        <w:rPr>
          <w:spacing w:val="-4"/>
          <w:sz w:val="20"/>
          <w:szCs w:val="20"/>
        </w:rPr>
        <w:t xml:space="preserve"> </w:t>
      </w:r>
      <w:r>
        <w:rPr>
          <w:sz w:val="20"/>
          <w:szCs w:val="20"/>
        </w:rPr>
        <w:t>to</w:t>
      </w:r>
      <w:r>
        <w:rPr>
          <w:spacing w:val="-4"/>
          <w:sz w:val="20"/>
          <w:szCs w:val="20"/>
        </w:rPr>
        <w:t xml:space="preserve"> </w:t>
      </w:r>
      <w:r>
        <w:rPr>
          <w:sz w:val="20"/>
          <w:szCs w:val="20"/>
        </w:rPr>
        <w:t>Subcontractors</w:t>
      </w:r>
      <w:r>
        <w:rPr>
          <w:spacing w:val="-4"/>
          <w:sz w:val="20"/>
          <w:szCs w:val="20"/>
        </w:rPr>
        <w:t xml:space="preserve"> </w:t>
      </w:r>
      <w:r>
        <w:rPr>
          <w:sz w:val="20"/>
          <w:szCs w:val="20"/>
        </w:rPr>
        <w:t>or</w:t>
      </w:r>
      <w:r>
        <w:rPr>
          <w:spacing w:val="-4"/>
          <w:sz w:val="20"/>
          <w:szCs w:val="20"/>
        </w:rPr>
        <w:t xml:space="preserve"> </w:t>
      </w:r>
      <w:r>
        <w:rPr>
          <w:sz w:val="20"/>
          <w:szCs w:val="20"/>
        </w:rPr>
        <w:t>suppliers</w:t>
      </w:r>
      <w:r>
        <w:rPr>
          <w:spacing w:val="-4"/>
          <w:sz w:val="20"/>
          <w:szCs w:val="20"/>
        </w:rPr>
        <w:t xml:space="preserve"> </w:t>
      </w:r>
      <w:r>
        <w:rPr>
          <w:sz w:val="20"/>
          <w:szCs w:val="20"/>
        </w:rPr>
        <w:t>for</w:t>
      </w:r>
      <w:r>
        <w:rPr>
          <w:spacing w:val="-3"/>
          <w:sz w:val="20"/>
          <w:szCs w:val="20"/>
        </w:rPr>
        <w:t xml:space="preserve"> </w:t>
      </w:r>
      <w:r>
        <w:rPr>
          <w:sz w:val="20"/>
          <w:szCs w:val="20"/>
        </w:rPr>
        <w:t>labor, materials or equipment;</w:t>
      </w:r>
    </w:p>
    <w:p w14:paraId="3438D759" w14:textId="77777777" w:rsidR="00545A27" w:rsidRDefault="00545A27">
      <w:pPr>
        <w:pStyle w:val="ListParagraph"/>
        <w:numPr>
          <w:ilvl w:val="0"/>
          <w:numId w:val="4"/>
        </w:numPr>
        <w:tabs>
          <w:tab w:val="left" w:pos="1908"/>
        </w:tabs>
        <w:kinsoku w:val="0"/>
        <w:overflowPunct w:val="0"/>
        <w:spacing w:line="231" w:lineRule="exact"/>
        <w:ind w:left="1908"/>
        <w:rPr>
          <w:spacing w:val="-4"/>
          <w:sz w:val="20"/>
          <w:szCs w:val="20"/>
        </w:rPr>
      </w:pPr>
      <w:r>
        <w:rPr>
          <w:sz w:val="20"/>
          <w:szCs w:val="20"/>
        </w:rPr>
        <w:t>reasonable</w:t>
      </w:r>
      <w:r>
        <w:rPr>
          <w:spacing w:val="-6"/>
          <w:sz w:val="20"/>
          <w:szCs w:val="20"/>
        </w:rPr>
        <w:t xml:space="preserve"> </w:t>
      </w:r>
      <w:r>
        <w:rPr>
          <w:sz w:val="20"/>
          <w:szCs w:val="20"/>
        </w:rPr>
        <w:t>evidence</w:t>
      </w:r>
      <w:r>
        <w:rPr>
          <w:spacing w:val="-4"/>
          <w:sz w:val="20"/>
          <w:szCs w:val="20"/>
        </w:rPr>
        <w:t xml:space="preserve"> </w:t>
      </w:r>
      <w:r>
        <w:rPr>
          <w:sz w:val="20"/>
          <w:szCs w:val="20"/>
        </w:rPr>
        <w:t>that</w:t>
      </w:r>
      <w:r>
        <w:rPr>
          <w:spacing w:val="-4"/>
          <w:sz w:val="20"/>
          <w:szCs w:val="20"/>
        </w:rPr>
        <w:t xml:space="preserve"> </w:t>
      </w:r>
      <w:r>
        <w:rPr>
          <w:sz w:val="20"/>
          <w:szCs w:val="20"/>
        </w:rPr>
        <w:t>the</w:t>
      </w:r>
      <w:r>
        <w:rPr>
          <w:spacing w:val="-5"/>
          <w:sz w:val="20"/>
          <w:szCs w:val="20"/>
        </w:rPr>
        <w:t xml:space="preserve"> </w:t>
      </w:r>
      <w:r>
        <w:rPr>
          <w:sz w:val="20"/>
          <w:szCs w:val="20"/>
        </w:rPr>
        <w:t>Work</w:t>
      </w:r>
      <w:r>
        <w:rPr>
          <w:spacing w:val="-2"/>
          <w:sz w:val="20"/>
          <w:szCs w:val="20"/>
        </w:rPr>
        <w:t xml:space="preserve"> </w:t>
      </w:r>
      <w:r>
        <w:rPr>
          <w:sz w:val="20"/>
          <w:szCs w:val="20"/>
        </w:rPr>
        <w:t>cannot</w:t>
      </w:r>
      <w:r>
        <w:rPr>
          <w:spacing w:val="-5"/>
          <w:sz w:val="20"/>
          <w:szCs w:val="20"/>
        </w:rPr>
        <w:t xml:space="preserve"> </w:t>
      </w:r>
      <w:r>
        <w:rPr>
          <w:sz w:val="20"/>
          <w:szCs w:val="20"/>
        </w:rPr>
        <w:t>be</w:t>
      </w:r>
      <w:r>
        <w:rPr>
          <w:spacing w:val="-4"/>
          <w:sz w:val="20"/>
          <w:szCs w:val="20"/>
        </w:rPr>
        <w:t xml:space="preserve"> </w:t>
      </w:r>
      <w:r>
        <w:rPr>
          <w:sz w:val="20"/>
          <w:szCs w:val="20"/>
        </w:rPr>
        <w:t>completed</w:t>
      </w:r>
      <w:r>
        <w:rPr>
          <w:spacing w:val="-4"/>
          <w:sz w:val="20"/>
          <w:szCs w:val="20"/>
        </w:rPr>
        <w:t xml:space="preserve"> </w:t>
      </w:r>
      <w:r>
        <w:rPr>
          <w:sz w:val="20"/>
          <w:szCs w:val="20"/>
        </w:rPr>
        <w:t>for</w:t>
      </w:r>
      <w:r>
        <w:rPr>
          <w:spacing w:val="-3"/>
          <w:sz w:val="20"/>
          <w:szCs w:val="20"/>
        </w:rPr>
        <w:t xml:space="preserve"> </w:t>
      </w:r>
      <w:r>
        <w:rPr>
          <w:sz w:val="20"/>
          <w:szCs w:val="20"/>
        </w:rPr>
        <w:t>the</w:t>
      </w:r>
      <w:r>
        <w:rPr>
          <w:spacing w:val="-5"/>
          <w:sz w:val="20"/>
          <w:szCs w:val="20"/>
        </w:rPr>
        <w:t xml:space="preserve"> </w:t>
      </w:r>
      <w:r>
        <w:rPr>
          <w:sz w:val="20"/>
          <w:szCs w:val="20"/>
        </w:rPr>
        <w:t>unpaid</w:t>
      </w:r>
      <w:r>
        <w:rPr>
          <w:spacing w:val="-4"/>
          <w:sz w:val="20"/>
          <w:szCs w:val="20"/>
        </w:rPr>
        <w:t xml:space="preserve"> </w:t>
      </w:r>
      <w:r>
        <w:rPr>
          <w:sz w:val="20"/>
          <w:szCs w:val="20"/>
        </w:rPr>
        <w:t>balance</w:t>
      </w:r>
      <w:r>
        <w:rPr>
          <w:spacing w:val="-3"/>
          <w:sz w:val="20"/>
          <w:szCs w:val="20"/>
        </w:rPr>
        <w:t xml:space="preserve"> </w:t>
      </w:r>
      <w:r>
        <w:rPr>
          <w:sz w:val="20"/>
          <w:szCs w:val="20"/>
        </w:rPr>
        <w:t>of</w:t>
      </w:r>
      <w:r>
        <w:rPr>
          <w:spacing w:val="-4"/>
          <w:sz w:val="20"/>
          <w:szCs w:val="20"/>
        </w:rPr>
        <w:t xml:space="preserve"> </w:t>
      </w:r>
      <w:r>
        <w:rPr>
          <w:sz w:val="20"/>
          <w:szCs w:val="20"/>
        </w:rPr>
        <w:t>the</w:t>
      </w:r>
      <w:r>
        <w:rPr>
          <w:spacing w:val="-3"/>
          <w:sz w:val="20"/>
          <w:szCs w:val="20"/>
        </w:rPr>
        <w:t xml:space="preserve"> </w:t>
      </w:r>
      <w:r>
        <w:rPr>
          <w:sz w:val="20"/>
          <w:szCs w:val="20"/>
        </w:rPr>
        <w:t>Contract</w:t>
      </w:r>
      <w:r>
        <w:rPr>
          <w:spacing w:val="-4"/>
          <w:sz w:val="20"/>
          <w:szCs w:val="20"/>
        </w:rPr>
        <w:t xml:space="preserve"> Sum;</w:t>
      </w:r>
    </w:p>
    <w:p w14:paraId="03AA3346" w14:textId="77777777" w:rsidR="00545A27" w:rsidRDefault="00545A27">
      <w:pPr>
        <w:pStyle w:val="ListParagraph"/>
        <w:numPr>
          <w:ilvl w:val="0"/>
          <w:numId w:val="4"/>
        </w:numPr>
        <w:tabs>
          <w:tab w:val="left" w:pos="1908"/>
        </w:tabs>
        <w:kinsoku w:val="0"/>
        <w:overflowPunct w:val="0"/>
        <w:spacing w:line="230" w:lineRule="exact"/>
        <w:ind w:left="1908" w:hanging="468"/>
        <w:rPr>
          <w:spacing w:val="-2"/>
          <w:sz w:val="20"/>
          <w:szCs w:val="20"/>
        </w:rPr>
      </w:pPr>
      <w:r>
        <w:rPr>
          <w:sz w:val="20"/>
          <w:szCs w:val="20"/>
        </w:rPr>
        <w:t>damage</w:t>
      </w:r>
      <w:r>
        <w:rPr>
          <w:spacing w:val="-3"/>
          <w:sz w:val="20"/>
          <w:szCs w:val="20"/>
        </w:rPr>
        <w:t xml:space="preserve"> </w:t>
      </w:r>
      <w:r>
        <w:rPr>
          <w:sz w:val="20"/>
          <w:szCs w:val="20"/>
        </w:rPr>
        <w:t>to</w:t>
      </w:r>
      <w:r>
        <w:rPr>
          <w:spacing w:val="-3"/>
          <w:sz w:val="20"/>
          <w:szCs w:val="20"/>
        </w:rPr>
        <w:t xml:space="preserve"> </w:t>
      </w:r>
      <w:r>
        <w:rPr>
          <w:sz w:val="20"/>
          <w:szCs w:val="20"/>
        </w:rPr>
        <w:t>the</w:t>
      </w:r>
      <w:r>
        <w:rPr>
          <w:spacing w:val="-4"/>
          <w:sz w:val="20"/>
          <w:szCs w:val="20"/>
        </w:rPr>
        <w:t xml:space="preserve"> </w:t>
      </w:r>
      <w:r>
        <w:rPr>
          <w:sz w:val="20"/>
          <w:szCs w:val="20"/>
        </w:rPr>
        <w:t>Owner</w:t>
      </w:r>
      <w:r>
        <w:rPr>
          <w:spacing w:val="-3"/>
          <w:sz w:val="20"/>
          <w:szCs w:val="20"/>
        </w:rPr>
        <w:t xml:space="preserve"> </w:t>
      </w:r>
      <w:r>
        <w:rPr>
          <w:sz w:val="20"/>
          <w:szCs w:val="20"/>
        </w:rPr>
        <w:t>or</w:t>
      </w:r>
      <w:r>
        <w:rPr>
          <w:spacing w:val="-2"/>
          <w:sz w:val="20"/>
          <w:szCs w:val="20"/>
        </w:rPr>
        <w:t xml:space="preserve"> </w:t>
      </w:r>
      <w:r>
        <w:rPr>
          <w:sz w:val="20"/>
          <w:szCs w:val="20"/>
        </w:rPr>
        <w:t>a</w:t>
      </w:r>
      <w:r>
        <w:rPr>
          <w:spacing w:val="-3"/>
          <w:sz w:val="20"/>
          <w:szCs w:val="20"/>
        </w:rPr>
        <w:t xml:space="preserve"> </w:t>
      </w:r>
      <w:r>
        <w:rPr>
          <w:sz w:val="20"/>
          <w:szCs w:val="20"/>
        </w:rPr>
        <w:t>Separate</w:t>
      </w:r>
      <w:r>
        <w:rPr>
          <w:spacing w:val="-2"/>
          <w:sz w:val="20"/>
          <w:szCs w:val="20"/>
        </w:rPr>
        <w:t xml:space="preserve"> Contractor;</w:t>
      </w:r>
    </w:p>
    <w:p w14:paraId="337DB1EA" w14:textId="78C9A134" w:rsidR="00545A27" w:rsidRDefault="000E28D6">
      <w:pPr>
        <w:pStyle w:val="ListParagraph"/>
        <w:numPr>
          <w:ilvl w:val="0"/>
          <w:numId w:val="4"/>
        </w:numPr>
        <w:tabs>
          <w:tab w:val="left" w:pos="1908"/>
        </w:tabs>
        <w:kinsoku w:val="0"/>
        <w:overflowPunct w:val="0"/>
        <w:ind w:left="1908" w:right="1102"/>
        <w:rPr>
          <w:spacing w:val="-6"/>
          <w:sz w:val="20"/>
          <w:szCs w:val="20"/>
        </w:rPr>
      </w:pPr>
      <w:r>
        <w:rPr>
          <w:noProof/>
        </w:rPr>
        <mc:AlternateContent>
          <mc:Choice Requires="wps">
            <w:drawing>
              <wp:anchor distT="0" distB="0" distL="114300" distR="114300" simplePos="0" relativeHeight="251690496" behindDoc="1" locked="0" layoutInCell="0" allowOverlap="1" wp14:anchorId="0FACC877" wp14:editId="6E3B6CCB">
                <wp:simplePos x="0" y="0"/>
                <wp:positionH relativeFrom="page">
                  <wp:posOffset>5601970</wp:posOffset>
                </wp:positionH>
                <wp:positionV relativeFrom="paragraph">
                  <wp:posOffset>433070</wp:posOffset>
                </wp:positionV>
                <wp:extent cx="525780" cy="1254125"/>
                <wp:effectExtent l="0" t="0" r="0" b="0"/>
                <wp:wrapNone/>
                <wp:docPr id="1440757158" name="Freeform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C41DD" id="Freeform 286" o:spid="_x0000_s1026" style="position:absolute;margin-left:441.1pt;margin-top:34.1pt;width:41.4pt;height:98.7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sz w:val="20"/>
          <w:szCs w:val="20"/>
        </w:rPr>
        <w:t>reasonable evidence that the Work will not be completed within the Contract Time and that the unpaid</w:t>
      </w:r>
      <w:r w:rsidR="00545A27">
        <w:rPr>
          <w:spacing w:val="-3"/>
          <w:sz w:val="20"/>
          <w:szCs w:val="20"/>
        </w:rPr>
        <w:t xml:space="preserve"> </w:t>
      </w:r>
      <w:r w:rsidR="00545A27">
        <w:rPr>
          <w:sz w:val="20"/>
          <w:szCs w:val="20"/>
        </w:rPr>
        <w:t>balance</w:t>
      </w:r>
      <w:r w:rsidR="00545A27">
        <w:rPr>
          <w:spacing w:val="-3"/>
          <w:sz w:val="20"/>
          <w:szCs w:val="20"/>
        </w:rPr>
        <w:t xml:space="preserve"> </w:t>
      </w:r>
      <w:r w:rsidR="00545A27">
        <w:rPr>
          <w:sz w:val="20"/>
          <w:szCs w:val="20"/>
        </w:rPr>
        <w:t>would</w:t>
      </w:r>
      <w:r w:rsidR="00545A27">
        <w:rPr>
          <w:spacing w:val="-3"/>
          <w:sz w:val="20"/>
          <w:szCs w:val="20"/>
        </w:rPr>
        <w:t xml:space="preserve"> </w:t>
      </w:r>
      <w:r w:rsidR="00545A27">
        <w:rPr>
          <w:sz w:val="20"/>
          <w:szCs w:val="20"/>
        </w:rPr>
        <w:t>not</w:t>
      </w:r>
      <w:r w:rsidR="00545A27">
        <w:rPr>
          <w:spacing w:val="-4"/>
          <w:sz w:val="20"/>
          <w:szCs w:val="20"/>
        </w:rPr>
        <w:t xml:space="preserve"> </w:t>
      </w:r>
      <w:r w:rsidR="00545A27">
        <w:rPr>
          <w:sz w:val="20"/>
          <w:szCs w:val="20"/>
        </w:rPr>
        <w:t>be</w:t>
      </w:r>
      <w:r w:rsidR="00545A27">
        <w:rPr>
          <w:spacing w:val="-3"/>
          <w:sz w:val="20"/>
          <w:szCs w:val="20"/>
        </w:rPr>
        <w:t xml:space="preserve"> </w:t>
      </w:r>
      <w:r w:rsidR="00545A27">
        <w:rPr>
          <w:sz w:val="20"/>
          <w:szCs w:val="20"/>
        </w:rPr>
        <w:t>adequate</w:t>
      </w:r>
      <w:r w:rsidR="00545A27">
        <w:rPr>
          <w:spacing w:val="-2"/>
          <w:sz w:val="20"/>
          <w:szCs w:val="20"/>
        </w:rPr>
        <w:t xml:space="preserve"> </w:t>
      </w:r>
      <w:r w:rsidR="00545A27">
        <w:rPr>
          <w:sz w:val="20"/>
          <w:szCs w:val="20"/>
        </w:rPr>
        <w:t>to</w:t>
      </w:r>
      <w:r w:rsidR="00545A27">
        <w:rPr>
          <w:spacing w:val="-1"/>
          <w:sz w:val="20"/>
          <w:szCs w:val="20"/>
        </w:rPr>
        <w:t xml:space="preserve"> </w:t>
      </w:r>
      <w:r w:rsidR="00545A27">
        <w:rPr>
          <w:sz w:val="20"/>
          <w:szCs w:val="20"/>
        </w:rPr>
        <w:t>cover</w:t>
      </w:r>
      <w:r w:rsidR="00545A27">
        <w:rPr>
          <w:spacing w:val="-3"/>
          <w:sz w:val="20"/>
          <w:szCs w:val="20"/>
        </w:rPr>
        <w:t xml:space="preserve"> </w:t>
      </w:r>
      <w:r w:rsidR="00545A27">
        <w:rPr>
          <w:sz w:val="20"/>
          <w:szCs w:val="20"/>
        </w:rPr>
        <w:t>actual</w:t>
      </w:r>
      <w:r w:rsidR="00545A27">
        <w:rPr>
          <w:spacing w:val="-4"/>
          <w:sz w:val="20"/>
          <w:szCs w:val="20"/>
        </w:rPr>
        <w:t xml:space="preserve"> </w:t>
      </w:r>
      <w:r w:rsidR="00545A27">
        <w:rPr>
          <w:sz w:val="20"/>
          <w:szCs w:val="20"/>
        </w:rPr>
        <w:t>or</w:t>
      </w:r>
      <w:r w:rsidR="00545A27">
        <w:rPr>
          <w:spacing w:val="-3"/>
          <w:sz w:val="20"/>
          <w:szCs w:val="20"/>
        </w:rPr>
        <w:t xml:space="preserve"> </w:t>
      </w:r>
      <w:r w:rsidR="00545A27">
        <w:rPr>
          <w:sz w:val="20"/>
          <w:szCs w:val="20"/>
        </w:rPr>
        <w:t>liquidated</w:t>
      </w:r>
      <w:r w:rsidR="00545A27">
        <w:rPr>
          <w:spacing w:val="-3"/>
          <w:sz w:val="20"/>
          <w:szCs w:val="20"/>
        </w:rPr>
        <w:t xml:space="preserve"> </w:t>
      </w:r>
      <w:r w:rsidR="00545A27">
        <w:rPr>
          <w:sz w:val="20"/>
          <w:szCs w:val="20"/>
        </w:rPr>
        <w:t>damages</w:t>
      </w:r>
      <w:r w:rsidR="00545A27">
        <w:rPr>
          <w:spacing w:val="-3"/>
          <w:sz w:val="20"/>
          <w:szCs w:val="20"/>
        </w:rPr>
        <w:t xml:space="preserve"> </w:t>
      </w:r>
      <w:r w:rsidR="00545A27">
        <w:rPr>
          <w:sz w:val="20"/>
          <w:szCs w:val="20"/>
        </w:rPr>
        <w:t>for</w:t>
      </w:r>
      <w:r w:rsidR="00545A27">
        <w:rPr>
          <w:spacing w:val="-2"/>
          <w:sz w:val="20"/>
          <w:szCs w:val="20"/>
        </w:rPr>
        <w:t xml:space="preserve"> </w:t>
      </w:r>
      <w:r w:rsidR="00545A27">
        <w:rPr>
          <w:sz w:val="20"/>
          <w:szCs w:val="20"/>
        </w:rPr>
        <w:t>the</w:t>
      </w:r>
      <w:r w:rsidR="00545A27">
        <w:rPr>
          <w:spacing w:val="-2"/>
          <w:sz w:val="20"/>
          <w:szCs w:val="20"/>
        </w:rPr>
        <w:t xml:space="preserve"> </w:t>
      </w:r>
      <w:r w:rsidR="00545A27">
        <w:rPr>
          <w:sz w:val="20"/>
          <w:szCs w:val="20"/>
        </w:rPr>
        <w:t>anticipated</w:t>
      </w:r>
      <w:r w:rsidR="00545A27">
        <w:rPr>
          <w:spacing w:val="-3"/>
          <w:sz w:val="20"/>
          <w:szCs w:val="20"/>
        </w:rPr>
        <w:t xml:space="preserve"> </w:t>
      </w:r>
      <w:r w:rsidR="00545A27">
        <w:rPr>
          <w:sz w:val="20"/>
          <w:szCs w:val="20"/>
        </w:rPr>
        <w:t xml:space="preserve">delay; </w:t>
      </w:r>
      <w:r w:rsidR="00545A27">
        <w:rPr>
          <w:spacing w:val="-6"/>
          <w:sz w:val="20"/>
          <w:szCs w:val="20"/>
        </w:rPr>
        <w:t>or</w:t>
      </w:r>
    </w:p>
    <w:p w14:paraId="781F1B4C" w14:textId="77777777" w:rsidR="00545A27" w:rsidRDefault="00545A27">
      <w:pPr>
        <w:pStyle w:val="ListParagraph"/>
        <w:numPr>
          <w:ilvl w:val="0"/>
          <w:numId w:val="4"/>
        </w:numPr>
        <w:tabs>
          <w:tab w:val="left" w:pos="1908"/>
        </w:tabs>
        <w:kinsoku w:val="0"/>
        <w:overflowPunct w:val="0"/>
        <w:spacing w:before="1"/>
        <w:ind w:left="1908" w:hanging="468"/>
        <w:rPr>
          <w:spacing w:val="-2"/>
          <w:sz w:val="20"/>
          <w:szCs w:val="20"/>
        </w:rPr>
      </w:pPr>
      <w:r>
        <w:rPr>
          <w:sz w:val="20"/>
          <w:szCs w:val="20"/>
        </w:rPr>
        <w:t>repeated</w:t>
      </w:r>
      <w:r>
        <w:rPr>
          <w:spacing w:val="-5"/>
          <w:sz w:val="20"/>
          <w:szCs w:val="20"/>
        </w:rPr>
        <w:t xml:space="preserve"> </w:t>
      </w:r>
      <w:r>
        <w:rPr>
          <w:sz w:val="20"/>
          <w:szCs w:val="20"/>
        </w:rPr>
        <w:t>failure</w:t>
      </w:r>
      <w:r>
        <w:rPr>
          <w:spacing w:val="-3"/>
          <w:sz w:val="20"/>
          <w:szCs w:val="20"/>
        </w:rPr>
        <w:t xml:space="preserve"> </w:t>
      </w:r>
      <w:r>
        <w:rPr>
          <w:sz w:val="20"/>
          <w:szCs w:val="20"/>
        </w:rPr>
        <w:t>to</w:t>
      </w:r>
      <w:r>
        <w:rPr>
          <w:spacing w:val="-2"/>
          <w:sz w:val="20"/>
          <w:szCs w:val="20"/>
        </w:rPr>
        <w:t xml:space="preserve"> </w:t>
      </w:r>
      <w:r>
        <w:rPr>
          <w:sz w:val="20"/>
          <w:szCs w:val="20"/>
        </w:rPr>
        <w:t>carry</w:t>
      </w:r>
      <w:r>
        <w:rPr>
          <w:spacing w:val="-4"/>
          <w:sz w:val="20"/>
          <w:szCs w:val="20"/>
        </w:rPr>
        <w:t xml:space="preserve"> </w:t>
      </w:r>
      <w:r>
        <w:rPr>
          <w:sz w:val="20"/>
          <w:szCs w:val="20"/>
        </w:rPr>
        <w:t>out</w:t>
      </w:r>
      <w:r>
        <w:rPr>
          <w:spacing w:val="-4"/>
          <w:sz w:val="20"/>
          <w:szCs w:val="20"/>
        </w:rPr>
        <w:t xml:space="preserve"> </w:t>
      </w:r>
      <w:r>
        <w:rPr>
          <w:sz w:val="20"/>
          <w:szCs w:val="20"/>
        </w:rPr>
        <w:t>the</w:t>
      </w:r>
      <w:r>
        <w:rPr>
          <w:spacing w:val="-5"/>
          <w:sz w:val="20"/>
          <w:szCs w:val="20"/>
        </w:rPr>
        <w:t xml:space="preserve"> </w:t>
      </w:r>
      <w:r>
        <w:rPr>
          <w:sz w:val="20"/>
          <w:szCs w:val="20"/>
        </w:rPr>
        <w:t>Work</w:t>
      </w:r>
      <w:r>
        <w:rPr>
          <w:spacing w:val="-2"/>
          <w:sz w:val="20"/>
          <w:szCs w:val="20"/>
        </w:rPr>
        <w:t xml:space="preserve"> </w:t>
      </w:r>
      <w:r>
        <w:rPr>
          <w:sz w:val="20"/>
          <w:szCs w:val="20"/>
        </w:rPr>
        <w:t>in</w:t>
      </w:r>
      <w:r>
        <w:rPr>
          <w:spacing w:val="-4"/>
          <w:sz w:val="20"/>
          <w:szCs w:val="20"/>
        </w:rPr>
        <w:t xml:space="preserve"> </w:t>
      </w:r>
      <w:r>
        <w:rPr>
          <w:sz w:val="20"/>
          <w:szCs w:val="20"/>
        </w:rPr>
        <w:t>accordance</w:t>
      </w:r>
      <w:r>
        <w:rPr>
          <w:spacing w:val="-4"/>
          <w:sz w:val="20"/>
          <w:szCs w:val="20"/>
        </w:rPr>
        <w:t xml:space="preserve"> </w:t>
      </w:r>
      <w:r>
        <w:rPr>
          <w:sz w:val="20"/>
          <w:szCs w:val="20"/>
        </w:rPr>
        <w:t>with</w:t>
      </w:r>
      <w:r>
        <w:rPr>
          <w:spacing w:val="-2"/>
          <w:sz w:val="20"/>
          <w:szCs w:val="20"/>
        </w:rPr>
        <w:t xml:space="preserve"> </w:t>
      </w:r>
      <w:r>
        <w:rPr>
          <w:sz w:val="20"/>
          <w:szCs w:val="20"/>
        </w:rPr>
        <w:t>the</w:t>
      </w:r>
      <w:r>
        <w:rPr>
          <w:spacing w:val="-3"/>
          <w:sz w:val="20"/>
          <w:szCs w:val="20"/>
        </w:rPr>
        <w:t xml:space="preserve"> </w:t>
      </w:r>
      <w:r>
        <w:rPr>
          <w:sz w:val="20"/>
          <w:szCs w:val="20"/>
        </w:rPr>
        <w:t>Contract</w:t>
      </w:r>
      <w:r>
        <w:rPr>
          <w:spacing w:val="-5"/>
          <w:sz w:val="20"/>
          <w:szCs w:val="20"/>
        </w:rPr>
        <w:t xml:space="preserve"> </w:t>
      </w:r>
      <w:r>
        <w:rPr>
          <w:spacing w:val="-2"/>
          <w:sz w:val="20"/>
          <w:szCs w:val="20"/>
        </w:rPr>
        <w:t>Documents.</w:t>
      </w:r>
    </w:p>
    <w:p w14:paraId="5C6722C7" w14:textId="77777777" w:rsidR="00545A27" w:rsidRDefault="00545A27">
      <w:pPr>
        <w:pStyle w:val="BodyText"/>
        <w:kinsoku w:val="0"/>
        <w:overflowPunct w:val="0"/>
      </w:pPr>
    </w:p>
    <w:p w14:paraId="7BAE02FB" w14:textId="77777777" w:rsidR="00545A27" w:rsidRDefault="00545A27">
      <w:pPr>
        <w:pStyle w:val="BodyText"/>
        <w:kinsoku w:val="0"/>
        <w:overflowPunct w:val="0"/>
        <w:ind w:left="720" w:right="117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15.4.4 </w:t>
      </w:r>
      <w:r>
        <w:t>When</w:t>
      </w:r>
      <w:r>
        <w:rPr>
          <w:spacing w:val="-4"/>
        </w:rPr>
        <w:t xml:space="preserve"> </w:t>
      </w:r>
      <w:r>
        <w:t>either</w:t>
      </w:r>
      <w:r>
        <w:rPr>
          <w:spacing w:val="-3"/>
        </w:rPr>
        <w:t xml:space="preserve"> </w:t>
      </w:r>
      <w:r>
        <w:t>party</w:t>
      </w:r>
      <w:r>
        <w:rPr>
          <w:spacing w:val="-3"/>
        </w:rPr>
        <w:t xml:space="preserve"> </w:t>
      </w:r>
      <w:r>
        <w:t>disputes</w:t>
      </w:r>
      <w:r>
        <w:rPr>
          <w:spacing w:val="-3"/>
        </w:rPr>
        <w:t xml:space="preserve"> </w:t>
      </w:r>
      <w:r>
        <w:t>the</w:t>
      </w:r>
      <w:r>
        <w:rPr>
          <w:spacing w:val="-3"/>
        </w:rPr>
        <w:t xml:space="preserve"> </w:t>
      </w:r>
      <w:r>
        <w:t>Architect’s</w:t>
      </w:r>
      <w:r>
        <w:rPr>
          <w:spacing w:val="-2"/>
        </w:rPr>
        <w:t xml:space="preserve"> </w:t>
      </w:r>
      <w:r>
        <w:t>decision</w:t>
      </w:r>
      <w:r>
        <w:rPr>
          <w:spacing w:val="-3"/>
        </w:rPr>
        <w:t xml:space="preserve"> </w:t>
      </w:r>
      <w:r>
        <w:t>regarding</w:t>
      </w:r>
      <w:r>
        <w:rPr>
          <w:spacing w:val="-3"/>
        </w:rPr>
        <w:t xml:space="preserve"> </w:t>
      </w:r>
      <w:r>
        <w:t>a</w:t>
      </w:r>
      <w:r>
        <w:rPr>
          <w:spacing w:val="-2"/>
        </w:rPr>
        <w:t xml:space="preserve"> </w:t>
      </w:r>
      <w:r>
        <w:t>Certificate</w:t>
      </w:r>
      <w:r>
        <w:rPr>
          <w:spacing w:val="-2"/>
        </w:rPr>
        <w:t xml:space="preserve"> </w:t>
      </w:r>
      <w:r>
        <w:t>for</w:t>
      </w:r>
      <w:r>
        <w:rPr>
          <w:spacing w:val="-3"/>
        </w:rPr>
        <w:t xml:space="preserve"> </w:t>
      </w:r>
      <w:r>
        <w:t>Payment</w:t>
      </w:r>
      <w:r>
        <w:rPr>
          <w:spacing w:val="-3"/>
        </w:rPr>
        <w:t xml:space="preserve"> </w:t>
      </w:r>
      <w:r>
        <w:t>under</w:t>
      </w:r>
      <w:r>
        <w:rPr>
          <w:spacing w:val="-3"/>
        </w:rPr>
        <w:t xml:space="preserve"> </w:t>
      </w:r>
      <w:r>
        <w:t>Section 15.4.3, in whole or in part, that party may submit a Claim in accordance with Article 21.</w:t>
      </w:r>
    </w:p>
    <w:p w14:paraId="5DB55D74" w14:textId="77777777" w:rsidR="00545A27" w:rsidRDefault="00545A27">
      <w:pPr>
        <w:pStyle w:val="Heading8"/>
        <w:kinsoku w:val="0"/>
        <w:overflowPunct w:val="0"/>
        <w:spacing w:before="229" w:line="229" w:lineRule="exact"/>
        <w:rPr>
          <w:spacing w:val="-2"/>
        </w:rPr>
      </w:pPr>
      <w:r>
        <w:t>§</w:t>
      </w:r>
      <w:r>
        <w:rPr>
          <w:spacing w:val="-3"/>
        </w:rPr>
        <w:t xml:space="preserve"> </w:t>
      </w:r>
      <w:r>
        <w:t>15.5</w:t>
      </w:r>
      <w:r>
        <w:rPr>
          <w:spacing w:val="-3"/>
        </w:rPr>
        <w:t xml:space="preserve"> </w:t>
      </w:r>
      <w:r>
        <w:t>Progress</w:t>
      </w:r>
      <w:r>
        <w:rPr>
          <w:spacing w:val="40"/>
        </w:rPr>
        <w:t xml:space="preserve"> </w:t>
      </w:r>
      <w:r>
        <w:rPr>
          <w:spacing w:val="-2"/>
        </w:rPr>
        <w:t>Payments</w:t>
      </w:r>
    </w:p>
    <w:p w14:paraId="11CF182A" w14:textId="40BDC959" w:rsidR="00545A27" w:rsidRDefault="000E28D6">
      <w:pPr>
        <w:pStyle w:val="BodyText"/>
        <w:kinsoku w:val="0"/>
        <w:overflowPunct w:val="0"/>
        <w:ind w:left="720" w:right="1114"/>
        <w:rPr>
          <w:spacing w:val="-2"/>
        </w:rPr>
      </w:pPr>
      <w:r>
        <w:rPr>
          <w:noProof/>
        </w:rPr>
        <mc:AlternateContent>
          <mc:Choice Requires="wps">
            <w:drawing>
              <wp:anchor distT="0" distB="0" distL="114300" distR="114300" simplePos="0" relativeHeight="251691520" behindDoc="1" locked="0" layoutInCell="0" allowOverlap="1" wp14:anchorId="72933546" wp14:editId="73D4AB55">
                <wp:simplePos x="0" y="0"/>
                <wp:positionH relativeFrom="page">
                  <wp:posOffset>5601970</wp:posOffset>
                </wp:positionH>
                <wp:positionV relativeFrom="paragraph">
                  <wp:posOffset>527050</wp:posOffset>
                </wp:positionV>
                <wp:extent cx="525780" cy="1067435"/>
                <wp:effectExtent l="0" t="0" r="0" b="0"/>
                <wp:wrapNone/>
                <wp:docPr id="376870201" name="Freeform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CA5DF" id="Freeform 287" o:spid="_x0000_s1026" style="position:absolute;margin-left:441.1pt;margin-top:41.5pt;width:41.4pt;height:84.05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 xml:space="preserve">§ 15.5.1 </w:t>
      </w:r>
      <w:r w:rsidR="00545A27">
        <w:t>The Contractor shall pay each Subcontractor, no later than seven days after receipt of payment from the Owner,</w:t>
      </w:r>
      <w:r w:rsidR="00545A27">
        <w:rPr>
          <w:spacing w:val="-1"/>
        </w:rPr>
        <w:t xml:space="preserve"> </w:t>
      </w:r>
      <w:r w:rsidR="00545A27">
        <w:t>the</w:t>
      </w:r>
      <w:r w:rsidR="00545A27">
        <w:rPr>
          <w:spacing w:val="-1"/>
        </w:rPr>
        <w:t xml:space="preserve"> </w:t>
      </w:r>
      <w:r w:rsidR="00545A27">
        <w:t>amount</w:t>
      </w:r>
      <w:r w:rsidR="00545A27">
        <w:rPr>
          <w:spacing w:val="-2"/>
        </w:rPr>
        <w:t xml:space="preserve"> </w:t>
      </w:r>
      <w:r w:rsidR="00545A27">
        <w:t>to</w:t>
      </w:r>
      <w:r w:rsidR="00545A27">
        <w:rPr>
          <w:spacing w:val="-2"/>
        </w:rPr>
        <w:t xml:space="preserve"> </w:t>
      </w:r>
      <w:r w:rsidR="00545A27">
        <w:t>which</w:t>
      </w:r>
      <w:r w:rsidR="00545A27">
        <w:rPr>
          <w:spacing w:val="-2"/>
        </w:rPr>
        <w:t xml:space="preserve"> </w:t>
      </w:r>
      <w:r w:rsidR="00545A27">
        <w:t>the</w:t>
      </w:r>
      <w:r w:rsidR="00545A27">
        <w:rPr>
          <w:spacing w:val="-1"/>
        </w:rPr>
        <w:t xml:space="preserve"> </w:t>
      </w:r>
      <w:r w:rsidR="00545A27">
        <w:t>Subcontractor</w:t>
      </w:r>
      <w:r w:rsidR="00545A27">
        <w:rPr>
          <w:spacing w:val="-2"/>
        </w:rPr>
        <w:t xml:space="preserve"> </w:t>
      </w:r>
      <w:r w:rsidR="00545A27">
        <w:t>is</w:t>
      </w:r>
      <w:r w:rsidR="00545A27">
        <w:rPr>
          <w:spacing w:val="-1"/>
        </w:rPr>
        <w:t xml:space="preserve"> </w:t>
      </w:r>
      <w:r w:rsidR="00545A27">
        <w:t>entitled,</w:t>
      </w:r>
      <w:r w:rsidR="00545A27">
        <w:rPr>
          <w:spacing w:val="-2"/>
        </w:rPr>
        <w:t xml:space="preserve"> </w:t>
      </w:r>
      <w:r w:rsidR="00545A27">
        <w:t>reflecting</w:t>
      </w:r>
      <w:r w:rsidR="00545A27">
        <w:rPr>
          <w:spacing w:val="-2"/>
        </w:rPr>
        <w:t xml:space="preserve"> </w:t>
      </w:r>
      <w:r w:rsidR="00545A27">
        <w:t>percentages</w:t>
      </w:r>
      <w:r w:rsidR="00545A27">
        <w:rPr>
          <w:spacing w:val="-2"/>
        </w:rPr>
        <w:t xml:space="preserve"> </w:t>
      </w:r>
      <w:proofErr w:type="gramStart"/>
      <w:r w:rsidR="00545A27">
        <w:t>actually</w:t>
      </w:r>
      <w:r w:rsidR="00545A27">
        <w:rPr>
          <w:spacing w:val="-2"/>
        </w:rPr>
        <w:t xml:space="preserve"> </w:t>
      </w:r>
      <w:r w:rsidR="00545A27">
        <w:t>retained</w:t>
      </w:r>
      <w:proofErr w:type="gramEnd"/>
      <w:r w:rsidR="00545A27">
        <w:t xml:space="preserve"> from</w:t>
      </w:r>
      <w:r w:rsidR="00545A27">
        <w:rPr>
          <w:spacing w:val="-2"/>
        </w:rPr>
        <w:t xml:space="preserve"> </w:t>
      </w:r>
      <w:r w:rsidR="00545A27">
        <w:t>payments</w:t>
      </w:r>
      <w:r w:rsidR="00545A27">
        <w:rPr>
          <w:spacing w:val="-2"/>
        </w:rPr>
        <w:t xml:space="preserve"> </w:t>
      </w:r>
      <w:r w:rsidR="00545A27">
        <w:t>to the Contractor on account of the Subcontractor’s portion of the Work. The Contractor shall, by appropriate agreement</w:t>
      </w:r>
      <w:r w:rsidR="00545A27">
        <w:rPr>
          <w:spacing w:val="-5"/>
        </w:rPr>
        <w:t xml:space="preserve"> </w:t>
      </w:r>
      <w:r w:rsidR="00545A27">
        <w:t>with</w:t>
      </w:r>
      <w:r w:rsidR="00545A27">
        <w:rPr>
          <w:spacing w:val="-2"/>
        </w:rPr>
        <w:t xml:space="preserve"> </w:t>
      </w:r>
      <w:r w:rsidR="00545A27">
        <w:t>each</w:t>
      </w:r>
      <w:r w:rsidR="00545A27">
        <w:rPr>
          <w:spacing w:val="-2"/>
        </w:rPr>
        <w:t xml:space="preserve"> </w:t>
      </w:r>
      <w:r w:rsidR="00545A27">
        <w:t>Subcontractor,</w:t>
      </w:r>
      <w:r w:rsidR="00545A27">
        <w:rPr>
          <w:spacing w:val="-4"/>
        </w:rPr>
        <w:t xml:space="preserve"> </w:t>
      </w:r>
      <w:r w:rsidR="00545A27">
        <w:t>require</w:t>
      </w:r>
      <w:r w:rsidR="00545A27">
        <w:rPr>
          <w:spacing w:val="-6"/>
        </w:rPr>
        <w:t xml:space="preserve"> </w:t>
      </w:r>
      <w:r w:rsidR="00545A27">
        <w:t>each</w:t>
      </w:r>
      <w:r w:rsidR="00545A27">
        <w:rPr>
          <w:spacing w:val="-2"/>
        </w:rPr>
        <w:t xml:space="preserve"> </w:t>
      </w:r>
      <w:r w:rsidR="00545A27">
        <w:t>Subcontractor</w:t>
      </w:r>
      <w:r w:rsidR="00545A27">
        <w:rPr>
          <w:spacing w:val="-3"/>
        </w:rPr>
        <w:t xml:space="preserve"> </w:t>
      </w:r>
      <w:r w:rsidR="00545A27">
        <w:t>to</w:t>
      </w:r>
      <w:r w:rsidR="00545A27">
        <w:rPr>
          <w:spacing w:val="-2"/>
        </w:rPr>
        <w:t xml:space="preserve"> </w:t>
      </w:r>
      <w:r w:rsidR="00545A27">
        <w:t>make</w:t>
      </w:r>
      <w:r w:rsidR="00545A27">
        <w:rPr>
          <w:spacing w:val="-4"/>
        </w:rPr>
        <w:t xml:space="preserve"> </w:t>
      </w:r>
      <w:r w:rsidR="00545A27">
        <w:t>payments</w:t>
      </w:r>
      <w:r w:rsidR="00545A27">
        <w:rPr>
          <w:spacing w:val="-3"/>
        </w:rPr>
        <w:t xml:space="preserve"> </w:t>
      </w:r>
      <w:r w:rsidR="00545A27">
        <w:t>to</w:t>
      </w:r>
      <w:r w:rsidR="00545A27">
        <w:rPr>
          <w:spacing w:val="-4"/>
        </w:rPr>
        <w:t xml:space="preserve"> </w:t>
      </w:r>
      <w:r w:rsidR="00545A27">
        <w:t>sub-subcontractors</w:t>
      </w:r>
      <w:r w:rsidR="00545A27">
        <w:rPr>
          <w:spacing w:val="-3"/>
        </w:rPr>
        <w:t xml:space="preserve"> </w:t>
      </w:r>
      <w:r w:rsidR="00545A27">
        <w:t>in</w:t>
      </w:r>
      <w:r w:rsidR="00545A27">
        <w:rPr>
          <w:spacing w:val="-2"/>
        </w:rPr>
        <w:t xml:space="preserve"> </w:t>
      </w:r>
      <w:r w:rsidR="00545A27">
        <w:t>a</w:t>
      </w:r>
      <w:r w:rsidR="00545A27">
        <w:rPr>
          <w:spacing w:val="-4"/>
        </w:rPr>
        <w:t xml:space="preserve"> </w:t>
      </w:r>
      <w:r w:rsidR="00545A27">
        <w:t xml:space="preserve">similar </w:t>
      </w:r>
      <w:r w:rsidR="00545A27">
        <w:rPr>
          <w:spacing w:val="-2"/>
        </w:rPr>
        <w:t>manner.</w:t>
      </w:r>
    </w:p>
    <w:p w14:paraId="50DEC1BF" w14:textId="77777777" w:rsidR="00545A27" w:rsidRDefault="00545A27">
      <w:pPr>
        <w:pStyle w:val="BodyText"/>
        <w:kinsoku w:val="0"/>
        <w:overflowPunct w:val="0"/>
        <w:spacing w:before="1"/>
      </w:pPr>
    </w:p>
    <w:p w14:paraId="0CBBA8F6" w14:textId="77777777" w:rsidR="00545A27" w:rsidRDefault="00545A27">
      <w:pPr>
        <w:pStyle w:val="BodyText"/>
        <w:kinsoku w:val="0"/>
        <w:overflowPunct w:val="0"/>
        <w:ind w:left="720" w:right="1029"/>
      </w:pPr>
      <w:r>
        <w:rPr>
          <w:rFonts w:ascii="Arial Narrow" w:hAnsi="Arial Narrow" w:cs="Arial Narrow"/>
          <w:b/>
          <w:bCs/>
        </w:rPr>
        <w:t>§</w:t>
      </w:r>
      <w:r>
        <w:rPr>
          <w:rFonts w:ascii="Arial Narrow" w:hAnsi="Arial Narrow" w:cs="Arial Narrow"/>
          <w:b/>
          <w:bCs/>
          <w:spacing w:val="-2"/>
        </w:rPr>
        <w:t xml:space="preserve"> </w:t>
      </w:r>
      <w:r>
        <w:rPr>
          <w:rFonts w:ascii="Arial Narrow" w:hAnsi="Arial Narrow" w:cs="Arial Narrow"/>
          <w:b/>
          <w:bCs/>
        </w:rPr>
        <w:t xml:space="preserve">15.5.2 </w:t>
      </w:r>
      <w:r>
        <w:t>Neither</w:t>
      </w:r>
      <w:r>
        <w:rPr>
          <w:spacing w:val="-2"/>
        </w:rPr>
        <w:t xml:space="preserve"> </w:t>
      </w:r>
      <w:r>
        <w:t>the</w:t>
      </w:r>
      <w:r>
        <w:rPr>
          <w:spacing w:val="-3"/>
        </w:rPr>
        <w:t xml:space="preserve"> </w:t>
      </w:r>
      <w:r>
        <w:t>Owner</w:t>
      </w:r>
      <w:r>
        <w:rPr>
          <w:spacing w:val="-3"/>
        </w:rPr>
        <w:t xml:space="preserve"> </w:t>
      </w:r>
      <w:r>
        <w:t>nor</w:t>
      </w:r>
      <w:r>
        <w:rPr>
          <w:spacing w:val="-2"/>
        </w:rPr>
        <w:t xml:space="preserve"> </w:t>
      </w:r>
      <w:r>
        <w:t>Architect</w:t>
      </w:r>
      <w:r>
        <w:rPr>
          <w:spacing w:val="-3"/>
        </w:rPr>
        <w:t xml:space="preserve"> </w:t>
      </w:r>
      <w:r>
        <w:t>shall</w:t>
      </w:r>
      <w:r>
        <w:rPr>
          <w:spacing w:val="-3"/>
        </w:rPr>
        <w:t xml:space="preserve"> </w:t>
      </w:r>
      <w:r>
        <w:t>have</w:t>
      </w:r>
      <w:r>
        <w:rPr>
          <w:spacing w:val="-2"/>
        </w:rPr>
        <w:t xml:space="preserve"> </w:t>
      </w:r>
      <w:r>
        <w:t>an</w:t>
      </w:r>
      <w:r>
        <w:rPr>
          <w:spacing w:val="-3"/>
        </w:rPr>
        <w:t xml:space="preserve"> </w:t>
      </w:r>
      <w:r>
        <w:t>obligation</w:t>
      </w:r>
      <w:r>
        <w:rPr>
          <w:spacing w:val="-3"/>
        </w:rPr>
        <w:t xml:space="preserve"> </w:t>
      </w:r>
      <w:r>
        <w:t>to</w:t>
      </w:r>
      <w:r>
        <w:rPr>
          <w:spacing w:val="-3"/>
        </w:rPr>
        <w:t xml:space="preserve"> </w:t>
      </w:r>
      <w:r>
        <w:t>pay</w:t>
      </w:r>
      <w:r>
        <w:rPr>
          <w:spacing w:val="-3"/>
        </w:rPr>
        <w:t xml:space="preserve"> </w:t>
      </w:r>
      <w:r>
        <w:t>or</w:t>
      </w:r>
      <w:r>
        <w:rPr>
          <w:spacing w:val="-2"/>
        </w:rPr>
        <w:t xml:space="preserve"> </w:t>
      </w:r>
      <w:r>
        <w:t>see</w:t>
      </w:r>
      <w:r>
        <w:rPr>
          <w:spacing w:val="-2"/>
        </w:rPr>
        <w:t xml:space="preserve"> </w:t>
      </w:r>
      <w:r>
        <w:t>to</w:t>
      </w:r>
      <w:r>
        <w:rPr>
          <w:spacing w:val="-1"/>
        </w:rPr>
        <w:t xml:space="preserve"> </w:t>
      </w:r>
      <w:r>
        <w:t>the</w:t>
      </w:r>
      <w:r>
        <w:rPr>
          <w:spacing w:val="-3"/>
        </w:rPr>
        <w:t xml:space="preserve"> </w:t>
      </w:r>
      <w:r>
        <w:t>payment</w:t>
      </w:r>
      <w:r>
        <w:rPr>
          <w:spacing w:val="-4"/>
        </w:rPr>
        <w:t xml:space="preserve"> </w:t>
      </w:r>
      <w:r>
        <w:t>of</w:t>
      </w:r>
      <w:r>
        <w:rPr>
          <w:spacing w:val="-3"/>
        </w:rPr>
        <w:t xml:space="preserve"> </w:t>
      </w:r>
      <w:r>
        <w:t>money</w:t>
      </w:r>
      <w:r>
        <w:rPr>
          <w:spacing w:val="-3"/>
        </w:rPr>
        <w:t xml:space="preserve"> </w:t>
      </w:r>
      <w:r>
        <w:t>to</w:t>
      </w:r>
      <w:r>
        <w:rPr>
          <w:spacing w:val="-1"/>
        </w:rPr>
        <w:t xml:space="preserve"> </w:t>
      </w:r>
      <w:r>
        <w:t>a Subcontractor or supplier except as may otherwise be required by law.</w:t>
      </w:r>
    </w:p>
    <w:p w14:paraId="164DA06A" w14:textId="77777777" w:rsidR="00545A27" w:rsidRDefault="00545A27">
      <w:pPr>
        <w:pStyle w:val="BodyText"/>
        <w:kinsoku w:val="0"/>
        <w:overflowPunct w:val="0"/>
      </w:pPr>
    </w:p>
    <w:p w14:paraId="3B0FBB14" w14:textId="77777777" w:rsidR="00545A27" w:rsidRDefault="00545A27">
      <w:pPr>
        <w:pStyle w:val="BodyText"/>
        <w:kinsoku w:val="0"/>
        <w:overflowPunct w:val="0"/>
        <w:ind w:left="720"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15.5.3 </w:t>
      </w:r>
      <w:r>
        <w:t>A</w:t>
      </w:r>
      <w:r>
        <w:rPr>
          <w:spacing w:val="-2"/>
        </w:rPr>
        <w:t xml:space="preserve"> </w:t>
      </w:r>
      <w:r>
        <w:t>Certificate</w:t>
      </w:r>
      <w:r>
        <w:rPr>
          <w:spacing w:val="-2"/>
        </w:rPr>
        <w:t xml:space="preserve"> </w:t>
      </w:r>
      <w:r>
        <w:t>for</w:t>
      </w:r>
      <w:r>
        <w:rPr>
          <w:spacing w:val="-2"/>
        </w:rPr>
        <w:t xml:space="preserve"> </w:t>
      </w:r>
      <w:r>
        <w:t>Payment,</w:t>
      </w:r>
      <w:r>
        <w:rPr>
          <w:spacing w:val="-2"/>
        </w:rPr>
        <w:t xml:space="preserve"> </w:t>
      </w:r>
      <w:r>
        <w:t>a</w:t>
      </w:r>
      <w:r>
        <w:rPr>
          <w:spacing w:val="-3"/>
        </w:rPr>
        <w:t xml:space="preserve"> </w:t>
      </w:r>
      <w:r>
        <w:t>progress</w:t>
      </w:r>
      <w:r>
        <w:rPr>
          <w:spacing w:val="-2"/>
        </w:rPr>
        <w:t xml:space="preserve"> </w:t>
      </w:r>
      <w:r>
        <w:t>payment,</w:t>
      </w:r>
      <w:r>
        <w:rPr>
          <w:spacing w:val="-3"/>
        </w:rPr>
        <w:t xml:space="preserve"> </w:t>
      </w:r>
      <w:r>
        <w:t>or</w:t>
      </w:r>
      <w:r>
        <w:rPr>
          <w:spacing w:val="-3"/>
        </w:rPr>
        <w:t xml:space="preserve"> </w:t>
      </w:r>
      <w:r>
        <w:t>partial</w:t>
      </w:r>
      <w:r>
        <w:rPr>
          <w:spacing w:val="-3"/>
        </w:rPr>
        <w:t xml:space="preserve"> </w:t>
      </w:r>
      <w:r>
        <w:t>or</w:t>
      </w:r>
      <w:r>
        <w:rPr>
          <w:spacing w:val="-2"/>
        </w:rPr>
        <w:t xml:space="preserve"> </w:t>
      </w:r>
      <w:r>
        <w:t>entire</w:t>
      </w:r>
      <w:r>
        <w:rPr>
          <w:spacing w:val="-2"/>
        </w:rPr>
        <w:t xml:space="preserve"> </w:t>
      </w:r>
      <w:r>
        <w:t>use</w:t>
      </w:r>
      <w:r>
        <w:rPr>
          <w:spacing w:val="-3"/>
        </w:rPr>
        <w:t xml:space="preserve"> </w:t>
      </w:r>
      <w:r>
        <w:t>or</w:t>
      </w:r>
      <w:r>
        <w:rPr>
          <w:spacing w:val="-3"/>
        </w:rPr>
        <w:t xml:space="preserve"> </w:t>
      </w:r>
      <w:r>
        <w:t>occupancy</w:t>
      </w:r>
      <w:r>
        <w:rPr>
          <w:spacing w:val="-3"/>
        </w:rPr>
        <w:t xml:space="preserve"> </w:t>
      </w:r>
      <w:r>
        <w:t>of</w:t>
      </w:r>
      <w:r>
        <w:rPr>
          <w:spacing w:val="-2"/>
        </w:rPr>
        <w:t xml:space="preserve"> </w:t>
      </w:r>
      <w:r>
        <w:t>the</w:t>
      </w:r>
      <w:r>
        <w:rPr>
          <w:spacing w:val="-2"/>
        </w:rPr>
        <w:t xml:space="preserve"> </w:t>
      </w:r>
      <w:r>
        <w:t>Project</w:t>
      </w:r>
      <w:r>
        <w:rPr>
          <w:spacing w:val="-3"/>
        </w:rPr>
        <w:t xml:space="preserve"> </w:t>
      </w:r>
      <w:r>
        <w:t>by</w:t>
      </w:r>
      <w:r>
        <w:rPr>
          <w:spacing w:val="-2"/>
        </w:rPr>
        <w:t xml:space="preserve"> </w:t>
      </w:r>
      <w:r>
        <w:t>the Owner shall not constitute acceptance of Work not in accordance with the Contract Documents.</w:t>
      </w:r>
    </w:p>
    <w:p w14:paraId="6588CD6C" w14:textId="77777777" w:rsidR="00545A27" w:rsidRDefault="00545A27">
      <w:pPr>
        <w:pStyle w:val="BodyText"/>
        <w:kinsoku w:val="0"/>
        <w:overflowPunct w:val="0"/>
      </w:pPr>
    </w:p>
    <w:p w14:paraId="4C3D9C4C" w14:textId="45296264" w:rsidR="00545A27" w:rsidRDefault="000E28D6">
      <w:pPr>
        <w:pStyle w:val="BodyText"/>
        <w:kinsoku w:val="0"/>
        <w:overflowPunct w:val="0"/>
        <w:spacing w:before="1"/>
        <w:ind w:left="720" w:right="1100"/>
      </w:pPr>
      <w:r>
        <w:rPr>
          <w:noProof/>
        </w:rPr>
        <mc:AlternateContent>
          <mc:Choice Requires="wpg">
            <w:drawing>
              <wp:anchor distT="0" distB="0" distL="114300" distR="114300" simplePos="0" relativeHeight="251689472" behindDoc="1" locked="0" layoutInCell="0" allowOverlap="1" wp14:anchorId="146FB98A" wp14:editId="4E8AFD6F">
                <wp:simplePos x="0" y="0"/>
                <wp:positionH relativeFrom="page">
                  <wp:posOffset>5601970</wp:posOffset>
                </wp:positionH>
                <wp:positionV relativeFrom="paragraph">
                  <wp:posOffset>16510</wp:posOffset>
                </wp:positionV>
                <wp:extent cx="525780" cy="2901950"/>
                <wp:effectExtent l="0" t="0" r="0" b="0"/>
                <wp:wrapNone/>
                <wp:docPr id="1934636941"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26"/>
                          <a:chExt cx="828" cy="4570"/>
                        </a:xfrm>
                      </wpg:grpSpPr>
                      <wps:wsp>
                        <wps:cNvPr id="1269929025" name="Freeform 289"/>
                        <wps:cNvSpPr>
                          <a:spLocks/>
                        </wps:cNvSpPr>
                        <wps:spPr bwMode="auto">
                          <a:xfrm>
                            <a:off x="8822" y="26"/>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7099994" name="Freeform 290"/>
                        <wps:cNvSpPr>
                          <a:spLocks/>
                        </wps:cNvSpPr>
                        <wps:spPr bwMode="auto">
                          <a:xfrm>
                            <a:off x="8822" y="26"/>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7884428" name="Freeform 291"/>
                        <wps:cNvSpPr>
                          <a:spLocks/>
                        </wps:cNvSpPr>
                        <wps:spPr bwMode="auto">
                          <a:xfrm>
                            <a:off x="8822" y="26"/>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413985" name="Freeform 292"/>
                        <wps:cNvSpPr>
                          <a:spLocks/>
                        </wps:cNvSpPr>
                        <wps:spPr bwMode="auto">
                          <a:xfrm>
                            <a:off x="8822" y="26"/>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72A8B" id="Group 288" o:spid="_x0000_s1026" style="position:absolute;margin-left:441.1pt;margin-top:1.3pt;width:41.4pt;height:228.5pt;z-index:-251627008;mso-position-horizontal-relative:page" coordorigin="8822,26"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" o:allowincell="f">
                <v:shape id="Freeform 289" o:spid="_x0000_s1027" style="position:absolute;left:8822;top:26;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290" o:spid="_x0000_s1028" style="position:absolute;left:8822;top:26;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291" o:spid="_x0000_s1029" style="position:absolute;left:8822;top:26;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292" o:spid="_x0000_s1030" style="position:absolute;left:8822;top:26;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15.5.4 </w:t>
      </w:r>
      <w:r w:rsidR="00545A27">
        <w:t>Provided</w:t>
      </w:r>
      <w:r w:rsidR="00545A27">
        <w:rPr>
          <w:spacing w:val="-2"/>
        </w:rPr>
        <w:t xml:space="preserve"> </w:t>
      </w:r>
      <w:r w:rsidR="00545A27">
        <w:t>the</w:t>
      </w:r>
      <w:r w:rsidR="00545A27">
        <w:rPr>
          <w:spacing w:val="-3"/>
        </w:rPr>
        <w:t xml:space="preserve"> </w:t>
      </w:r>
      <w:r w:rsidR="00545A27">
        <w:t>Owner</w:t>
      </w:r>
      <w:r w:rsidR="00545A27">
        <w:rPr>
          <w:spacing w:val="-3"/>
        </w:rPr>
        <w:t xml:space="preserve"> </w:t>
      </w:r>
      <w:r w:rsidR="00545A27">
        <w:t>has</w:t>
      </w:r>
      <w:r w:rsidR="00545A27">
        <w:rPr>
          <w:spacing w:val="-2"/>
        </w:rPr>
        <w:t xml:space="preserve"> </w:t>
      </w:r>
      <w:r w:rsidR="00545A27">
        <w:t>fulfilled</w:t>
      </w:r>
      <w:r w:rsidR="00545A27">
        <w:rPr>
          <w:spacing w:val="-1"/>
        </w:rPr>
        <w:t xml:space="preserve"> </w:t>
      </w:r>
      <w:r w:rsidR="00545A27">
        <w:t>its</w:t>
      </w:r>
      <w:r w:rsidR="00545A27">
        <w:rPr>
          <w:spacing w:val="-3"/>
        </w:rPr>
        <w:t xml:space="preserve"> </w:t>
      </w:r>
      <w:r w:rsidR="00545A27">
        <w:t>payment</w:t>
      </w:r>
      <w:r w:rsidR="00545A27">
        <w:rPr>
          <w:spacing w:val="-4"/>
        </w:rPr>
        <w:t xml:space="preserve"> </w:t>
      </w:r>
      <w:r w:rsidR="00545A27">
        <w:t>obligations</w:t>
      </w:r>
      <w:r w:rsidR="00545A27">
        <w:rPr>
          <w:spacing w:val="-3"/>
        </w:rPr>
        <w:t xml:space="preserve"> </w:t>
      </w:r>
      <w:r w:rsidR="00545A27">
        <w:t>under</w:t>
      </w:r>
      <w:r w:rsidR="00545A27">
        <w:rPr>
          <w:spacing w:val="-2"/>
        </w:rPr>
        <w:t xml:space="preserve"> </w:t>
      </w:r>
      <w:r w:rsidR="00545A27">
        <w:t>the</w:t>
      </w:r>
      <w:r w:rsidR="00545A27">
        <w:rPr>
          <w:spacing w:val="-2"/>
        </w:rPr>
        <w:t xml:space="preserve"> </w:t>
      </w:r>
      <w:r w:rsidR="00545A27">
        <w:t>Contract</w:t>
      </w:r>
      <w:r w:rsidR="00545A27">
        <w:rPr>
          <w:spacing w:val="-2"/>
        </w:rPr>
        <w:t xml:space="preserve"> </w:t>
      </w:r>
      <w:r w:rsidR="00545A27">
        <w:t>Documents,</w:t>
      </w:r>
      <w:r w:rsidR="00545A27">
        <w:rPr>
          <w:spacing w:val="-2"/>
        </w:rPr>
        <w:t xml:space="preserve"> </w:t>
      </w:r>
      <w:r w:rsidR="00545A27">
        <w:t>the</w:t>
      </w:r>
      <w:r w:rsidR="00545A27">
        <w:rPr>
          <w:spacing w:val="-2"/>
        </w:rPr>
        <w:t xml:space="preserve"> </w:t>
      </w:r>
      <w:r w:rsidR="00545A27">
        <w:t>Contractor</w:t>
      </w:r>
      <w:r w:rsidR="00545A27">
        <w:rPr>
          <w:spacing w:val="-2"/>
        </w:rPr>
        <w:t xml:space="preserve"> </w:t>
      </w:r>
      <w:r w:rsidR="00545A27">
        <w:t>shall defend and indemnify the Owner from all loss, liability, damage or expense, including reasonable attorney’s fees</w:t>
      </w:r>
      <w:r w:rsidR="00545A27">
        <w:rPr>
          <w:spacing w:val="40"/>
        </w:rPr>
        <w:t xml:space="preserve"> </w:t>
      </w:r>
      <w:r w:rsidR="00545A27">
        <w:t xml:space="preserve">and litigation expenses, arising out of any lien claim or other claim for payment by any Subcontractor or supplier of any tier. Upon receipt of notice of a lien claim or other claim for payment, the Owner shall notify the Contractor. If approved by the applicable court, when required, the Contractor may substitute </w:t>
      </w:r>
      <w:r w:rsidR="00545A27">
        <w:t>a surety bond for the property</w:t>
      </w:r>
      <w:r w:rsidR="00545A27">
        <w:rPr>
          <w:spacing w:val="40"/>
        </w:rPr>
        <w:t xml:space="preserve"> </w:t>
      </w:r>
      <w:r w:rsidR="00545A27">
        <w:t xml:space="preserve">against which the </w:t>
      </w:r>
      <w:proofErr w:type="gramStart"/>
      <w:r w:rsidR="00545A27">
        <w:t>lien</w:t>
      </w:r>
      <w:proofErr w:type="gramEnd"/>
      <w:r w:rsidR="00545A27">
        <w:t xml:space="preserve"> or other claim for payment has been asserted.</w:t>
      </w:r>
    </w:p>
    <w:p w14:paraId="72A1F74F" w14:textId="77777777" w:rsidR="00545A27" w:rsidRDefault="00545A27">
      <w:pPr>
        <w:pStyle w:val="BodyText"/>
        <w:kinsoku w:val="0"/>
        <w:overflowPunct w:val="0"/>
      </w:pPr>
    </w:p>
    <w:p w14:paraId="4A997A86" w14:textId="77777777" w:rsidR="00545A27" w:rsidRDefault="00545A27">
      <w:pPr>
        <w:pStyle w:val="Heading8"/>
        <w:kinsoku w:val="0"/>
        <w:overflowPunct w:val="0"/>
        <w:spacing w:line="229" w:lineRule="exact"/>
        <w:rPr>
          <w:spacing w:val="-2"/>
        </w:rPr>
      </w:pPr>
      <w:r>
        <w:t>§</w:t>
      </w:r>
      <w:r>
        <w:rPr>
          <w:spacing w:val="-4"/>
        </w:rPr>
        <w:t xml:space="preserve"> </w:t>
      </w:r>
      <w:r>
        <w:t>15.6</w:t>
      </w:r>
      <w:r>
        <w:rPr>
          <w:spacing w:val="-3"/>
        </w:rPr>
        <w:t xml:space="preserve"> </w:t>
      </w:r>
      <w:r>
        <w:t>Substantial</w:t>
      </w:r>
      <w:r>
        <w:rPr>
          <w:spacing w:val="40"/>
        </w:rPr>
        <w:t xml:space="preserve"> </w:t>
      </w:r>
      <w:r>
        <w:rPr>
          <w:spacing w:val="-2"/>
        </w:rPr>
        <w:t>Completion</w:t>
      </w:r>
    </w:p>
    <w:p w14:paraId="7CFE4503" w14:textId="77777777" w:rsidR="00545A27" w:rsidRDefault="00545A27">
      <w:pPr>
        <w:pStyle w:val="BodyText"/>
        <w:kinsoku w:val="0"/>
        <w:overflowPunct w:val="0"/>
        <w:ind w:left="720" w:right="1090"/>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15.6.1 </w:t>
      </w:r>
      <w:r>
        <w:t>Substantial</w:t>
      </w:r>
      <w:r>
        <w:rPr>
          <w:spacing w:val="-3"/>
        </w:rPr>
        <w:t xml:space="preserve"> </w:t>
      </w:r>
      <w:r>
        <w:t>Completion</w:t>
      </w:r>
      <w:r>
        <w:rPr>
          <w:spacing w:val="-3"/>
        </w:rPr>
        <w:t xml:space="preserve"> </w:t>
      </w:r>
      <w:r>
        <w:t>is</w:t>
      </w:r>
      <w:r>
        <w:rPr>
          <w:spacing w:val="-2"/>
        </w:rPr>
        <w:t xml:space="preserve"> </w:t>
      </w:r>
      <w:r>
        <w:t>the</w:t>
      </w:r>
      <w:r>
        <w:rPr>
          <w:spacing w:val="-3"/>
        </w:rPr>
        <w:t xml:space="preserve"> </w:t>
      </w:r>
      <w:r>
        <w:t>stage</w:t>
      </w:r>
      <w:r>
        <w:rPr>
          <w:spacing w:val="-3"/>
        </w:rPr>
        <w:t xml:space="preserve"> </w:t>
      </w:r>
      <w:r>
        <w:t>in</w:t>
      </w:r>
      <w:r>
        <w:rPr>
          <w:spacing w:val="-1"/>
        </w:rPr>
        <w:t xml:space="preserve"> </w:t>
      </w:r>
      <w:r>
        <w:t>the</w:t>
      </w:r>
      <w:r>
        <w:rPr>
          <w:spacing w:val="-3"/>
        </w:rPr>
        <w:t xml:space="preserve"> </w:t>
      </w:r>
      <w:r>
        <w:t>progress</w:t>
      </w:r>
      <w:r>
        <w:rPr>
          <w:spacing w:val="-3"/>
        </w:rPr>
        <w:t xml:space="preserve"> </w:t>
      </w:r>
      <w:r>
        <w:t>of</w:t>
      </w:r>
      <w:r>
        <w:rPr>
          <w:spacing w:val="-3"/>
        </w:rPr>
        <w:t xml:space="preserve"> </w:t>
      </w:r>
      <w:r>
        <w:t>the</w:t>
      </w:r>
      <w:r>
        <w:rPr>
          <w:spacing w:val="-3"/>
        </w:rPr>
        <w:t xml:space="preserve"> </w:t>
      </w:r>
      <w:r>
        <w:t>Work</w:t>
      </w:r>
      <w:r>
        <w:rPr>
          <w:spacing w:val="-3"/>
        </w:rPr>
        <w:t xml:space="preserve"> </w:t>
      </w:r>
      <w:r>
        <w:t>when</w:t>
      </w:r>
      <w:r>
        <w:rPr>
          <w:spacing w:val="-3"/>
        </w:rPr>
        <w:t xml:space="preserve"> </w:t>
      </w:r>
      <w:r>
        <w:t>the</w:t>
      </w:r>
      <w:r>
        <w:rPr>
          <w:spacing w:val="-3"/>
        </w:rPr>
        <w:t xml:space="preserve"> </w:t>
      </w:r>
      <w:r>
        <w:t>Work</w:t>
      </w:r>
      <w:r>
        <w:rPr>
          <w:spacing w:val="-3"/>
        </w:rPr>
        <w:t xml:space="preserve"> </w:t>
      </w:r>
      <w:r>
        <w:t>or</w:t>
      </w:r>
      <w:r>
        <w:rPr>
          <w:spacing w:val="-3"/>
        </w:rPr>
        <w:t xml:space="preserve"> </w:t>
      </w:r>
      <w:r>
        <w:t>designated</w:t>
      </w:r>
      <w:r>
        <w:rPr>
          <w:spacing w:val="-3"/>
        </w:rPr>
        <w:t xml:space="preserve"> </w:t>
      </w:r>
      <w:r>
        <w:t>portion</w:t>
      </w:r>
      <w:r>
        <w:rPr>
          <w:spacing w:val="-1"/>
        </w:rPr>
        <w:t xml:space="preserve"> </w:t>
      </w:r>
      <w:r>
        <w:t>thereof is sufficiently complete in accordance with the Contract Documents so that the Owner can occupy or utilize the Work for its intended use.</w:t>
      </w:r>
    </w:p>
    <w:p w14:paraId="41AA783B" w14:textId="77777777" w:rsidR="00545A27" w:rsidRDefault="00545A27">
      <w:pPr>
        <w:pStyle w:val="BodyText"/>
        <w:kinsoku w:val="0"/>
        <w:overflowPunct w:val="0"/>
      </w:pPr>
    </w:p>
    <w:p w14:paraId="43D337E4" w14:textId="77777777" w:rsidR="00545A27" w:rsidRDefault="00545A27">
      <w:pPr>
        <w:pStyle w:val="BodyText"/>
        <w:kinsoku w:val="0"/>
        <w:overflowPunct w:val="0"/>
        <w:ind w:left="720" w:right="1029"/>
      </w:pPr>
      <w:r>
        <w:rPr>
          <w:rFonts w:ascii="Arial Narrow" w:hAnsi="Arial Narrow" w:cs="Arial Narrow"/>
          <w:b/>
          <w:bCs/>
        </w:rPr>
        <w:t xml:space="preserve">§ 15.6.2 </w:t>
      </w:r>
      <w:r>
        <w:t>When the Contractor considers that the Work, or a portion thereof which the Owner agrees to accept separately,</w:t>
      </w:r>
      <w:r>
        <w:rPr>
          <w:spacing w:val="-2"/>
        </w:rPr>
        <w:t xml:space="preserve"> </w:t>
      </w:r>
      <w:r>
        <w:t>is</w:t>
      </w:r>
      <w:r>
        <w:rPr>
          <w:spacing w:val="-2"/>
        </w:rPr>
        <w:t xml:space="preserve"> </w:t>
      </w:r>
      <w:r>
        <w:t>substantially</w:t>
      </w:r>
      <w:r>
        <w:rPr>
          <w:spacing w:val="-2"/>
        </w:rPr>
        <w:t xml:space="preserve"> </w:t>
      </w:r>
      <w:r>
        <w:t>complete,</w:t>
      </w:r>
      <w:r>
        <w:rPr>
          <w:spacing w:val="-2"/>
        </w:rPr>
        <w:t xml:space="preserve"> </w:t>
      </w:r>
      <w:r>
        <w:t>the</w:t>
      </w:r>
      <w:r>
        <w:rPr>
          <w:spacing w:val="-2"/>
        </w:rPr>
        <w:t xml:space="preserve"> </w:t>
      </w:r>
      <w:r>
        <w:t>Contractor</w:t>
      </w:r>
      <w:r>
        <w:rPr>
          <w:spacing w:val="-2"/>
        </w:rPr>
        <w:t xml:space="preserve"> </w:t>
      </w:r>
      <w:r>
        <w:t>shall</w:t>
      </w:r>
      <w:r>
        <w:rPr>
          <w:spacing w:val="-3"/>
        </w:rPr>
        <w:t xml:space="preserve"> </w:t>
      </w:r>
      <w:r>
        <w:t>prepare</w:t>
      </w:r>
      <w:r>
        <w:rPr>
          <w:spacing w:val="-2"/>
        </w:rPr>
        <w:t xml:space="preserve"> </w:t>
      </w:r>
      <w:r>
        <w:t>and</w:t>
      </w:r>
      <w:r>
        <w:rPr>
          <w:spacing w:val="-3"/>
        </w:rPr>
        <w:t xml:space="preserve"> </w:t>
      </w:r>
      <w:r>
        <w:t>submit</w:t>
      </w:r>
      <w:r>
        <w:rPr>
          <w:spacing w:val="-3"/>
        </w:rPr>
        <w:t xml:space="preserve"> </w:t>
      </w:r>
      <w:r>
        <w:t>to</w:t>
      </w:r>
      <w:r>
        <w:rPr>
          <w:spacing w:val="-1"/>
        </w:rPr>
        <w:t xml:space="preserve"> </w:t>
      </w:r>
      <w:r>
        <w:t>the</w:t>
      </w:r>
      <w:r>
        <w:rPr>
          <w:spacing w:val="-3"/>
        </w:rPr>
        <w:t xml:space="preserve"> </w:t>
      </w:r>
      <w:r>
        <w:t>Architect</w:t>
      </w:r>
      <w:r>
        <w:rPr>
          <w:spacing w:val="-3"/>
        </w:rPr>
        <w:t xml:space="preserve"> </w:t>
      </w:r>
      <w:r>
        <w:t>a</w:t>
      </w:r>
      <w:r>
        <w:rPr>
          <w:spacing w:val="-2"/>
        </w:rPr>
        <w:t xml:space="preserve"> </w:t>
      </w:r>
      <w:r>
        <w:t>comprehensive</w:t>
      </w:r>
      <w:r>
        <w:rPr>
          <w:spacing w:val="-2"/>
        </w:rPr>
        <w:t xml:space="preserve"> </w:t>
      </w:r>
      <w:r>
        <w:t>list</w:t>
      </w:r>
      <w:r>
        <w:rPr>
          <w:spacing w:val="-3"/>
        </w:rPr>
        <w:t xml:space="preserve"> </w:t>
      </w:r>
      <w:r>
        <w:t>of items to be completed or corrected prior to final payment. Failure to include an item on such list does not alter the responsibility of the Contractor to complete all Work in accordance with the Contract Documents.</w:t>
      </w:r>
    </w:p>
    <w:p w14:paraId="1913F21C" w14:textId="77777777" w:rsidR="00545A27" w:rsidRDefault="00545A27">
      <w:pPr>
        <w:pStyle w:val="BodyText"/>
        <w:kinsoku w:val="0"/>
        <w:overflowPunct w:val="0"/>
      </w:pPr>
    </w:p>
    <w:p w14:paraId="2D3BCC34" w14:textId="6EC4442C" w:rsidR="00545A27" w:rsidRDefault="000E28D6">
      <w:pPr>
        <w:pStyle w:val="BodyText"/>
        <w:kinsoku w:val="0"/>
        <w:overflowPunct w:val="0"/>
        <w:ind w:left="720" w:right="1114"/>
      </w:pPr>
      <w:r>
        <w:rPr>
          <w:noProof/>
        </w:rPr>
        <mc:AlternateContent>
          <mc:Choice Requires="wpg">
            <w:drawing>
              <wp:anchor distT="0" distB="0" distL="114300" distR="114300" simplePos="0" relativeHeight="251688448" behindDoc="1" locked="0" layoutInCell="0" allowOverlap="1" wp14:anchorId="1D2DA765" wp14:editId="12129AAB">
                <wp:simplePos x="0" y="0"/>
                <wp:positionH relativeFrom="page">
                  <wp:posOffset>5601970</wp:posOffset>
                </wp:positionH>
                <wp:positionV relativeFrom="paragraph">
                  <wp:posOffset>724535</wp:posOffset>
                </wp:positionV>
                <wp:extent cx="525780" cy="1308100"/>
                <wp:effectExtent l="0" t="0" r="0" b="0"/>
                <wp:wrapNone/>
                <wp:docPr id="7110590"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1141"/>
                          <a:chExt cx="828" cy="2060"/>
                        </a:xfrm>
                      </wpg:grpSpPr>
                      <wps:wsp>
                        <wps:cNvPr id="768019007" name="Freeform 294"/>
                        <wps:cNvSpPr>
                          <a:spLocks/>
                        </wps:cNvSpPr>
                        <wps:spPr bwMode="auto">
                          <a:xfrm>
                            <a:off x="8822" y="1141"/>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5900291" name="Freeform 295"/>
                        <wps:cNvSpPr>
                          <a:spLocks/>
                        </wps:cNvSpPr>
                        <wps:spPr bwMode="auto">
                          <a:xfrm>
                            <a:off x="8822" y="1141"/>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2A1F27" id="Group 293" o:spid="_x0000_s1026" style="position:absolute;margin-left:441.1pt;margin-top:57.05pt;width:41.4pt;height:103pt;z-index:-251628032;mso-position-horizontal-relative:page" coordorigin="8822,1141"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" o:allowincell="f">
                <v:shape id="Freeform 294" o:spid="_x0000_s1027" style="position:absolute;left:8822;top:1141;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295" o:spid="_x0000_s1028" style="position:absolute;left:8822;top:1141;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proofErr w:type="gramStart"/>
      <w:r w:rsidR="00545A27">
        <w:rPr>
          <w:rFonts w:ascii="Arial Narrow" w:hAnsi="Arial Narrow" w:cs="Arial Narrow"/>
          <w:b/>
          <w:bCs/>
        </w:rPr>
        <w:t xml:space="preserve">§ 15.6.3 </w:t>
      </w:r>
      <w:r w:rsidR="00545A27">
        <w:t>Upon</w:t>
      </w:r>
      <w:proofErr w:type="gramEnd"/>
      <w:r w:rsidR="00545A27">
        <w:t xml:space="preserve"> receipt of the Contractor’</w:t>
      </w:r>
      <w:r w:rsidR="00545A27">
        <w:t xml:space="preserve">s list, the Architect will </w:t>
      </w:r>
      <w:proofErr w:type="gramStart"/>
      <w:r w:rsidR="00545A27">
        <w:t>make an inspection</w:t>
      </w:r>
      <w:proofErr w:type="gramEnd"/>
      <w:r w:rsidR="00545A27">
        <w:t xml:space="preserve"> to determine whether the Work or designated portion thereof is substantially complete. When the Architect determines that the Work or designated portion</w:t>
      </w:r>
      <w:r w:rsidR="00545A27">
        <w:rPr>
          <w:spacing w:val="-1"/>
        </w:rPr>
        <w:t xml:space="preserve"> </w:t>
      </w:r>
      <w:r w:rsidR="00545A27">
        <w:t>thereof</w:t>
      </w:r>
      <w:r w:rsidR="00545A27">
        <w:rPr>
          <w:spacing w:val="-3"/>
        </w:rPr>
        <w:t xml:space="preserve"> </w:t>
      </w:r>
      <w:r w:rsidR="00545A27">
        <w:t>is</w:t>
      </w:r>
      <w:r w:rsidR="00545A27">
        <w:rPr>
          <w:spacing w:val="-2"/>
        </w:rPr>
        <w:t xml:space="preserve"> </w:t>
      </w:r>
      <w:r w:rsidR="00545A27">
        <w:t>substantially</w:t>
      </w:r>
      <w:r w:rsidR="00545A27">
        <w:rPr>
          <w:spacing w:val="-1"/>
        </w:rPr>
        <w:t xml:space="preserve"> </w:t>
      </w:r>
      <w:r w:rsidR="00545A27">
        <w:t>complete,</w:t>
      </w:r>
      <w:r w:rsidR="00545A27">
        <w:rPr>
          <w:spacing w:val="-2"/>
        </w:rPr>
        <w:t xml:space="preserve"> </w:t>
      </w:r>
      <w:r w:rsidR="00545A27">
        <w:t>the</w:t>
      </w:r>
      <w:r w:rsidR="00545A27">
        <w:rPr>
          <w:spacing w:val="-3"/>
        </w:rPr>
        <w:t xml:space="preserve"> </w:t>
      </w:r>
      <w:r w:rsidR="00545A27">
        <w:t>Architect</w:t>
      </w:r>
      <w:r w:rsidR="00545A27">
        <w:rPr>
          <w:spacing w:val="-3"/>
        </w:rPr>
        <w:t xml:space="preserve"> </w:t>
      </w:r>
      <w:r w:rsidR="00545A27">
        <w:t>will</w:t>
      </w:r>
      <w:r w:rsidR="00545A27">
        <w:rPr>
          <w:spacing w:val="-4"/>
        </w:rPr>
        <w:t xml:space="preserve"> </w:t>
      </w:r>
      <w:r w:rsidR="00545A27">
        <w:t>issue</w:t>
      </w:r>
      <w:r w:rsidR="00545A27">
        <w:rPr>
          <w:spacing w:val="-2"/>
        </w:rPr>
        <w:t xml:space="preserve"> </w:t>
      </w:r>
      <w:r w:rsidR="00545A27">
        <w:t>a</w:t>
      </w:r>
      <w:r w:rsidR="00545A27">
        <w:rPr>
          <w:spacing w:val="-2"/>
        </w:rPr>
        <w:t xml:space="preserve"> </w:t>
      </w:r>
      <w:r w:rsidR="00545A27">
        <w:t>Certificate</w:t>
      </w:r>
      <w:r w:rsidR="00545A27">
        <w:rPr>
          <w:spacing w:val="-2"/>
        </w:rPr>
        <w:t xml:space="preserve"> </w:t>
      </w:r>
      <w:r w:rsidR="00545A27">
        <w:t>of</w:t>
      </w:r>
      <w:r w:rsidR="00545A27">
        <w:rPr>
          <w:spacing w:val="-3"/>
        </w:rPr>
        <w:t xml:space="preserve"> </w:t>
      </w:r>
      <w:r w:rsidR="00545A27">
        <w:t>Substantial</w:t>
      </w:r>
      <w:r w:rsidR="00545A27">
        <w:rPr>
          <w:spacing w:val="-3"/>
        </w:rPr>
        <w:t xml:space="preserve"> </w:t>
      </w:r>
      <w:r w:rsidR="00545A27">
        <w:t>Completion</w:t>
      </w:r>
      <w:r w:rsidR="00545A27">
        <w:rPr>
          <w:spacing w:val="-3"/>
        </w:rPr>
        <w:t xml:space="preserve"> </w:t>
      </w:r>
      <w:r w:rsidR="00545A27">
        <w:t>which</w:t>
      </w:r>
      <w:r w:rsidR="00545A27">
        <w:rPr>
          <w:spacing w:val="-3"/>
        </w:rPr>
        <w:t xml:space="preserve"> </w:t>
      </w:r>
      <w:r w:rsidR="00545A27">
        <w:t>shall establish the date of Substantial Completion; establish responsibilities of the O</w:t>
      </w:r>
      <w:r w:rsidR="00545A27">
        <w:t>wner and Contractor for security, maintenance, heat, utilities, damage to the Work and insurance; and fix the time within which the Contractor shall finish all items on the list accompanying the Certificate. Warranties required by the Contract Documents shall commence on the date of Substantial Completion of the Work or designated portion thereof unless otherwise provided in the Certificate of Substantial Completion.</w:t>
      </w:r>
    </w:p>
    <w:p w14:paraId="6A15AAEC" w14:textId="77777777" w:rsidR="00545A27" w:rsidRDefault="00545A27">
      <w:pPr>
        <w:pStyle w:val="BodyText"/>
        <w:kinsoku w:val="0"/>
        <w:overflowPunct w:val="0"/>
        <w:spacing w:before="1"/>
      </w:pPr>
    </w:p>
    <w:p w14:paraId="5C4B1D3D" w14:textId="77777777" w:rsidR="00545A27" w:rsidRDefault="00545A27">
      <w:pPr>
        <w:pStyle w:val="BodyText"/>
        <w:kinsoku w:val="0"/>
        <w:overflowPunct w:val="0"/>
        <w:spacing w:before="1"/>
        <w:ind w:left="721" w:right="1114" w:hanging="1"/>
      </w:pPr>
      <w:r>
        <w:rPr>
          <w:rFonts w:ascii="Arial Narrow" w:hAnsi="Arial Narrow" w:cs="Arial Narrow"/>
          <w:b/>
          <w:bCs/>
        </w:rPr>
        <w:t xml:space="preserve">§ 15.6.4 </w:t>
      </w:r>
      <w:r>
        <w:t>The Certificate of Substantial Completion shall be submitted to the Owner and Contractor for their written acceptance of responsibilities assigned to them in the Certificate. Upon such acceptance and consent of surety, if any, the Owner shall make payment of retainage applying to the Work or designated portion thereof. Such payment shall</w:t>
      </w:r>
      <w:r>
        <w:rPr>
          <w:spacing w:val="-3"/>
        </w:rPr>
        <w:t xml:space="preserve"> </w:t>
      </w:r>
      <w:r>
        <w:t>be</w:t>
      </w:r>
      <w:r>
        <w:rPr>
          <w:spacing w:val="-3"/>
        </w:rPr>
        <w:t xml:space="preserve"> </w:t>
      </w:r>
      <w:r>
        <w:t>adjusted</w:t>
      </w:r>
      <w:r>
        <w:rPr>
          <w:spacing w:val="-3"/>
        </w:rPr>
        <w:t xml:space="preserve"> </w:t>
      </w:r>
      <w:r>
        <w:t>for</w:t>
      </w:r>
      <w:r>
        <w:rPr>
          <w:spacing w:val="-3"/>
        </w:rPr>
        <w:t xml:space="preserve"> </w:t>
      </w:r>
      <w:r>
        <w:t>Work</w:t>
      </w:r>
      <w:r>
        <w:rPr>
          <w:spacing w:val="-1"/>
        </w:rPr>
        <w:t xml:space="preserve"> </w:t>
      </w:r>
      <w:r>
        <w:t>that</w:t>
      </w:r>
      <w:r>
        <w:rPr>
          <w:spacing w:val="-3"/>
        </w:rPr>
        <w:t xml:space="preserve"> </w:t>
      </w:r>
      <w:r>
        <w:t>is</w:t>
      </w:r>
      <w:r>
        <w:rPr>
          <w:spacing w:val="-2"/>
        </w:rPr>
        <w:t xml:space="preserve"> </w:t>
      </w:r>
      <w:r>
        <w:t>incomplete</w:t>
      </w:r>
      <w:r>
        <w:rPr>
          <w:spacing w:val="-2"/>
        </w:rPr>
        <w:t xml:space="preserve"> </w:t>
      </w:r>
      <w:r>
        <w:t>or</w:t>
      </w:r>
      <w:r>
        <w:rPr>
          <w:spacing w:val="-3"/>
        </w:rPr>
        <w:t xml:space="preserve"> </w:t>
      </w:r>
      <w:r>
        <w:t>not</w:t>
      </w:r>
      <w:r>
        <w:rPr>
          <w:spacing w:val="-3"/>
        </w:rPr>
        <w:t xml:space="preserve"> </w:t>
      </w:r>
      <w:r>
        <w:t>in</w:t>
      </w:r>
      <w:r>
        <w:rPr>
          <w:spacing w:val="-1"/>
        </w:rPr>
        <w:t xml:space="preserve"> </w:t>
      </w:r>
      <w:r>
        <w:t>accordance</w:t>
      </w:r>
      <w:r>
        <w:rPr>
          <w:spacing w:val="-3"/>
        </w:rPr>
        <w:t xml:space="preserve"> </w:t>
      </w:r>
      <w:r>
        <w:t>with</w:t>
      </w:r>
      <w:r>
        <w:rPr>
          <w:spacing w:val="-1"/>
        </w:rPr>
        <w:t xml:space="preserve"> </w:t>
      </w:r>
      <w:r>
        <w:t>the</w:t>
      </w:r>
      <w:r>
        <w:rPr>
          <w:spacing w:val="-3"/>
        </w:rPr>
        <w:t xml:space="preserve"> </w:t>
      </w:r>
      <w:r>
        <w:t>requirements</w:t>
      </w:r>
      <w:r>
        <w:rPr>
          <w:spacing w:val="-2"/>
        </w:rPr>
        <w:t xml:space="preserve"> </w:t>
      </w:r>
      <w:r>
        <w:t>of</w:t>
      </w:r>
      <w:r>
        <w:rPr>
          <w:spacing w:val="-2"/>
        </w:rPr>
        <w:t xml:space="preserve"> </w:t>
      </w:r>
      <w:r>
        <w:t>the</w:t>
      </w:r>
      <w:r>
        <w:rPr>
          <w:spacing w:val="-3"/>
        </w:rPr>
        <w:t xml:space="preserve"> </w:t>
      </w:r>
      <w:r>
        <w:t>Contract</w:t>
      </w:r>
      <w:r>
        <w:rPr>
          <w:spacing w:val="-3"/>
        </w:rPr>
        <w:t xml:space="preserve"> </w:t>
      </w:r>
      <w:r>
        <w:t>Documents.</w:t>
      </w:r>
    </w:p>
    <w:p w14:paraId="48AD9084" w14:textId="77777777" w:rsidR="00545A27" w:rsidRDefault="00545A27">
      <w:pPr>
        <w:pStyle w:val="BodyText"/>
        <w:kinsoku w:val="0"/>
        <w:overflowPunct w:val="0"/>
        <w:spacing w:before="1"/>
        <w:ind w:left="721" w:right="1114" w:hanging="1"/>
        <w:sectPr w:rsidR="00000000">
          <w:pgSz w:w="12240" w:h="15840"/>
          <w:pgMar w:top="920" w:right="360" w:bottom="1280" w:left="720" w:header="0" w:footer="1096" w:gutter="0"/>
          <w:cols w:space="720"/>
          <w:noEndnote/>
        </w:sectPr>
      </w:pPr>
    </w:p>
    <w:p w14:paraId="458DEC3F" w14:textId="77777777" w:rsidR="00545A27" w:rsidRDefault="00545A27">
      <w:pPr>
        <w:pStyle w:val="Heading8"/>
        <w:kinsoku w:val="0"/>
        <w:overflowPunct w:val="0"/>
        <w:spacing w:before="89" w:line="229" w:lineRule="exact"/>
        <w:rPr>
          <w:spacing w:val="-2"/>
        </w:rPr>
      </w:pPr>
      <w:r>
        <w:lastRenderedPageBreak/>
        <w:t>§</w:t>
      </w:r>
      <w:r>
        <w:rPr>
          <w:spacing w:val="-3"/>
        </w:rPr>
        <w:t xml:space="preserve"> </w:t>
      </w:r>
      <w:r>
        <w:t>15.7</w:t>
      </w:r>
      <w:r>
        <w:rPr>
          <w:spacing w:val="-2"/>
        </w:rPr>
        <w:t xml:space="preserve"> </w:t>
      </w:r>
      <w:r>
        <w:t>Final</w:t>
      </w:r>
      <w:r>
        <w:rPr>
          <w:spacing w:val="41"/>
        </w:rPr>
        <w:t xml:space="preserve"> </w:t>
      </w:r>
      <w:r>
        <w:t>Completion</w:t>
      </w:r>
      <w:r>
        <w:rPr>
          <w:spacing w:val="42"/>
        </w:rPr>
        <w:t xml:space="preserve"> </w:t>
      </w:r>
      <w:r>
        <w:t>and</w:t>
      </w:r>
      <w:r>
        <w:rPr>
          <w:spacing w:val="41"/>
        </w:rPr>
        <w:t xml:space="preserve"> </w:t>
      </w:r>
      <w:r>
        <w:t>Final</w:t>
      </w:r>
      <w:r>
        <w:rPr>
          <w:spacing w:val="41"/>
        </w:rPr>
        <w:t xml:space="preserve"> </w:t>
      </w:r>
      <w:r>
        <w:rPr>
          <w:spacing w:val="-2"/>
        </w:rPr>
        <w:t>Payment</w:t>
      </w:r>
    </w:p>
    <w:p w14:paraId="70AD13FC" w14:textId="7CEFDB32" w:rsidR="00545A27" w:rsidRDefault="000E28D6">
      <w:pPr>
        <w:pStyle w:val="BodyText"/>
        <w:kinsoku w:val="0"/>
        <w:overflowPunct w:val="0"/>
        <w:ind w:left="720" w:right="1029" w:hanging="1"/>
      </w:pPr>
      <w:r>
        <w:rPr>
          <w:noProof/>
        </w:rPr>
        <mc:AlternateContent>
          <mc:Choice Requires="wps">
            <w:drawing>
              <wp:anchor distT="0" distB="0" distL="114300" distR="114300" simplePos="0" relativeHeight="251694592" behindDoc="1" locked="0" layoutInCell="0" allowOverlap="1" wp14:anchorId="7B7B935F" wp14:editId="151FB859">
                <wp:simplePos x="0" y="0"/>
                <wp:positionH relativeFrom="page">
                  <wp:posOffset>5601970</wp:posOffset>
                </wp:positionH>
                <wp:positionV relativeFrom="paragraph">
                  <wp:posOffset>873125</wp:posOffset>
                </wp:positionV>
                <wp:extent cx="525780" cy="1254125"/>
                <wp:effectExtent l="0" t="0" r="0" b="0"/>
                <wp:wrapNone/>
                <wp:docPr id="1642796910" name="Freeform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037F9" id="Freeform 296" o:spid="_x0000_s1026" style="position:absolute;margin-left:441.1pt;margin-top:68.75pt;width:41.4pt;height:98.7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 xml:space="preserve">§ 15.7.1 </w:t>
      </w:r>
      <w:r w:rsidR="00545A27">
        <w:t>Upon receipt of the Contractor’s notice that the Work is ready for final inspection and acceptance and upon receipt</w:t>
      </w:r>
      <w:r w:rsidR="00545A27">
        <w:rPr>
          <w:spacing w:val="-4"/>
        </w:rPr>
        <w:t xml:space="preserve"> </w:t>
      </w:r>
      <w:r w:rsidR="00545A27">
        <w:t>of</w:t>
      </w:r>
      <w:r w:rsidR="00545A27">
        <w:rPr>
          <w:spacing w:val="-3"/>
        </w:rPr>
        <w:t xml:space="preserve"> </w:t>
      </w:r>
      <w:r w:rsidR="00545A27">
        <w:t>a</w:t>
      </w:r>
      <w:r w:rsidR="00545A27">
        <w:rPr>
          <w:spacing w:val="-2"/>
        </w:rPr>
        <w:t xml:space="preserve"> </w:t>
      </w:r>
      <w:r w:rsidR="00545A27">
        <w:t>final</w:t>
      </w:r>
      <w:r w:rsidR="00545A27">
        <w:rPr>
          <w:spacing w:val="-3"/>
        </w:rPr>
        <w:t xml:space="preserve"> </w:t>
      </w:r>
      <w:r w:rsidR="00545A27">
        <w:t>Application</w:t>
      </w:r>
      <w:r w:rsidR="00545A27">
        <w:rPr>
          <w:spacing w:val="-4"/>
        </w:rPr>
        <w:t xml:space="preserve"> </w:t>
      </w:r>
      <w:r w:rsidR="00545A27">
        <w:t>for</w:t>
      </w:r>
      <w:r w:rsidR="00545A27">
        <w:rPr>
          <w:spacing w:val="-2"/>
        </w:rPr>
        <w:t xml:space="preserve"> </w:t>
      </w:r>
      <w:r w:rsidR="00545A27">
        <w:t>Payment,</w:t>
      </w:r>
      <w:r w:rsidR="00545A27">
        <w:rPr>
          <w:spacing w:val="-2"/>
        </w:rPr>
        <w:t xml:space="preserve"> </w:t>
      </w:r>
      <w:r w:rsidR="00545A27">
        <w:t>the</w:t>
      </w:r>
      <w:r w:rsidR="00545A27">
        <w:rPr>
          <w:spacing w:val="-3"/>
        </w:rPr>
        <w:t xml:space="preserve"> </w:t>
      </w:r>
      <w:r w:rsidR="00545A27">
        <w:t>Architect</w:t>
      </w:r>
      <w:r w:rsidR="00545A27">
        <w:rPr>
          <w:spacing w:val="-3"/>
        </w:rPr>
        <w:t xml:space="preserve"> </w:t>
      </w:r>
      <w:r w:rsidR="00545A27">
        <w:t>will</w:t>
      </w:r>
      <w:r w:rsidR="00545A27">
        <w:rPr>
          <w:spacing w:val="-3"/>
        </w:rPr>
        <w:t xml:space="preserve"> </w:t>
      </w:r>
      <w:r w:rsidR="00545A27">
        <w:t>promptly</w:t>
      </w:r>
      <w:r w:rsidR="00545A27">
        <w:rPr>
          <w:spacing w:val="-3"/>
        </w:rPr>
        <w:t xml:space="preserve"> </w:t>
      </w:r>
      <w:r w:rsidR="00545A27">
        <w:t>make</w:t>
      </w:r>
      <w:r w:rsidR="00545A27">
        <w:rPr>
          <w:spacing w:val="-2"/>
        </w:rPr>
        <w:t xml:space="preserve"> </w:t>
      </w:r>
      <w:r w:rsidR="00545A27">
        <w:t>such</w:t>
      </w:r>
      <w:r w:rsidR="00545A27">
        <w:rPr>
          <w:spacing w:val="-1"/>
        </w:rPr>
        <w:t xml:space="preserve"> </w:t>
      </w:r>
      <w:r w:rsidR="00545A27">
        <w:t>inspection</w:t>
      </w:r>
      <w:r w:rsidR="00545A27">
        <w:rPr>
          <w:spacing w:val="-1"/>
        </w:rPr>
        <w:t xml:space="preserve"> </w:t>
      </w:r>
      <w:r w:rsidR="00545A27">
        <w:t>and,</w:t>
      </w:r>
      <w:r w:rsidR="00545A27">
        <w:rPr>
          <w:spacing w:val="-3"/>
        </w:rPr>
        <w:t xml:space="preserve"> </w:t>
      </w:r>
      <w:r w:rsidR="00545A27">
        <w:t>when</w:t>
      </w:r>
      <w:r w:rsidR="00545A27">
        <w:rPr>
          <w:spacing w:val="-1"/>
        </w:rPr>
        <w:t xml:space="preserve"> </w:t>
      </w:r>
      <w:r w:rsidR="00545A27">
        <w:t>the</w:t>
      </w:r>
      <w:r w:rsidR="00545A27">
        <w:rPr>
          <w:spacing w:val="-3"/>
        </w:rPr>
        <w:t xml:space="preserve"> </w:t>
      </w:r>
      <w:r w:rsidR="00545A27">
        <w:t>Architect finds the Work acceptable under the Contract Documents and the Contract fully performed, the Architect will promptly issue a final Certificate for Payment stating that to the best of the Architect’s knowledge, information and belief, and on the basis of the Architect’</w:t>
      </w:r>
      <w:r w:rsidR="00545A27">
        <w:t>s on-site visits and inspections, the Work has been completed in accordance with the Contract Documents and that the entire balance found to be due the Contractor and noted in the final Certificate is due and payable. The Architect’s final Certificate for Payment will constitute a further representation that conditions stated in Section 15.7.2 as precedent to the Contractor’</w:t>
      </w:r>
      <w:r w:rsidR="00545A27">
        <w:t>s being entitled to final payment have been fulfilled. All warranties, guarantees, operational and parts manuals required under or pursuant to the Contract Documents shall be assembled and delivered by the Contractor to the Architect as part of the final Application for Payment.</w:t>
      </w:r>
      <w:r w:rsidR="00545A27">
        <w:rPr>
          <w:spacing w:val="-3"/>
        </w:rPr>
        <w:t xml:space="preserve"> </w:t>
      </w:r>
      <w:r w:rsidR="00545A27">
        <w:t>The</w:t>
      </w:r>
      <w:r w:rsidR="00545A27">
        <w:rPr>
          <w:spacing w:val="-3"/>
        </w:rPr>
        <w:t xml:space="preserve"> </w:t>
      </w:r>
      <w:r w:rsidR="00545A27">
        <w:t>final</w:t>
      </w:r>
      <w:r w:rsidR="00545A27">
        <w:rPr>
          <w:spacing w:val="-3"/>
        </w:rPr>
        <w:t xml:space="preserve"> </w:t>
      </w:r>
      <w:r w:rsidR="00545A27">
        <w:t>certificate</w:t>
      </w:r>
      <w:r w:rsidR="00545A27">
        <w:rPr>
          <w:spacing w:val="-3"/>
        </w:rPr>
        <w:t xml:space="preserve"> </w:t>
      </w:r>
      <w:r w:rsidR="00545A27">
        <w:t>of</w:t>
      </w:r>
      <w:r w:rsidR="00545A27">
        <w:rPr>
          <w:spacing w:val="-3"/>
        </w:rPr>
        <w:t xml:space="preserve"> </w:t>
      </w:r>
      <w:r w:rsidR="00545A27">
        <w:t>Payment</w:t>
      </w:r>
      <w:r w:rsidR="00545A27">
        <w:rPr>
          <w:spacing w:val="-3"/>
        </w:rPr>
        <w:t xml:space="preserve"> </w:t>
      </w:r>
      <w:r w:rsidR="00545A27">
        <w:t>will</w:t>
      </w:r>
      <w:r w:rsidR="00545A27">
        <w:rPr>
          <w:spacing w:val="-2"/>
        </w:rPr>
        <w:t xml:space="preserve"> </w:t>
      </w:r>
      <w:r w:rsidR="00545A27">
        <w:t>not</w:t>
      </w:r>
      <w:r w:rsidR="00545A27">
        <w:rPr>
          <w:spacing w:val="-4"/>
        </w:rPr>
        <w:t xml:space="preserve"> </w:t>
      </w:r>
      <w:r w:rsidR="00545A27">
        <w:t>be</w:t>
      </w:r>
      <w:r w:rsidR="00545A27">
        <w:rPr>
          <w:spacing w:val="-2"/>
        </w:rPr>
        <w:t xml:space="preserve"> </w:t>
      </w:r>
      <w:r w:rsidR="00545A27">
        <w:t>issued</w:t>
      </w:r>
      <w:r w:rsidR="00545A27">
        <w:rPr>
          <w:spacing w:val="-3"/>
        </w:rPr>
        <w:t xml:space="preserve"> </w:t>
      </w:r>
      <w:r w:rsidR="00545A27">
        <w:t>by</w:t>
      </w:r>
      <w:r w:rsidR="00545A27">
        <w:rPr>
          <w:spacing w:val="-3"/>
        </w:rPr>
        <w:t xml:space="preserve"> </w:t>
      </w:r>
      <w:r w:rsidR="00545A27">
        <w:t>the</w:t>
      </w:r>
      <w:r w:rsidR="00545A27">
        <w:rPr>
          <w:spacing w:val="-3"/>
        </w:rPr>
        <w:t xml:space="preserve"> </w:t>
      </w:r>
      <w:r w:rsidR="00545A27">
        <w:t>Architect</w:t>
      </w:r>
      <w:r w:rsidR="00545A27">
        <w:rPr>
          <w:spacing w:val="-3"/>
        </w:rPr>
        <w:t xml:space="preserve"> </w:t>
      </w:r>
      <w:r w:rsidR="00545A27">
        <w:t>until</w:t>
      </w:r>
      <w:r w:rsidR="00545A27">
        <w:rPr>
          <w:spacing w:val="-3"/>
        </w:rPr>
        <w:t xml:space="preserve"> </w:t>
      </w:r>
      <w:r w:rsidR="00545A27">
        <w:t>all</w:t>
      </w:r>
      <w:r w:rsidR="00545A27">
        <w:rPr>
          <w:spacing w:val="-3"/>
        </w:rPr>
        <w:t xml:space="preserve"> </w:t>
      </w:r>
      <w:r w:rsidR="00545A27">
        <w:t>warranties</w:t>
      </w:r>
      <w:r w:rsidR="00545A27">
        <w:rPr>
          <w:spacing w:val="-2"/>
        </w:rPr>
        <w:t xml:space="preserve"> </w:t>
      </w:r>
      <w:r w:rsidR="00545A27">
        <w:t>and</w:t>
      </w:r>
      <w:r w:rsidR="00545A27">
        <w:rPr>
          <w:spacing w:val="-3"/>
        </w:rPr>
        <w:t xml:space="preserve"> </w:t>
      </w:r>
      <w:r w:rsidR="00545A27">
        <w:t>guarantees</w:t>
      </w:r>
      <w:r w:rsidR="00545A27">
        <w:rPr>
          <w:spacing w:val="-3"/>
        </w:rPr>
        <w:t xml:space="preserve"> </w:t>
      </w:r>
      <w:r w:rsidR="00545A27">
        <w:t>have been received and accepted by the Owner.</w:t>
      </w:r>
    </w:p>
    <w:p w14:paraId="3AE4A85A" w14:textId="77777777" w:rsidR="00545A27" w:rsidRDefault="00545A27">
      <w:pPr>
        <w:pStyle w:val="BodyText"/>
        <w:kinsoku w:val="0"/>
        <w:overflowPunct w:val="0"/>
      </w:pPr>
    </w:p>
    <w:p w14:paraId="711B5DA2" w14:textId="559B5004" w:rsidR="00545A27" w:rsidRDefault="000E28D6">
      <w:pPr>
        <w:pStyle w:val="BodyText"/>
        <w:kinsoku w:val="0"/>
        <w:overflowPunct w:val="0"/>
        <w:ind w:left="720" w:right="1084"/>
      </w:pPr>
      <w:r>
        <w:rPr>
          <w:noProof/>
        </w:rPr>
        <mc:AlternateContent>
          <mc:Choice Requires="wps">
            <w:drawing>
              <wp:anchor distT="0" distB="0" distL="114300" distR="114300" simplePos="0" relativeHeight="251695616" behindDoc="1" locked="0" layoutInCell="0" allowOverlap="1" wp14:anchorId="4ED1A0DE" wp14:editId="3026A52C">
                <wp:simplePos x="0" y="0"/>
                <wp:positionH relativeFrom="page">
                  <wp:posOffset>5601970</wp:posOffset>
                </wp:positionH>
                <wp:positionV relativeFrom="paragraph">
                  <wp:posOffset>382905</wp:posOffset>
                </wp:positionV>
                <wp:extent cx="525780" cy="1067435"/>
                <wp:effectExtent l="0" t="0" r="0" b="0"/>
                <wp:wrapNone/>
                <wp:docPr id="1641198999" name="Free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DCC7C" id="Freeform 297" o:spid="_x0000_s1026" style="position:absolute;margin-left:441.1pt;margin-top:30.15pt;width:41.4pt;height:84.0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2"/>
        </w:rPr>
        <w:t xml:space="preserve"> </w:t>
      </w:r>
      <w:r w:rsidR="00545A27">
        <w:rPr>
          <w:rFonts w:ascii="Arial Narrow" w:hAnsi="Arial Narrow" w:cs="Arial Narrow"/>
          <w:b/>
          <w:bCs/>
        </w:rPr>
        <w:t xml:space="preserve">15.7.2 </w:t>
      </w:r>
      <w:r w:rsidR="00545A27">
        <w:t>Final</w:t>
      </w:r>
      <w:r w:rsidR="00545A27">
        <w:rPr>
          <w:spacing w:val="-4"/>
        </w:rPr>
        <w:t xml:space="preserve"> </w:t>
      </w:r>
      <w:r w:rsidR="00545A27">
        <w:t>payment</w:t>
      </w:r>
      <w:r w:rsidR="00545A27">
        <w:rPr>
          <w:spacing w:val="-3"/>
        </w:rPr>
        <w:t xml:space="preserve"> </w:t>
      </w:r>
      <w:r w:rsidR="00545A27">
        <w:t>shall</w:t>
      </w:r>
      <w:r w:rsidR="00545A27">
        <w:rPr>
          <w:spacing w:val="-3"/>
        </w:rPr>
        <w:t xml:space="preserve"> </w:t>
      </w:r>
      <w:r w:rsidR="00545A27">
        <w:t>not</w:t>
      </w:r>
      <w:r w:rsidR="00545A27">
        <w:rPr>
          <w:spacing w:val="-3"/>
        </w:rPr>
        <w:t xml:space="preserve"> </w:t>
      </w:r>
      <w:r w:rsidR="00545A27">
        <w:t>become</w:t>
      </w:r>
      <w:r w:rsidR="00545A27">
        <w:rPr>
          <w:spacing w:val="-3"/>
        </w:rPr>
        <w:t xml:space="preserve"> </w:t>
      </w:r>
      <w:r w:rsidR="00545A27">
        <w:t>due</w:t>
      </w:r>
      <w:r w:rsidR="00545A27">
        <w:rPr>
          <w:spacing w:val="-5"/>
        </w:rPr>
        <w:t xml:space="preserve"> </w:t>
      </w:r>
      <w:r w:rsidR="00545A27">
        <w:t>until</w:t>
      </w:r>
      <w:r w:rsidR="00545A27">
        <w:rPr>
          <w:spacing w:val="-3"/>
        </w:rPr>
        <w:t xml:space="preserve"> </w:t>
      </w:r>
      <w:r w:rsidR="00545A27">
        <w:t>the</w:t>
      </w:r>
      <w:r w:rsidR="00545A27">
        <w:rPr>
          <w:spacing w:val="-2"/>
        </w:rPr>
        <w:t xml:space="preserve"> </w:t>
      </w:r>
      <w:r w:rsidR="00545A27">
        <w:t>Contractor</w:t>
      </w:r>
      <w:r w:rsidR="00545A27">
        <w:rPr>
          <w:spacing w:val="-3"/>
        </w:rPr>
        <w:t xml:space="preserve"> </w:t>
      </w:r>
      <w:r w:rsidR="00545A27">
        <w:t>has</w:t>
      </w:r>
      <w:r w:rsidR="00545A27">
        <w:rPr>
          <w:spacing w:val="-3"/>
        </w:rPr>
        <w:t xml:space="preserve"> </w:t>
      </w:r>
      <w:r w:rsidR="00545A27">
        <w:t>delivered</w:t>
      </w:r>
      <w:r w:rsidR="00545A27">
        <w:rPr>
          <w:spacing w:val="-3"/>
        </w:rPr>
        <w:t xml:space="preserve"> </w:t>
      </w:r>
      <w:r w:rsidR="00545A27">
        <w:t>to</w:t>
      </w:r>
      <w:r w:rsidR="00545A27">
        <w:rPr>
          <w:spacing w:val="-1"/>
        </w:rPr>
        <w:t xml:space="preserve"> </w:t>
      </w:r>
      <w:r w:rsidR="00545A27">
        <w:t>the</w:t>
      </w:r>
      <w:r w:rsidR="00545A27">
        <w:rPr>
          <w:spacing w:val="-3"/>
        </w:rPr>
        <w:t xml:space="preserve"> </w:t>
      </w:r>
      <w:r w:rsidR="00545A27">
        <w:t>Owner</w:t>
      </w:r>
      <w:r w:rsidR="00545A27">
        <w:rPr>
          <w:spacing w:val="-3"/>
        </w:rPr>
        <w:t xml:space="preserve"> </w:t>
      </w:r>
      <w:r w:rsidR="00545A27">
        <w:t>a</w:t>
      </w:r>
      <w:r w:rsidR="00545A27">
        <w:rPr>
          <w:spacing w:val="-2"/>
        </w:rPr>
        <w:t xml:space="preserve"> </w:t>
      </w:r>
      <w:r w:rsidR="00545A27">
        <w:t>complete</w:t>
      </w:r>
      <w:r w:rsidR="00545A27">
        <w:rPr>
          <w:spacing w:val="-2"/>
        </w:rPr>
        <w:t xml:space="preserve"> </w:t>
      </w:r>
      <w:r w:rsidR="00545A27">
        <w:t>release</w:t>
      </w:r>
      <w:r w:rsidR="00545A27">
        <w:rPr>
          <w:spacing w:val="-2"/>
        </w:rPr>
        <w:t xml:space="preserve"> </w:t>
      </w:r>
      <w:r w:rsidR="00545A27">
        <w:t>of</w:t>
      </w:r>
      <w:r w:rsidR="00545A27">
        <w:rPr>
          <w:spacing w:val="-2"/>
        </w:rPr>
        <w:t xml:space="preserve"> </w:t>
      </w:r>
      <w:r w:rsidR="00545A27">
        <w:t>all liens arising</w:t>
      </w:r>
      <w:r w:rsidR="00545A27">
        <w:rPr>
          <w:spacing w:val="-1"/>
        </w:rPr>
        <w:t xml:space="preserve"> </w:t>
      </w:r>
      <w:r w:rsidR="00545A27">
        <w:t>out</w:t>
      </w:r>
      <w:r w:rsidR="00545A27">
        <w:rPr>
          <w:spacing w:val="-1"/>
        </w:rPr>
        <w:t xml:space="preserve"> </w:t>
      </w:r>
      <w:r w:rsidR="00545A27">
        <w:t>of</w:t>
      </w:r>
      <w:r w:rsidR="00545A27">
        <w:rPr>
          <w:spacing w:val="-1"/>
        </w:rPr>
        <w:t xml:space="preserve"> </w:t>
      </w:r>
      <w:r w:rsidR="00545A27">
        <w:t>this Contract</w:t>
      </w:r>
      <w:r w:rsidR="00545A27">
        <w:rPr>
          <w:spacing w:val="-1"/>
        </w:rPr>
        <w:t xml:space="preserve"> </w:t>
      </w:r>
      <w:r w:rsidR="00545A27">
        <w:t>or</w:t>
      </w:r>
      <w:r w:rsidR="00545A27">
        <w:rPr>
          <w:spacing w:val="-1"/>
        </w:rPr>
        <w:t xml:space="preserve"> </w:t>
      </w:r>
      <w:r w:rsidR="00545A27">
        <w:t>receipts in</w:t>
      </w:r>
      <w:r w:rsidR="00545A27">
        <w:rPr>
          <w:spacing w:val="-1"/>
        </w:rPr>
        <w:t xml:space="preserve"> </w:t>
      </w:r>
      <w:r w:rsidR="00545A27">
        <w:t>full</w:t>
      </w:r>
      <w:r w:rsidR="00545A27">
        <w:rPr>
          <w:spacing w:val="-1"/>
        </w:rPr>
        <w:t xml:space="preserve"> </w:t>
      </w:r>
      <w:r w:rsidR="00545A27">
        <w:t>covering</w:t>
      </w:r>
      <w:r w:rsidR="00545A27">
        <w:rPr>
          <w:spacing w:val="-1"/>
        </w:rPr>
        <w:t xml:space="preserve"> </w:t>
      </w:r>
      <w:r w:rsidR="00545A27">
        <w:t>all</w:t>
      </w:r>
      <w:r w:rsidR="00545A27">
        <w:rPr>
          <w:spacing w:val="-1"/>
        </w:rPr>
        <w:t xml:space="preserve"> </w:t>
      </w:r>
      <w:r w:rsidR="00545A27">
        <w:t>labor, materials and</w:t>
      </w:r>
      <w:r w:rsidR="00545A27">
        <w:rPr>
          <w:spacing w:val="-1"/>
        </w:rPr>
        <w:t xml:space="preserve"> </w:t>
      </w:r>
      <w:r w:rsidR="00545A27">
        <w:t>equipment</w:t>
      </w:r>
      <w:r w:rsidR="00545A27">
        <w:rPr>
          <w:spacing w:val="-2"/>
        </w:rPr>
        <w:t xml:space="preserve"> </w:t>
      </w:r>
      <w:r w:rsidR="00545A27">
        <w:t>for</w:t>
      </w:r>
      <w:r w:rsidR="00545A27">
        <w:rPr>
          <w:spacing w:val="-1"/>
        </w:rPr>
        <w:t xml:space="preserve"> </w:t>
      </w:r>
      <w:r w:rsidR="00545A27">
        <w:t>which</w:t>
      </w:r>
      <w:r w:rsidR="00545A27">
        <w:rPr>
          <w:spacing w:val="-1"/>
        </w:rPr>
        <w:t xml:space="preserve"> </w:t>
      </w:r>
      <w:r w:rsidR="00545A27">
        <w:t>a lien could be filed, or a bond satisfactory to the Owner to indemnify the Owner against such lien. If such lien remains unsatisfied after payments are made, the Contractor shall refund to the Owner all money that the Owner may be compelled to pay in discharging such lien, including costs and reasonable attorneys’ fees.</w:t>
      </w:r>
    </w:p>
    <w:p w14:paraId="41E400FE" w14:textId="77777777" w:rsidR="00545A27" w:rsidRDefault="00545A27">
      <w:pPr>
        <w:pStyle w:val="BodyText"/>
        <w:kinsoku w:val="0"/>
        <w:overflowPunct w:val="0"/>
        <w:spacing w:before="1"/>
      </w:pPr>
    </w:p>
    <w:p w14:paraId="6306F4E6" w14:textId="77777777" w:rsidR="00545A27" w:rsidRDefault="00545A27">
      <w:pPr>
        <w:pStyle w:val="BodyText"/>
        <w:kinsoku w:val="0"/>
        <w:overflowPunct w:val="0"/>
        <w:spacing w:line="231" w:lineRule="exact"/>
        <w:ind w:left="720"/>
        <w:rPr>
          <w:spacing w:val="-4"/>
        </w:rPr>
      </w:pPr>
      <w:r>
        <w:rPr>
          <w:rFonts w:ascii="Arial Narrow" w:hAnsi="Arial Narrow" w:cs="Arial Narrow"/>
          <w:b/>
          <w:bCs/>
        </w:rPr>
        <w:t>§</w:t>
      </w:r>
      <w:r>
        <w:rPr>
          <w:rFonts w:ascii="Arial Narrow" w:hAnsi="Arial Narrow" w:cs="Arial Narrow"/>
          <w:b/>
          <w:bCs/>
          <w:spacing w:val="-6"/>
        </w:rPr>
        <w:t xml:space="preserve"> </w:t>
      </w:r>
      <w:r>
        <w:rPr>
          <w:rFonts w:ascii="Arial Narrow" w:hAnsi="Arial Narrow" w:cs="Arial Narrow"/>
          <w:b/>
          <w:bCs/>
        </w:rPr>
        <w:t>15.7.3</w:t>
      </w:r>
      <w:r>
        <w:rPr>
          <w:rFonts w:ascii="Arial Narrow" w:hAnsi="Arial Narrow" w:cs="Arial Narrow"/>
          <w:b/>
          <w:bCs/>
          <w:spacing w:val="2"/>
        </w:rPr>
        <w:t xml:space="preserve"> </w:t>
      </w:r>
      <w:r>
        <w:t>The</w:t>
      </w:r>
      <w:r>
        <w:rPr>
          <w:spacing w:val="-4"/>
        </w:rPr>
        <w:t xml:space="preserve"> </w:t>
      </w:r>
      <w:r>
        <w:t>making</w:t>
      </w:r>
      <w:r>
        <w:rPr>
          <w:spacing w:val="-4"/>
        </w:rPr>
        <w:t xml:space="preserve"> </w:t>
      </w:r>
      <w:r>
        <w:t>of</w:t>
      </w:r>
      <w:r>
        <w:rPr>
          <w:spacing w:val="-3"/>
        </w:rPr>
        <w:t xml:space="preserve"> </w:t>
      </w:r>
      <w:r>
        <w:t>final</w:t>
      </w:r>
      <w:r>
        <w:rPr>
          <w:spacing w:val="-5"/>
        </w:rPr>
        <w:t xml:space="preserve"> </w:t>
      </w:r>
      <w:r>
        <w:t>payment</w:t>
      </w:r>
      <w:r>
        <w:rPr>
          <w:spacing w:val="-3"/>
        </w:rPr>
        <w:t xml:space="preserve"> </w:t>
      </w:r>
      <w:r>
        <w:t>shall</w:t>
      </w:r>
      <w:r>
        <w:rPr>
          <w:spacing w:val="-4"/>
        </w:rPr>
        <w:t xml:space="preserve"> </w:t>
      </w:r>
      <w:r>
        <w:t>constitute</w:t>
      </w:r>
      <w:r>
        <w:rPr>
          <w:spacing w:val="-2"/>
        </w:rPr>
        <w:t xml:space="preserve"> </w:t>
      </w:r>
      <w:r>
        <w:t>a</w:t>
      </w:r>
      <w:r>
        <w:rPr>
          <w:spacing w:val="-4"/>
        </w:rPr>
        <w:t xml:space="preserve"> </w:t>
      </w:r>
      <w:r>
        <w:t>waiver</w:t>
      </w:r>
      <w:r>
        <w:rPr>
          <w:spacing w:val="-4"/>
        </w:rPr>
        <w:t xml:space="preserve"> </w:t>
      </w:r>
      <w:r>
        <w:t>of</w:t>
      </w:r>
      <w:r>
        <w:rPr>
          <w:spacing w:val="-2"/>
        </w:rPr>
        <w:t xml:space="preserve"> </w:t>
      </w:r>
      <w:r>
        <w:t>claims</w:t>
      </w:r>
      <w:r>
        <w:rPr>
          <w:spacing w:val="-4"/>
        </w:rPr>
        <w:t xml:space="preserve"> </w:t>
      </w:r>
      <w:r>
        <w:t>by</w:t>
      </w:r>
      <w:r>
        <w:rPr>
          <w:spacing w:val="-2"/>
        </w:rPr>
        <w:t xml:space="preserve"> </w:t>
      </w:r>
      <w:r>
        <w:t>the</w:t>
      </w:r>
      <w:r>
        <w:rPr>
          <w:spacing w:val="-3"/>
        </w:rPr>
        <w:t xml:space="preserve"> </w:t>
      </w:r>
      <w:r>
        <w:t>Owner</w:t>
      </w:r>
      <w:r>
        <w:rPr>
          <w:spacing w:val="-4"/>
        </w:rPr>
        <w:t xml:space="preserve"> </w:t>
      </w:r>
      <w:r>
        <w:t>except</w:t>
      </w:r>
      <w:r>
        <w:rPr>
          <w:spacing w:val="-3"/>
        </w:rPr>
        <w:t xml:space="preserve"> </w:t>
      </w:r>
      <w:r>
        <w:t>those</w:t>
      </w:r>
      <w:r>
        <w:rPr>
          <w:spacing w:val="-3"/>
        </w:rPr>
        <w:t xml:space="preserve"> </w:t>
      </w:r>
      <w:r>
        <w:t>arising</w:t>
      </w:r>
      <w:r>
        <w:rPr>
          <w:spacing w:val="-3"/>
        </w:rPr>
        <w:t xml:space="preserve"> </w:t>
      </w:r>
      <w:r>
        <w:rPr>
          <w:spacing w:val="-4"/>
        </w:rPr>
        <w:t>from</w:t>
      </w:r>
    </w:p>
    <w:p w14:paraId="1CEE1996" w14:textId="77777777" w:rsidR="00545A27" w:rsidRDefault="00545A27">
      <w:pPr>
        <w:pStyle w:val="ListParagraph"/>
        <w:numPr>
          <w:ilvl w:val="0"/>
          <w:numId w:val="8"/>
        </w:numPr>
        <w:tabs>
          <w:tab w:val="left" w:pos="1908"/>
        </w:tabs>
        <w:kinsoku w:val="0"/>
        <w:overflowPunct w:val="0"/>
        <w:spacing w:line="230" w:lineRule="exact"/>
        <w:ind w:hanging="468"/>
        <w:rPr>
          <w:spacing w:val="-2"/>
          <w:sz w:val="20"/>
          <w:szCs w:val="20"/>
        </w:rPr>
      </w:pPr>
      <w:r>
        <w:rPr>
          <w:sz w:val="20"/>
          <w:szCs w:val="20"/>
        </w:rPr>
        <w:t>liens,</w:t>
      </w:r>
      <w:r>
        <w:rPr>
          <w:spacing w:val="-6"/>
          <w:sz w:val="20"/>
          <w:szCs w:val="20"/>
        </w:rPr>
        <w:t xml:space="preserve"> </w:t>
      </w:r>
      <w:r>
        <w:rPr>
          <w:sz w:val="20"/>
          <w:szCs w:val="20"/>
        </w:rPr>
        <w:t>claims,</w:t>
      </w:r>
      <w:r>
        <w:rPr>
          <w:spacing w:val="-5"/>
          <w:sz w:val="20"/>
          <w:szCs w:val="20"/>
        </w:rPr>
        <w:t xml:space="preserve"> </w:t>
      </w:r>
      <w:r>
        <w:rPr>
          <w:sz w:val="20"/>
          <w:szCs w:val="20"/>
        </w:rPr>
        <w:t>security</w:t>
      </w:r>
      <w:r>
        <w:rPr>
          <w:spacing w:val="-4"/>
          <w:sz w:val="20"/>
          <w:szCs w:val="20"/>
        </w:rPr>
        <w:t xml:space="preserve"> </w:t>
      </w:r>
      <w:r>
        <w:rPr>
          <w:sz w:val="20"/>
          <w:szCs w:val="20"/>
        </w:rPr>
        <w:t>interests</w:t>
      </w:r>
      <w:r>
        <w:rPr>
          <w:spacing w:val="-4"/>
          <w:sz w:val="20"/>
          <w:szCs w:val="20"/>
        </w:rPr>
        <w:t xml:space="preserve"> </w:t>
      </w:r>
      <w:r>
        <w:rPr>
          <w:sz w:val="20"/>
          <w:szCs w:val="20"/>
        </w:rPr>
        <w:t>or</w:t>
      </w:r>
      <w:r>
        <w:rPr>
          <w:spacing w:val="-4"/>
          <w:sz w:val="20"/>
          <w:szCs w:val="20"/>
        </w:rPr>
        <w:t xml:space="preserve"> </w:t>
      </w:r>
      <w:r>
        <w:rPr>
          <w:sz w:val="20"/>
          <w:szCs w:val="20"/>
        </w:rPr>
        <w:t>encumbrances</w:t>
      </w:r>
      <w:r>
        <w:rPr>
          <w:spacing w:val="-4"/>
          <w:sz w:val="20"/>
          <w:szCs w:val="20"/>
        </w:rPr>
        <w:t xml:space="preserve"> </w:t>
      </w:r>
      <w:r>
        <w:rPr>
          <w:sz w:val="20"/>
          <w:szCs w:val="20"/>
        </w:rPr>
        <w:t>arising</w:t>
      </w:r>
      <w:r>
        <w:rPr>
          <w:spacing w:val="-4"/>
          <w:sz w:val="20"/>
          <w:szCs w:val="20"/>
        </w:rPr>
        <w:t xml:space="preserve"> </w:t>
      </w:r>
      <w:r>
        <w:rPr>
          <w:sz w:val="20"/>
          <w:szCs w:val="20"/>
        </w:rPr>
        <w:t>out</w:t>
      </w:r>
      <w:r>
        <w:rPr>
          <w:spacing w:val="-5"/>
          <w:sz w:val="20"/>
          <w:szCs w:val="20"/>
        </w:rPr>
        <w:t xml:space="preserve"> </w:t>
      </w:r>
      <w:r>
        <w:rPr>
          <w:sz w:val="20"/>
          <w:szCs w:val="20"/>
        </w:rPr>
        <w:t>of</w:t>
      </w:r>
      <w:r>
        <w:rPr>
          <w:spacing w:val="-5"/>
          <w:sz w:val="20"/>
          <w:szCs w:val="20"/>
        </w:rPr>
        <w:t xml:space="preserve"> </w:t>
      </w:r>
      <w:r>
        <w:rPr>
          <w:sz w:val="20"/>
          <w:szCs w:val="20"/>
        </w:rPr>
        <w:t>the</w:t>
      </w:r>
      <w:r>
        <w:rPr>
          <w:spacing w:val="-3"/>
          <w:sz w:val="20"/>
          <w:szCs w:val="20"/>
        </w:rPr>
        <w:t xml:space="preserve"> </w:t>
      </w:r>
      <w:r>
        <w:rPr>
          <w:sz w:val="20"/>
          <w:szCs w:val="20"/>
        </w:rPr>
        <w:t>Contract</w:t>
      </w:r>
      <w:r>
        <w:rPr>
          <w:spacing w:val="-5"/>
          <w:sz w:val="20"/>
          <w:szCs w:val="20"/>
        </w:rPr>
        <w:t xml:space="preserve"> </w:t>
      </w:r>
      <w:r>
        <w:rPr>
          <w:sz w:val="20"/>
          <w:szCs w:val="20"/>
        </w:rPr>
        <w:t>and</w:t>
      </w:r>
      <w:r>
        <w:rPr>
          <w:spacing w:val="-4"/>
          <w:sz w:val="20"/>
          <w:szCs w:val="20"/>
        </w:rPr>
        <w:t xml:space="preserve"> </w:t>
      </w:r>
      <w:r>
        <w:rPr>
          <w:spacing w:val="-2"/>
          <w:sz w:val="20"/>
          <w:szCs w:val="20"/>
        </w:rPr>
        <w:t>unsettled;</w:t>
      </w:r>
    </w:p>
    <w:p w14:paraId="755856E5" w14:textId="77777777" w:rsidR="00545A27" w:rsidRDefault="00545A27">
      <w:pPr>
        <w:pStyle w:val="ListParagraph"/>
        <w:numPr>
          <w:ilvl w:val="0"/>
          <w:numId w:val="8"/>
        </w:numPr>
        <w:tabs>
          <w:tab w:val="left" w:pos="1908"/>
        </w:tabs>
        <w:kinsoku w:val="0"/>
        <w:overflowPunct w:val="0"/>
        <w:spacing w:line="230" w:lineRule="exact"/>
        <w:ind w:hanging="468"/>
        <w:rPr>
          <w:spacing w:val="-2"/>
          <w:sz w:val="20"/>
          <w:szCs w:val="20"/>
        </w:rPr>
      </w:pPr>
      <w:r>
        <w:rPr>
          <w:sz w:val="20"/>
          <w:szCs w:val="20"/>
        </w:rPr>
        <w:t>failure</w:t>
      </w:r>
      <w:r>
        <w:rPr>
          <w:spacing w:val="-6"/>
          <w:sz w:val="20"/>
          <w:szCs w:val="20"/>
        </w:rPr>
        <w:t xml:space="preserve"> </w:t>
      </w:r>
      <w:r>
        <w:rPr>
          <w:sz w:val="20"/>
          <w:szCs w:val="20"/>
        </w:rPr>
        <w:t>of</w:t>
      </w:r>
      <w:r>
        <w:rPr>
          <w:spacing w:val="-3"/>
          <w:sz w:val="20"/>
          <w:szCs w:val="20"/>
        </w:rPr>
        <w:t xml:space="preserve"> </w:t>
      </w:r>
      <w:r>
        <w:rPr>
          <w:sz w:val="20"/>
          <w:szCs w:val="20"/>
        </w:rPr>
        <w:t>the</w:t>
      </w:r>
      <w:r>
        <w:rPr>
          <w:spacing w:val="-5"/>
          <w:sz w:val="20"/>
          <w:szCs w:val="20"/>
        </w:rPr>
        <w:t xml:space="preserve"> </w:t>
      </w:r>
      <w:r>
        <w:rPr>
          <w:sz w:val="20"/>
          <w:szCs w:val="20"/>
        </w:rPr>
        <w:t>Work</w:t>
      </w:r>
      <w:r>
        <w:rPr>
          <w:spacing w:val="-1"/>
          <w:sz w:val="20"/>
          <w:szCs w:val="20"/>
        </w:rPr>
        <w:t xml:space="preserve"> </w:t>
      </w:r>
      <w:r>
        <w:rPr>
          <w:sz w:val="20"/>
          <w:szCs w:val="20"/>
        </w:rPr>
        <w:t>to</w:t>
      </w:r>
      <w:r>
        <w:rPr>
          <w:spacing w:val="-4"/>
          <w:sz w:val="20"/>
          <w:szCs w:val="20"/>
        </w:rPr>
        <w:t xml:space="preserve"> </w:t>
      </w:r>
      <w:r>
        <w:rPr>
          <w:sz w:val="20"/>
          <w:szCs w:val="20"/>
        </w:rPr>
        <w:t>comply</w:t>
      </w:r>
      <w:r>
        <w:rPr>
          <w:spacing w:val="-3"/>
          <w:sz w:val="20"/>
          <w:szCs w:val="20"/>
        </w:rPr>
        <w:t xml:space="preserve"> </w:t>
      </w:r>
      <w:r>
        <w:rPr>
          <w:sz w:val="20"/>
          <w:szCs w:val="20"/>
        </w:rPr>
        <w:t>with</w:t>
      </w:r>
      <w:r>
        <w:rPr>
          <w:spacing w:val="-2"/>
          <w:sz w:val="20"/>
          <w:szCs w:val="20"/>
        </w:rPr>
        <w:t xml:space="preserve"> </w:t>
      </w:r>
      <w:r>
        <w:rPr>
          <w:sz w:val="20"/>
          <w:szCs w:val="20"/>
        </w:rPr>
        <w:t>the</w:t>
      </w:r>
      <w:r>
        <w:rPr>
          <w:spacing w:val="-4"/>
          <w:sz w:val="20"/>
          <w:szCs w:val="20"/>
        </w:rPr>
        <w:t xml:space="preserve"> </w:t>
      </w:r>
      <w:r>
        <w:rPr>
          <w:sz w:val="20"/>
          <w:szCs w:val="20"/>
        </w:rPr>
        <w:t>requirements</w:t>
      </w:r>
      <w:r>
        <w:rPr>
          <w:spacing w:val="-3"/>
          <w:sz w:val="20"/>
          <w:szCs w:val="20"/>
        </w:rPr>
        <w:t xml:space="preserve"> </w:t>
      </w:r>
      <w:r>
        <w:rPr>
          <w:sz w:val="20"/>
          <w:szCs w:val="20"/>
        </w:rPr>
        <w:t>of</w:t>
      </w:r>
      <w:r>
        <w:rPr>
          <w:spacing w:val="-3"/>
          <w:sz w:val="20"/>
          <w:szCs w:val="20"/>
        </w:rPr>
        <w:t xml:space="preserve"> </w:t>
      </w:r>
      <w:r>
        <w:rPr>
          <w:sz w:val="20"/>
          <w:szCs w:val="20"/>
        </w:rPr>
        <w:t>the</w:t>
      </w:r>
      <w:r>
        <w:rPr>
          <w:spacing w:val="-3"/>
          <w:sz w:val="20"/>
          <w:szCs w:val="20"/>
        </w:rPr>
        <w:t xml:space="preserve"> </w:t>
      </w:r>
      <w:r>
        <w:rPr>
          <w:sz w:val="20"/>
          <w:szCs w:val="20"/>
        </w:rPr>
        <w:t>Contract</w:t>
      </w:r>
      <w:r>
        <w:rPr>
          <w:spacing w:val="-3"/>
          <w:sz w:val="20"/>
          <w:szCs w:val="20"/>
        </w:rPr>
        <w:t xml:space="preserve"> </w:t>
      </w:r>
      <w:r>
        <w:rPr>
          <w:spacing w:val="-2"/>
          <w:sz w:val="20"/>
          <w:szCs w:val="20"/>
        </w:rPr>
        <w:t>Documents;</w:t>
      </w:r>
    </w:p>
    <w:p w14:paraId="590A935D" w14:textId="77777777" w:rsidR="00545A27" w:rsidRDefault="00545A27">
      <w:pPr>
        <w:pStyle w:val="ListParagraph"/>
        <w:numPr>
          <w:ilvl w:val="0"/>
          <w:numId w:val="8"/>
        </w:numPr>
        <w:tabs>
          <w:tab w:val="left" w:pos="1908"/>
        </w:tabs>
        <w:kinsoku w:val="0"/>
        <w:overflowPunct w:val="0"/>
        <w:spacing w:line="230" w:lineRule="exact"/>
        <w:ind w:hanging="468"/>
        <w:rPr>
          <w:spacing w:val="-5"/>
          <w:sz w:val="20"/>
          <w:szCs w:val="20"/>
        </w:rPr>
      </w:pPr>
      <w:r>
        <w:rPr>
          <w:sz w:val="20"/>
          <w:szCs w:val="20"/>
        </w:rPr>
        <w:t>terms</w:t>
      </w:r>
      <w:r>
        <w:rPr>
          <w:spacing w:val="-7"/>
          <w:sz w:val="20"/>
          <w:szCs w:val="20"/>
        </w:rPr>
        <w:t xml:space="preserve"> </w:t>
      </w:r>
      <w:r>
        <w:rPr>
          <w:sz w:val="20"/>
          <w:szCs w:val="20"/>
        </w:rPr>
        <w:t>of</w:t>
      </w:r>
      <w:r>
        <w:rPr>
          <w:spacing w:val="-4"/>
          <w:sz w:val="20"/>
          <w:szCs w:val="20"/>
        </w:rPr>
        <w:t xml:space="preserve"> </w:t>
      </w:r>
      <w:r>
        <w:rPr>
          <w:sz w:val="20"/>
          <w:szCs w:val="20"/>
        </w:rPr>
        <w:t>special</w:t>
      </w:r>
      <w:r>
        <w:rPr>
          <w:spacing w:val="-4"/>
          <w:sz w:val="20"/>
          <w:szCs w:val="20"/>
        </w:rPr>
        <w:t xml:space="preserve"> </w:t>
      </w:r>
      <w:r>
        <w:rPr>
          <w:sz w:val="20"/>
          <w:szCs w:val="20"/>
        </w:rPr>
        <w:t>warranties</w:t>
      </w:r>
      <w:r>
        <w:rPr>
          <w:spacing w:val="-5"/>
          <w:sz w:val="20"/>
          <w:szCs w:val="20"/>
        </w:rPr>
        <w:t xml:space="preserve"> </w:t>
      </w:r>
      <w:r>
        <w:rPr>
          <w:sz w:val="20"/>
          <w:szCs w:val="20"/>
        </w:rPr>
        <w:t>required</w:t>
      </w:r>
      <w:r>
        <w:rPr>
          <w:spacing w:val="-4"/>
          <w:sz w:val="20"/>
          <w:szCs w:val="20"/>
        </w:rPr>
        <w:t xml:space="preserve"> </w:t>
      </w:r>
      <w:r>
        <w:rPr>
          <w:sz w:val="20"/>
          <w:szCs w:val="20"/>
        </w:rPr>
        <w:t>by</w:t>
      </w:r>
      <w:r>
        <w:rPr>
          <w:spacing w:val="-3"/>
          <w:sz w:val="20"/>
          <w:szCs w:val="20"/>
        </w:rPr>
        <w:t xml:space="preserve"> </w:t>
      </w:r>
      <w:r>
        <w:rPr>
          <w:sz w:val="20"/>
          <w:szCs w:val="20"/>
        </w:rPr>
        <w:t>the</w:t>
      </w:r>
      <w:r>
        <w:rPr>
          <w:spacing w:val="-4"/>
          <w:sz w:val="20"/>
          <w:szCs w:val="20"/>
        </w:rPr>
        <w:t xml:space="preserve"> </w:t>
      </w:r>
      <w:r>
        <w:rPr>
          <w:sz w:val="20"/>
          <w:szCs w:val="20"/>
        </w:rPr>
        <w:t>Contract</w:t>
      </w:r>
      <w:r>
        <w:rPr>
          <w:spacing w:val="-5"/>
          <w:sz w:val="20"/>
          <w:szCs w:val="20"/>
        </w:rPr>
        <w:t xml:space="preserve"> </w:t>
      </w:r>
      <w:r>
        <w:rPr>
          <w:sz w:val="20"/>
          <w:szCs w:val="20"/>
        </w:rPr>
        <w:t>Documents;</w:t>
      </w:r>
      <w:r>
        <w:rPr>
          <w:spacing w:val="-5"/>
          <w:sz w:val="20"/>
          <w:szCs w:val="20"/>
        </w:rPr>
        <w:t xml:space="preserve"> or</w:t>
      </w:r>
    </w:p>
    <w:p w14:paraId="05C44083" w14:textId="17E868B2" w:rsidR="00545A27" w:rsidRDefault="000E28D6">
      <w:pPr>
        <w:pStyle w:val="ListParagraph"/>
        <w:numPr>
          <w:ilvl w:val="0"/>
          <w:numId w:val="8"/>
        </w:numPr>
        <w:tabs>
          <w:tab w:val="left" w:pos="1908"/>
        </w:tabs>
        <w:kinsoku w:val="0"/>
        <w:overflowPunct w:val="0"/>
        <w:ind w:hanging="468"/>
        <w:rPr>
          <w:spacing w:val="-2"/>
          <w:sz w:val="20"/>
          <w:szCs w:val="20"/>
        </w:rPr>
      </w:pPr>
      <w:r>
        <w:rPr>
          <w:noProof/>
        </w:rPr>
        <mc:AlternateContent>
          <mc:Choice Requires="wpg">
            <w:drawing>
              <wp:anchor distT="0" distB="0" distL="114300" distR="114300" simplePos="0" relativeHeight="251693568" behindDoc="1" locked="0" layoutInCell="0" allowOverlap="1" wp14:anchorId="5B153A24" wp14:editId="57634F5C">
                <wp:simplePos x="0" y="0"/>
                <wp:positionH relativeFrom="page">
                  <wp:posOffset>5601970</wp:posOffset>
                </wp:positionH>
                <wp:positionV relativeFrom="paragraph">
                  <wp:posOffset>164465</wp:posOffset>
                </wp:positionV>
                <wp:extent cx="525780" cy="2901950"/>
                <wp:effectExtent l="0" t="0" r="0" b="0"/>
                <wp:wrapNone/>
                <wp:docPr id="493021314"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259"/>
                          <a:chExt cx="828" cy="4570"/>
                        </a:xfrm>
                      </wpg:grpSpPr>
                      <wps:wsp>
                        <wps:cNvPr id="1928090811" name="Freeform 299"/>
                        <wps:cNvSpPr>
                          <a:spLocks/>
                        </wps:cNvSpPr>
                        <wps:spPr bwMode="auto">
                          <a:xfrm>
                            <a:off x="8822" y="259"/>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89838" name="Freeform 300"/>
                        <wps:cNvSpPr>
                          <a:spLocks/>
                        </wps:cNvSpPr>
                        <wps:spPr bwMode="auto">
                          <a:xfrm>
                            <a:off x="8822" y="259"/>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683607" name="Freeform 301"/>
                        <wps:cNvSpPr>
                          <a:spLocks/>
                        </wps:cNvSpPr>
                        <wps:spPr bwMode="auto">
                          <a:xfrm>
                            <a:off x="8822" y="259"/>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042498" name="Freeform 302"/>
                        <wps:cNvSpPr>
                          <a:spLocks/>
                        </wps:cNvSpPr>
                        <wps:spPr bwMode="auto">
                          <a:xfrm>
                            <a:off x="8822" y="259"/>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F5348E" id="Group 298" o:spid="_x0000_s1026" style="position:absolute;margin-left:441.1pt;margin-top:12.95pt;width:41.4pt;height:228.5pt;z-index:-251622912;mso-position-horizontal-relative:page" coordorigin="8822,259"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" o:allowincell="f">
                <v:shape id="Freeform 299" o:spid="_x0000_s1027" style="position:absolute;left:8822;top:25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300" o:spid="_x0000_s1028" style="position:absolute;left:8822;top:25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301" o:spid="_x0000_s1029" style="position:absolute;left:8822;top:25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302" o:spid="_x0000_s1030" style="position:absolute;left:8822;top:25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sz w:val="20"/>
          <w:szCs w:val="20"/>
        </w:rPr>
        <w:t>audits</w:t>
      </w:r>
      <w:r w:rsidR="00545A27">
        <w:rPr>
          <w:spacing w:val="-6"/>
          <w:sz w:val="20"/>
          <w:szCs w:val="20"/>
        </w:rPr>
        <w:t xml:space="preserve"> </w:t>
      </w:r>
      <w:r w:rsidR="00545A27">
        <w:rPr>
          <w:sz w:val="20"/>
          <w:szCs w:val="20"/>
        </w:rPr>
        <w:t>performed</w:t>
      </w:r>
      <w:r w:rsidR="00545A27">
        <w:rPr>
          <w:spacing w:val="-4"/>
          <w:sz w:val="20"/>
          <w:szCs w:val="20"/>
        </w:rPr>
        <w:t xml:space="preserve"> </w:t>
      </w:r>
      <w:r w:rsidR="00545A27">
        <w:rPr>
          <w:sz w:val="20"/>
          <w:szCs w:val="20"/>
        </w:rPr>
        <w:t>by</w:t>
      </w:r>
      <w:r w:rsidR="00545A27">
        <w:rPr>
          <w:spacing w:val="-4"/>
          <w:sz w:val="20"/>
          <w:szCs w:val="20"/>
        </w:rPr>
        <w:t xml:space="preserve"> </w:t>
      </w:r>
      <w:r w:rsidR="00545A27">
        <w:rPr>
          <w:sz w:val="20"/>
          <w:szCs w:val="20"/>
        </w:rPr>
        <w:t>the</w:t>
      </w:r>
      <w:r w:rsidR="00545A27">
        <w:rPr>
          <w:spacing w:val="-4"/>
          <w:sz w:val="20"/>
          <w:szCs w:val="20"/>
        </w:rPr>
        <w:t xml:space="preserve"> </w:t>
      </w:r>
      <w:r w:rsidR="00545A27">
        <w:rPr>
          <w:sz w:val="20"/>
          <w:szCs w:val="20"/>
        </w:rPr>
        <w:t>Owner,</w:t>
      </w:r>
      <w:r w:rsidR="00545A27">
        <w:rPr>
          <w:spacing w:val="-4"/>
          <w:sz w:val="20"/>
          <w:szCs w:val="20"/>
        </w:rPr>
        <w:t xml:space="preserve"> </w:t>
      </w:r>
      <w:r w:rsidR="00545A27">
        <w:rPr>
          <w:sz w:val="20"/>
          <w:szCs w:val="20"/>
        </w:rPr>
        <w:t>if</w:t>
      </w:r>
      <w:r w:rsidR="00545A27">
        <w:rPr>
          <w:spacing w:val="-3"/>
          <w:sz w:val="20"/>
          <w:szCs w:val="20"/>
        </w:rPr>
        <w:t xml:space="preserve"> </w:t>
      </w:r>
      <w:r w:rsidR="00545A27">
        <w:rPr>
          <w:sz w:val="20"/>
          <w:szCs w:val="20"/>
        </w:rPr>
        <w:t>permitted</w:t>
      </w:r>
      <w:r w:rsidR="00545A27">
        <w:rPr>
          <w:spacing w:val="-4"/>
          <w:sz w:val="20"/>
          <w:szCs w:val="20"/>
        </w:rPr>
        <w:t xml:space="preserve"> </w:t>
      </w:r>
      <w:r w:rsidR="00545A27">
        <w:rPr>
          <w:sz w:val="20"/>
          <w:szCs w:val="20"/>
        </w:rPr>
        <w:t>by</w:t>
      </w:r>
      <w:r w:rsidR="00545A27">
        <w:rPr>
          <w:spacing w:val="-3"/>
          <w:sz w:val="20"/>
          <w:szCs w:val="20"/>
        </w:rPr>
        <w:t xml:space="preserve"> </w:t>
      </w:r>
      <w:r w:rsidR="00545A27">
        <w:rPr>
          <w:sz w:val="20"/>
          <w:szCs w:val="20"/>
        </w:rPr>
        <w:t>the</w:t>
      </w:r>
      <w:r w:rsidR="00545A27">
        <w:rPr>
          <w:spacing w:val="-4"/>
          <w:sz w:val="20"/>
          <w:szCs w:val="20"/>
        </w:rPr>
        <w:t xml:space="preserve"> </w:t>
      </w:r>
      <w:r w:rsidR="00545A27">
        <w:rPr>
          <w:sz w:val="20"/>
          <w:szCs w:val="20"/>
        </w:rPr>
        <w:t>Contract</w:t>
      </w:r>
      <w:r w:rsidR="00545A27">
        <w:rPr>
          <w:spacing w:val="-4"/>
          <w:sz w:val="20"/>
          <w:szCs w:val="20"/>
        </w:rPr>
        <w:t xml:space="preserve"> </w:t>
      </w:r>
      <w:r w:rsidR="00545A27">
        <w:rPr>
          <w:sz w:val="20"/>
          <w:szCs w:val="20"/>
        </w:rPr>
        <w:t>Documents,</w:t>
      </w:r>
      <w:r w:rsidR="00545A27">
        <w:rPr>
          <w:spacing w:val="-4"/>
          <w:sz w:val="20"/>
          <w:szCs w:val="20"/>
        </w:rPr>
        <w:t xml:space="preserve"> </w:t>
      </w:r>
      <w:r w:rsidR="00545A27">
        <w:rPr>
          <w:sz w:val="20"/>
          <w:szCs w:val="20"/>
        </w:rPr>
        <w:t>after</w:t>
      </w:r>
      <w:r w:rsidR="00545A27">
        <w:rPr>
          <w:spacing w:val="-4"/>
          <w:sz w:val="20"/>
          <w:szCs w:val="20"/>
        </w:rPr>
        <w:t xml:space="preserve"> </w:t>
      </w:r>
      <w:r w:rsidR="00545A27">
        <w:rPr>
          <w:sz w:val="20"/>
          <w:szCs w:val="20"/>
        </w:rPr>
        <w:t>final</w:t>
      </w:r>
      <w:r w:rsidR="00545A27">
        <w:rPr>
          <w:spacing w:val="-4"/>
          <w:sz w:val="20"/>
          <w:szCs w:val="20"/>
        </w:rPr>
        <w:t xml:space="preserve"> </w:t>
      </w:r>
      <w:r w:rsidR="00545A27">
        <w:rPr>
          <w:spacing w:val="-2"/>
          <w:sz w:val="20"/>
          <w:szCs w:val="20"/>
        </w:rPr>
        <w:t>payment.</w:t>
      </w:r>
    </w:p>
    <w:p w14:paraId="54EBA061" w14:textId="77777777" w:rsidR="00545A27" w:rsidRDefault="00545A27">
      <w:pPr>
        <w:pStyle w:val="BodyText"/>
        <w:kinsoku w:val="0"/>
        <w:overflowPunct w:val="0"/>
      </w:pPr>
    </w:p>
    <w:p w14:paraId="6E748B51" w14:textId="77777777" w:rsidR="00545A27" w:rsidRDefault="00545A27">
      <w:pPr>
        <w:pStyle w:val="BodyText"/>
        <w:kinsoku w:val="0"/>
        <w:overflowPunct w:val="0"/>
        <w:ind w:left="720" w:right="1114" w:hanging="1"/>
      </w:pPr>
      <w:r>
        <w:rPr>
          <w:rFonts w:ascii="Arial Narrow" w:hAnsi="Arial Narrow" w:cs="Arial Narrow"/>
          <w:b/>
          <w:bCs/>
        </w:rPr>
        <w:t xml:space="preserve">§ 15.7.4 </w:t>
      </w:r>
      <w:r>
        <w:t>Acceptance of final payment by the Contractor, a Subcontractor or supplier shall constitute a waiver of claims</w:t>
      </w:r>
      <w:r>
        <w:rPr>
          <w:spacing w:val="-2"/>
        </w:rPr>
        <w:t xml:space="preserve"> </w:t>
      </w:r>
      <w:r>
        <w:t>by</w:t>
      </w:r>
      <w:r>
        <w:rPr>
          <w:spacing w:val="-1"/>
        </w:rPr>
        <w:t xml:space="preserve"> </w:t>
      </w:r>
      <w:r>
        <w:t>that</w:t>
      </w:r>
      <w:r>
        <w:rPr>
          <w:spacing w:val="-4"/>
        </w:rPr>
        <w:t xml:space="preserve"> </w:t>
      </w:r>
      <w:r>
        <w:t>payee</w:t>
      </w:r>
      <w:r>
        <w:rPr>
          <w:spacing w:val="-3"/>
        </w:rPr>
        <w:t xml:space="preserve"> </w:t>
      </w:r>
      <w:r>
        <w:t>except</w:t>
      </w:r>
      <w:r>
        <w:rPr>
          <w:spacing w:val="-3"/>
        </w:rPr>
        <w:t xml:space="preserve"> </w:t>
      </w:r>
      <w:r>
        <w:t>those</w:t>
      </w:r>
      <w:r>
        <w:rPr>
          <w:spacing w:val="-3"/>
        </w:rPr>
        <w:t xml:space="preserve"> </w:t>
      </w:r>
      <w:r>
        <w:t>previously</w:t>
      </w:r>
      <w:r>
        <w:rPr>
          <w:spacing w:val="-1"/>
        </w:rPr>
        <w:t xml:space="preserve"> </w:t>
      </w:r>
      <w:r>
        <w:t>made</w:t>
      </w:r>
      <w:r>
        <w:rPr>
          <w:spacing w:val="-2"/>
        </w:rPr>
        <w:t xml:space="preserve"> </w:t>
      </w:r>
      <w:r>
        <w:t>in</w:t>
      </w:r>
      <w:r>
        <w:rPr>
          <w:spacing w:val="-3"/>
        </w:rPr>
        <w:t xml:space="preserve"> </w:t>
      </w:r>
      <w:r>
        <w:t>writing</w:t>
      </w:r>
      <w:r>
        <w:rPr>
          <w:spacing w:val="-3"/>
        </w:rPr>
        <w:t xml:space="preserve"> </w:t>
      </w:r>
      <w:r>
        <w:t>and</w:t>
      </w:r>
      <w:r>
        <w:rPr>
          <w:spacing w:val="-2"/>
        </w:rPr>
        <w:t xml:space="preserve"> </w:t>
      </w:r>
      <w:r>
        <w:t>identified</w:t>
      </w:r>
      <w:r>
        <w:rPr>
          <w:spacing w:val="-3"/>
        </w:rPr>
        <w:t xml:space="preserve"> </w:t>
      </w:r>
      <w:r>
        <w:t>by</w:t>
      </w:r>
      <w:r>
        <w:rPr>
          <w:spacing w:val="-3"/>
        </w:rPr>
        <w:t xml:space="preserve"> </w:t>
      </w:r>
      <w:r>
        <w:t>that</w:t>
      </w:r>
      <w:r>
        <w:rPr>
          <w:spacing w:val="-4"/>
        </w:rPr>
        <w:t xml:space="preserve"> </w:t>
      </w:r>
      <w:r>
        <w:t>payee</w:t>
      </w:r>
      <w:r>
        <w:rPr>
          <w:spacing w:val="-2"/>
        </w:rPr>
        <w:t xml:space="preserve"> </w:t>
      </w:r>
      <w:r>
        <w:t>as</w:t>
      </w:r>
      <w:r>
        <w:rPr>
          <w:spacing w:val="-3"/>
        </w:rPr>
        <w:t xml:space="preserve"> </w:t>
      </w:r>
      <w:r>
        <w:t>unsettled</w:t>
      </w:r>
      <w:r>
        <w:rPr>
          <w:spacing w:val="-3"/>
        </w:rPr>
        <w:t xml:space="preserve"> </w:t>
      </w:r>
      <w:r>
        <w:t>at</w:t>
      </w:r>
      <w:r>
        <w:rPr>
          <w:spacing w:val="-3"/>
        </w:rPr>
        <w:t xml:space="preserve"> </w:t>
      </w:r>
      <w:r>
        <w:t>the</w:t>
      </w:r>
      <w:r>
        <w:rPr>
          <w:spacing w:val="-2"/>
        </w:rPr>
        <w:t xml:space="preserve"> </w:t>
      </w:r>
      <w:r>
        <w:t>time</w:t>
      </w:r>
      <w:r>
        <w:rPr>
          <w:spacing w:val="-3"/>
        </w:rPr>
        <w:t xml:space="preserve"> </w:t>
      </w:r>
      <w:r>
        <w:t>of the final Application for Payment.</w:t>
      </w:r>
    </w:p>
    <w:p w14:paraId="081199B7" w14:textId="77777777" w:rsidR="00545A27" w:rsidRDefault="00545A27">
      <w:pPr>
        <w:pStyle w:val="BodyText"/>
        <w:kinsoku w:val="0"/>
        <w:overflowPunct w:val="0"/>
      </w:pPr>
    </w:p>
    <w:p w14:paraId="2642BB8D" w14:textId="77777777" w:rsidR="00545A27" w:rsidRDefault="00545A27">
      <w:pPr>
        <w:pStyle w:val="BodyText"/>
        <w:kinsoku w:val="0"/>
        <w:overflowPunct w:val="0"/>
        <w:spacing w:before="1"/>
        <w:ind w:left="720"/>
        <w:rPr>
          <w:rFonts w:ascii="Arial Narrow" w:hAnsi="Arial Narrow" w:cs="Arial Narrow"/>
          <w:b/>
          <w:bCs/>
          <w:spacing w:val="-2"/>
        </w:rPr>
      </w:pPr>
      <w:bookmarkStart w:id="39" w:name="ARTICLE 16   PROTECTION OF PERSONS AND P"/>
      <w:bookmarkEnd w:id="39"/>
      <w:r>
        <w:rPr>
          <w:rFonts w:ascii="Arial Narrow" w:hAnsi="Arial Narrow" w:cs="Arial Narrow"/>
          <w:b/>
          <w:bCs/>
        </w:rPr>
        <w:t>ARTICLE</w:t>
      </w:r>
      <w:r>
        <w:rPr>
          <w:rFonts w:ascii="Arial Narrow" w:hAnsi="Arial Narrow" w:cs="Arial Narrow"/>
          <w:b/>
          <w:bCs/>
          <w:spacing w:val="-3"/>
        </w:rPr>
        <w:t xml:space="preserve"> </w:t>
      </w:r>
      <w:r>
        <w:rPr>
          <w:rFonts w:ascii="Arial Narrow" w:hAnsi="Arial Narrow" w:cs="Arial Narrow"/>
          <w:b/>
          <w:bCs/>
        </w:rPr>
        <w:t>16</w:t>
      </w:r>
      <w:r>
        <w:rPr>
          <w:rFonts w:ascii="Arial Narrow" w:hAnsi="Arial Narrow" w:cs="Arial Narrow"/>
          <w:b/>
          <w:bCs/>
          <w:spacing w:val="62"/>
          <w:w w:val="150"/>
        </w:rPr>
        <w:t xml:space="preserve"> </w:t>
      </w:r>
      <w:r>
        <w:rPr>
          <w:rFonts w:ascii="Arial Narrow" w:hAnsi="Arial Narrow" w:cs="Arial Narrow"/>
          <w:b/>
          <w:bCs/>
        </w:rPr>
        <w:t>PROTECTION</w:t>
      </w:r>
      <w:r>
        <w:rPr>
          <w:rFonts w:ascii="Arial Narrow" w:hAnsi="Arial Narrow" w:cs="Arial Narrow"/>
          <w:b/>
          <w:bCs/>
          <w:spacing w:val="-2"/>
        </w:rPr>
        <w:t xml:space="preserve"> </w:t>
      </w:r>
      <w:r>
        <w:rPr>
          <w:rFonts w:ascii="Arial Narrow" w:hAnsi="Arial Narrow" w:cs="Arial Narrow"/>
          <w:b/>
          <w:bCs/>
        </w:rPr>
        <w:t>OF</w:t>
      </w:r>
      <w:r>
        <w:rPr>
          <w:rFonts w:ascii="Arial Narrow" w:hAnsi="Arial Narrow" w:cs="Arial Narrow"/>
          <w:b/>
          <w:bCs/>
          <w:spacing w:val="42"/>
        </w:rPr>
        <w:t xml:space="preserve"> </w:t>
      </w:r>
      <w:r>
        <w:rPr>
          <w:rFonts w:ascii="Arial Narrow" w:hAnsi="Arial Narrow" w:cs="Arial Narrow"/>
          <w:b/>
          <w:bCs/>
        </w:rPr>
        <w:t>PERSONS</w:t>
      </w:r>
      <w:r>
        <w:rPr>
          <w:rFonts w:ascii="Arial Narrow" w:hAnsi="Arial Narrow" w:cs="Arial Narrow"/>
          <w:b/>
          <w:bCs/>
          <w:spacing w:val="-3"/>
        </w:rPr>
        <w:t xml:space="preserve"> </w:t>
      </w:r>
      <w:r>
        <w:rPr>
          <w:rFonts w:ascii="Arial Narrow" w:hAnsi="Arial Narrow" w:cs="Arial Narrow"/>
          <w:b/>
          <w:bCs/>
        </w:rPr>
        <w:t>AND</w:t>
      </w:r>
      <w:r>
        <w:rPr>
          <w:rFonts w:ascii="Arial Narrow" w:hAnsi="Arial Narrow" w:cs="Arial Narrow"/>
          <w:b/>
          <w:bCs/>
          <w:spacing w:val="-2"/>
        </w:rPr>
        <w:t xml:space="preserve"> PROPERTY</w:t>
      </w:r>
    </w:p>
    <w:p w14:paraId="6921E14B" w14:textId="77777777" w:rsidR="00545A27" w:rsidRDefault="00545A27">
      <w:pPr>
        <w:pStyle w:val="Heading8"/>
        <w:kinsoku w:val="0"/>
        <w:overflowPunct w:val="0"/>
        <w:ind w:left="721"/>
        <w:rPr>
          <w:spacing w:val="-2"/>
        </w:rPr>
      </w:pPr>
      <w:r>
        <w:t>§</w:t>
      </w:r>
      <w:r>
        <w:rPr>
          <w:spacing w:val="-3"/>
        </w:rPr>
        <w:t xml:space="preserve"> </w:t>
      </w:r>
      <w:r>
        <w:t>16.1</w:t>
      </w:r>
      <w:r>
        <w:rPr>
          <w:spacing w:val="-3"/>
        </w:rPr>
        <w:t xml:space="preserve"> </w:t>
      </w:r>
      <w:r>
        <w:t>Safety</w:t>
      </w:r>
      <w:r>
        <w:rPr>
          <w:spacing w:val="40"/>
        </w:rPr>
        <w:t xml:space="preserve"> </w:t>
      </w:r>
      <w:r>
        <w:t>Precautions</w:t>
      </w:r>
      <w:r>
        <w:rPr>
          <w:spacing w:val="40"/>
        </w:rPr>
        <w:t xml:space="preserve"> </w:t>
      </w:r>
      <w:r>
        <w:t>and</w:t>
      </w:r>
      <w:r>
        <w:rPr>
          <w:spacing w:val="40"/>
        </w:rPr>
        <w:t xml:space="preserve"> </w:t>
      </w:r>
      <w:r>
        <w:rPr>
          <w:spacing w:val="-2"/>
        </w:rPr>
        <w:t>Programs</w:t>
      </w:r>
    </w:p>
    <w:p w14:paraId="53CCE89D" w14:textId="77777777" w:rsidR="00545A27" w:rsidRDefault="00545A27">
      <w:pPr>
        <w:pStyle w:val="BodyText"/>
        <w:kinsoku w:val="0"/>
        <w:overflowPunct w:val="0"/>
        <w:spacing w:before="1"/>
        <w:ind w:left="721" w:right="1229"/>
        <w:jc w:val="both"/>
      </w:pPr>
      <w:r>
        <w:t>The</w:t>
      </w:r>
      <w:r>
        <w:rPr>
          <w:spacing w:val="-3"/>
        </w:rPr>
        <w:t xml:space="preserve"> </w:t>
      </w:r>
      <w:r>
        <w:t>Contractor</w:t>
      </w:r>
      <w:r>
        <w:rPr>
          <w:spacing w:val="-3"/>
        </w:rPr>
        <w:t xml:space="preserve"> </w:t>
      </w:r>
      <w:r>
        <w:t>shall</w:t>
      </w:r>
      <w:r>
        <w:rPr>
          <w:spacing w:val="-4"/>
        </w:rPr>
        <w:t xml:space="preserve"> </w:t>
      </w:r>
      <w:r>
        <w:t>be</w:t>
      </w:r>
      <w:r>
        <w:rPr>
          <w:spacing w:val="-3"/>
        </w:rPr>
        <w:t xml:space="preserve"> </w:t>
      </w:r>
      <w:r>
        <w:t>responsible</w:t>
      </w:r>
      <w:r>
        <w:rPr>
          <w:spacing w:val="-3"/>
        </w:rPr>
        <w:t xml:space="preserve"> </w:t>
      </w:r>
      <w:r>
        <w:t>for</w:t>
      </w:r>
      <w:r>
        <w:rPr>
          <w:spacing w:val="-3"/>
        </w:rPr>
        <w:t xml:space="preserve"> </w:t>
      </w:r>
      <w:r>
        <w:t>initiating,</w:t>
      </w:r>
      <w:r>
        <w:rPr>
          <w:spacing w:val="-3"/>
        </w:rPr>
        <w:t xml:space="preserve"> </w:t>
      </w:r>
      <w:r>
        <w:t>maintaining,</w:t>
      </w:r>
      <w:r>
        <w:rPr>
          <w:spacing w:val="-3"/>
        </w:rPr>
        <w:t xml:space="preserve"> </w:t>
      </w:r>
      <w:r>
        <w:t>and</w:t>
      </w:r>
      <w:r>
        <w:rPr>
          <w:spacing w:val="-3"/>
        </w:rPr>
        <w:t xml:space="preserve"> </w:t>
      </w:r>
      <w:r>
        <w:t>supervising</w:t>
      </w:r>
      <w:r>
        <w:rPr>
          <w:spacing w:val="-3"/>
        </w:rPr>
        <w:t xml:space="preserve"> </w:t>
      </w:r>
      <w:r>
        <w:t>all</w:t>
      </w:r>
      <w:r>
        <w:rPr>
          <w:spacing w:val="-3"/>
        </w:rPr>
        <w:t xml:space="preserve"> </w:t>
      </w:r>
      <w:r>
        <w:t>safety</w:t>
      </w:r>
      <w:r>
        <w:rPr>
          <w:spacing w:val="-4"/>
        </w:rPr>
        <w:t xml:space="preserve"> </w:t>
      </w:r>
      <w:r>
        <w:t>precautions</w:t>
      </w:r>
      <w:r>
        <w:rPr>
          <w:spacing w:val="-3"/>
        </w:rPr>
        <w:t xml:space="preserve"> </w:t>
      </w:r>
      <w:r>
        <w:t>and</w:t>
      </w:r>
      <w:r>
        <w:rPr>
          <w:spacing w:val="-3"/>
        </w:rPr>
        <w:t xml:space="preserve"> </w:t>
      </w:r>
      <w:r>
        <w:t>programs in connection</w:t>
      </w:r>
      <w:r>
        <w:rPr>
          <w:spacing w:val="-1"/>
        </w:rPr>
        <w:t xml:space="preserve"> </w:t>
      </w:r>
      <w:r>
        <w:t>with the</w:t>
      </w:r>
      <w:r>
        <w:rPr>
          <w:spacing w:val="-1"/>
        </w:rPr>
        <w:t xml:space="preserve"> </w:t>
      </w:r>
      <w:r>
        <w:t>performance</w:t>
      </w:r>
      <w:r>
        <w:rPr>
          <w:spacing w:val="-1"/>
        </w:rPr>
        <w:t xml:space="preserve"> </w:t>
      </w:r>
      <w:r>
        <w:t>of the</w:t>
      </w:r>
      <w:r>
        <w:rPr>
          <w:spacing w:val="-1"/>
        </w:rPr>
        <w:t xml:space="preserve"> </w:t>
      </w:r>
      <w:r>
        <w:t>Contract. The Contractor</w:t>
      </w:r>
      <w:r>
        <w:rPr>
          <w:spacing w:val="-1"/>
        </w:rPr>
        <w:t xml:space="preserve"> </w:t>
      </w:r>
      <w:r>
        <w:t>shall</w:t>
      </w:r>
      <w:r>
        <w:rPr>
          <w:spacing w:val="-1"/>
        </w:rPr>
        <w:t xml:space="preserve"> </w:t>
      </w:r>
      <w:r>
        <w:t>take reasonable precautions</w:t>
      </w:r>
      <w:r>
        <w:rPr>
          <w:spacing w:val="-1"/>
        </w:rPr>
        <w:t xml:space="preserve"> </w:t>
      </w:r>
      <w:r>
        <w:t>for</w:t>
      </w:r>
      <w:r>
        <w:rPr>
          <w:spacing w:val="-1"/>
        </w:rPr>
        <w:t xml:space="preserve"> </w:t>
      </w:r>
      <w:r>
        <w:t>safety</w:t>
      </w:r>
      <w:r>
        <w:rPr>
          <w:spacing w:val="-1"/>
        </w:rPr>
        <w:t xml:space="preserve"> </w:t>
      </w:r>
      <w:r>
        <w:t>of, and shall provide reasonable protection to prevent damage, injury, or loss to</w:t>
      </w:r>
    </w:p>
    <w:p w14:paraId="7704BE3A" w14:textId="77777777" w:rsidR="00545A27" w:rsidRDefault="00545A27">
      <w:pPr>
        <w:pStyle w:val="ListParagraph"/>
        <w:numPr>
          <w:ilvl w:val="0"/>
          <w:numId w:val="7"/>
        </w:numPr>
        <w:tabs>
          <w:tab w:val="left" w:pos="1909"/>
        </w:tabs>
        <w:kinsoku w:val="0"/>
        <w:overflowPunct w:val="0"/>
        <w:spacing w:line="230" w:lineRule="exact"/>
        <w:ind w:hanging="468"/>
        <w:rPr>
          <w:spacing w:val="-2"/>
          <w:sz w:val="20"/>
          <w:szCs w:val="20"/>
        </w:rPr>
      </w:pPr>
      <w:r>
        <w:rPr>
          <w:sz w:val="20"/>
          <w:szCs w:val="20"/>
        </w:rPr>
        <w:t>employees</w:t>
      </w:r>
      <w:r>
        <w:rPr>
          <w:spacing w:val="-4"/>
          <w:sz w:val="20"/>
          <w:szCs w:val="20"/>
        </w:rPr>
        <w:t xml:space="preserve"> </w:t>
      </w:r>
      <w:r>
        <w:rPr>
          <w:sz w:val="20"/>
          <w:szCs w:val="20"/>
        </w:rPr>
        <w:t>on</w:t>
      </w:r>
      <w:r>
        <w:rPr>
          <w:spacing w:val="-2"/>
          <w:sz w:val="20"/>
          <w:szCs w:val="20"/>
        </w:rPr>
        <w:t xml:space="preserve"> </w:t>
      </w:r>
      <w:r>
        <w:rPr>
          <w:sz w:val="20"/>
          <w:szCs w:val="20"/>
        </w:rPr>
        <w:t>the</w:t>
      </w:r>
      <w:r>
        <w:rPr>
          <w:spacing w:val="-3"/>
          <w:sz w:val="20"/>
          <w:szCs w:val="20"/>
        </w:rPr>
        <w:t xml:space="preserve"> </w:t>
      </w:r>
      <w:r>
        <w:rPr>
          <w:sz w:val="20"/>
          <w:szCs w:val="20"/>
        </w:rPr>
        <w:t>Work</w:t>
      </w:r>
      <w:r>
        <w:rPr>
          <w:spacing w:val="-2"/>
          <w:sz w:val="20"/>
          <w:szCs w:val="20"/>
        </w:rPr>
        <w:t xml:space="preserve"> </w:t>
      </w:r>
      <w:r>
        <w:rPr>
          <w:sz w:val="20"/>
          <w:szCs w:val="20"/>
        </w:rPr>
        <w:t>and</w:t>
      </w:r>
      <w:r>
        <w:rPr>
          <w:spacing w:val="-3"/>
          <w:sz w:val="20"/>
          <w:szCs w:val="20"/>
        </w:rPr>
        <w:t xml:space="preserve"> </w:t>
      </w:r>
      <w:r>
        <w:rPr>
          <w:sz w:val="20"/>
          <w:szCs w:val="20"/>
        </w:rPr>
        <w:t>other</w:t>
      </w:r>
      <w:r>
        <w:rPr>
          <w:spacing w:val="-4"/>
          <w:sz w:val="20"/>
          <w:szCs w:val="20"/>
        </w:rPr>
        <w:t xml:space="preserve"> </w:t>
      </w:r>
      <w:proofErr w:type="gramStart"/>
      <w:r>
        <w:rPr>
          <w:sz w:val="20"/>
          <w:szCs w:val="20"/>
        </w:rPr>
        <w:t>persons</w:t>
      </w:r>
      <w:proofErr w:type="gramEnd"/>
      <w:r>
        <w:rPr>
          <w:spacing w:val="-3"/>
          <w:sz w:val="20"/>
          <w:szCs w:val="20"/>
        </w:rPr>
        <w:t xml:space="preserve"> </w:t>
      </w:r>
      <w:r>
        <w:rPr>
          <w:sz w:val="20"/>
          <w:szCs w:val="20"/>
        </w:rPr>
        <w:t>who</w:t>
      </w:r>
      <w:r>
        <w:rPr>
          <w:spacing w:val="-4"/>
          <w:sz w:val="20"/>
          <w:szCs w:val="20"/>
        </w:rPr>
        <w:t xml:space="preserve"> </w:t>
      </w:r>
      <w:r>
        <w:rPr>
          <w:sz w:val="20"/>
          <w:szCs w:val="20"/>
        </w:rPr>
        <w:t>may</w:t>
      </w:r>
      <w:r>
        <w:rPr>
          <w:spacing w:val="-3"/>
          <w:sz w:val="20"/>
          <w:szCs w:val="20"/>
        </w:rPr>
        <w:t xml:space="preserve"> </w:t>
      </w:r>
      <w:r>
        <w:rPr>
          <w:sz w:val="20"/>
          <w:szCs w:val="20"/>
        </w:rPr>
        <w:t>be</w:t>
      </w:r>
      <w:r>
        <w:rPr>
          <w:spacing w:val="-3"/>
          <w:sz w:val="20"/>
          <w:szCs w:val="20"/>
        </w:rPr>
        <w:t xml:space="preserve"> </w:t>
      </w:r>
      <w:r>
        <w:rPr>
          <w:sz w:val="20"/>
          <w:szCs w:val="20"/>
        </w:rPr>
        <w:t>affected</w:t>
      </w:r>
      <w:r>
        <w:rPr>
          <w:spacing w:val="-1"/>
          <w:sz w:val="20"/>
          <w:szCs w:val="20"/>
        </w:rPr>
        <w:t xml:space="preserve"> </w:t>
      </w:r>
      <w:r>
        <w:rPr>
          <w:spacing w:val="-2"/>
          <w:sz w:val="20"/>
          <w:szCs w:val="20"/>
        </w:rPr>
        <w:t>thereby;</w:t>
      </w:r>
    </w:p>
    <w:p w14:paraId="0C02A631" w14:textId="77777777" w:rsidR="00545A27" w:rsidRDefault="00545A27">
      <w:pPr>
        <w:pStyle w:val="ListParagraph"/>
        <w:numPr>
          <w:ilvl w:val="0"/>
          <w:numId w:val="7"/>
        </w:numPr>
        <w:tabs>
          <w:tab w:val="left" w:pos="1909"/>
        </w:tabs>
        <w:kinsoku w:val="0"/>
        <w:overflowPunct w:val="0"/>
        <w:ind w:right="1333"/>
        <w:rPr>
          <w:sz w:val="20"/>
          <w:szCs w:val="20"/>
        </w:rPr>
      </w:pPr>
      <w:r>
        <w:rPr>
          <w:sz w:val="20"/>
          <w:szCs w:val="20"/>
        </w:rPr>
        <w:t>the Work and materials and equipment to be incorporated therein, whether in storage on or off the site,</w:t>
      </w:r>
      <w:r>
        <w:rPr>
          <w:spacing w:val="-3"/>
          <w:sz w:val="20"/>
          <w:szCs w:val="20"/>
        </w:rPr>
        <w:t xml:space="preserve"> </w:t>
      </w:r>
      <w:r>
        <w:rPr>
          <w:sz w:val="20"/>
          <w:szCs w:val="20"/>
        </w:rPr>
        <w:t>under</w:t>
      </w:r>
      <w:r>
        <w:rPr>
          <w:spacing w:val="-3"/>
          <w:sz w:val="20"/>
          <w:szCs w:val="20"/>
        </w:rPr>
        <w:t xml:space="preserve"> </w:t>
      </w:r>
      <w:r>
        <w:rPr>
          <w:sz w:val="20"/>
          <w:szCs w:val="20"/>
        </w:rPr>
        <w:t>care,</w:t>
      </w:r>
      <w:r>
        <w:rPr>
          <w:spacing w:val="-3"/>
          <w:sz w:val="20"/>
          <w:szCs w:val="20"/>
        </w:rPr>
        <w:t xml:space="preserve"> </w:t>
      </w:r>
      <w:r>
        <w:rPr>
          <w:sz w:val="20"/>
          <w:szCs w:val="20"/>
        </w:rPr>
        <w:t>custody,</w:t>
      </w:r>
      <w:r>
        <w:rPr>
          <w:spacing w:val="-4"/>
          <w:sz w:val="20"/>
          <w:szCs w:val="20"/>
        </w:rPr>
        <w:t xml:space="preserve"> </w:t>
      </w:r>
      <w:r>
        <w:rPr>
          <w:sz w:val="20"/>
          <w:szCs w:val="20"/>
        </w:rPr>
        <w:t>or</w:t>
      </w:r>
      <w:r>
        <w:rPr>
          <w:spacing w:val="-3"/>
          <w:sz w:val="20"/>
          <w:szCs w:val="20"/>
        </w:rPr>
        <w:t xml:space="preserve"> </w:t>
      </w:r>
      <w:r>
        <w:rPr>
          <w:sz w:val="20"/>
          <w:szCs w:val="20"/>
        </w:rPr>
        <w:t>control</w:t>
      </w:r>
      <w:r>
        <w:rPr>
          <w:spacing w:val="-4"/>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3"/>
          <w:sz w:val="20"/>
          <w:szCs w:val="20"/>
        </w:rPr>
        <w:t xml:space="preserve"> </w:t>
      </w:r>
      <w:r>
        <w:rPr>
          <w:sz w:val="20"/>
          <w:szCs w:val="20"/>
        </w:rPr>
        <w:t>a</w:t>
      </w:r>
      <w:r>
        <w:rPr>
          <w:spacing w:val="-4"/>
          <w:sz w:val="20"/>
          <w:szCs w:val="20"/>
        </w:rPr>
        <w:t xml:space="preserve"> </w:t>
      </w:r>
      <w:r>
        <w:rPr>
          <w:sz w:val="20"/>
          <w:szCs w:val="20"/>
        </w:rPr>
        <w:t>Subcontractor,</w:t>
      </w:r>
      <w:r>
        <w:rPr>
          <w:spacing w:val="-4"/>
          <w:sz w:val="20"/>
          <w:szCs w:val="20"/>
        </w:rPr>
        <w:t xml:space="preserve"> </w:t>
      </w:r>
      <w:r>
        <w:rPr>
          <w:sz w:val="20"/>
          <w:szCs w:val="20"/>
        </w:rPr>
        <w:t>or</w:t>
      </w:r>
      <w:r>
        <w:rPr>
          <w:spacing w:val="-4"/>
          <w:sz w:val="20"/>
          <w:szCs w:val="20"/>
        </w:rPr>
        <w:t xml:space="preserve"> </w:t>
      </w:r>
      <w:r>
        <w:rPr>
          <w:sz w:val="20"/>
          <w:szCs w:val="20"/>
        </w:rPr>
        <w:t>a</w:t>
      </w:r>
      <w:r>
        <w:rPr>
          <w:spacing w:val="-4"/>
          <w:sz w:val="20"/>
          <w:szCs w:val="20"/>
        </w:rPr>
        <w:t xml:space="preserve"> </w:t>
      </w:r>
      <w:r>
        <w:rPr>
          <w:sz w:val="20"/>
          <w:szCs w:val="20"/>
        </w:rPr>
        <w:t>Sub-subcontractor;</w:t>
      </w:r>
      <w:r>
        <w:rPr>
          <w:spacing w:val="-3"/>
          <w:sz w:val="20"/>
          <w:szCs w:val="20"/>
        </w:rPr>
        <w:t xml:space="preserve"> </w:t>
      </w:r>
      <w:r>
        <w:rPr>
          <w:sz w:val="20"/>
          <w:szCs w:val="20"/>
        </w:rPr>
        <w:t>and</w:t>
      </w:r>
    </w:p>
    <w:p w14:paraId="5CAE67A9" w14:textId="77777777" w:rsidR="00545A27" w:rsidRDefault="00545A27">
      <w:pPr>
        <w:pStyle w:val="ListParagraph"/>
        <w:numPr>
          <w:ilvl w:val="0"/>
          <w:numId w:val="7"/>
        </w:numPr>
        <w:tabs>
          <w:tab w:val="left" w:pos="1909"/>
        </w:tabs>
        <w:kinsoku w:val="0"/>
        <w:overflowPunct w:val="0"/>
        <w:ind w:right="1150"/>
        <w:rPr>
          <w:sz w:val="20"/>
          <w:szCs w:val="20"/>
        </w:rPr>
      </w:pPr>
      <w:r>
        <w:rPr>
          <w:sz w:val="20"/>
          <w:szCs w:val="20"/>
        </w:rPr>
        <w:t>other property at the site or adjacent thereto, such as trees, shrubs, lawns, walks, pavements, roadways,</w:t>
      </w:r>
      <w:r>
        <w:rPr>
          <w:spacing w:val="-3"/>
          <w:sz w:val="20"/>
          <w:szCs w:val="20"/>
        </w:rPr>
        <w:t xml:space="preserve"> </w:t>
      </w:r>
      <w:r>
        <w:rPr>
          <w:sz w:val="20"/>
          <w:szCs w:val="20"/>
        </w:rPr>
        <w:t>structures</w:t>
      </w:r>
      <w:r>
        <w:rPr>
          <w:spacing w:val="-3"/>
          <w:sz w:val="20"/>
          <w:szCs w:val="20"/>
        </w:rPr>
        <w:t xml:space="preserve"> </w:t>
      </w:r>
      <w:r>
        <w:rPr>
          <w:sz w:val="20"/>
          <w:szCs w:val="20"/>
        </w:rPr>
        <w:t>and</w:t>
      </w:r>
      <w:r>
        <w:rPr>
          <w:spacing w:val="-4"/>
          <w:sz w:val="20"/>
          <w:szCs w:val="20"/>
        </w:rPr>
        <w:t xml:space="preserve"> </w:t>
      </w:r>
      <w:r>
        <w:rPr>
          <w:sz w:val="20"/>
          <w:szCs w:val="20"/>
        </w:rPr>
        <w:t>utilities</w:t>
      </w:r>
      <w:r>
        <w:rPr>
          <w:spacing w:val="-3"/>
          <w:sz w:val="20"/>
          <w:szCs w:val="20"/>
        </w:rPr>
        <w:t xml:space="preserve"> </w:t>
      </w:r>
      <w:r>
        <w:rPr>
          <w:sz w:val="20"/>
          <w:szCs w:val="20"/>
        </w:rPr>
        <w:t>not</w:t>
      </w:r>
      <w:r>
        <w:rPr>
          <w:spacing w:val="-5"/>
          <w:sz w:val="20"/>
          <w:szCs w:val="20"/>
        </w:rPr>
        <w:t xml:space="preserve"> </w:t>
      </w:r>
      <w:r>
        <w:rPr>
          <w:sz w:val="20"/>
          <w:szCs w:val="20"/>
        </w:rPr>
        <w:t>designated</w:t>
      </w:r>
      <w:r>
        <w:rPr>
          <w:spacing w:val="-2"/>
          <w:sz w:val="20"/>
          <w:szCs w:val="20"/>
        </w:rPr>
        <w:t xml:space="preserve"> </w:t>
      </w:r>
      <w:r>
        <w:rPr>
          <w:sz w:val="20"/>
          <w:szCs w:val="20"/>
        </w:rPr>
        <w:t>for</w:t>
      </w:r>
      <w:r>
        <w:rPr>
          <w:spacing w:val="-4"/>
          <w:sz w:val="20"/>
          <w:szCs w:val="20"/>
        </w:rPr>
        <w:t xml:space="preserve"> </w:t>
      </w:r>
      <w:r>
        <w:rPr>
          <w:sz w:val="20"/>
          <w:szCs w:val="20"/>
        </w:rPr>
        <w:t>removal,</w:t>
      </w:r>
      <w:r>
        <w:rPr>
          <w:spacing w:val="-3"/>
          <w:sz w:val="20"/>
          <w:szCs w:val="20"/>
        </w:rPr>
        <w:t xml:space="preserve"> </w:t>
      </w:r>
      <w:r>
        <w:rPr>
          <w:sz w:val="20"/>
          <w:szCs w:val="20"/>
        </w:rPr>
        <w:t>relocation,</w:t>
      </w:r>
      <w:r>
        <w:rPr>
          <w:spacing w:val="-5"/>
          <w:sz w:val="20"/>
          <w:szCs w:val="20"/>
        </w:rPr>
        <w:t xml:space="preserve"> </w:t>
      </w:r>
      <w:r>
        <w:rPr>
          <w:sz w:val="20"/>
          <w:szCs w:val="20"/>
        </w:rPr>
        <w:t>or</w:t>
      </w:r>
      <w:r>
        <w:rPr>
          <w:spacing w:val="-4"/>
          <w:sz w:val="20"/>
          <w:szCs w:val="20"/>
        </w:rPr>
        <w:t xml:space="preserve"> </w:t>
      </w:r>
      <w:r>
        <w:rPr>
          <w:sz w:val="20"/>
          <w:szCs w:val="20"/>
        </w:rPr>
        <w:t>replacement</w:t>
      </w:r>
      <w:r>
        <w:rPr>
          <w:spacing w:val="-4"/>
          <w:sz w:val="20"/>
          <w:szCs w:val="20"/>
        </w:rPr>
        <w:t xml:space="preserve"> </w:t>
      </w:r>
      <w:proofErr w:type="gramStart"/>
      <w:r>
        <w:rPr>
          <w:sz w:val="20"/>
          <w:szCs w:val="20"/>
        </w:rPr>
        <w:t>in</w:t>
      </w:r>
      <w:r>
        <w:rPr>
          <w:spacing w:val="-2"/>
          <w:sz w:val="20"/>
          <w:szCs w:val="20"/>
        </w:rPr>
        <w:t xml:space="preserve"> </w:t>
      </w:r>
      <w:r>
        <w:rPr>
          <w:sz w:val="20"/>
          <w:szCs w:val="20"/>
        </w:rPr>
        <w:t>the</w:t>
      </w:r>
      <w:r>
        <w:rPr>
          <w:spacing w:val="-4"/>
          <w:sz w:val="20"/>
          <w:szCs w:val="20"/>
        </w:rPr>
        <w:t xml:space="preserve"> </w:t>
      </w:r>
      <w:r>
        <w:rPr>
          <w:sz w:val="20"/>
          <w:szCs w:val="20"/>
        </w:rPr>
        <w:t>course of</w:t>
      </w:r>
      <w:proofErr w:type="gramEnd"/>
      <w:r>
        <w:rPr>
          <w:sz w:val="20"/>
          <w:szCs w:val="20"/>
        </w:rPr>
        <w:t xml:space="preserve"> construction.</w:t>
      </w:r>
    </w:p>
    <w:p w14:paraId="29CBB1A3" w14:textId="77777777" w:rsidR="00545A27" w:rsidRDefault="00545A27">
      <w:pPr>
        <w:pStyle w:val="BodyText"/>
        <w:kinsoku w:val="0"/>
        <w:overflowPunct w:val="0"/>
        <w:spacing w:before="1"/>
      </w:pPr>
    </w:p>
    <w:p w14:paraId="066A7BA2" w14:textId="6D9580AA" w:rsidR="00545A27" w:rsidRDefault="000E28D6">
      <w:pPr>
        <w:pStyle w:val="BodyText"/>
        <w:kinsoku w:val="0"/>
        <w:overflowPunct w:val="0"/>
        <w:ind w:left="722" w:right="1149"/>
      </w:pPr>
      <w:r>
        <w:rPr>
          <w:noProof/>
        </w:rPr>
        <mc:AlternateContent>
          <mc:Choice Requires="wpg">
            <w:drawing>
              <wp:anchor distT="0" distB="0" distL="114300" distR="114300" simplePos="0" relativeHeight="251692544" behindDoc="1" locked="0" layoutInCell="0" allowOverlap="1" wp14:anchorId="58645A95" wp14:editId="0D82CA3F">
                <wp:simplePos x="0" y="0"/>
                <wp:positionH relativeFrom="page">
                  <wp:posOffset>5601970</wp:posOffset>
                </wp:positionH>
                <wp:positionV relativeFrom="paragraph">
                  <wp:posOffset>724535</wp:posOffset>
                </wp:positionV>
                <wp:extent cx="525780" cy="1308100"/>
                <wp:effectExtent l="0" t="0" r="0" b="0"/>
                <wp:wrapNone/>
                <wp:docPr id="599172257"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1141"/>
                          <a:chExt cx="828" cy="2060"/>
                        </a:xfrm>
                      </wpg:grpSpPr>
                      <wps:wsp>
                        <wps:cNvPr id="168830863" name="Freeform 304"/>
                        <wps:cNvSpPr>
                          <a:spLocks/>
                        </wps:cNvSpPr>
                        <wps:spPr bwMode="auto">
                          <a:xfrm>
                            <a:off x="8822" y="1141"/>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207599" name="Freeform 305"/>
                        <wps:cNvSpPr>
                          <a:spLocks/>
                        </wps:cNvSpPr>
                        <wps:spPr bwMode="auto">
                          <a:xfrm>
                            <a:off x="8822" y="1141"/>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F15D0" id="Group 303" o:spid="_x0000_s1026" style="position:absolute;margin-left:441.1pt;margin-top:57.05pt;width:41.4pt;height:103pt;z-index:-251623936;mso-position-horizontal-relative:page" coordorigin="8822,1141"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" o:allowincell="f">
                <v:shape id="Freeform 304" o:spid="_x0000_s1027" style="position:absolute;left:8822;top:1141;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305" o:spid="_x0000_s1028" style="position:absolute;left:8822;top:1141;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t>The Contractor shall comply with, and give notices required by, applicable laws, statutes, ordinances, codes, rules and regulations, and lawful orders of public authorities bearing on safety of persons and pro</w:t>
      </w:r>
      <w:r w:rsidR="00545A27">
        <w:t>perty and their protection from damage, injury, or loss. The Contractor shall promptly remedy damage and loss to property caused in whole or in part by the Contractor, a Subcontractor, a sub-subcontractor, or anyone directly or indirectly employed by any of them, or by anyone for whose acts they may be liable and for which the Contractor is responsible under Sections 16.1.2 and 16.1.3. The Contractor may make a claim for the cost to remedy the damage or loss to the extent such damage or loss is attributable</w:t>
      </w:r>
      <w:r w:rsidR="00545A27">
        <w:t xml:space="preserve"> to acts or omissions of the Owner or Architect or by anyone for whose acts either of them may be liable, and not attributable to the fault or negligence of the Contractor. The foregoing obligations of the Contractor are in addition to the Contractor’s obligations under Section 9.15. When all or a portion of the Work is suspended for any reason, the Contractor shall securely fasten down all coverings and protect the Work, as necessary, from injury by any cause. The Contractor shall promptly report in wri</w:t>
      </w:r>
      <w:r w:rsidR="00545A27">
        <w:t>ting to the Owner</w:t>
      </w:r>
      <w:r w:rsidR="00545A27">
        <w:rPr>
          <w:spacing w:val="-3"/>
        </w:rPr>
        <w:t xml:space="preserve"> </w:t>
      </w:r>
      <w:r w:rsidR="00545A27">
        <w:t>and</w:t>
      </w:r>
      <w:r w:rsidR="00545A27">
        <w:rPr>
          <w:spacing w:val="-3"/>
        </w:rPr>
        <w:t xml:space="preserve"> </w:t>
      </w:r>
      <w:r w:rsidR="00545A27">
        <w:t>Architect</w:t>
      </w:r>
      <w:r w:rsidR="00545A27">
        <w:rPr>
          <w:spacing w:val="-2"/>
        </w:rPr>
        <w:t xml:space="preserve"> </w:t>
      </w:r>
      <w:r w:rsidR="00545A27">
        <w:t>all</w:t>
      </w:r>
      <w:r w:rsidR="00545A27">
        <w:rPr>
          <w:spacing w:val="-3"/>
        </w:rPr>
        <w:t xml:space="preserve"> </w:t>
      </w:r>
      <w:r w:rsidR="00545A27">
        <w:t>accidents</w:t>
      </w:r>
      <w:r w:rsidR="00545A27">
        <w:rPr>
          <w:spacing w:val="-3"/>
        </w:rPr>
        <w:t xml:space="preserve"> </w:t>
      </w:r>
      <w:r w:rsidR="00545A27">
        <w:t>arising</w:t>
      </w:r>
      <w:r w:rsidR="00545A27">
        <w:rPr>
          <w:spacing w:val="-3"/>
        </w:rPr>
        <w:t xml:space="preserve"> </w:t>
      </w:r>
      <w:r w:rsidR="00545A27">
        <w:t>out</w:t>
      </w:r>
      <w:r w:rsidR="00545A27">
        <w:rPr>
          <w:spacing w:val="-3"/>
        </w:rPr>
        <w:t xml:space="preserve"> </w:t>
      </w:r>
      <w:r w:rsidR="00545A27">
        <w:t>of</w:t>
      </w:r>
      <w:r w:rsidR="00545A27">
        <w:rPr>
          <w:spacing w:val="-3"/>
        </w:rPr>
        <w:t xml:space="preserve"> </w:t>
      </w:r>
      <w:r w:rsidR="00545A27">
        <w:t>or</w:t>
      </w:r>
      <w:r w:rsidR="00545A27">
        <w:rPr>
          <w:spacing w:val="-3"/>
        </w:rPr>
        <w:t xml:space="preserve"> </w:t>
      </w:r>
      <w:r w:rsidR="00545A27">
        <w:t>in</w:t>
      </w:r>
      <w:r w:rsidR="00545A27">
        <w:rPr>
          <w:spacing w:val="-2"/>
        </w:rPr>
        <w:t xml:space="preserve"> </w:t>
      </w:r>
      <w:r w:rsidR="00545A27">
        <w:t>connection</w:t>
      </w:r>
      <w:r w:rsidR="00545A27">
        <w:rPr>
          <w:spacing w:val="-3"/>
        </w:rPr>
        <w:t xml:space="preserve"> </w:t>
      </w:r>
      <w:r w:rsidR="00545A27">
        <w:t>with</w:t>
      </w:r>
      <w:r w:rsidR="00545A27">
        <w:rPr>
          <w:spacing w:val="-1"/>
        </w:rPr>
        <w:t xml:space="preserve"> </w:t>
      </w:r>
      <w:r w:rsidR="00545A27">
        <w:t>the</w:t>
      </w:r>
      <w:r w:rsidR="00545A27">
        <w:rPr>
          <w:spacing w:val="-2"/>
        </w:rPr>
        <w:t xml:space="preserve"> </w:t>
      </w:r>
      <w:r w:rsidR="00545A27">
        <w:t>Work</w:t>
      </w:r>
      <w:r w:rsidR="00545A27">
        <w:rPr>
          <w:spacing w:val="-2"/>
        </w:rPr>
        <w:t xml:space="preserve"> </w:t>
      </w:r>
      <w:r w:rsidR="00545A27">
        <w:t>that</w:t>
      </w:r>
      <w:r w:rsidR="00545A27">
        <w:rPr>
          <w:spacing w:val="-3"/>
        </w:rPr>
        <w:t xml:space="preserve"> </w:t>
      </w:r>
      <w:r w:rsidR="00545A27">
        <w:t>cause</w:t>
      </w:r>
      <w:r w:rsidR="00545A27">
        <w:rPr>
          <w:spacing w:val="-3"/>
        </w:rPr>
        <w:t xml:space="preserve"> </w:t>
      </w:r>
      <w:r w:rsidR="00545A27">
        <w:t>death,</w:t>
      </w:r>
      <w:r w:rsidR="00545A27">
        <w:rPr>
          <w:spacing w:val="-3"/>
        </w:rPr>
        <w:t xml:space="preserve"> </w:t>
      </w:r>
      <w:r w:rsidR="00545A27">
        <w:t>personal</w:t>
      </w:r>
      <w:r w:rsidR="00545A27">
        <w:rPr>
          <w:spacing w:val="-3"/>
        </w:rPr>
        <w:t xml:space="preserve"> </w:t>
      </w:r>
      <w:r w:rsidR="00545A27">
        <w:t>injury,</w:t>
      </w:r>
      <w:r w:rsidR="00545A27">
        <w:rPr>
          <w:spacing w:val="-3"/>
        </w:rPr>
        <w:t xml:space="preserve"> </w:t>
      </w:r>
      <w:r w:rsidR="00545A27">
        <w:t>or property damage, giving full</w:t>
      </w:r>
      <w:r w:rsidR="00545A27">
        <w:rPr>
          <w:spacing w:val="-1"/>
        </w:rPr>
        <w:t xml:space="preserve"> </w:t>
      </w:r>
      <w:r w:rsidR="00545A27">
        <w:t>details and statements of any witnesses. In addition, if death, serious personal injuries, or serious damages are caused, the accident shall be reported immediately by telephone or messenger to the Owner and the Architect.</w:t>
      </w:r>
    </w:p>
    <w:p w14:paraId="3E1598EB" w14:textId="77777777" w:rsidR="00545A27" w:rsidRDefault="00545A27">
      <w:pPr>
        <w:pStyle w:val="BodyText"/>
        <w:kinsoku w:val="0"/>
        <w:overflowPunct w:val="0"/>
        <w:ind w:left="722" w:right="1149"/>
        <w:sectPr w:rsidR="00000000">
          <w:pgSz w:w="12240" w:h="15840"/>
          <w:pgMar w:top="920" w:right="360" w:bottom="1280" w:left="720" w:header="0" w:footer="1096" w:gutter="0"/>
          <w:cols w:space="720"/>
          <w:noEndnote/>
        </w:sectPr>
      </w:pPr>
    </w:p>
    <w:p w14:paraId="5D984982" w14:textId="77777777" w:rsidR="00545A27" w:rsidRDefault="00545A27">
      <w:pPr>
        <w:pStyle w:val="Heading8"/>
        <w:kinsoku w:val="0"/>
        <w:overflowPunct w:val="0"/>
        <w:spacing w:before="89" w:line="229" w:lineRule="exact"/>
        <w:rPr>
          <w:spacing w:val="-2"/>
        </w:rPr>
      </w:pPr>
      <w:r>
        <w:lastRenderedPageBreak/>
        <w:t>§</w:t>
      </w:r>
      <w:r>
        <w:rPr>
          <w:spacing w:val="-4"/>
        </w:rPr>
        <w:t xml:space="preserve"> </w:t>
      </w:r>
      <w:r>
        <w:t>16.2</w:t>
      </w:r>
      <w:r>
        <w:rPr>
          <w:spacing w:val="-4"/>
        </w:rPr>
        <w:t xml:space="preserve"> </w:t>
      </w:r>
      <w:r>
        <w:t>Hazardous</w:t>
      </w:r>
      <w:r>
        <w:rPr>
          <w:spacing w:val="38"/>
        </w:rPr>
        <w:t xml:space="preserve"> </w:t>
      </w:r>
      <w:r>
        <w:t>Materials</w:t>
      </w:r>
      <w:r>
        <w:rPr>
          <w:spacing w:val="-4"/>
        </w:rPr>
        <w:t xml:space="preserve"> </w:t>
      </w:r>
      <w:r>
        <w:t>and</w:t>
      </w:r>
      <w:r>
        <w:rPr>
          <w:spacing w:val="-2"/>
        </w:rPr>
        <w:t xml:space="preserve"> Substances</w:t>
      </w:r>
    </w:p>
    <w:p w14:paraId="3648EDC6" w14:textId="5ED453BB" w:rsidR="00545A27" w:rsidRDefault="000E28D6">
      <w:pPr>
        <w:pStyle w:val="BodyText"/>
        <w:kinsoku w:val="0"/>
        <w:overflowPunct w:val="0"/>
        <w:ind w:left="720" w:right="1114"/>
      </w:pPr>
      <w:r>
        <w:rPr>
          <w:noProof/>
        </w:rPr>
        <mc:AlternateContent>
          <mc:Choice Requires="wps">
            <w:drawing>
              <wp:anchor distT="0" distB="0" distL="114300" distR="114300" simplePos="0" relativeHeight="251699712" behindDoc="1" locked="0" layoutInCell="0" allowOverlap="1" wp14:anchorId="1CF3E85D" wp14:editId="3FB35BC4">
                <wp:simplePos x="0" y="0"/>
                <wp:positionH relativeFrom="page">
                  <wp:posOffset>5601970</wp:posOffset>
                </wp:positionH>
                <wp:positionV relativeFrom="paragraph">
                  <wp:posOffset>873125</wp:posOffset>
                </wp:positionV>
                <wp:extent cx="525780" cy="1254125"/>
                <wp:effectExtent l="0" t="0" r="0" b="0"/>
                <wp:wrapNone/>
                <wp:docPr id="2111426704"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648AB" id="Freeform 306" o:spid="_x0000_s1026" style="position:absolute;margin-left:441.1pt;margin-top:68.75pt;width:41.4pt;height:98.75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 xml:space="preserve">§ 16.2.1 </w:t>
      </w:r>
      <w:r w:rsidR="00545A27">
        <w:t>The Contractor is responsible for compliance with</w:t>
      </w:r>
      <w:r w:rsidR="00545A27">
        <w:t xml:space="preserve"> the requirements of the Contract Documents regarding hazardous materials or substances. If the Contractor encounters a hazardous material or substance not addressed in the Contract Documents, and if reasonable precautions will be inadequate to prevent foreseeable bodily injury or death to persons resulting from a material or substance, including but not limited to asbestos or polychlorinated biphenyl (PCB), encountered on the site by the Contractor, the Contractor shall, upon recognizing the condition, imm</w:t>
      </w:r>
      <w:r w:rsidR="00545A27">
        <w:t>ediately</w:t>
      </w:r>
      <w:r w:rsidR="00545A27">
        <w:rPr>
          <w:spacing w:val="-1"/>
        </w:rPr>
        <w:t xml:space="preserve"> </w:t>
      </w:r>
      <w:r w:rsidR="00545A27">
        <w:t>stop</w:t>
      </w:r>
      <w:r w:rsidR="00545A27">
        <w:rPr>
          <w:spacing w:val="-3"/>
        </w:rPr>
        <w:t xml:space="preserve"> </w:t>
      </w:r>
      <w:r w:rsidR="00545A27">
        <w:t>Work</w:t>
      </w:r>
      <w:r w:rsidR="00545A27">
        <w:rPr>
          <w:spacing w:val="-3"/>
        </w:rPr>
        <w:t xml:space="preserve"> </w:t>
      </w:r>
      <w:r w:rsidR="00545A27">
        <w:t>in</w:t>
      </w:r>
      <w:r w:rsidR="00545A27">
        <w:rPr>
          <w:spacing w:val="-1"/>
        </w:rPr>
        <w:t xml:space="preserve"> </w:t>
      </w:r>
      <w:r w:rsidR="00545A27">
        <w:t>the</w:t>
      </w:r>
      <w:r w:rsidR="00545A27">
        <w:rPr>
          <w:spacing w:val="-3"/>
        </w:rPr>
        <w:t xml:space="preserve"> </w:t>
      </w:r>
      <w:r w:rsidR="00545A27">
        <w:t>affected</w:t>
      </w:r>
      <w:r w:rsidR="00545A27">
        <w:rPr>
          <w:spacing w:val="-2"/>
        </w:rPr>
        <w:t xml:space="preserve"> </w:t>
      </w:r>
      <w:r w:rsidR="00545A27">
        <w:t>area</w:t>
      </w:r>
      <w:r w:rsidR="00545A27">
        <w:rPr>
          <w:spacing w:val="-2"/>
        </w:rPr>
        <w:t xml:space="preserve"> </w:t>
      </w:r>
      <w:r w:rsidR="00545A27">
        <w:t>and</w:t>
      </w:r>
      <w:r w:rsidR="00545A27">
        <w:rPr>
          <w:spacing w:val="-3"/>
        </w:rPr>
        <w:t xml:space="preserve"> </w:t>
      </w:r>
      <w:r w:rsidR="00545A27">
        <w:t>notify</w:t>
      </w:r>
      <w:r w:rsidR="00545A27">
        <w:rPr>
          <w:spacing w:val="-1"/>
        </w:rPr>
        <w:t xml:space="preserve"> </w:t>
      </w:r>
      <w:r w:rsidR="00545A27">
        <w:t>the</w:t>
      </w:r>
      <w:r w:rsidR="00545A27">
        <w:rPr>
          <w:spacing w:val="-3"/>
        </w:rPr>
        <w:t xml:space="preserve"> </w:t>
      </w:r>
      <w:r w:rsidR="00545A27">
        <w:t>Owner</w:t>
      </w:r>
      <w:r w:rsidR="00545A27">
        <w:rPr>
          <w:spacing w:val="-2"/>
        </w:rPr>
        <w:t xml:space="preserve"> </w:t>
      </w:r>
      <w:r w:rsidR="00545A27">
        <w:t>and</w:t>
      </w:r>
      <w:r w:rsidR="00545A27">
        <w:rPr>
          <w:spacing w:val="-3"/>
        </w:rPr>
        <w:t xml:space="preserve"> </w:t>
      </w:r>
      <w:r w:rsidR="00545A27">
        <w:t>Architect</w:t>
      </w:r>
      <w:r w:rsidR="00545A27">
        <w:rPr>
          <w:spacing w:val="-3"/>
        </w:rPr>
        <w:t xml:space="preserve"> </w:t>
      </w:r>
      <w:r w:rsidR="00545A27">
        <w:t>of</w:t>
      </w:r>
      <w:r w:rsidR="00545A27">
        <w:rPr>
          <w:spacing w:val="-2"/>
        </w:rPr>
        <w:t xml:space="preserve"> </w:t>
      </w:r>
      <w:r w:rsidR="00545A27">
        <w:t>the</w:t>
      </w:r>
      <w:r w:rsidR="00545A27">
        <w:rPr>
          <w:spacing w:val="-3"/>
        </w:rPr>
        <w:t xml:space="preserve"> </w:t>
      </w:r>
      <w:r w:rsidR="00545A27">
        <w:t>condition.</w:t>
      </w:r>
      <w:r w:rsidR="00545A27">
        <w:rPr>
          <w:spacing w:val="-3"/>
        </w:rPr>
        <w:t xml:space="preserve"> </w:t>
      </w:r>
      <w:r w:rsidR="00545A27">
        <w:t>When</w:t>
      </w:r>
      <w:r w:rsidR="00545A27">
        <w:rPr>
          <w:spacing w:val="-1"/>
        </w:rPr>
        <w:t xml:space="preserve"> </w:t>
      </w:r>
      <w:r w:rsidR="00545A27">
        <w:t>the</w:t>
      </w:r>
      <w:r w:rsidR="00545A27">
        <w:rPr>
          <w:spacing w:val="-2"/>
        </w:rPr>
        <w:t xml:space="preserve"> </w:t>
      </w:r>
      <w:r w:rsidR="00545A27">
        <w:t>material or substance has been rendered harmless, Work in the affected area shall resume upon written agreement of the Owner</w:t>
      </w:r>
      <w:r w:rsidR="00545A27">
        <w:rPr>
          <w:spacing w:val="-1"/>
        </w:rPr>
        <w:t xml:space="preserve"> </w:t>
      </w:r>
      <w:r w:rsidR="00545A27">
        <w:t>and</w:t>
      </w:r>
      <w:r w:rsidR="00545A27">
        <w:rPr>
          <w:spacing w:val="-1"/>
        </w:rPr>
        <w:t xml:space="preserve"> </w:t>
      </w:r>
      <w:r w:rsidR="00545A27">
        <w:t>Contractor. By Change</w:t>
      </w:r>
      <w:r w:rsidR="00545A27">
        <w:rPr>
          <w:spacing w:val="-1"/>
        </w:rPr>
        <w:t xml:space="preserve"> </w:t>
      </w:r>
      <w:r w:rsidR="00545A27">
        <w:t>Order, the Contract</w:t>
      </w:r>
      <w:r w:rsidR="00545A27">
        <w:rPr>
          <w:spacing w:val="-2"/>
        </w:rPr>
        <w:t xml:space="preserve"> </w:t>
      </w:r>
      <w:r w:rsidR="00545A27">
        <w:t>Time shall</w:t>
      </w:r>
      <w:r w:rsidR="00545A27">
        <w:rPr>
          <w:spacing w:val="-1"/>
        </w:rPr>
        <w:t xml:space="preserve"> </w:t>
      </w:r>
      <w:r w:rsidR="00545A27">
        <w:t xml:space="preserve">be extended </w:t>
      </w:r>
      <w:proofErr w:type="gramStart"/>
      <w:r w:rsidR="00545A27">
        <w:t>appropriately</w:t>
      </w:r>
      <w:proofErr w:type="gramEnd"/>
      <w:r w:rsidR="00545A27">
        <w:t xml:space="preserve"> and the Contract</w:t>
      </w:r>
      <w:r w:rsidR="00545A27">
        <w:rPr>
          <w:spacing w:val="-1"/>
        </w:rPr>
        <w:t xml:space="preserve"> </w:t>
      </w:r>
      <w:r w:rsidR="00545A27">
        <w:t>Sum shall be increased in the amount of the Contractor’s reasonable additional costs of shutdown, delay, and start-up.</w:t>
      </w:r>
    </w:p>
    <w:p w14:paraId="26D68DD6" w14:textId="77777777" w:rsidR="00545A27" w:rsidRDefault="00545A27">
      <w:pPr>
        <w:pStyle w:val="BodyText"/>
        <w:kinsoku w:val="0"/>
        <w:overflowPunct w:val="0"/>
      </w:pPr>
    </w:p>
    <w:p w14:paraId="100C1A78" w14:textId="77777777" w:rsidR="00545A27" w:rsidRDefault="00545A27">
      <w:pPr>
        <w:pStyle w:val="BodyText"/>
        <w:kinsoku w:val="0"/>
        <w:overflowPunct w:val="0"/>
        <w:spacing w:line="229" w:lineRule="exact"/>
        <w:ind w:left="720"/>
        <w:rPr>
          <w:rFonts w:ascii="Arial Narrow" w:hAnsi="Arial Narrow" w:cs="Arial Narrow"/>
          <w:b/>
          <w:bCs/>
          <w:spacing w:val="-4"/>
        </w:rPr>
      </w:pPr>
      <w:bookmarkStart w:id="40" w:name="ARTICLE 17   INSURANCE AND BONDS"/>
      <w:bookmarkEnd w:id="40"/>
      <w:r>
        <w:rPr>
          <w:rFonts w:ascii="Arial Narrow" w:hAnsi="Arial Narrow" w:cs="Arial Narrow"/>
          <w:b/>
          <w:bCs/>
        </w:rPr>
        <w:t>ARTICLE</w:t>
      </w:r>
      <w:r>
        <w:rPr>
          <w:rFonts w:ascii="Arial Narrow" w:hAnsi="Arial Narrow" w:cs="Arial Narrow"/>
          <w:b/>
          <w:bCs/>
          <w:spacing w:val="-3"/>
        </w:rPr>
        <w:t xml:space="preserve"> </w:t>
      </w:r>
      <w:r>
        <w:rPr>
          <w:rFonts w:ascii="Arial Narrow" w:hAnsi="Arial Narrow" w:cs="Arial Narrow"/>
          <w:b/>
          <w:bCs/>
        </w:rPr>
        <w:t>17</w:t>
      </w:r>
      <w:r>
        <w:rPr>
          <w:rFonts w:ascii="Arial Narrow" w:hAnsi="Arial Narrow" w:cs="Arial Narrow"/>
          <w:b/>
          <w:bCs/>
          <w:spacing w:val="63"/>
          <w:w w:val="150"/>
        </w:rPr>
        <w:t xml:space="preserve"> </w:t>
      </w:r>
      <w:r>
        <w:rPr>
          <w:rFonts w:ascii="Arial Narrow" w:hAnsi="Arial Narrow" w:cs="Arial Narrow"/>
          <w:b/>
          <w:bCs/>
        </w:rPr>
        <w:t>INSURANCE</w:t>
      </w:r>
      <w:r>
        <w:rPr>
          <w:rFonts w:ascii="Arial Narrow" w:hAnsi="Arial Narrow" w:cs="Arial Narrow"/>
          <w:b/>
          <w:bCs/>
          <w:spacing w:val="-3"/>
        </w:rPr>
        <w:t xml:space="preserve"> </w:t>
      </w:r>
      <w:r>
        <w:rPr>
          <w:rFonts w:ascii="Arial Narrow" w:hAnsi="Arial Narrow" w:cs="Arial Narrow"/>
          <w:b/>
          <w:bCs/>
        </w:rPr>
        <w:t>AND</w:t>
      </w:r>
      <w:r>
        <w:rPr>
          <w:rFonts w:ascii="Arial Narrow" w:hAnsi="Arial Narrow" w:cs="Arial Narrow"/>
          <w:b/>
          <w:bCs/>
          <w:spacing w:val="-1"/>
        </w:rPr>
        <w:t xml:space="preserve"> </w:t>
      </w:r>
      <w:r>
        <w:rPr>
          <w:rFonts w:ascii="Arial Narrow" w:hAnsi="Arial Narrow" w:cs="Arial Narrow"/>
          <w:b/>
          <w:bCs/>
          <w:spacing w:val="-4"/>
        </w:rPr>
        <w:t>BONDS</w:t>
      </w:r>
    </w:p>
    <w:p w14:paraId="3B602B43" w14:textId="77777777" w:rsidR="00545A27" w:rsidRDefault="00545A27">
      <w:pPr>
        <w:pStyle w:val="Heading8"/>
        <w:kinsoku w:val="0"/>
        <w:overflowPunct w:val="0"/>
        <w:rPr>
          <w:spacing w:val="-2"/>
        </w:rPr>
      </w:pPr>
      <w:r>
        <w:t>§</w:t>
      </w:r>
      <w:r>
        <w:rPr>
          <w:spacing w:val="-5"/>
        </w:rPr>
        <w:t xml:space="preserve"> </w:t>
      </w:r>
      <w:r>
        <w:t>17.1</w:t>
      </w:r>
      <w:r>
        <w:rPr>
          <w:spacing w:val="-4"/>
        </w:rPr>
        <w:t xml:space="preserve"> </w:t>
      </w:r>
      <w:r>
        <w:t>Contractor’s</w:t>
      </w:r>
      <w:r>
        <w:rPr>
          <w:spacing w:val="-4"/>
        </w:rPr>
        <w:t xml:space="preserve"> </w:t>
      </w:r>
      <w:r>
        <w:rPr>
          <w:spacing w:val="-2"/>
        </w:rPr>
        <w:t>Insurance</w:t>
      </w:r>
    </w:p>
    <w:p w14:paraId="73686F9F" w14:textId="53B396D4" w:rsidR="00545A27" w:rsidRDefault="000E28D6">
      <w:pPr>
        <w:pStyle w:val="BodyText"/>
        <w:kinsoku w:val="0"/>
        <w:overflowPunct w:val="0"/>
        <w:spacing w:before="1"/>
        <w:ind w:left="720" w:right="1084"/>
      </w:pPr>
      <w:r>
        <w:rPr>
          <w:noProof/>
        </w:rPr>
        <mc:AlternateContent>
          <mc:Choice Requires="wps">
            <w:drawing>
              <wp:anchor distT="0" distB="0" distL="114300" distR="114300" simplePos="0" relativeHeight="251700736" behindDoc="1" locked="0" layoutInCell="0" allowOverlap="1" wp14:anchorId="5425F048" wp14:editId="4464378B">
                <wp:simplePos x="0" y="0"/>
                <wp:positionH relativeFrom="page">
                  <wp:posOffset>5601970</wp:posOffset>
                </wp:positionH>
                <wp:positionV relativeFrom="paragraph">
                  <wp:posOffset>529590</wp:posOffset>
                </wp:positionV>
                <wp:extent cx="525780" cy="1067435"/>
                <wp:effectExtent l="0" t="0" r="0" b="0"/>
                <wp:wrapNone/>
                <wp:docPr id="1845198914" name="Freeform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5D00F" id="Freeform 307" o:spid="_x0000_s1026" style="position:absolute;margin-left:441.1pt;margin-top:41.7pt;width:41.4pt;height:84.0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 xml:space="preserve">§ 17.1.1 </w:t>
      </w:r>
      <w:r w:rsidR="00545A27">
        <w:t>The Contractor shall purchase and maintain insurance of the types and limits of liability, containing the endorsements, and subject to the terms and conditions, as described in this Section 17.1 or elsewhere in the Contract Documents.</w:t>
      </w:r>
      <w:r w:rsidR="00545A27">
        <w:rPr>
          <w:spacing w:val="-3"/>
        </w:rPr>
        <w:t xml:space="preserve"> </w:t>
      </w:r>
      <w:r w:rsidR="00545A27">
        <w:t>The</w:t>
      </w:r>
      <w:r w:rsidR="00545A27">
        <w:rPr>
          <w:spacing w:val="-2"/>
        </w:rPr>
        <w:t xml:space="preserve"> </w:t>
      </w:r>
      <w:r w:rsidR="00545A27">
        <w:t>Contractor</w:t>
      </w:r>
      <w:r w:rsidR="00545A27">
        <w:rPr>
          <w:spacing w:val="-3"/>
        </w:rPr>
        <w:t xml:space="preserve"> </w:t>
      </w:r>
      <w:r w:rsidR="00545A27">
        <w:t>shall</w:t>
      </w:r>
      <w:r w:rsidR="00545A27">
        <w:rPr>
          <w:spacing w:val="-3"/>
        </w:rPr>
        <w:t xml:space="preserve"> </w:t>
      </w:r>
      <w:r w:rsidR="00545A27">
        <w:t>purchase</w:t>
      </w:r>
      <w:r w:rsidR="00545A27">
        <w:rPr>
          <w:spacing w:val="-3"/>
        </w:rPr>
        <w:t xml:space="preserve"> </w:t>
      </w:r>
      <w:r w:rsidR="00545A27">
        <w:t>and</w:t>
      </w:r>
      <w:r w:rsidR="00545A27">
        <w:rPr>
          <w:spacing w:val="-3"/>
        </w:rPr>
        <w:t xml:space="preserve"> </w:t>
      </w:r>
      <w:r w:rsidR="00545A27">
        <w:t>maintain</w:t>
      </w:r>
      <w:r w:rsidR="00545A27">
        <w:rPr>
          <w:spacing w:val="-1"/>
        </w:rPr>
        <w:t xml:space="preserve"> </w:t>
      </w:r>
      <w:r w:rsidR="00545A27">
        <w:t>the</w:t>
      </w:r>
      <w:r w:rsidR="00545A27">
        <w:rPr>
          <w:spacing w:val="-2"/>
        </w:rPr>
        <w:t xml:space="preserve"> </w:t>
      </w:r>
      <w:r w:rsidR="00545A27">
        <w:t>insurance</w:t>
      </w:r>
      <w:r w:rsidR="00545A27">
        <w:rPr>
          <w:spacing w:val="-3"/>
        </w:rPr>
        <w:t xml:space="preserve"> </w:t>
      </w:r>
      <w:r w:rsidR="00545A27">
        <w:t>required</w:t>
      </w:r>
      <w:r w:rsidR="00545A27">
        <w:rPr>
          <w:spacing w:val="-3"/>
        </w:rPr>
        <w:t xml:space="preserve"> </w:t>
      </w:r>
      <w:r w:rsidR="00545A27">
        <w:t>by</w:t>
      </w:r>
      <w:r w:rsidR="00545A27">
        <w:rPr>
          <w:spacing w:val="-3"/>
        </w:rPr>
        <w:t xml:space="preserve"> </w:t>
      </w:r>
      <w:r w:rsidR="00545A27">
        <w:t>this</w:t>
      </w:r>
      <w:r w:rsidR="00545A27">
        <w:rPr>
          <w:spacing w:val="-3"/>
        </w:rPr>
        <w:t xml:space="preserve"> </w:t>
      </w:r>
      <w:r w:rsidR="00545A27">
        <w:t>Agreement</w:t>
      </w:r>
      <w:r w:rsidR="00545A27">
        <w:rPr>
          <w:spacing w:val="-4"/>
        </w:rPr>
        <w:t xml:space="preserve"> </w:t>
      </w:r>
      <w:r w:rsidR="00545A27">
        <w:t>from</w:t>
      </w:r>
      <w:r w:rsidR="00545A27">
        <w:rPr>
          <w:spacing w:val="-3"/>
        </w:rPr>
        <w:t xml:space="preserve"> </w:t>
      </w:r>
      <w:r w:rsidR="00545A27">
        <w:t>an</w:t>
      </w:r>
      <w:r w:rsidR="00545A27">
        <w:rPr>
          <w:spacing w:val="-2"/>
        </w:rPr>
        <w:t xml:space="preserve"> </w:t>
      </w:r>
      <w:r w:rsidR="00545A27">
        <w:t>insurance company or insurance companies lawfully authorized to issue insurance in the jurisdiction where the Project is located. The Contractor shall maintain the required insurance until the expiration of the period for correction of Work as set forth in Section 18.4, unless a different duration is stated below:</w:t>
      </w:r>
    </w:p>
    <w:p w14:paraId="088F0F24" w14:textId="6CAAA2FD" w:rsidR="00545A27" w:rsidRDefault="000E28D6">
      <w:pPr>
        <w:pStyle w:val="BodyText"/>
        <w:kinsoku w:val="0"/>
        <w:overflowPunct w:val="0"/>
        <w:spacing w:before="10"/>
        <w:rPr>
          <w:sz w:val="17"/>
          <w:szCs w:val="17"/>
        </w:rPr>
      </w:pPr>
      <w:r>
        <w:rPr>
          <w:noProof/>
        </w:rPr>
        <mc:AlternateContent>
          <mc:Choice Requires="wps">
            <w:drawing>
              <wp:anchor distT="0" distB="0" distL="0" distR="0" simplePos="0" relativeHeight="251696640" behindDoc="0" locked="0" layoutInCell="0" allowOverlap="1" wp14:anchorId="4E7FD259" wp14:editId="0264B61A">
                <wp:simplePos x="0" y="0"/>
                <wp:positionH relativeFrom="page">
                  <wp:posOffset>895350</wp:posOffset>
                </wp:positionH>
                <wp:positionV relativeFrom="paragraph">
                  <wp:posOffset>146050</wp:posOffset>
                </wp:positionV>
                <wp:extent cx="5981700" cy="146050"/>
                <wp:effectExtent l="0" t="0" r="0" b="0"/>
                <wp:wrapTopAndBottom/>
                <wp:docPr id="1476956477"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60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97BCF4" w14:textId="77777777" w:rsidR="00545A27" w:rsidRDefault="00545A27">
                            <w:pPr>
                              <w:pStyle w:val="BodyText"/>
                              <w:kinsoku w:val="0"/>
                              <w:overflowPunct w:val="0"/>
                              <w:spacing w:line="229" w:lineRule="exact"/>
                              <w:ind w:left="30"/>
                              <w:rPr>
                                <w:color w:val="000000"/>
                                <w:spacing w:val="-10"/>
                              </w:rPr>
                            </w:pPr>
                            <w:r>
                              <w:rPr>
                                <w:color w:val="000000"/>
                              </w:rPr>
                              <w:t>«</w:t>
                            </w:r>
                            <w:r>
                              <w:rPr>
                                <w:color w:val="000000"/>
                                <w:spacing w:val="50"/>
                              </w:rPr>
                              <w:t xml:space="preserve"> </w:t>
                            </w:r>
                            <w:r>
                              <w:rPr>
                                <w:color w:val="000000"/>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FD259" id="Text Box 308" o:spid="_x0000_s1040" type="#_x0000_t202" style="position:absolute;margin-left:70.5pt;margin-top:11.5pt;width:471pt;height:11.5pt;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" o:allowincell="f" fillcolor="silver" stroked="f">
                <v:textbox inset="0,0,0,0">
                  <w:txbxContent>
                    <w:p w14:paraId="5E97BCF4" w14:textId="77777777" w:rsidR="00545A27" w:rsidRDefault="00545A27">
                      <w:pPr>
                        <w:pStyle w:val="BodyText"/>
                        <w:kinsoku w:val="0"/>
                        <w:overflowPunct w:val="0"/>
                        <w:spacing w:line="229" w:lineRule="exact"/>
                        <w:ind w:left="30"/>
                        <w:rPr>
                          <w:color w:val="000000"/>
                          <w:spacing w:val="-10"/>
                        </w:rPr>
                      </w:pPr>
                      <w:r>
                        <w:rPr>
                          <w:color w:val="000000"/>
                        </w:rPr>
                        <w:t>«</w:t>
                      </w:r>
                      <w:r>
                        <w:rPr>
                          <w:color w:val="000000"/>
                          <w:spacing w:val="50"/>
                        </w:rPr>
                        <w:t xml:space="preserve"> </w:t>
                      </w:r>
                      <w:r>
                        <w:rPr>
                          <w:color w:val="000000"/>
                          <w:spacing w:val="-10"/>
                        </w:rPr>
                        <w:t>»</w:t>
                      </w:r>
                    </w:p>
                  </w:txbxContent>
                </v:textbox>
                <w10:wrap type="topAndBottom" anchorx="page"/>
              </v:shape>
            </w:pict>
          </mc:Fallback>
        </mc:AlternateContent>
      </w:r>
    </w:p>
    <w:p w14:paraId="73448C9A" w14:textId="77777777" w:rsidR="00545A27" w:rsidRDefault="00545A27">
      <w:pPr>
        <w:pStyle w:val="BodyText"/>
        <w:kinsoku w:val="0"/>
        <w:overflowPunct w:val="0"/>
      </w:pPr>
    </w:p>
    <w:p w14:paraId="27D2D673" w14:textId="77777777" w:rsidR="00545A27" w:rsidRDefault="00545A27">
      <w:pPr>
        <w:pStyle w:val="BodyText"/>
        <w:kinsoku w:val="0"/>
        <w:overflowPunct w:val="0"/>
        <w:ind w:left="720" w:right="1149"/>
        <w:rPr>
          <w:color w:val="000000"/>
          <w:spacing w:val="-2"/>
        </w:rPr>
      </w:pPr>
      <w:r>
        <w:rPr>
          <w:rFonts w:ascii="Arial Narrow" w:hAnsi="Arial Narrow" w:cs="Arial Narrow"/>
          <w:b/>
          <w:bCs/>
          <w:spacing w:val="-4"/>
        </w:rPr>
        <w:t>§</w:t>
      </w:r>
      <w:r>
        <w:rPr>
          <w:rFonts w:ascii="Arial Narrow" w:hAnsi="Arial Narrow" w:cs="Arial Narrow"/>
          <w:b/>
          <w:bCs/>
        </w:rPr>
        <w:t xml:space="preserve"> </w:t>
      </w:r>
      <w:r>
        <w:rPr>
          <w:rFonts w:ascii="Arial Narrow" w:hAnsi="Arial Narrow" w:cs="Arial Narrow"/>
          <w:b/>
          <w:bCs/>
          <w:spacing w:val="-4"/>
        </w:rPr>
        <w:t>17.1.2</w:t>
      </w:r>
      <w:r>
        <w:rPr>
          <w:rFonts w:ascii="Arial Narrow" w:hAnsi="Arial Narrow" w:cs="Arial Narrow"/>
          <w:b/>
          <w:bCs/>
          <w:spacing w:val="8"/>
        </w:rPr>
        <w:t xml:space="preserve"> </w:t>
      </w:r>
      <w:r>
        <w:rPr>
          <w:spacing w:val="-4"/>
        </w:rPr>
        <w:t>Commercial</w:t>
      </w:r>
      <w:r>
        <w:rPr>
          <w:spacing w:val="-6"/>
        </w:rPr>
        <w:t xml:space="preserve"> </w:t>
      </w:r>
      <w:r>
        <w:rPr>
          <w:spacing w:val="-4"/>
        </w:rPr>
        <w:t>General</w:t>
      </w:r>
      <w:r>
        <w:rPr>
          <w:spacing w:val="-5"/>
        </w:rPr>
        <w:t xml:space="preserve"> </w:t>
      </w:r>
      <w:r>
        <w:rPr>
          <w:spacing w:val="-4"/>
        </w:rPr>
        <w:t>Liability insurance</w:t>
      </w:r>
      <w:r>
        <w:rPr>
          <w:spacing w:val="-5"/>
        </w:rPr>
        <w:t xml:space="preserve"> </w:t>
      </w:r>
      <w:r>
        <w:rPr>
          <w:spacing w:val="-4"/>
        </w:rPr>
        <w:t>for the</w:t>
      </w:r>
      <w:r>
        <w:rPr>
          <w:spacing w:val="-5"/>
        </w:rPr>
        <w:t xml:space="preserve"> </w:t>
      </w:r>
      <w:r>
        <w:rPr>
          <w:spacing w:val="-4"/>
        </w:rPr>
        <w:t>Project</w:t>
      </w:r>
      <w:r>
        <w:rPr>
          <w:spacing w:val="-5"/>
        </w:rPr>
        <w:t xml:space="preserve"> </w:t>
      </w:r>
      <w:r>
        <w:rPr>
          <w:spacing w:val="-4"/>
        </w:rPr>
        <w:t>written on an</w:t>
      </w:r>
      <w:r>
        <w:rPr>
          <w:spacing w:val="-5"/>
        </w:rPr>
        <w:t xml:space="preserve"> </w:t>
      </w:r>
      <w:r>
        <w:rPr>
          <w:spacing w:val="-4"/>
        </w:rPr>
        <w:t>occurrence</w:t>
      </w:r>
      <w:r>
        <w:rPr>
          <w:spacing w:val="-6"/>
        </w:rPr>
        <w:t xml:space="preserve"> </w:t>
      </w:r>
      <w:r>
        <w:rPr>
          <w:spacing w:val="-4"/>
        </w:rPr>
        <w:t>form with</w:t>
      </w:r>
      <w:r>
        <w:rPr>
          <w:spacing w:val="-5"/>
        </w:rPr>
        <w:t xml:space="preserve"> </w:t>
      </w:r>
      <w:r>
        <w:rPr>
          <w:spacing w:val="-4"/>
        </w:rPr>
        <w:t>policy limits</w:t>
      </w:r>
      <w:r>
        <w:rPr>
          <w:spacing w:val="-6"/>
        </w:rPr>
        <w:t xml:space="preserve"> </w:t>
      </w:r>
      <w:r>
        <w:rPr>
          <w:spacing w:val="-4"/>
        </w:rPr>
        <w:t xml:space="preserve">of not </w:t>
      </w:r>
      <w:r>
        <w:t>less</w:t>
      </w:r>
      <w:r>
        <w:rPr>
          <w:spacing w:val="-8"/>
        </w:rPr>
        <w:t xml:space="preserve"> </w:t>
      </w:r>
      <w:r>
        <w:t>than</w:t>
      </w:r>
      <w:r>
        <w:rPr>
          <w:spacing w:val="-1"/>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1"/>
        </w:rPr>
        <w:t xml:space="preserve"> </w:t>
      </w:r>
      <w:r>
        <w:rPr>
          <w:color w:val="000000"/>
        </w:rPr>
        <w:t>($</w:t>
      </w:r>
      <w:r>
        <w:rPr>
          <w:color w:val="000000"/>
          <w:spacing w:val="-1"/>
        </w:rPr>
        <w:t xml:space="preserve"> </w:t>
      </w:r>
      <w:r>
        <w:rPr>
          <w:color w:val="000000"/>
          <w:shd w:val="clear" w:color="auto" w:fill="C0C0C0"/>
        </w:rPr>
        <w:t>«</w:t>
      </w:r>
      <w:r>
        <w:rPr>
          <w:color w:val="000000"/>
          <w:spacing w:val="40"/>
          <w:shd w:val="clear" w:color="auto" w:fill="C0C0C0"/>
        </w:rPr>
        <w:t xml:space="preserve"> </w:t>
      </w:r>
      <w:proofErr w:type="gramStart"/>
      <w:r>
        <w:rPr>
          <w:color w:val="000000"/>
          <w:shd w:val="clear" w:color="auto" w:fill="C0C0C0"/>
        </w:rPr>
        <w:t>»</w:t>
      </w:r>
      <w:r>
        <w:rPr>
          <w:color w:val="000000"/>
          <w:spacing w:val="-1"/>
        </w:rPr>
        <w:t xml:space="preserve"> </w:t>
      </w:r>
      <w:r>
        <w:rPr>
          <w:color w:val="000000"/>
        </w:rPr>
        <w:t>)</w:t>
      </w:r>
      <w:proofErr w:type="gramEnd"/>
      <w:r>
        <w:rPr>
          <w:color w:val="000000"/>
        </w:rPr>
        <w:t xml:space="preserve"> each</w:t>
      </w:r>
      <w:r>
        <w:rPr>
          <w:color w:val="000000"/>
          <w:spacing w:val="-1"/>
        </w:rPr>
        <w:t xml:space="preserve"> </w:t>
      </w:r>
      <w:r>
        <w:rPr>
          <w:color w:val="000000"/>
        </w:rPr>
        <w:t>occurrence,</w:t>
      </w:r>
      <w:r>
        <w:rPr>
          <w:color w:val="000000"/>
          <w:spacing w:val="-1"/>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1"/>
        </w:rPr>
        <w:t xml:space="preserve"> </w:t>
      </w:r>
      <w:r>
        <w:rPr>
          <w:color w:val="000000"/>
        </w:rPr>
        <w:t>($</w:t>
      </w:r>
      <w:r>
        <w:rPr>
          <w:color w:val="000000"/>
          <w:spacing w:val="-1"/>
        </w:rPr>
        <w:t xml:space="preserve"> </w:t>
      </w:r>
      <w:r>
        <w:rPr>
          <w:color w:val="000000"/>
          <w:shd w:val="clear" w:color="auto" w:fill="C0C0C0"/>
        </w:rPr>
        <w:t>«</w:t>
      </w:r>
      <w:r>
        <w:rPr>
          <w:color w:val="000000"/>
          <w:spacing w:val="40"/>
          <w:shd w:val="clear" w:color="auto" w:fill="C0C0C0"/>
        </w:rPr>
        <w:t xml:space="preserve"> </w:t>
      </w:r>
      <w:proofErr w:type="gramStart"/>
      <w:r>
        <w:rPr>
          <w:color w:val="000000"/>
          <w:shd w:val="clear" w:color="auto" w:fill="C0C0C0"/>
        </w:rPr>
        <w:t>»</w:t>
      </w:r>
      <w:r>
        <w:rPr>
          <w:color w:val="000000"/>
          <w:spacing w:val="-1"/>
        </w:rPr>
        <w:t xml:space="preserve"> </w:t>
      </w:r>
      <w:r>
        <w:rPr>
          <w:color w:val="000000"/>
        </w:rPr>
        <w:t>)</w:t>
      </w:r>
      <w:proofErr w:type="gramEnd"/>
      <w:r>
        <w:rPr>
          <w:color w:val="000000"/>
          <w:spacing w:val="-1"/>
        </w:rPr>
        <w:t xml:space="preserve"> </w:t>
      </w:r>
      <w:r>
        <w:rPr>
          <w:color w:val="000000"/>
        </w:rPr>
        <w:t>general</w:t>
      </w:r>
      <w:r>
        <w:rPr>
          <w:color w:val="000000"/>
          <w:spacing w:val="-2"/>
        </w:rPr>
        <w:t xml:space="preserve"> </w:t>
      </w:r>
      <w:r>
        <w:rPr>
          <w:color w:val="000000"/>
        </w:rPr>
        <w:t>aggregate, and</w:t>
      </w:r>
      <w:r>
        <w:rPr>
          <w:color w:val="000000"/>
          <w:spacing w:val="-1"/>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1"/>
        </w:rPr>
        <w:t xml:space="preserve"> </w:t>
      </w:r>
      <w:r>
        <w:rPr>
          <w:color w:val="000000"/>
        </w:rPr>
        <w:t>($</w:t>
      </w:r>
      <w:r>
        <w:rPr>
          <w:color w:val="000000"/>
          <w:spacing w:val="-1"/>
        </w:rPr>
        <w:t xml:space="preserve"> </w:t>
      </w:r>
      <w:r>
        <w:rPr>
          <w:color w:val="000000"/>
          <w:shd w:val="clear" w:color="auto" w:fill="C0C0C0"/>
        </w:rPr>
        <w:t>«</w:t>
      </w:r>
      <w:r>
        <w:rPr>
          <w:color w:val="000000"/>
          <w:spacing w:val="40"/>
          <w:shd w:val="clear" w:color="auto" w:fill="C0C0C0"/>
        </w:rPr>
        <w:t xml:space="preserve"> </w:t>
      </w:r>
      <w:proofErr w:type="gramStart"/>
      <w:r>
        <w:rPr>
          <w:color w:val="000000"/>
          <w:shd w:val="clear" w:color="auto" w:fill="C0C0C0"/>
        </w:rPr>
        <w:t>»</w:t>
      </w:r>
      <w:r>
        <w:rPr>
          <w:color w:val="000000"/>
          <w:spacing w:val="-1"/>
        </w:rPr>
        <w:t xml:space="preserve"> </w:t>
      </w:r>
      <w:r>
        <w:rPr>
          <w:color w:val="000000"/>
        </w:rPr>
        <w:t>)</w:t>
      </w:r>
      <w:proofErr w:type="gramEnd"/>
      <w:r>
        <w:rPr>
          <w:color w:val="000000"/>
          <w:spacing w:val="-6"/>
        </w:rPr>
        <w:t xml:space="preserve"> </w:t>
      </w:r>
      <w:r>
        <w:rPr>
          <w:color w:val="000000"/>
        </w:rPr>
        <w:t>aggregate</w:t>
      </w:r>
      <w:r>
        <w:rPr>
          <w:color w:val="000000"/>
          <w:spacing w:val="-11"/>
        </w:rPr>
        <w:t xml:space="preserve"> </w:t>
      </w:r>
      <w:r>
        <w:rPr>
          <w:color w:val="000000"/>
        </w:rPr>
        <w:t>for</w:t>
      </w:r>
      <w:r>
        <w:rPr>
          <w:color w:val="000000"/>
          <w:spacing w:val="-12"/>
        </w:rPr>
        <w:t xml:space="preserve"> </w:t>
      </w:r>
      <w:r>
        <w:rPr>
          <w:color w:val="000000"/>
        </w:rPr>
        <w:t>products-</w:t>
      </w:r>
      <w:r>
        <w:rPr>
          <w:color w:val="000000"/>
          <w:spacing w:val="-2"/>
        </w:rPr>
        <w:t>completed</w:t>
      </w:r>
      <w:r>
        <w:rPr>
          <w:color w:val="000000"/>
          <w:spacing w:val="-12"/>
        </w:rPr>
        <w:t xml:space="preserve"> </w:t>
      </w:r>
      <w:r>
        <w:rPr>
          <w:color w:val="000000"/>
          <w:spacing w:val="-2"/>
        </w:rPr>
        <w:t>operations</w:t>
      </w:r>
      <w:r>
        <w:rPr>
          <w:color w:val="000000"/>
          <w:spacing w:val="-11"/>
        </w:rPr>
        <w:t xml:space="preserve"> </w:t>
      </w:r>
      <w:r>
        <w:rPr>
          <w:color w:val="000000"/>
          <w:spacing w:val="-2"/>
        </w:rPr>
        <w:t>hazard,</w:t>
      </w:r>
      <w:r>
        <w:rPr>
          <w:color w:val="000000"/>
          <w:spacing w:val="-11"/>
        </w:rPr>
        <w:t xml:space="preserve"> </w:t>
      </w:r>
      <w:r>
        <w:rPr>
          <w:color w:val="000000"/>
          <w:spacing w:val="-2"/>
        </w:rPr>
        <w:t>providing</w:t>
      </w:r>
      <w:r>
        <w:rPr>
          <w:color w:val="000000"/>
          <w:spacing w:val="-11"/>
        </w:rPr>
        <w:t xml:space="preserve"> </w:t>
      </w:r>
      <w:r>
        <w:rPr>
          <w:color w:val="000000"/>
          <w:spacing w:val="-2"/>
        </w:rPr>
        <w:t>coverage</w:t>
      </w:r>
      <w:r>
        <w:rPr>
          <w:color w:val="000000"/>
          <w:spacing w:val="-11"/>
        </w:rPr>
        <w:t xml:space="preserve"> </w:t>
      </w:r>
      <w:r>
        <w:rPr>
          <w:color w:val="000000"/>
          <w:spacing w:val="-2"/>
        </w:rPr>
        <w:t>for</w:t>
      </w:r>
      <w:r>
        <w:rPr>
          <w:color w:val="000000"/>
          <w:spacing w:val="-10"/>
        </w:rPr>
        <w:t xml:space="preserve"> </w:t>
      </w:r>
      <w:r>
        <w:rPr>
          <w:color w:val="000000"/>
          <w:spacing w:val="-2"/>
        </w:rPr>
        <w:t>claims</w:t>
      </w:r>
      <w:r>
        <w:rPr>
          <w:color w:val="000000"/>
          <w:spacing w:val="-11"/>
        </w:rPr>
        <w:t xml:space="preserve"> </w:t>
      </w:r>
      <w:r>
        <w:rPr>
          <w:color w:val="000000"/>
          <w:spacing w:val="-2"/>
        </w:rPr>
        <w:t>including</w:t>
      </w:r>
    </w:p>
    <w:p w14:paraId="5E79BFD5" w14:textId="3D640A2E" w:rsidR="00545A27" w:rsidRDefault="000E28D6">
      <w:pPr>
        <w:pStyle w:val="ListParagraph"/>
        <w:numPr>
          <w:ilvl w:val="0"/>
          <w:numId w:val="6"/>
        </w:numPr>
        <w:tabs>
          <w:tab w:val="left" w:pos="1908"/>
        </w:tabs>
        <w:kinsoku w:val="0"/>
        <w:overflowPunct w:val="0"/>
        <w:ind w:right="1412"/>
        <w:rPr>
          <w:sz w:val="20"/>
          <w:szCs w:val="20"/>
        </w:rPr>
      </w:pPr>
      <w:r>
        <w:rPr>
          <w:noProof/>
        </w:rPr>
        <mc:AlternateContent>
          <mc:Choice Requires="wpg">
            <w:drawing>
              <wp:anchor distT="0" distB="0" distL="114300" distR="114300" simplePos="0" relativeHeight="251698688" behindDoc="1" locked="0" layoutInCell="0" allowOverlap="1" wp14:anchorId="18B57228" wp14:editId="785704E7">
                <wp:simplePos x="0" y="0"/>
                <wp:positionH relativeFrom="page">
                  <wp:posOffset>5601970</wp:posOffset>
                </wp:positionH>
                <wp:positionV relativeFrom="paragraph">
                  <wp:posOffset>20955</wp:posOffset>
                </wp:positionV>
                <wp:extent cx="525780" cy="2901950"/>
                <wp:effectExtent l="0" t="0" r="0" b="0"/>
                <wp:wrapNone/>
                <wp:docPr id="136143876"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33"/>
                          <a:chExt cx="828" cy="4570"/>
                        </a:xfrm>
                      </wpg:grpSpPr>
                      <wps:wsp>
                        <wps:cNvPr id="1559235777" name="Freeform 310"/>
                        <wps:cNvSpPr>
                          <a:spLocks/>
                        </wps:cNvSpPr>
                        <wps:spPr bwMode="auto">
                          <a:xfrm>
                            <a:off x="8822" y="33"/>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451648" name="Freeform 311"/>
                        <wps:cNvSpPr>
                          <a:spLocks/>
                        </wps:cNvSpPr>
                        <wps:spPr bwMode="auto">
                          <a:xfrm>
                            <a:off x="8822" y="33"/>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2996116" name="Freeform 312"/>
                        <wps:cNvSpPr>
                          <a:spLocks/>
                        </wps:cNvSpPr>
                        <wps:spPr bwMode="auto">
                          <a:xfrm>
                            <a:off x="8822" y="33"/>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1634789" name="Freeform 313"/>
                        <wps:cNvSpPr>
                          <a:spLocks/>
                        </wps:cNvSpPr>
                        <wps:spPr bwMode="auto">
                          <a:xfrm>
                            <a:off x="8822" y="33"/>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154721" id="Group 309" o:spid="_x0000_s1026" style="position:absolute;margin-left:441.1pt;margin-top:1.65pt;width:41.4pt;height:228.5pt;z-index:-251617792;mso-position-horizontal-relative:page" coordorigin="8822,33"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" o:allowincell="f">
                <v:shape id="Freeform 310" o:spid="_x0000_s1027" style="position:absolute;left:8822;top:3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311" o:spid="_x0000_s1028" style="position:absolute;left:8822;top:3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312" o:spid="_x0000_s1029" style="position:absolute;left:8822;top:3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313" o:spid="_x0000_s1030" style="position:absolute;left:8822;top:3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sz w:val="20"/>
          <w:szCs w:val="20"/>
        </w:rPr>
        <w:t>damages</w:t>
      </w:r>
      <w:r w:rsidR="00545A27">
        <w:rPr>
          <w:spacing w:val="-4"/>
          <w:sz w:val="20"/>
          <w:szCs w:val="20"/>
        </w:rPr>
        <w:t xml:space="preserve"> </w:t>
      </w:r>
      <w:r w:rsidR="00545A27">
        <w:rPr>
          <w:sz w:val="20"/>
          <w:szCs w:val="20"/>
        </w:rPr>
        <w:t>because</w:t>
      </w:r>
      <w:r w:rsidR="00545A27">
        <w:rPr>
          <w:spacing w:val="-3"/>
          <w:sz w:val="20"/>
          <w:szCs w:val="20"/>
        </w:rPr>
        <w:t xml:space="preserve"> </w:t>
      </w:r>
      <w:r w:rsidR="00545A27">
        <w:rPr>
          <w:sz w:val="20"/>
          <w:szCs w:val="20"/>
        </w:rPr>
        <w:t>of</w:t>
      </w:r>
      <w:r w:rsidR="00545A27">
        <w:rPr>
          <w:spacing w:val="-4"/>
          <w:sz w:val="20"/>
          <w:szCs w:val="20"/>
        </w:rPr>
        <w:t xml:space="preserve"> </w:t>
      </w:r>
      <w:r w:rsidR="00545A27">
        <w:rPr>
          <w:sz w:val="20"/>
          <w:szCs w:val="20"/>
        </w:rPr>
        <w:t>bodily</w:t>
      </w:r>
      <w:r w:rsidR="00545A27">
        <w:rPr>
          <w:spacing w:val="-2"/>
          <w:sz w:val="20"/>
          <w:szCs w:val="20"/>
        </w:rPr>
        <w:t xml:space="preserve"> </w:t>
      </w:r>
      <w:r w:rsidR="00545A27">
        <w:rPr>
          <w:sz w:val="20"/>
          <w:szCs w:val="20"/>
        </w:rPr>
        <w:t>injury,</w:t>
      </w:r>
      <w:r w:rsidR="00545A27">
        <w:rPr>
          <w:spacing w:val="-4"/>
          <w:sz w:val="20"/>
          <w:szCs w:val="20"/>
        </w:rPr>
        <w:t xml:space="preserve"> </w:t>
      </w:r>
      <w:r w:rsidR="00545A27">
        <w:rPr>
          <w:sz w:val="20"/>
          <w:szCs w:val="20"/>
        </w:rPr>
        <w:t>sickness</w:t>
      </w:r>
      <w:r w:rsidR="00545A27">
        <w:rPr>
          <w:spacing w:val="-4"/>
          <w:sz w:val="20"/>
          <w:szCs w:val="20"/>
        </w:rPr>
        <w:t xml:space="preserve"> </w:t>
      </w:r>
      <w:r w:rsidR="00545A27">
        <w:rPr>
          <w:sz w:val="20"/>
          <w:szCs w:val="20"/>
        </w:rPr>
        <w:t>or</w:t>
      </w:r>
      <w:r w:rsidR="00545A27">
        <w:rPr>
          <w:spacing w:val="-4"/>
          <w:sz w:val="20"/>
          <w:szCs w:val="20"/>
        </w:rPr>
        <w:t xml:space="preserve"> </w:t>
      </w:r>
      <w:r w:rsidR="00545A27">
        <w:rPr>
          <w:sz w:val="20"/>
          <w:szCs w:val="20"/>
        </w:rPr>
        <w:t>disease,</w:t>
      </w:r>
      <w:r w:rsidR="00545A27">
        <w:rPr>
          <w:spacing w:val="-3"/>
          <w:sz w:val="20"/>
          <w:szCs w:val="20"/>
        </w:rPr>
        <w:t xml:space="preserve"> </w:t>
      </w:r>
      <w:r w:rsidR="00545A27">
        <w:rPr>
          <w:sz w:val="20"/>
          <w:szCs w:val="20"/>
        </w:rPr>
        <w:t>including</w:t>
      </w:r>
      <w:r w:rsidR="00545A27">
        <w:rPr>
          <w:spacing w:val="-4"/>
          <w:sz w:val="20"/>
          <w:szCs w:val="20"/>
        </w:rPr>
        <w:t xml:space="preserve"> </w:t>
      </w:r>
      <w:r w:rsidR="00545A27">
        <w:rPr>
          <w:sz w:val="20"/>
          <w:szCs w:val="20"/>
        </w:rPr>
        <w:t>occupational</w:t>
      </w:r>
      <w:r w:rsidR="00545A27">
        <w:rPr>
          <w:spacing w:val="-4"/>
          <w:sz w:val="20"/>
          <w:szCs w:val="20"/>
        </w:rPr>
        <w:t xml:space="preserve"> </w:t>
      </w:r>
      <w:r w:rsidR="00545A27">
        <w:rPr>
          <w:sz w:val="20"/>
          <w:szCs w:val="20"/>
        </w:rPr>
        <w:t>sickness</w:t>
      </w:r>
      <w:r w:rsidR="00545A27">
        <w:rPr>
          <w:spacing w:val="-4"/>
          <w:sz w:val="20"/>
          <w:szCs w:val="20"/>
        </w:rPr>
        <w:t xml:space="preserve"> </w:t>
      </w:r>
      <w:r w:rsidR="00545A27">
        <w:rPr>
          <w:sz w:val="20"/>
          <w:szCs w:val="20"/>
        </w:rPr>
        <w:t>or</w:t>
      </w:r>
      <w:r w:rsidR="00545A27">
        <w:rPr>
          <w:spacing w:val="-4"/>
          <w:sz w:val="20"/>
          <w:szCs w:val="20"/>
        </w:rPr>
        <w:t xml:space="preserve"> </w:t>
      </w:r>
      <w:r w:rsidR="00545A27">
        <w:rPr>
          <w:sz w:val="20"/>
          <w:szCs w:val="20"/>
        </w:rPr>
        <w:t>disease, and death of any person;</w:t>
      </w:r>
    </w:p>
    <w:p w14:paraId="7FC14835" w14:textId="77777777" w:rsidR="00545A27" w:rsidRDefault="00545A27">
      <w:pPr>
        <w:pStyle w:val="ListParagraph"/>
        <w:numPr>
          <w:ilvl w:val="0"/>
          <w:numId w:val="6"/>
        </w:numPr>
        <w:tabs>
          <w:tab w:val="left" w:pos="1908"/>
        </w:tabs>
        <w:kinsoku w:val="0"/>
        <w:overflowPunct w:val="0"/>
        <w:spacing w:line="230" w:lineRule="exact"/>
        <w:ind w:hanging="468"/>
        <w:rPr>
          <w:spacing w:val="-2"/>
          <w:sz w:val="20"/>
          <w:szCs w:val="20"/>
        </w:rPr>
      </w:pPr>
      <w:r>
        <w:rPr>
          <w:sz w:val="20"/>
          <w:szCs w:val="20"/>
        </w:rPr>
        <w:t>personal</w:t>
      </w:r>
      <w:r>
        <w:rPr>
          <w:spacing w:val="-6"/>
          <w:sz w:val="20"/>
          <w:szCs w:val="20"/>
        </w:rPr>
        <w:t xml:space="preserve"> </w:t>
      </w:r>
      <w:r>
        <w:rPr>
          <w:sz w:val="20"/>
          <w:szCs w:val="20"/>
        </w:rPr>
        <w:t>and</w:t>
      </w:r>
      <w:r>
        <w:rPr>
          <w:spacing w:val="-4"/>
          <w:sz w:val="20"/>
          <w:szCs w:val="20"/>
        </w:rPr>
        <w:t xml:space="preserve"> </w:t>
      </w:r>
      <w:r>
        <w:rPr>
          <w:sz w:val="20"/>
          <w:szCs w:val="20"/>
        </w:rPr>
        <w:t>advertising</w:t>
      </w:r>
      <w:r>
        <w:rPr>
          <w:spacing w:val="-5"/>
          <w:sz w:val="20"/>
          <w:szCs w:val="20"/>
        </w:rPr>
        <w:t xml:space="preserve"> </w:t>
      </w:r>
      <w:r>
        <w:rPr>
          <w:spacing w:val="-2"/>
          <w:sz w:val="20"/>
          <w:szCs w:val="20"/>
        </w:rPr>
        <w:t>injury;</w:t>
      </w:r>
    </w:p>
    <w:p w14:paraId="34FC26CB" w14:textId="77777777" w:rsidR="00545A27" w:rsidRDefault="00545A27">
      <w:pPr>
        <w:pStyle w:val="ListParagraph"/>
        <w:numPr>
          <w:ilvl w:val="0"/>
          <w:numId w:val="6"/>
        </w:numPr>
        <w:tabs>
          <w:tab w:val="left" w:pos="1908"/>
        </w:tabs>
        <w:kinsoku w:val="0"/>
        <w:overflowPunct w:val="0"/>
        <w:spacing w:before="1"/>
        <w:ind w:right="1216"/>
        <w:rPr>
          <w:sz w:val="20"/>
          <w:szCs w:val="20"/>
        </w:rPr>
      </w:pPr>
      <w:r>
        <w:rPr>
          <w:sz w:val="20"/>
          <w:szCs w:val="20"/>
        </w:rPr>
        <w:t>damages</w:t>
      </w:r>
      <w:r>
        <w:rPr>
          <w:spacing w:val="-3"/>
          <w:sz w:val="20"/>
          <w:szCs w:val="20"/>
        </w:rPr>
        <w:t xml:space="preserve"> </w:t>
      </w:r>
      <w:r>
        <w:rPr>
          <w:sz w:val="20"/>
          <w:szCs w:val="20"/>
        </w:rPr>
        <w:t>because</w:t>
      </w:r>
      <w:r>
        <w:rPr>
          <w:spacing w:val="-2"/>
          <w:sz w:val="20"/>
          <w:szCs w:val="20"/>
        </w:rPr>
        <w:t xml:space="preserve"> </w:t>
      </w:r>
      <w:r>
        <w:rPr>
          <w:sz w:val="20"/>
          <w:szCs w:val="20"/>
        </w:rPr>
        <w:t>of</w:t>
      </w:r>
      <w:r>
        <w:rPr>
          <w:spacing w:val="-3"/>
          <w:sz w:val="20"/>
          <w:szCs w:val="20"/>
        </w:rPr>
        <w:t xml:space="preserve"> </w:t>
      </w:r>
      <w:r>
        <w:rPr>
          <w:sz w:val="20"/>
          <w:szCs w:val="20"/>
        </w:rPr>
        <w:t>physical</w:t>
      </w:r>
      <w:r>
        <w:rPr>
          <w:spacing w:val="-4"/>
          <w:sz w:val="20"/>
          <w:szCs w:val="20"/>
        </w:rPr>
        <w:t xml:space="preserve"> </w:t>
      </w:r>
      <w:r>
        <w:rPr>
          <w:sz w:val="20"/>
          <w:szCs w:val="20"/>
        </w:rPr>
        <w:t>damage</w:t>
      </w:r>
      <w:r>
        <w:rPr>
          <w:spacing w:val="-2"/>
          <w:sz w:val="20"/>
          <w:szCs w:val="20"/>
        </w:rPr>
        <w:t xml:space="preserve"> </w:t>
      </w:r>
      <w:r>
        <w:rPr>
          <w:sz w:val="20"/>
          <w:szCs w:val="20"/>
        </w:rPr>
        <w:t>to</w:t>
      </w:r>
      <w:r>
        <w:rPr>
          <w:spacing w:val="-3"/>
          <w:sz w:val="20"/>
          <w:szCs w:val="20"/>
        </w:rPr>
        <w:t xml:space="preserve"> </w:t>
      </w:r>
      <w:r>
        <w:rPr>
          <w:sz w:val="20"/>
          <w:szCs w:val="20"/>
        </w:rPr>
        <w:t>or</w:t>
      </w:r>
      <w:r>
        <w:rPr>
          <w:spacing w:val="-3"/>
          <w:sz w:val="20"/>
          <w:szCs w:val="20"/>
        </w:rPr>
        <w:t xml:space="preserve"> </w:t>
      </w:r>
      <w:r>
        <w:rPr>
          <w:sz w:val="20"/>
          <w:szCs w:val="20"/>
        </w:rPr>
        <w:t>destruction</w:t>
      </w:r>
      <w:r>
        <w:rPr>
          <w:spacing w:val="-3"/>
          <w:sz w:val="20"/>
          <w:szCs w:val="20"/>
        </w:rPr>
        <w:t xml:space="preserve"> </w:t>
      </w:r>
      <w:r>
        <w:rPr>
          <w:sz w:val="20"/>
          <w:szCs w:val="20"/>
        </w:rPr>
        <w:t>of</w:t>
      </w:r>
      <w:r>
        <w:rPr>
          <w:spacing w:val="-3"/>
          <w:sz w:val="20"/>
          <w:szCs w:val="20"/>
        </w:rPr>
        <w:t xml:space="preserve"> </w:t>
      </w:r>
      <w:r>
        <w:rPr>
          <w:sz w:val="20"/>
          <w:szCs w:val="20"/>
        </w:rPr>
        <w:t>tangible</w:t>
      </w:r>
      <w:r>
        <w:rPr>
          <w:spacing w:val="-2"/>
          <w:sz w:val="20"/>
          <w:szCs w:val="20"/>
        </w:rPr>
        <w:t xml:space="preserve"> </w:t>
      </w:r>
      <w:r>
        <w:rPr>
          <w:sz w:val="20"/>
          <w:szCs w:val="20"/>
        </w:rPr>
        <w:t>property,</w:t>
      </w:r>
      <w:r>
        <w:rPr>
          <w:spacing w:val="-2"/>
          <w:sz w:val="20"/>
          <w:szCs w:val="20"/>
        </w:rPr>
        <w:t xml:space="preserve"> </w:t>
      </w:r>
      <w:r>
        <w:rPr>
          <w:sz w:val="20"/>
          <w:szCs w:val="20"/>
        </w:rPr>
        <w:t>including</w:t>
      </w:r>
      <w:r>
        <w:rPr>
          <w:spacing w:val="-1"/>
          <w:sz w:val="20"/>
          <w:szCs w:val="20"/>
        </w:rPr>
        <w:t xml:space="preserve"> </w:t>
      </w:r>
      <w:r>
        <w:rPr>
          <w:sz w:val="20"/>
          <w:szCs w:val="20"/>
        </w:rPr>
        <w:t>the</w:t>
      </w:r>
      <w:r>
        <w:rPr>
          <w:spacing w:val="-3"/>
          <w:sz w:val="20"/>
          <w:szCs w:val="20"/>
        </w:rPr>
        <w:t xml:space="preserve"> </w:t>
      </w:r>
      <w:r>
        <w:rPr>
          <w:sz w:val="20"/>
          <w:szCs w:val="20"/>
        </w:rPr>
        <w:t>loss</w:t>
      </w:r>
      <w:r>
        <w:rPr>
          <w:spacing w:val="-3"/>
          <w:sz w:val="20"/>
          <w:szCs w:val="20"/>
        </w:rPr>
        <w:t xml:space="preserve"> </w:t>
      </w:r>
      <w:r>
        <w:rPr>
          <w:sz w:val="20"/>
          <w:szCs w:val="20"/>
        </w:rPr>
        <w:t>of</w:t>
      </w:r>
      <w:r>
        <w:rPr>
          <w:spacing w:val="-3"/>
          <w:sz w:val="20"/>
          <w:szCs w:val="20"/>
        </w:rPr>
        <w:t xml:space="preserve"> </w:t>
      </w:r>
      <w:r>
        <w:rPr>
          <w:sz w:val="20"/>
          <w:szCs w:val="20"/>
        </w:rPr>
        <w:t>use of such property;</w:t>
      </w:r>
    </w:p>
    <w:p w14:paraId="4869183B" w14:textId="77777777" w:rsidR="00545A27" w:rsidRDefault="00545A27">
      <w:pPr>
        <w:pStyle w:val="ListParagraph"/>
        <w:numPr>
          <w:ilvl w:val="0"/>
          <w:numId w:val="6"/>
        </w:numPr>
        <w:tabs>
          <w:tab w:val="left" w:pos="1908"/>
        </w:tabs>
        <w:kinsoku w:val="0"/>
        <w:overflowPunct w:val="0"/>
        <w:spacing w:before="1" w:line="231" w:lineRule="exact"/>
        <w:ind w:hanging="468"/>
        <w:rPr>
          <w:spacing w:val="-5"/>
          <w:sz w:val="20"/>
          <w:szCs w:val="20"/>
        </w:rPr>
      </w:pPr>
      <w:r>
        <w:rPr>
          <w:sz w:val="20"/>
          <w:szCs w:val="20"/>
        </w:rPr>
        <w:t>bodily</w:t>
      </w:r>
      <w:r>
        <w:rPr>
          <w:spacing w:val="-6"/>
          <w:sz w:val="20"/>
          <w:szCs w:val="20"/>
        </w:rPr>
        <w:t xml:space="preserve"> </w:t>
      </w:r>
      <w:r>
        <w:rPr>
          <w:sz w:val="20"/>
          <w:szCs w:val="20"/>
        </w:rPr>
        <w:t>injury</w:t>
      </w:r>
      <w:r>
        <w:rPr>
          <w:spacing w:val="-4"/>
          <w:sz w:val="20"/>
          <w:szCs w:val="20"/>
        </w:rPr>
        <w:t xml:space="preserve"> </w:t>
      </w:r>
      <w:r>
        <w:rPr>
          <w:sz w:val="20"/>
          <w:szCs w:val="20"/>
        </w:rPr>
        <w:t>or</w:t>
      </w:r>
      <w:r>
        <w:rPr>
          <w:spacing w:val="-5"/>
          <w:sz w:val="20"/>
          <w:szCs w:val="20"/>
        </w:rPr>
        <w:t xml:space="preserve"> </w:t>
      </w:r>
      <w:r>
        <w:rPr>
          <w:sz w:val="20"/>
          <w:szCs w:val="20"/>
        </w:rPr>
        <w:t>property</w:t>
      </w:r>
      <w:r>
        <w:rPr>
          <w:spacing w:val="-4"/>
          <w:sz w:val="20"/>
          <w:szCs w:val="20"/>
        </w:rPr>
        <w:t xml:space="preserve"> </w:t>
      </w:r>
      <w:r>
        <w:rPr>
          <w:sz w:val="20"/>
          <w:szCs w:val="20"/>
        </w:rPr>
        <w:t>damage</w:t>
      </w:r>
      <w:r>
        <w:rPr>
          <w:spacing w:val="-4"/>
          <w:sz w:val="20"/>
          <w:szCs w:val="20"/>
        </w:rPr>
        <w:t xml:space="preserve"> </w:t>
      </w:r>
      <w:r>
        <w:rPr>
          <w:sz w:val="20"/>
          <w:szCs w:val="20"/>
        </w:rPr>
        <w:t>arising</w:t>
      </w:r>
      <w:r>
        <w:rPr>
          <w:spacing w:val="-4"/>
          <w:sz w:val="20"/>
          <w:szCs w:val="20"/>
        </w:rPr>
        <w:t xml:space="preserve"> </w:t>
      </w:r>
      <w:r>
        <w:rPr>
          <w:sz w:val="20"/>
          <w:szCs w:val="20"/>
        </w:rPr>
        <w:t>out</w:t>
      </w:r>
      <w:r>
        <w:rPr>
          <w:spacing w:val="-5"/>
          <w:sz w:val="20"/>
          <w:szCs w:val="20"/>
        </w:rPr>
        <w:t xml:space="preserve"> </w:t>
      </w:r>
      <w:r>
        <w:rPr>
          <w:sz w:val="20"/>
          <w:szCs w:val="20"/>
        </w:rPr>
        <w:t>of</w:t>
      </w:r>
      <w:r>
        <w:rPr>
          <w:spacing w:val="-5"/>
          <w:sz w:val="20"/>
          <w:szCs w:val="20"/>
        </w:rPr>
        <w:t xml:space="preserve"> </w:t>
      </w:r>
      <w:r>
        <w:rPr>
          <w:sz w:val="20"/>
          <w:szCs w:val="20"/>
        </w:rPr>
        <w:t>completed</w:t>
      </w:r>
      <w:r>
        <w:rPr>
          <w:spacing w:val="-4"/>
          <w:sz w:val="20"/>
          <w:szCs w:val="20"/>
        </w:rPr>
        <w:t xml:space="preserve"> </w:t>
      </w:r>
      <w:r>
        <w:rPr>
          <w:sz w:val="20"/>
          <w:szCs w:val="20"/>
        </w:rPr>
        <w:t>operations;</w:t>
      </w:r>
      <w:r>
        <w:rPr>
          <w:spacing w:val="-4"/>
          <w:sz w:val="20"/>
          <w:szCs w:val="20"/>
        </w:rPr>
        <w:t xml:space="preserve"> </w:t>
      </w:r>
      <w:r>
        <w:rPr>
          <w:spacing w:val="-5"/>
          <w:sz w:val="20"/>
          <w:szCs w:val="20"/>
        </w:rPr>
        <w:t>and</w:t>
      </w:r>
    </w:p>
    <w:p w14:paraId="02D36B26" w14:textId="77777777" w:rsidR="00545A27" w:rsidRDefault="00545A27">
      <w:pPr>
        <w:pStyle w:val="ListParagraph"/>
        <w:numPr>
          <w:ilvl w:val="0"/>
          <w:numId w:val="6"/>
        </w:numPr>
        <w:tabs>
          <w:tab w:val="left" w:pos="1908"/>
        </w:tabs>
        <w:kinsoku w:val="0"/>
        <w:overflowPunct w:val="0"/>
        <w:ind w:hanging="468"/>
        <w:rPr>
          <w:spacing w:val="-4"/>
          <w:sz w:val="20"/>
          <w:szCs w:val="20"/>
        </w:rPr>
      </w:pPr>
      <w:r>
        <w:rPr>
          <w:sz w:val="20"/>
          <w:szCs w:val="20"/>
        </w:rPr>
        <w:t>the</w:t>
      </w:r>
      <w:r>
        <w:rPr>
          <w:spacing w:val="-6"/>
          <w:sz w:val="20"/>
          <w:szCs w:val="20"/>
        </w:rPr>
        <w:t xml:space="preserve"> </w:t>
      </w:r>
      <w:r>
        <w:rPr>
          <w:sz w:val="20"/>
          <w:szCs w:val="20"/>
        </w:rPr>
        <w:t>Contractor’s</w:t>
      </w:r>
      <w:r>
        <w:rPr>
          <w:spacing w:val="-5"/>
          <w:sz w:val="20"/>
          <w:szCs w:val="20"/>
        </w:rPr>
        <w:t xml:space="preserve"> </w:t>
      </w:r>
      <w:r>
        <w:rPr>
          <w:sz w:val="20"/>
          <w:szCs w:val="20"/>
        </w:rPr>
        <w:t>indemnity</w:t>
      </w:r>
      <w:r>
        <w:rPr>
          <w:spacing w:val="-6"/>
          <w:sz w:val="20"/>
          <w:szCs w:val="20"/>
        </w:rPr>
        <w:t xml:space="preserve"> </w:t>
      </w:r>
      <w:r>
        <w:rPr>
          <w:sz w:val="20"/>
          <w:szCs w:val="20"/>
        </w:rPr>
        <w:t>obligations</w:t>
      </w:r>
      <w:r>
        <w:rPr>
          <w:spacing w:val="-6"/>
          <w:sz w:val="20"/>
          <w:szCs w:val="20"/>
        </w:rPr>
        <w:t xml:space="preserve"> </w:t>
      </w:r>
      <w:r>
        <w:rPr>
          <w:sz w:val="20"/>
          <w:szCs w:val="20"/>
        </w:rPr>
        <w:t>under</w:t>
      </w:r>
      <w:r>
        <w:rPr>
          <w:spacing w:val="-6"/>
          <w:sz w:val="20"/>
          <w:szCs w:val="20"/>
        </w:rPr>
        <w:t xml:space="preserve"> </w:t>
      </w:r>
      <w:r>
        <w:rPr>
          <w:sz w:val="20"/>
          <w:szCs w:val="20"/>
        </w:rPr>
        <w:t>Section</w:t>
      </w:r>
      <w:r>
        <w:rPr>
          <w:spacing w:val="-5"/>
          <w:sz w:val="20"/>
          <w:szCs w:val="20"/>
        </w:rPr>
        <w:t xml:space="preserve"> </w:t>
      </w:r>
      <w:r>
        <w:rPr>
          <w:spacing w:val="-4"/>
          <w:sz w:val="20"/>
          <w:szCs w:val="20"/>
        </w:rPr>
        <w:t>9.15.</w:t>
      </w:r>
    </w:p>
    <w:p w14:paraId="03C250DF" w14:textId="77777777" w:rsidR="00545A27" w:rsidRDefault="00545A27">
      <w:pPr>
        <w:pStyle w:val="BodyText"/>
        <w:kinsoku w:val="0"/>
        <w:overflowPunct w:val="0"/>
        <w:spacing w:before="229"/>
        <w:ind w:left="719" w:right="1029"/>
        <w:rPr>
          <w:color w:val="000000"/>
        </w:rPr>
      </w:pPr>
      <w:r>
        <w:rPr>
          <w:rFonts w:ascii="Arial Narrow" w:hAnsi="Arial Narrow" w:cs="Arial Narrow"/>
          <w:b/>
          <w:bCs/>
        </w:rPr>
        <w:t xml:space="preserve">§ 17.1.3 </w:t>
      </w:r>
      <w:r>
        <w:t>Automobile Liability covering vehicles owned by the Contractor and non-owned vehicles used by the Contractor,</w:t>
      </w:r>
      <w:r>
        <w:rPr>
          <w:spacing w:val="-2"/>
        </w:rPr>
        <w:t xml:space="preserve"> </w:t>
      </w:r>
      <w:r>
        <w:t>with</w:t>
      </w:r>
      <w:r>
        <w:rPr>
          <w:spacing w:val="-2"/>
        </w:rPr>
        <w:t xml:space="preserve"> </w:t>
      </w:r>
      <w:r>
        <w:t>policy</w:t>
      </w:r>
      <w:r>
        <w:rPr>
          <w:spacing w:val="-2"/>
        </w:rPr>
        <w:t xml:space="preserve"> </w:t>
      </w:r>
      <w:r>
        <w:t>limits</w:t>
      </w:r>
      <w:r>
        <w:rPr>
          <w:spacing w:val="-1"/>
        </w:rPr>
        <w:t xml:space="preserve"> </w:t>
      </w:r>
      <w:r>
        <w:t>of</w:t>
      </w:r>
      <w:r>
        <w:rPr>
          <w:spacing w:val="-2"/>
        </w:rPr>
        <w:t xml:space="preserve"> </w:t>
      </w:r>
      <w:r>
        <w:t>not</w:t>
      </w:r>
      <w:r>
        <w:rPr>
          <w:spacing w:val="-2"/>
        </w:rPr>
        <w:t xml:space="preserve"> </w:t>
      </w:r>
      <w:r>
        <w:t>less</w:t>
      </w:r>
      <w:r>
        <w:rPr>
          <w:spacing w:val="-1"/>
        </w:rPr>
        <w:t xml:space="preserve"> </w:t>
      </w:r>
      <w:r>
        <w:t>than</w:t>
      </w:r>
      <w:r>
        <w:rPr>
          <w:spacing w:val="-2"/>
        </w:rPr>
        <w:t xml:space="preserve">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spacing w:val="-2"/>
        </w:rPr>
        <w:t xml:space="preserve"> </w:t>
      </w:r>
      <w:r>
        <w:rPr>
          <w:color w:val="000000"/>
        </w:rPr>
        <w:t>($</w:t>
      </w:r>
      <w:r>
        <w:rPr>
          <w:color w:val="000000"/>
          <w:spacing w:val="-2"/>
        </w:rPr>
        <w:t xml:space="preserve"> </w:t>
      </w:r>
      <w:r>
        <w:rPr>
          <w:color w:val="000000"/>
          <w:shd w:val="clear" w:color="auto" w:fill="C0C0C0"/>
        </w:rPr>
        <w:t>«</w:t>
      </w:r>
      <w:r>
        <w:rPr>
          <w:color w:val="000000"/>
          <w:spacing w:val="40"/>
          <w:shd w:val="clear" w:color="auto" w:fill="C0C0C0"/>
        </w:rPr>
        <w:t xml:space="preserve"> </w:t>
      </w:r>
      <w:proofErr w:type="gramStart"/>
      <w:r>
        <w:rPr>
          <w:color w:val="000000"/>
          <w:shd w:val="clear" w:color="auto" w:fill="C0C0C0"/>
        </w:rPr>
        <w:t>»</w:t>
      </w:r>
      <w:r>
        <w:rPr>
          <w:color w:val="000000"/>
          <w:spacing w:val="-2"/>
        </w:rPr>
        <w:t xml:space="preserve"> </w:t>
      </w:r>
      <w:r>
        <w:rPr>
          <w:color w:val="000000"/>
        </w:rPr>
        <w:t>)</w:t>
      </w:r>
      <w:proofErr w:type="gramEnd"/>
      <w:r>
        <w:rPr>
          <w:color w:val="000000"/>
          <w:spacing w:val="-2"/>
        </w:rPr>
        <w:t xml:space="preserve"> </w:t>
      </w:r>
      <w:r>
        <w:rPr>
          <w:color w:val="000000"/>
        </w:rPr>
        <w:t>per</w:t>
      </w:r>
      <w:r>
        <w:rPr>
          <w:color w:val="000000"/>
          <w:spacing w:val="-1"/>
        </w:rPr>
        <w:t xml:space="preserve"> </w:t>
      </w:r>
      <w:r>
        <w:rPr>
          <w:color w:val="000000"/>
        </w:rPr>
        <w:t>accident,</w:t>
      </w:r>
      <w:r>
        <w:rPr>
          <w:color w:val="000000"/>
          <w:spacing w:val="-2"/>
        </w:rPr>
        <w:t xml:space="preserve"> </w:t>
      </w:r>
      <w:r>
        <w:rPr>
          <w:color w:val="000000"/>
        </w:rPr>
        <w:t>for</w:t>
      </w:r>
      <w:r>
        <w:rPr>
          <w:color w:val="000000"/>
          <w:spacing w:val="-2"/>
        </w:rPr>
        <w:t xml:space="preserve"> </w:t>
      </w:r>
      <w:r>
        <w:rPr>
          <w:color w:val="000000"/>
        </w:rPr>
        <w:t>bodily</w:t>
      </w:r>
      <w:r>
        <w:rPr>
          <w:color w:val="000000"/>
          <w:spacing w:val="-2"/>
        </w:rPr>
        <w:t xml:space="preserve"> </w:t>
      </w:r>
      <w:r>
        <w:rPr>
          <w:color w:val="000000"/>
        </w:rPr>
        <w:t>injury,</w:t>
      </w:r>
      <w:r>
        <w:rPr>
          <w:color w:val="000000"/>
          <w:spacing w:val="-2"/>
        </w:rPr>
        <w:t xml:space="preserve"> </w:t>
      </w:r>
      <w:r>
        <w:rPr>
          <w:color w:val="000000"/>
        </w:rPr>
        <w:t>death</w:t>
      </w:r>
      <w:r>
        <w:rPr>
          <w:color w:val="000000"/>
          <w:spacing w:val="-2"/>
        </w:rPr>
        <w:t xml:space="preserve"> </w:t>
      </w:r>
      <w:r>
        <w:rPr>
          <w:color w:val="000000"/>
        </w:rPr>
        <w:t>of</w:t>
      </w:r>
      <w:r>
        <w:rPr>
          <w:color w:val="000000"/>
          <w:spacing w:val="-1"/>
        </w:rPr>
        <w:t xml:space="preserve"> </w:t>
      </w:r>
      <w:r>
        <w:rPr>
          <w:color w:val="000000"/>
        </w:rPr>
        <w:t>any</w:t>
      </w:r>
      <w:r>
        <w:rPr>
          <w:color w:val="000000"/>
          <w:spacing w:val="-2"/>
        </w:rPr>
        <w:t xml:space="preserve"> </w:t>
      </w:r>
      <w:r>
        <w:rPr>
          <w:color w:val="000000"/>
        </w:rPr>
        <w:t>person,</w:t>
      </w:r>
      <w:r>
        <w:rPr>
          <w:color w:val="000000"/>
          <w:spacing w:val="-2"/>
        </w:rPr>
        <w:t xml:space="preserve"> </w:t>
      </w:r>
      <w:r>
        <w:rPr>
          <w:color w:val="000000"/>
        </w:rPr>
        <w:t>and property damage arising out of the ownership, maintenance, and use of those motor vehicles along with any other statutorily required automobile coverage.</w:t>
      </w:r>
    </w:p>
    <w:p w14:paraId="50A53A1A" w14:textId="77777777" w:rsidR="00545A27" w:rsidRDefault="00545A27">
      <w:pPr>
        <w:pStyle w:val="BodyText"/>
        <w:kinsoku w:val="0"/>
        <w:overflowPunct w:val="0"/>
        <w:spacing w:before="229"/>
        <w:ind w:left="720" w:right="1149"/>
      </w:pPr>
      <w:r>
        <w:rPr>
          <w:rFonts w:ascii="Arial Narrow" w:hAnsi="Arial Narrow" w:cs="Arial Narrow"/>
          <w:b/>
          <w:bCs/>
        </w:rPr>
        <w:t xml:space="preserve">§ 17.1.4 </w:t>
      </w:r>
      <w:r>
        <w:t>The Contractor may achieve the required limits and coverage for Commercial General Liability and Automobile</w:t>
      </w:r>
      <w:r>
        <w:rPr>
          <w:spacing w:val="-2"/>
        </w:rPr>
        <w:t xml:space="preserve"> </w:t>
      </w:r>
      <w:r>
        <w:t>Liability</w:t>
      </w:r>
      <w:r>
        <w:rPr>
          <w:spacing w:val="-1"/>
        </w:rPr>
        <w:t xml:space="preserve"> </w:t>
      </w:r>
      <w:r>
        <w:t>through</w:t>
      </w:r>
      <w:r>
        <w:rPr>
          <w:spacing w:val="-3"/>
        </w:rPr>
        <w:t xml:space="preserve"> </w:t>
      </w:r>
      <w:r>
        <w:t>a</w:t>
      </w:r>
      <w:r>
        <w:rPr>
          <w:spacing w:val="-2"/>
        </w:rPr>
        <w:t xml:space="preserve"> </w:t>
      </w:r>
      <w:r>
        <w:t>combination</w:t>
      </w:r>
      <w:r>
        <w:rPr>
          <w:spacing w:val="-3"/>
        </w:rPr>
        <w:t xml:space="preserve"> </w:t>
      </w:r>
      <w:r>
        <w:t>of</w:t>
      </w:r>
      <w:r>
        <w:rPr>
          <w:spacing w:val="-3"/>
        </w:rPr>
        <w:t xml:space="preserve"> </w:t>
      </w:r>
      <w:r>
        <w:t>primary</w:t>
      </w:r>
      <w:r>
        <w:rPr>
          <w:spacing w:val="-3"/>
        </w:rPr>
        <w:t xml:space="preserve"> </w:t>
      </w:r>
      <w:r>
        <w:t>and</w:t>
      </w:r>
      <w:r>
        <w:rPr>
          <w:spacing w:val="-1"/>
        </w:rPr>
        <w:t xml:space="preserve"> </w:t>
      </w:r>
      <w:r>
        <w:t>excess</w:t>
      </w:r>
      <w:r>
        <w:rPr>
          <w:spacing w:val="-3"/>
        </w:rPr>
        <w:t xml:space="preserve"> </w:t>
      </w:r>
      <w:r>
        <w:t>or</w:t>
      </w:r>
      <w:r>
        <w:rPr>
          <w:spacing w:val="-3"/>
        </w:rPr>
        <w:t xml:space="preserve"> </w:t>
      </w:r>
      <w:r>
        <w:t>umbrella</w:t>
      </w:r>
      <w:r>
        <w:rPr>
          <w:spacing w:val="-2"/>
        </w:rPr>
        <w:t xml:space="preserve"> </w:t>
      </w:r>
      <w:r>
        <w:t>liability</w:t>
      </w:r>
      <w:r>
        <w:rPr>
          <w:spacing w:val="-3"/>
        </w:rPr>
        <w:t xml:space="preserve"> </w:t>
      </w:r>
      <w:r>
        <w:t>insurance,</w:t>
      </w:r>
      <w:r>
        <w:rPr>
          <w:spacing w:val="-3"/>
        </w:rPr>
        <w:t xml:space="preserve"> </w:t>
      </w:r>
      <w:r>
        <w:t>provided</w:t>
      </w:r>
      <w:r>
        <w:rPr>
          <w:spacing w:val="-1"/>
        </w:rPr>
        <w:t xml:space="preserve"> </w:t>
      </w:r>
      <w:r>
        <w:t>such primary and excess or umbrella insurance policies result in the same or greater coverage as those required under Section 17.1.2 and 17.1.3, and in no event shall any excess or umbrella liability insurance provide narrower coverage</w:t>
      </w:r>
      <w:r>
        <w:rPr>
          <w:spacing w:val="-2"/>
        </w:rPr>
        <w:t xml:space="preserve"> </w:t>
      </w:r>
      <w:r>
        <w:t>than</w:t>
      </w:r>
      <w:r>
        <w:rPr>
          <w:spacing w:val="-1"/>
        </w:rPr>
        <w:t xml:space="preserve"> </w:t>
      </w:r>
      <w:r>
        <w:t>the</w:t>
      </w:r>
      <w:r>
        <w:rPr>
          <w:spacing w:val="-3"/>
        </w:rPr>
        <w:t xml:space="preserve"> </w:t>
      </w:r>
      <w:r>
        <w:t>primary</w:t>
      </w:r>
      <w:r>
        <w:rPr>
          <w:spacing w:val="-3"/>
        </w:rPr>
        <w:t xml:space="preserve"> </w:t>
      </w:r>
      <w:r>
        <w:t>policy.</w:t>
      </w:r>
      <w:r>
        <w:rPr>
          <w:spacing w:val="-2"/>
        </w:rPr>
        <w:t xml:space="preserve"> </w:t>
      </w:r>
      <w:r>
        <w:t>The</w:t>
      </w:r>
      <w:r>
        <w:rPr>
          <w:spacing w:val="-2"/>
        </w:rPr>
        <w:t xml:space="preserve"> </w:t>
      </w:r>
      <w:r>
        <w:t>excess</w:t>
      </w:r>
      <w:r>
        <w:rPr>
          <w:spacing w:val="-3"/>
        </w:rPr>
        <w:t xml:space="preserve"> </w:t>
      </w:r>
      <w:r>
        <w:t>policy</w:t>
      </w:r>
      <w:r>
        <w:rPr>
          <w:spacing w:val="-1"/>
        </w:rPr>
        <w:t xml:space="preserve"> </w:t>
      </w:r>
      <w:r>
        <w:t>shall</w:t>
      </w:r>
      <w:r>
        <w:rPr>
          <w:spacing w:val="-3"/>
        </w:rPr>
        <w:t xml:space="preserve"> </w:t>
      </w:r>
      <w:r>
        <w:t>not</w:t>
      </w:r>
      <w:r>
        <w:rPr>
          <w:spacing w:val="-3"/>
        </w:rPr>
        <w:t xml:space="preserve"> </w:t>
      </w:r>
      <w:r>
        <w:t>require</w:t>
      </w:r>
      <w:r>
        <w:rPr>
          <w:spacing w:val="-2"/>
        </w:rPr>
        <w:t xml:space="preserve"> </w:t>
      </w:r>
      <w:r>
        <w:t>the</w:t>
      </w:r>
      <w:r>
        <w:rPr>
          <w:spacing w:val="-2"/>
        </w:rPr>
        <w:t xml:space="preserve"> </w:t>
      </w:r>
      <w:r>
        <w:t>exhaustion</w:t>
      </w:r>
      <w:r>
        <w:rPr>
          <w:spacing w:val="-3"/>
        </w:rPr>
        <w:t xml:space="preserve"> </w:t>
      </w:r>
      <w:r>
        <w:t>of</w:t>
      </w:r>
      <w:r>
        <w:rPr>
          <w:spacing w:val="-2"/>
        </w:rPr>
        <w:t xml:space="preserve"> </w:t>
      </w:r>
      <w:r>
        <w:t>the</w:t>
      </w:r>
      <w:r>
        <w:rPr>
          <w:spacing w:val="-3"/>
        </w:rPr>
        <w:t xml:space="preserve"> </w:t>
      </w:r>
      <w:r>
        <w:t>underlying</w:t>
      </w:r>
      <w:r>
        <w:rPr>
          <w:spacing w:val="-3"/>
        </w:rPr>
        <w:t xml:space="preserve"> </w:t>
      </w:r>
      <w:r>
        <w:t>limits</w:t>
      </w:r>
      <w:r>
        <w:rPr>
          <w:spacing w:val="-2"/>
        </w:rPr>
        <w:t xml:space="preserve"> </w:t>
      </w:r>
      <w:r>
        <w:t>only through the actual payment by the underlying insurers.</w:t>
      </w:r>
    </w:p>
    <w:p w14:paraId="6DB2E607" w14:textId="77777777" w:rsidR="00545A27" w:rsidRDefault="00545A27">
      <w:pPr>
        <w:pStyle w:val="BodyText"/>
        <w:kinsoku w:val="0"/>
        <w:overflowPunct w:val="0"/>
        <w:spacing w:before="2"/>
      </w:pPr>
    </w:p>
    <w:p w14:paraId="032F8F5C" w14:textId="77777777" w:rsidR="00545A27" w:rsidRDefault="00545A27">
      <w:pPr>
        <w:pStyle w:val="BodyText"/>
        <w:kinsoku w:val="0"/>
        <w:overflowPunct w:val="0"/>
        <w:ind w:left="720"/>
        <w:rPr>
          <w:spacing w:val="-2"/>
        </w:rPr>
      </w:pPr>
      <w:r>
        <w:rPr>
          <w:rFonts w:ascii="Arial Narrow" w:hAnsi="Arial Narrow" w:cs="Arial Narrow"/>
          <w:b/>
          <w:bCs/>
        </w:rPr>
        <w:t>§</w:t>
      </w:r>
      <w:r>
        <w:rPr>
          <w:rFonts w:ascii="Arial Narrow" w:hAnsi="Arial Narrow" w:cs="Arial Narrow"/>
          <w:b/>
          <w:bCs/>
          <w:spacing w:val="-7"/>
        </w:rPr>
        <w:t xml:space="preserve"> </w:t>
      </w:r>
      <w:r>
        <w:rPr>
          <w:rFonts w:ascii="Arial Narrow" w:hAnsi="Arial Narrow" w:cs="Arial Narrow"/>
          <w:b/>
          <w:bCs/>
        </w:rPr>
        <w:t>17.1.5</w:t>
      </w:r>
      <w:r>
        <w:rPr>
          <w:rFonts w:ascii="Arial Narrow" w:hAnsi="Arial Narrow" w:cs="Arial Narrow"/>
          <w:b/>
          <w:bCs/>
          <w:spacing w:val="-1"/>
        </w:rPr>
        <w:t xml:space="preserve"> </w:t>
      </w:r>
      <w:r>
        <w:t>Workers’</w:t>
      </w:r>
      <w:r>
        <w:rPr>
          <w:spacing w:val="-4"/>
        </w:rPr>
        <w:t xml:space="preserve"> </w:t>
      </w:r>
      <w:r>
        <w:t>Compensation</w:t>
      </w:r>
      <w:r>
        <w:rPr>
          <w:spacing w:val="-5"/>
        </w:rPr>
        <w:t xml:space="preserve"> </w:t>
      </w:r>
      <w:r>
        <w:t>at</w:t>
      </w:r>
      <w:r>
        <w:rPr>
          <w:spacing w:val="-5"/>
        </w:rPr>
        <w:t xml:space="preserve"> </w:t>
      </w:r>
      <w:r>
        <w:t>statutory</w:t>
      </w:r>
      <w:r>
        <w:rPr>
          <w:spacing w:val="-5"/>
        </w:rPr>
        <w:t xml:space="preserve"> </w:t>
      </w:r>
      <w:r>
        <w:rPr>
          <w:spacing w:val="-2"/>
        </w:rPr>
        <w:t>limits.</w:t>
      </w:r>
    </w:p>
    <w:p w14:paraId="529B76CA" w14:textId="77C83593" w:rsidR="00545A27" w:rsidRDefault="000E28D6">
      <w:pPr>
        <w:pStyle w:val="BodyText"/>
        <w:kinsoku w:val="0"/>
        <w:overflowPunct w:val="0"/>
        <w:spacing w:before="228"/>
        <w:ind w:left="720" w:right="1689"/>
        <w:rPr>
          <w:color w:val="000000"/>
        </w:rPr>
      </w:pPr>
      <w:r>
        <w:rPr>
          <w:noProof/>
        </w:rPr>
        <mc:AlternateContent>
          <mc:Choice Requires="wpg">
            <w:drawing>
              <wp:anchor distT="0" distB="0" distL="114300" distR="114300" simplePos="0" relativeHeight="251697664" behindDoc="1" locked="0" layoutInCell="0" allowOverlap="1" wp14:anchorId="03E92980" wp14:editId="763F5C63">
                <wp:simplePos x="0" y="0"/>
                <wp:positionH relativeFrom="page">
                  <wp:posOffset>5601970</wp:posOffset>
                </wp:positionH>
                <wp:positionV relativeFrom="paragraph">
                  <wp:posOffset>141605</wp:posOffset>
                </wp:positionV>
                <wp:extent cx="525780" cy="1308100"/>
                <wp:effectExtent l="0" t="0" r="0" b="0"/>
                <wp:wrapNone/>
                <wp:docPr id="338952042"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223"/>
                          <a:chExt cx="828" cy="2060"/>
                        </a:xfrm>
                      </wpg:grpSpPr>
                      <wps:wsp>
                        <wps:cNvPr id="210495369" name="Freeform 315"/>
                        <wps:cNvSpPr>
                          <a:spLocks/>
                        </wps:cNvSpPr>
                        <wps:spPr bwMode="auto">
                          <a:xfrm>
                            <a:off x="8822" y="223"/>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374764" name="Freeform 316"/>
                        <wps:cNvSpPr>
                          <a:spLocks/>
                        </wps:cNvSpPr>
                        <wps:spPr bwMode="auto">
                          <a:xfrm>
                            <a:off x="8822" y="223"/>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C897BB" id="Group 314" o:spid="_x0000_s1026" style="position:absolute;margin-left:441.1pt;margin-top:11.15pt;width:41.4pt;height:103pt;z-index:-251618816;mso-position-horizontal-relative:page" coordorigin="8822,223"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" o:allowincell="f">
                <v:shape id="Freeform 315" o:spid="_x0000_s1027" style="position:absolute;left:8822;top:223;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316" o:spid="_x0000_s1028" style="position:absolute;left:8822;top:223;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w:t>
      </w:r>
      <w:r w:rsidR="00545A27">
        <w:rPr>
          <w:rFonts w:ascii="Arial Narrow" w:hAnsi="Arial Narrow" w:cs="Arial Narrow"/>
          <w:b/>
          <w:bCs/>
          <w:spacing w:val="-2"/>
        </w:rPr>
        <w:t xml:space="preserve"> </w:t>
      </w:r>
      <w:r w:rsidR="00545A27">
        <w:rPr>
          <w:rFonts w:ascii="Arial Narrow" w:hAnsi="Arial Narrow" w:cs="Arial Narrow"/>
          <w:b/>
          <w:bCs/>
        </w:rPr>
        <w:t xml:space="preserve">17.1.6 </w:t>
      </w:r>
      <w:r w:rsidR="00545A27">
        <w:t>Employers’</w:t>
      </w:r>
      <w:r w:rsidR="00545A27">
        <w:rPr>
          <w:spacing w:val="-1"/>
        </w:rPr>
        <w:t xml:space="preserve"> </w:t>
      </w:r>
      <w:r w:rsidR="00545A27">
        <w:t>Liability</w:t>
      </w:r>
      <w:r w:rsidR="00545A27">
        <w:rPr>
          <w:spacing w:val="-2"/>
        </w:rPr>
        <w:t xml:space="preserve"> </w:t>
      </w:r>
      <w:r w:rsidR="00545A27">
        <w:t>with</w:t>
      </w:r>
      <w:r w:rsidR="00545A27">
        <w:rPr>
          <w:spacing w:val="-2"/>
        </w:rPr>
        <w:t xml:space="preserve"> </w:t>
      </w:r>
      <w:r w:rsidR="00545A27">
        <w:t>policy</w:t>
      </w:r>
      <w:r w:rsidR="00545A27">
        <w:rPr>
          <w:spacing w:val="-2"/>
        </w:rPr>
        <w:t xml:space="preserve"> </w:t>
      </w:r>
      <w:r w:rsidR="00545A27">
        <w:t>limits</w:t>
      </w:r>
      <w:r w:rsidR="00545A27">
        <w:rPr>
          <w:spacing w:val="-1"/>
        </w:rPr>
        <w:t xml:space="preserve"> </w:t>
      </w:r>
      <w:r w:rsidR="00545A27">
        <w:t>not</w:t>
      </w:r>
      <w:r w:rsidR="00545A27">
        <w:rPr>
          <w:spacing w:val="-2"/>
        </w:rPr>
        <w:t xml:space="preserve"> </w:t>
      </w:r>
      <w:r w:rsidR="00545A27">
        <w:t>less</w:t>
      </w:r>
      <w:r w:rsidR="00545A27">
        <w:rPr>
          <w:spacing w:val="-2"/>
        </w:rPr>
        <w:t xml:space="preserve"> </w:t>
      </w:r>
      <w:proofErr w:type="gramStart"/>
      <w:r w:rsidR="00545A27">
        <w:t>than</w:t>
      </w:r>
      <w:r w:rsidR="00545A27">
        <w:rPr>
          <w:spacing w:val="-2"/>
        </w:rPr>
        <w:t xml:space="preserve"> </w:t>
      </w:r>
      <w:r w:rsidR="00545A27">
        <w:rPr>
          <w:color w:val="000000"/>
          <w:shd w:val="clear" w:color="auto" w:fill="C0C0C0"/>
        </w:rPr>
        <w:t>«</w:t>
      </w:r>
      <w:r w:rsidR="00545A27">
        <w:rPr>
          <w:color w:val="000000"/>
          <w:spacing w:val="40"/>
          <w:shd w:val="clear" w:color="auto" w:fill="C0C0C0"/>
        </w:rPr>
        <w:t xml:space="preserve"> </w:t>
      </w:r>
      <w:r w:rsidR="00545A27">
        <w:rPr>
          <w:color w:val="000000"/>
          <w:shd w:val="clear" w:color="auto" w:fill="C0C0C0"/>
        </w:rPr>
        <w:t>»</w:t>
      </w:r>
      <w:r w:rsidR="00545A27">
        <w:rPr>
          <w:color w:val="000000"/>
          <w:spacing w:val="-2"/>
        </w:rPr>
        <w:t xml:space="preserve"> </w:t>
      </w:r>
      <w:r w:rsidR="00545A27">
        <w:rPr>
          <w:color w:val="000000"/>
        </w:rPr>
        <w:t>(</w:t>
      </w:r>
      <w:proofErr w:type="gramEnd"/>
      <w:r w:rsidR="00545A27">
        <w:rPr>
          <w:color w:val="000000"/>
        </w:rPr>
        <w:t>$</w:t>
      </w:r>
      <w:r w:rsidR="00545A27">
        <w:rPr>
          <w:color w:val="000000"/>
          <w:spacing w:val="-2"/>
        </w:rPr>
        <w:t xml:space="preserve"> </w:t>
      </w:r>
      <w:r w:rsidR="00545A27">
        <w:rPr>
          <w:color w:val="000000"/>
          <w:shd w:val="clear" w:color="auto" w:fill="C0C0C0"/>
        </w:rPr>
        <w:t>«</w:t>
      </w:r>
      <w:r w:rsidR="00545A27">
        <w:rPr>
          <w:color w:val="000000"/>
          <w:spacing w:val="40"/>
          <w:shd w:val="clear" w:color="auto" w:fill="C0C0C0"/>
        </w:rPr>
        <w:t xml:space="preserve"> </w:t>
      </w:r>
      <w:proofErr w:type="gramStart"/>
      <w:r w:rsidR="00545A27">
        <w:rPr>
          <w:color w:val="000000"/>
          <w:shd w:val="clear" w:color="auto" w:fill="C0C0C0"/>
        </w:rPr>
        <w:t>»</w:t>
      </w:r>
      <w:r w:rsidR="00545A27">
        <w:rPr>
          <w:color w:val="000000"/>
          <w:spacing w:val="-2"/>
        </w:rPr>
        <w:t xml:space="preserve"> </w:t>
      </w:r>
      <w:r w:rsidR="00545A27">
        <w:rPr>
          <w:color w:val="000000"/>
        </w:rPr>
        <w:t>)</w:t>
      </w:r>
      <w:proofErr w:type="gramEnd"/>
      <w:r w:rsidR="00545A27">
        <w:rPr>
          <w:color w:val="000000"/>
          <w:spacing w:val="-2"/>
        </w:rPr>
        <w:t xml:space="preserve"> </w:t>
      </w:r>
      <w:r w:rsidR="00545A27">
        <w:rPr>
          <w:color w:val="000000"/>
        </w:rPr>
        <w:t xml:space="preserve">each </w:t>
      </w:r>
      <w:proofErr w:type="gramStart"/>
      <w:r w:rsidR="00545A27">
        <w:rPr>
          <w:color w:val="000000"/>
        </w:rPr>
        <w:t>accident,</w:t>
      </w:r>
      <w:r w:rsidR="00545A27">
        <w:rPr>
          <w:color w:val="000000"/>
          <w:spacing w:val="-3"/>
        </w:rPr>
        <w:t xml:space="preserve"> </w:t>
      </w:r>
      <w:r w:rsidR="00545A27">
        <w:rPr>
          <w:color w:val="000000"/>
          <w:shd w:val="clear" w:color="auto" w:fill="C0C0C0"/>
        </w:rPr>
        <w:t>«</w:t>
      </w:r>
      <w:r w:rsidR="00545A27">
        <w:rPr>
          <w:color w:val="000000"/>
          <w:spacing w:val="40"/>
          <w:shd w:val="clear" w:color="auto" w:fill="C0C0C0"/>
        </w:rPr>
        <w:t xml:space="preserve"> </w:t>
      </w:r>
      <w:r w:rsidR="00545A27">
        <w:rPr>
          <w:color w:val="000000"/>
          <w:shd w:val="clear" w:color="auto" w:fill="C0C0C0"/>
        </w:rPr>
        <w:t>»</w:t>
      </w:r>
      <w:proofErr w:type="gramEnd"/>
      <w:r w:rsidR="00545A27">
        <w:rPr>
          <w:color w:val="000000"/>
          <w:spacing w:val="-2"/>
        </w:rPr>
        <w:t xml:space="preserve"> </w:t>
      </w:r>
      <w:r w:rsidR="00545A27">
        <w:rPr>
          <w:color w:val="000000"/>
        </w:rPr>
        <w:t>($</w:t>
      </w:r>
      <w:r w:rsidR="00545A27">
        <w:rPr>
          <w:color w:val="000000"/>
          <w:spacing w:val="-2"/>
        </w:rPr>
        <w:t xml:space="preserve"> </w:t>
      </w:r>
      <w:r w:rsidR="00545A27">
        <w:rPr>
          <w:color w:val="000000"/>
          <w:shd w:val="clear" w:color="auto" w:fill="C0C0C0"/>
        </w:rPr>
        <w:t>«</w:t>
      </w:r>
      <w:r w:rsidR="00545A27">
        <w:rPr>
          <w:color w:val="000000"/>
          <w:spacing w:val="40"/>
          <w:shd w:val="clear" w:color="auto" w:fill="C0C0C0"/>
        </w:rPr>
        <w:t xml:space="preserve"> </w:t>
      </w:r>
      <w:proofErr w:type="gramStart"/>
      <w:r w:rsidR="00545A27">
        <w:rPr>
          <w:color w:val="000000"/>
          <w:shd w:val="clear" w:color="auto" w:fill="C0C0C0"/>
        </w:rPr>
        <w:t>»</w:t>
      </w:r>
      <w:r w:rsidR="00545A27">
        <w:rPr>
          <w:color w:val="000000"/>
          <w:spacing w:val="-2"/>
        </w:rPr>
        <w:t xml:space="preserve"> </w:t>
      </w:r>
      <w:r w:rsidR="00545A27">
        <w:rPr>
          <w:color w:val="000000"/>
        </w:rPr>
        <w:t>)</w:t>
      </w:r>
      <w:proofErr w:type="gramEnd"/>
      <w:r w:rsidR="00545A27">
        <w:rPr>
          <w:color w:val="000000"/>
          <w:spacing w:val="-1"/>
        </w:rPr>
        <w:t xml:space="preserve"> </w:t>
      </w:r>
      <w:r w:rsidR="00545A27">
        <w:rPr>
          <w:color w:val="000000"/>
        </w:rPr>
        <w:t xml:space="preserve">each employee, </w:t>
      </w:r>
      <w:proofErr w:type="gramStart"/>
      <w:r w:rsidR="00545A27">
        <w:rPr>
          <w:color w:val="000000"/>
        </w:rPr>
        <w:t xml:space="preserve">and </w:t>
      </w:r>
      <w:r w:rsidR="00545A27">
        <w:rPr>
          <w:color w:val="000000"/>
          <w:shd w:val="clear" w:color="auto" w:fill="C0C0C0"/>
        </w:rPr>
        <w:t>«</w:t>
      </w:r>
      <w:r w:rsidR="00545A27">
        <w:rPr>
          <w:color w:val="000000"/>
          <w:spacing w:val="40"/>
          <w:shd w:val="clear" w:color="auto" w:fill="C0C0C0"/>
        </w:rPr>
        <w:t xml:space="preserve"> </w:t>
      </w:r>
      <w:r w:rsidR="00545A27">
        <w:rPr>
          <w:color w:val="000000"/>
          <w:shd w:val="clear" w:color="auto" w:fill="C0C0C0"/>
        </w:rPr>
        <w:t>»</w:t>
      </w:r>
      <w:r w:rsidR="00545A27">
        <w:rPr>
          <w:color w:val="000000"/>
        </w:rPr>
        <w:t xml:space="preserve"> (</w:t>
      </w:r>
      <w:proofErr w:type="gramEnd"/>
      <w:r w:rsidR="00545A27">
        <w:rPr>
          <w:color w:val="000000"/>
        </w:rPr>
        <w:t xml:space="preserve">$ </w:t>
      </w:r>
      <w:r w:rsidR="00545A27">
        <w:rPr>
          <w:color w:val="000000"/>
          <w:shd w:val="clear" w:color="auto" w:fill="C0C0C0"/>
        </w:rPr>
        <w:t>«</w:t>
      </w:r>
      <w:r w:rsidR="00545A27">
        <w:rPr>
          <w:color w:val="000000"/>
          <w:spacing w:val="40"/>
          <w:shd w:val="clear" w:color="auto" w:fill="C0C0C0"/>
        </w:rPr>
        <w:t xml:space="preserve"> </w:t>
      </w:r>
      <w:proofErr w:type="gramStart"/>
      <w:r w:rsidR="00545A27">
        <w:rPr>
          <w:color w:val="000000"/>
          <w:shd w:val="clear" w:color="auto" w:fill="C0C0C0"/>
        </w:rPr>
        <w:t>»</w:t>
      </w:r>
      <w:r w:rsidR="00545A27">
        <w:rPr>
          <w:color w:val="000000"/>
        </w:rPr>
        <w:t xml:space="preserve"> )</w:t>
      </w:r>
      <w:proofErr w:type="gramEnd"/>
      <w:r w:rsidR="00545A27">
        <w:rPr>
          <w:color w:val="000000"/>
        </w:rPr>
        <w:t xml:space="preserve"> policy limit.</w:t>
      </w:r>
    </w:p>
    <w:p w14:paraId="31291055" w14:textId="77777777" w:rsidR="00545A27" w:rsidRDefault="00545A27">
      <w:pPr>
        <w:pStyle w:val="BodyText"/>
        <w:kinsoku w:val="0"/>
        <w:overflowPunct w:val="0"/>
        <w:spacing w:before="1"/>
      </w:pPr>
    </w:p>
    <w:p w14:paraId="0F645B68" w14:textId="77777777" w:rsidR="00545A27" w:rsidRDefault="00545A27">
      <w:pPr>
        <w:pStyle w:val="BodyText"/>
        <w:kinsoku w:val="0"/>
        <w:overflowPunct w:val="0"/>
        <w:ind w:left="720" w:right="1105"/>
        <w:rPr>
          <w:color w:val="000000"/>
        </w:rPr>
      </w:pPr>
      <w:r>
        <w:rPr>
          <w:rFonts w:ascii="Arial Narrow" w:hAnsi="Arial Narrow" w:cs="Arial Narrow"/>
          <w:b/>
          <w:bCs/>
        </w:rPr>
        <w:t>§</w:t>
      </w:r>
      <w:r>
        <w:rPr>
          <w:rFonts w:ascii="Arial Narrow" w:hAnsi="Arial Narrow" w:cs="Arial Narrow"/>
          <w:b/>
          <w:bCs/>
          <w:spacing w:val="-2"/>
        </w:rPr>
        <w:t xml:space="preserve"> </w:t>
      </w:r>
      <w:r>
        <w:rPr>
          <w:rFonts w:ascii="Arial Narrow" w:hAnsi="Arial Narrow" w:cs="Arial Narrow"/>
          <w:b/>
          <w:bCs/>
        </w:rPr>
        <w:t xml:space="preserve">17.1.7 </w:t>
      </w:r>
      <w:r>
        <w:t>If</w:t>
      </w:r>
      <w:r>
        <w:rPr>
          <w:spacing w:val="-3"/>
        </w:rPr>
        <w:t xml:space="preserve"> </w:t>
      </w:r>
      <w:r>
        <w:t>the</w:t>
      </w:r>
      <w:r>
        <w:rPr>
          <w:spacing w:val="-3"/>
        </w:rPr>
        <w:t xml:space="preserve"> </w:t>
      </w:r>
      <w:r>
        <w:t>Contractor</w:t>
      </w:r>
      <w:r>
        <w:rPr>
          <w:spacing w:val="-3"/>
        </w:rPr>
        <w:t xml:space="preserve"> </w:t>
      </w:r>
      <w:r>
        <w:t>is</w:t>
      </w:r>
      <w:r>
        <w:rPr>
          <w:spacing w:val="-2"/>
        </w:rPr>
        <w:t xml:space="preserve"> </w:t>
      </w:r>
      <w:r>
        <w:t>required</w:t>
      </w:r>
      <w:r>
        <w:rPr>
          <w:spacing w:val="-3"/>
        </w:rPr>
        <w:t xml:space="preserve"> </w:t>
      </w:r>
      <w:r>
        <w:t>to</w:t>
      </w:r>
      <w:r>
        <w:rPr>
          <w:spacing w:val="-3"/>
        </w:rPr>
        <w:t xml:space="preserve"> </w:t>
      </w:r>
      <w:r>
        <w:t>furnish</w:t>
      </w:r>
      <w:r>
        <w:rPr>
          <w:spacing w:val="-3"/>
        </w:rPr>
        <w:t xml:space="preserve"> </w:t>
      </w:r>
      <w:r>
        <w:t>professional</w:t>
      </w:r>
      <w:r>
        <w:rPr>
          <w:spacing w:val="-3"/>
        </w:rPr>
        <w:t xml:space="preserve"> </w:t>
      </w:r>
      <w:r>
        <w:t>services</w:t>
      </w:r>
      <w:r>
        <w:rPr>
          <w:spacing w:val="-3"/>
        </w:rPr>
        <w:t xml:space="preserve"> </w:t>
      </w:r>
      <w:r>
        <w:t>as</w:t>
      </w:r>
      <w:r>
        <w:rPr>
          <w:spacing w:val="-3"/>
        </w:rPr>
        <w:t xml:space="preserve"> </w:t>
      </w:r>
      <w:r>
        <w:t>part</w:t>
      </w:r>
      <w:r>
        <w:rPr>
          <w:spacing w:val="-3"/>
        </w:rPr>
        <w:t xml:space="preserve"> </w:t>
      </w:r>
      <w:r>
        <w:t>of</w:t>
      </w:r>
      <w:r>
        <w:rPr>
          <w:spacing w:val="-2"/>
        </w:rPr>
        <w:t xml:space="preserve"> </w:t>
      </w:r>
      <w:r>
        <w:t>the</w:t>
      </w:r>
      <w:r>
        <w:rPr>
          <w:spacing w:val="-3"/>
        </w:rPr>
        <w:t xml:space="preserve"> </w:t>
      </w:r>
      <w:r>
        <w:t>Work,</w:t>
      </w:r>
      <w:r>
        <w:rPr>
          <w:spacing w:val="-3"/>
        </w:rPr>
        <w:t xml:space="preserve"> </w:t>
      </w:r>
      <w:r>
        <w:t>the</w:t>
      </w:r>
      <w:r>
        <w:rPr>
          <w:spacing w:val="-2"/>
        </w:rPr>
        <w:t xml:space="preserve"> </w:t>
      </w:r>
      <w:r>
        <w:t>Contractor</w:t>
      </w:r>
      <w:r>
        <w:rPr>
          <w:spacing w:val="-3"/>
        </w:rPr>
        <w:t xml:space="preserve"> </w:t>
      </w:r>
      <w:r>
        <w:t>shall</w:t>
      </w:r>
      <w:r>
        <w:rPr>
          <w:spacing w:val="-4"/>
        </w:rPr>
        <w:t xml:space="preserve"> </w:t>
      </w:r>
      <w:r>
        <w:t>procure Professional Liability insurance covering performance of the professional services, with policy limits of not less</w:t>
      </w:r>
      <w:r>
        <w:rPr>
          <w:spacing w:val="40"/>
        </w:rPr>
        <w:t xml:space="preserve"> </w:t>
      </w:r>
      <w:proofErr w:type="gramStart"/>
      <w:r>
        <w:t xml:space="preserve">than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w:t>
      </w:r>
      <w:proofErr w:type="gramEnd"/>
      <w:r>
        <w:rPr>
          <w:color w:val="000000"/>
        </w:rPr>
        <w:t xml:space="preserve">$ </w:t>
      </w:r>
      <w:r>
        <w:rPr>
          <w:color w:val="000000"/>
          <w:shd w:val="clear" w:color="auto" w:fill="C0C0C0"/>
        </w:rPr>
        <w:t>«</w:t>
      </w:r>
      <w:r>
        <w:rPr>
          <w:color w:val="000000"/>
          <w:spacing w:val="40"/>
          <w:shd w:val="clear" w:color="auto" w:fill="C0C0C0"/>
        </w:rPr>
        <w:t xml:space="preserve"> </w:t>
      </w:r>
      <w:proofErr w:type="gramStart"/>
      <w:r>
        <w:rPr>
          <w:color w:val="000000"/>
          <w:shd w:val="clear" w:color="auto" w:fill="C0C0C0"/>
        </w:rPr>
        <w:t>»</w:t>
      </w:r>
      <w:r>
        <w:rPr>
          <w:color w:val="000000"/>
        </w:rPr>
        <w:t xml:space="preserve"> )</w:t>
      </w:r>
      <w:proofErr w:type="gramEnd"/>
      <w:r>
        <w:rPr>
          <w:color w:val="000000"/>
        </w:rPr>
        <w:t xml:space="preserve"> per claim and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 </w:t>
      </w:r>
      <w:r>
        <w:rPr>
          <w:color w:val="000000"/>
          <w:shd w:val="clear" w:color="auto" w:fill="C0C0C0"/>
        </w:rPr>
        <w:t>«</w:t>
      </w:r>
      <w:r>
        <w:rPr>
          <w:color w:val="000000"/>
          <w:spacing w:val="40"/>
          <w:shd w:val="clear" w:color="auto" w:fill="C0C0C0"/>
        </w:rPr>
        <w:t xml:space="preserve"> </w:t>
      </w:r>
      <w:proofErr w:type="gramStart"/>
      <w:r>
        <w:rPr>
          <w:color w:val="000000"/>
          <w:shd w:val="clear" w:color="auto" w:fill="C0C0C0"/>
        </w:rPr>
        <w:t>»</w:t>
      </w:r>
      <w:r>
        <w:rPr>
          <w:color w:val="000000"/>
        </w:rPr>
        <w:t xml:space="preserve"> )</w:t>
      </w:r>
      <w:proofErr w:type="gramEnd"/>
      <w:r>
        <w:rPr>
          <w:color w:val="000000"/>
        </w:rPr>
        <w:t xml:space="preserve"> in the aggregate.</w:t>
      </w:r>
    </w:p>
    <w:p w14:paraId="1813660C" w14:textId="77777777" w:rsidR="00545A27" w:rsidRDefault="00545A27">
      <w:pPr>
        <w:pStyle w:val="BodyText"/>
        <w:kinsoku w:val="0"/>
        <w:overflowPunct w:val="0"/>
      </w:pPr>
    </w:p>
    <w:p w14:paraId="3B3E95DA" w14:textId="77777777" w:rsidR="00545A27" w:rsidRDefault="00545A27">
      <w:pPr>
        <w:pStyle w:val="BodyText"/>
        <w:kinsoku w:val="0"/>
        <w:overflowPunct w:val="0"/>
        <w:ind w:left="720" w:right="1029"/>
        <w:rPr>
          <w:color w:val="000000"/>
          <w:spacing w:val="-2"/>
        </w:rPr>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17.1.8 </w:t>
      </w:r>
      <w:r>
        <w:t>If</w:t>
      </w:r>
      <w:r>
        <w:rPr>
          <w:spacing w:val="-3"/>
        </w:rPr>
        <w:t xml:space="preserve"> </w:t>
      </w:r>
      <w:r>
        <w:t>the</w:t>
      </w:r>
      <w:r>
        <w:rPr>
          <w:spacing w:val="-3"/>
        </w:rPr>
        <w:t xml:space="preserve"> </w:t>
      </w:r>
      <w:r>
        <w:t>Work</w:t>
      </w:r>
      <w:r>
        <w:rPr>
          <w:spacing w:val="-1"/>
        </w:rPr>
        <w:t xml:space="preserve"> </w:t>
      </w:r>
      <w:r>
        <w:t>involves</w:t>
      </w:r>
      <w:r>
        <w:rPr>
          <w:spacing w:val="-3"/>
        </w:rPr>
        <w:t xml:space="preserve"> </w:t>
      </w:r>
      <w:proofErr w:type="gramStart"/>
      <w:r>
        <w:t>the</w:t>
      </w:r>
      <w:r>
        <w:rPr>
          <w:spacing w:val="-2"/>
        </w:rPr>
        <w:t xml:space="preserve"> </w:t>
      </w:r>
      <w:r>
        <w:t>transport</w:t>
      </w:r>
      <w:proofErr w:type="gramEnd"/>
      <w:r>
        <w:t>,</w:t>
      </w:r>
      <w:r>
        <w:rPr>
          <w:spacing w:val="-3"/>
        </w:rPr>
        <w:t xml:space="preserve"> </w:t>
      </w:r>
      <w:r>
        <w:t>dissemination,</w:t>
      </w:r>
      <w:r>
        <w:rPr>
          <w:spacing w:val="-3"/>
        </w:rPr>
        <w:t xml:space="preserve"> </w:t>
      </w:r>
      <w:r>
        <w:t>use,</w:t>
      </w:r>
      <w:r>
        <w:rPr>
          <w:spacing w:val="-3"/>
        </w:rPr>
        <w:t xml:space="preserve"> </w:t>
      </w:r>
      <w:r>
        <w:t>or</w:t>
      </w:r>
      <w:r>
        <w:rPr>
          <w:spacing w:val="-3"/>
        </w:rPr>
        <w:t xml:space="preserve"> </w:t>
      </w:r>
      <w:r>
        <w:t>release</w:t>
      </w:r>
      <w:r>
        <w:rPr>
          <w:spacing w:val="-3"/>
        </w:rPr>
        <w:t xml:space="preserve"> </w:t>
      </w:r>
      <w:r>
        <w:t>of</w:t>
      </w:r>
      <w:r>
        <w:rPr>
          <w:spacing w:val="-3"/>
        </w:rPr>
        <w:t xml:space="preserve"> </w:t>
      </w:r>
      <w:r>
        <w:t>pollutants,</w:t>
      </w:r>
      <w:r>
        <w:rPr>
          <w:spacing w:val="-3"/>
        </w:rPr>
        <w:t xml:space="preserve"> </w:t>
      </w:r>
      <w:r>
        <w:t>the</w:t>
      </w:r>
      <w:r>
        <w:rPr>
          <w:spacing w:val="-2"/>
        </w:rPr>
        <w:t xml:space="preserve"> </w:t>
      </w:r>
      <w:r>
        <w:t>Contractor</w:t>
      </w:r>
      <w:r>
        <w:rPr>
          <w:spacing w:val="-3"/>
        </w:rPr>
        <w:t xml:space="preserve"> </w:t>
      </w:r>
      <w:r>
        <w:t>shall</w:t>
      </w:r>
      <w:r>
        <w:rPr>
          <w:spacing w:val="-3"/>
        </w:rPr>
        <w:t xml:space="preserve"> </w:t>
      </w:r>
      <w:r>
        <w:t xml:space="preserve">procure Pollution Liability insurance, with policy limits of not less </w:t>
      </w:r>
      <w:proofErr w:type="gramStart"/>
      <w:r>
        <w:t xml:space="preserve">than </w:t>
      </w:r>
      <w:r>
        <w:rPr>
          <w:color w:val="000000"/>
          <w:shd w:val="clear" w:color="auto" w:fill="C0C0C0"/>
        </w:rPr>
        <w:t>«</w:t>
      </w:r>
      <w:r>
        <w:rPr>
          <w:color w:val="000000"/>
          <w:spacing w:val="40"/>
          <w:shd w:val="clear" w:color="auto" w:fill="C0C0C0"/>
        </w:rPr>
        <w:t xml:space="preserve"> </w:t>
      </w:r>
      <w:r>
        <w:rPr>
          <w:color w:val="000000"/>
          <w:shd w:val="clear" w:color="auto" w:fill="C0C0C0"/>
        </w:rPr>
        <w:t>»</w:t>
      </w:r>
      <w:r>
        <w:rPr>
          <w:color w:val="000000"/>
        </w:rPr>
        <w:t xml:space="preserve"> (</w:t>
      </w:r>
      <w:proofErr w:type="gramEnd"/>
      <w:r>
        <w:rPr>
          <w:color w:val="000000"/>
        </w:rPr>
        <w:t xml:space="preserve">$ </w:t>
      </w:r>
      <w:r>
        <w:rPr>
          <w:color w:val="000000"/>
          <w:shd w:val="clear" w:color="auto" w:fill="C0C0C0"/>
        </w:rPr>
        <w:t>«</w:t>
      </w:r>
      <w:r>
        <w:rPr>
          <w:color w:val="000000"/>
          <w:spacing w:val="40"/>
          <w:shd w:val="clear" w:color="auto" w:fill="C0C0C0"/>
        </w:rPr>
        <w:t xml:space="preserve"> </w:t>
      </w:r>
      <w:proofErr w:type="gramStart"/>
      <w:r>
        <w:rPr>
          <w:color w:val="000000"/>
          <w:shd w:val="clear" w:color="auto" w:fill="C0C0C0"/>
        </w:rPr>
        <w:t>»</w:t>
      </w:r>
      <w:r>
        <w:rPr>
          <w:color w:val="000000"/>
        </w:rPr>
        <w:t xml:space="preserve"> )</w:t>
      </w:r>
      <w:proofErr w:type="gramEnd"/>
      <w:r>
        <w:rPr>
          <w:color w:val="000000"/>
        </w:rPr>
        <w:t xml:space="preserve"> per claim and</w:t>
      </w:r>
      <w:r>
        <w:rPr>
          <w:color w:val="000000"/>
          <w:shd w:val="clear" w:color="auto" w:fill="C0C0C0"/>
        </w:rPr>
        <w:t xml:space="preserve"> «</w:t>
      </w:r>
      <w:r>
        <w:rPr>
          <w:color w:val="000000"/>
          <w:spacing w:val="40"/>
          <w:shd w:val="clear" w:color="auto" w:fill="C0C0C0"/>
        </w:rPr>
        <w:t xml:space="preserve"> </w:t>
      </w:r>
      <w:r>
        <w:rPr>
          <w:color w:val="000000"/>
          <w:shd w:val="clear" w:color="auto" w:fill="C0C0C0"/>
        </w:rPr>
        <w:t>»</w:t>
      </w:r>
      <w:r>
        <w:rPr>
          <w:color w:val="000000"/>
        </w:rPr>
        <w:t xml:space="preserve"> ($ </w:t>
      </w:r>
      <w:r>
        <w:rPr>
          <w:color w:val="000000"/>
          <w:shd w:val="clear" w:color="auto" w:fill="C0C0C0"/>
        </w:rPr>
        <w:t>«</w:t>
      </w:r>
      <w:r>
        <w:rPr>
          <w:color w:val="000000"/>
          <w:spacing w:val="40"/>
          <w:shd w:val="clear" w:color="auto" w:fill="C0C0C0"/>
        </w:rPr>
        <w:t xml:space="preserve"> </w:t>
      </w:r>
      <w:proofErr w:type="gramStart"/>
      <w:r>
        <w:rPr>
          <w:color w:val="000000"/>
          <w:shd w:val="clear" w:color="auto" w:fill="C0C0C0"/>
        </w:rPr>
        <w:t>»</w:t>
      </w:r>
      <w:r>
        <w:rPr>
          <w:color w:val="000000"/>
        </w:rPr>
        <w:t xml:space="preserve"> )</w:t>
      </w:r>
      <w:proofErr w:type="gramEnd"/>
      <w:r>
        <w:rPr>
          <w:color w:val="000000"/>
        </w:rPr>
        <w:t xml:space="preserve"> in the </w:t>
      </w:r>
      <w:r>
        <w:rPr>
          <w:color w:val="000000"/>
          <w:spacing w:val="-2"/>
        </w:rPr>
        <w:t>aggregate.</w:t>
      </w:r>
    </w:p>
    <w:p w14:paraId="6B07AE93" w14:textId="77777777" w:rsidR="00545A27" w:rsidRDefault="00545A27">
      <w:pPr>
        <w:pStyle w:val="BodyText"/>
        <w:kinsoku w:val="0"/>
        <w:overflowPunct w:val="0"/>
        <w:ind w:left="720" w:right="1029"/>
        <w:rPr>
          <w:color w:val="000000"/>
          <w:spacing w:val="-2"/>
        </w:rPr>
        <w:sectPr w:rsidR="00000000">
          <w:pgSz w:w="12240" w:h="15840"/>
          <w:pgMar w:top="920" w:right="360" w:bottom="1280" w:left="720" w:header="0" w:footer="1096" w:gutter="0"/>
          <w:cols w:space="720"/>
          <w:noEndnote/>
        </w:sectPr>
      </w:pPr>
    </w:p>
    <w:p w14:paraId="20C12A33" w14:textId="06ED38C3" w:rsidR="00545A27" w:rsidRDefault="000E28D6">
      <w:pPr>
        <w:pStyle w:val="BodyText"/>
        <w:kinsoku w:val="0"/>
        <w:overflowPunct w:val="0"/>
        <w:spacing w:before="89"/>
        <w:ind w:left="720" w:right="1029"/>
        <w:rPr>
          <w:color w:val="000000"/>
        </w:rPr>
      </w:pPr>
      <w:r>
        <w:rPr>
          <w:noProof/>
        </w:rPr>
        <w:lastRenderedPageBreak/>
        <mc:AlternateContent>
          <mc:Choice Requires="wps">
            <w:drawing>
              <wp:anchor distT="0" distB="0" distL="114300" distR="114300" simplePos="0" relativeHeight="251705856" behindDoc="1" locked="0" layoutInCell="0" allowOverlap="1" wp14:anchorId="22E9B31F" wp14:editId="04CEA71A">
                <wp:simplePos x="0" y="0"/>
                <wp:positionH relativeFrom="page">
                  <wp:posOffset>6184265</wp:posOffset>
                </wp:positionH>
                <wp:positionV relativeFrom="paragraph">
                  <wp:posOffset>202565</wp:posOffset>
                </wp:positionV>
                <wp:extent cx="31750" cy="146685"/>
                <wp:effectExtent l="0" t="0" r="0" b="0"/>
                <wp:wrapNone/>
                <wp:docPr id="10191619" name="Freeform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0" cy="146685"/>
                        </a:xfrm>
                        <a:custGeom>
                          <a:avLst/>
                          <a:gdLst>
                            <a:gd name="T0" fmla="*/ 49 w 50"/>
                            <a:gd name="T1" fmla="*/ 0 h 231"/>
                            <a:gd name="T2" fmla="*/ 0 w 50"/>
                            <a:gd name="T3" fmla="*/ 0 h 231"/>
                            <a:gd name="T4" fmla="*/ 0 w 50"/>
                            <a:gd name="T5" fmla="*/ 230 h 231"/>
                            <a:gd name="T6" fmla="*/ 49 w 50"/>
                            <a:gd name="T7" fmla="*/ 230 h 231"/>
                            <a:gd name="T8" fmla="*/ 49 w 50"/>
                            <a:gd name="T9" fmla="*/ 0 h 231"/>
                          </a:gdLst>
                          <a:ahLst/>
                          <a:cxnLst>
                            <a:cxn ang="0">
                              <a:pos x="T0" y="T1"/>
                            </a:cxn>
                            <a:cxn ang="0">
                              <a:pos x="T2" y="T3"/>
                            </a:cxn>
                            <a:cxn ang="0">
                              <a:pos x="T4" y="T5"/>
                            </a:cxn>
                            <a:cxn ang="0">
                              <a:pos x="T6" y="T7"/>
                            </a:cxn>
                            <a:cxn ang="0">
                              <a:pos x="T8" y="T9"/>
                            </a:cxn>
                          </a:cxnLst>
                          <a:rect l="0" t="0" r="r" b="b"/>
                          <a:pathLst>
                            <a:path w="50" h="231">
                              <a:moveTo>
                                <a:pt x="49" y="0"/>
                              </a:moveTo>
                              <a:lnTo>
                                <a:pt x="0" y="0"/>
                              </a:lnTo>
                              <a:lnTo>
                                <a:pt x="0" y="230"/>
                              </a:lnTo>
                              <a:lnTo>
                                <a:pt x="49" y="230"/>
                              </a:lnTo>
                              <a:lnTo>
                                <a:pt x="49"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43253" id="Freeform 317" o:spid="_x0000_s1026" style="position:absolute;margin-left:486.95pt;margin-top:15.95pt;width:2.5pt;height:11.55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" o:allowincell="f" path="m49,l,,,230r49,l49,xe" fillcolor="silver" stroked="f">
                <v:path arrowok="t" o:connecttype="custom" o:connectlocs="31115,0;0,0;0,146050;31115,146050;31115,0" o:connectangles="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17.1.9 </w:t>
      </w:r>
      <w:r w:rsidR="00545A27">
        <w:t>Coverage</w:t>
      </w:r>
      <w:r w:rsidR="00545A27">
        <w:rPr>
          <w:spacing w:val="-3"/>
        </w:rPr>
        <w:t xml:space="preserve"> </w:t>
      </w:r>
      <w:r w:rsidR="00545A27">
        <w:t>under</w:t>
      </w:r>
      <w:r w:rsidR="00545A27">
        <w:rPr>
          <w:spacing w:val="-2"/>
        </w:rPr>
        <w:t xml:space="preserve"> </w:t>
      </w:r>
      <w:r w:rsidR="00545A27">
        <w:t>Sections</w:t>
      </w:r>
      <w:r w:rsidR="00545A27">
        <w:rPr>
          <w:spacing w:val="-3"/>
        </w:rPr>
        <w:t xml:space="preserve"> </w:t>
      </w:r>
      <w:r w:rsidR="00545A27">
        <w:t>17.1.7</w:t>
      </w:r>
      <w:r w:rsidR="00545A27">
        <w:rPr>
          <w:spacing w:val="-3"/>
        </w:rPr>
        <w:t xml:space="preserve"> </w:t>
      </w:r>
      <w:r w:rsidR="00545A27">
        <w:t>and</w:t>
      </w:r>
      <w:r w:rsidR="00545A27">
        <w:rPr>
          <w:spacing w:val="-3"/>
        </w:rPr>
        <w:t xml:space="preserve"> </w:t>
      </w:r>
      <w:r w:rsidR="00545A27">
        <w:t>17.1.8</w:t>
      </w:r>
      <w:r w:rsidR="00545A27">
        <w:rPr>
          <w:spacing w:val="-3"/>
        </w:rPr>
        <w:t xml:space="preserve"> </w:t>
      </w:r>
      <w:r w:rsidR="00545A27">
        <w:t>may</w:t>
      </w:r>
      <w:r w:rsidR="00545A27">
        <w:rPr>
          <w:spacing w:val="-3"/>
        </w:rPr>
        <w:t xml:space="preserve"> </w:t>
      </w:r>
      <w:r w:rsidR="00545A27">
        <w:t>be</w:t>
      </w:r>
      <w:r w:rsidR="00545A27">
        <w:rPr>
          <w:spacing w:val="-3"/>
        </w:rPr>
        <w:t xml:space="preserve"> </w:t>
      </w:r>
      <w:r w:rsidR="00545A27">
        <w:t>procured</w:t>
      </w:r>
      <w:r w:rsidR="00545A27">
        <w:rPr>
          <w:spacing w:val="-1"/>
        </w:rPr>
        <w:t xml:space="preserve"> </w:t>
      </w:r>
      <w:r w:rsidR="00545A27">
        <w:t>through</w:t>
      </w:r>
      <w:r w:rsidR="00545A27">
        <w:rPr>
          <w:spacing w:val="-3"/>
        </w:rPr>
        <w:t xml:space="preserve"> </w:t>
      </w:r>
      <w:r w:rsidR="00545A27">
        <w:t>a</w:t>
      </w:r>
      <w:r w:rsidR="00545A27">
        <w:rPr>
          <w:spacing w:val="-2"/>
        </w:rPr>
        <w:t xml:space="preserve"> </w:t>
      </w:r>
      <w:r w:rsidR="00545A27">
        <w:t>Combined</w:t>
      </w:r>
      <w:r w:rsidR="00545A27">
        <w:rPr>
          <w:spacing w:val="-10"/>
        </w:rPr>
        <w:t xml:space="preserve"> </w:t>
      </w:r>
      <w:r w:rsidR="00545A27">
        <w:t>Professional</w:t>
      </w:r>
      <w:r w:rsidR="00545A27">
        <w:rPr>
          <w:spacing w:val="-11"/>
        </w:rPr>
        <w:t xml:space="preserve"> </w:t>
      </w:r>
      <w:r w:rsidR="00545A27">
        <w:t>Liability</w:t>
      </w:r>
      <w:r w:rsidR="00545A27">
        <w:rPr>
          <w:spacing w:val="-11"/>
        </w:rPr>
        <w:t xml:space="preserve"> </w:t>
      </w:r>
      <w:r w:rsidR="00545A27">
        <w:t>and Pollution</w:t>
      </w:r>
      <w:r w:rsidR="00545A27">
        <w:rPr>
          <w:spacing w:val="-13"/>
        </w:rPr>
        <w:t xml:space="preserve"> </w:t>
      </w:r>
      <w:r w:rsidR="00545A27">
        <w:t>Liability</w:t>
      </w:r>
      <w:r w:rsidR="00545A27">
        <w:rPr>
          <w:spacing w:val="-12"/>
        </w:rPr>
        <w:t xml:space="preserve"> </w:t>
      </w:r>
      <w:r w:rsidR="00545A27">
        <w:t>insurance</w:t>
      </w:r>
      <w:r w:rsidR="00545A27">
        <w:rPr>
          <w:spacing w:val="-13"/>
        </w:rPr>
        <w:t xml:space="preserve"> </w:t>
      </w:r>
      <w:r w:rsidR="00545A27">
        <w:t>policy,</w:t>
      </w:r>
      <w:r w:rsidR="00545A27">
        <w:rPr>
          <w:spacing w:val="-12"/>
        </w:rPr>
        <w:t xml:space="preserve"> </w:t>
      </w:r>
      <w:r w:rsidR="00545A27">
        <w:t>with</w:t>
      </w:r>
      <w:r w:rsidR="00545A27">
        <w:rPr>
          <w:spacing w:val="-13"/>
        </w:rPr>
        <w:t xml:space="preserve"> </w:t>
      </w:r>
      <w:r w:rsidR="00545A27">
        <w:t>combined</w:t>
      </w:r>
      <w:r w:rsidR="00545A27">
        <w:rPr>
          <w:spacing w:val="-12"/>
        </w:rPr>
        <w:t xml:space="preserve"> </w:t>
      </w:r>
      <w:r w:rsidR="00545A27">
        <w:t>policy</w:t>
      </w:r>
      <w:r w:rsidR="00545A27">
        <w:rPr>
          <w:spacing w:val="-13"/>
        </w:rPr>
        <w:t xml:space="preserve"> </w:t>
      </w:r>
      <w:r w:rsidR="00545A27">
        <w:t>limits</w:t>
      </w:r>
      <w:r w:rsidR="00545A27">
        <w:rPr>
          <w:spacing w:val="-12"/>
        </w:rPr>
        <w:t xml:space="preserve"> </w:t>
      </w:r>
      <w:r w:rsidR="00545A27">
        <w:t>of</w:t>
      </w:r>
      <w:r w:rsidR="00545A27">
        <w:rPr>
          <w:spacing w:val="-13"/>
        </w:rPr>
        <w:t xml:space="preserve"> </w:t>
      </w:r>
      <w:r w:rsidR="00545A27">
        <w:t>not</w:t>
      </w:r>
      <w:r w:rsidR="00545A27">
        <w:rPr>
          <w:spacing w:val="-12"/>
        </w:rPr>
        <w:t xml:space="preserve"> </w:t>
      </w:r>
      <w:r w:rsidR="00545A27">
        <w:t>less</w:t>
      </w:r>
      <w:r w:rsidR="00545A27">
        <w:rPr>
          <w:spacing w:val="-13"/>
        </w:rPr>
        <w:t xml:space="preserve"> </w:t>
      </w:r>
      <w:proofErr w:type="gramStart"/>
      <w:r w:rsidR="00545A27">
        <w:t>than</w:t>
      </w:r>
      <w:r w:rsidR="00545A27">
        <w:rPr>
          <w:spacing w:val="-12"/>
        </w:rPr>
        <w:t xml:space="preserve"> </w:t>
      </w:r>
      <w:r w:rsidR="00545A27">
        <w:rPr>
          <w:color w:val="000000"/>
          <w:shd w:val="clear" w:color="auto" w:fill="C0C0C0"/>
        </w:rPr>
        <w:t>«</w:t>
      </w:r>
      <w:r w:rsidR="00545A27">
        <w:rPr>
          <w:color w:val="000000"/>
          <w:spacing w:val="15"/>
          <w:shd w:val="clear" w:color="auto" w:fill="C0C0C0"/>
        </w:rPr>
        <w:t xml:space="preserve"> </w:t>
      </w:r>
      <w:r w:rsidR="00545A27">
        <w:rPr>
          <w:color w:val="000000"/>
          <w:shd w:val="clear" w:color="auto" w:fill="C0C0C0"/>
        </w:rPr>
        <w:t>»</w:t>
      </w:r>
      <w:r w:rsidR="00545A27">
        <w:rPr>
          <w:color w:val="000000"/>
          <w:spacing w:val="-13"/>
        </w:rPr>
        <w:t xml:space="preserve"> </w:t>
      </w:r>
      <w:r w:rsidR="00545A27">
        <w:rPr>
          <w:color w:val="000000"/>
        </w:rPr>
        <w:t>(</w:t>
      </w:r>
      <w:proofErr w:type="gramEnd"/>
      <w:r w:rsidR="00545A27">
        <w:rPr>
          <w:color w:val="000000"/>
        </w:rPr>
        <w:t>$</w:t>
      </w:r>
      <w:r w:rsidR="00545A27">
        <w:rPr>
          <w:color w:val="000000"/>
          <w:spacing w:val="-12"/>
        </w:rPr>
        <w:t xml:space="preserve"> </w:t>
      </w:r>
      <w:r w:rsidR="00545A27">
        <w:rPr>
          <w:color w:val="000000"/>
          <w:shd w:val="clear" w:color="auto" w:fill="C0C0C0"/>
        </w:rPr>
        <w:t>«</w:t>
      </w:r>
      <w:r w:rsidR="00545A27">
        <w:rPr>
          <w:color w:val="000000"/>
          <w:spacing w:val="15"/>
          <w:shd w:val="clear" w:color="auto" w:fill="C0C0C0"/>
        </w:rPr>
        <w:t xml:space="preserve"> </w:t>
      </w:r>
      <w:proofErr w:type="gramStart"/>
      <w:r w:rsidR="00545A27">
        <w:rPr>
          <w:color w:val="000000"/>
          <w:shd w:val="clear" w:color="auto" w:fill="C0C0C0"/>
        </w:rPr>
        <w:t>»</w:t>
      </w:r>
      <w:r w:rsidR="00545A27">
        <w:rPr>
          <w:color w:val="000000"/>
          <w:spacing w:val="-13"/>
        </w:rPr>
        <w:t xml:space="preserve"> </w:t>
      </w:r>
      <w:r w:rsidR="00545A27">
        <w:rPr>
          <w:color w:val="000000"/>
        </w:rPr>
        <w:t>)</w:t>
      </w:r>
      <w:proofErr w:type="gramEnd"/>
      <w:r w:rsidR="00545A27">
        <w:rPr>
          <w:color w:val="000000"/>
          <w:spacing w:val="-11"/>
        </w:rPr>
        <w:t xml:space="preserve"> </w:t>
      </w:r>
      <w:r w:rsidR="00545A27">
        <w:rPr>
          <w:color w:val="000000"/>
        </w:rPr>
        <w:t>per</w:t>
      </w:r>
      <w:r w:rsidR="00545A27">
        <w:rPr>
          <w:color w:val="000000"/>
          <w:spacing w:val="-11"/>
        </w:rPr>
        <w:t xml:space="preserve"> </w:t>
      </w:r>
      <w:r w:rsidR="00545A27">
        <w:rPr>
          <w:color w:val="000000"/>
        </w:rPr>
        <w:t>claim</w:t>
      </w:r>
      <w:r w:rsidR="00545A27">
        <w:rPr>
          <w:color w:val="000000"/>
          <w:spacing w:val="-10"/>
        </w:rPr>
        <w:t xml:space="preserve"> </w:t>
      </w:r>
      <w:r w:rsidR="00545A27">
        <w:rPr>
          <w:color w:val="000000"/>
        </w:rPr>
        <w:t>and</w:t>
      </w:r>
      <w:r w:rsidR="00545A27">
        <w:rPr>
          <w:color w:val="000000"/>
          <w:spacing w:val="30"/>
        </w:rPr>
        <w:t xml:space="preserve"> </w:t>
      </w:r>
      <w:r w:rsidR="00545A27">
        <w:rPr>
          <w:color w:val="000000"/>
          <w:shd w:val="clear" w:color="auto" w:fill="C0C0C0"/>
        </w:rPr>
        <w:t>«</w:t>
      </w:r>
      <w:r w:rsidR="00545A27">
        <w:rPr>
          <w:color w:val="000000"/>
          <w:spacing w:val="31"/>
          <w:shd w:val="clear" w:color="auto" w:fill="C0C0C0"/>
        </w:rPr>
        <w:t xml:space="preserve"> </w:t>
      </w:r>
      <w:r w:rsidR="00545A27">
        <w:rPr>
          <w:color w:val="000000"/>
          <w:shd w:val="clear" w:color="auto" w:fill="C0C0C0"/>
        </w:rPr>
        <w:t>»</w:t>
      </w:r>
      <w:r w:rsidR="00545A27">
        <w:rPr>
          <w:color w:val="000000"/>
          <w:spacing w:val="-11"/>
        </w:rPr>
        <w:t xml:space="preserve"> </w:t>
      </w:r>
      <w:r w:rsidR="00545A27">
        <w:rPr>
          <w:color w:val="000000"/>
        </w:rPr>
        <w:t>($</w:t>
      </w:r>
      <w:r w:rsidR="00545A27">
        <w:rPr>
          <w:color w:val="000000"/>
          <w:spacing w:val="-11"/>
        </w:rPr>
        <w:t xml:space="preserve"> </w:t>
      </w:r>
      <w:r w:rsidR="00545A27">
        <w:rPr>
          <w:color w:val="000000"/>
          <w:shd w:val="clear" w:color="auto" w:fill="C0C0C0"/>
        </w:rPr>
        <w:t>«</w:t>
      </w:r>
      <w:r w:rsidR="00545A27">
        <w:rPr>
          <w:color w:val="000000"/>
          <w:spacing w:val="31"/>
          <w:shd w:val="clear" w:color="auto" w:fill="C0C0C0"/>
        </w:rPr>
        <w:t xml:space="preserve"> </w:t>
      </w:r>
      <w:r w:rsidR="00545A27">
        <w:rPr>
          <w:color w:val="000000"/>
          <w:shd w:val="clear" w:color="auto" w:fill="C0C0C0"/>
        </w:rPr>
        <w:t>»</w:t>
      </w:r>
    </w:p>
    <w:p w14:paraId="2D7CB67A" w14:textId="77777777" w:rsidR="00545A27" w:rsidRDefault="00545A27">
      <w:pPr>
        <w:pStyle w:val="BodyText"/>
        <w:kinsoku w:val="0"/>
        <w:overflowPunct w:val="0"/>
        <w:spacing w:line="230" w:lineRule="exact"/>
        <w:ind w:left="720"/>
        <w:rPr>
          <w:spacing w:val="-2"/>
        </w:rPr>
      </w:pPr>
      <w:r>
        <w:t>)</w:t>
      </w:r>
      <w:r>
        <w:rPr>
          <w:spacing w:val="-1"/>
        </w:rPr>
        <w:t xml:space="preserve"> </w:t>
      </w:r>
      <w:proofErr w:type="gramStart"/>
      <w:r>
        <w:t>in</w:t>
      </w:r>
      <w:proofErr w:type="gramEnd"/>
      <w:r>
        <w:rPr>
          <w:spacing w:val="-2"/>
        </w:rPr>
        <w:t xml:space="preserve"> </w:t>
      </w:r>
      <w:r>
        <w:t xml:space="preserve">the </w:t>
      </w:r>
      <w:r>
        <w:rPr>
          <w:spacing w:val="-2"/>
        </w:rPr>
        <w:t>aggregate.</w:t>
      </w:r>
    </w:p>
    <w:p w14:paraId="247138E5" w14:textId="77777777" w:rsidR="00545A27" w:rsidRDefault="00545A27">
      <w:pPr>
        <w:pStyle w:val="BodyText"/>
        <w:kinsoku w:val="0"/>
        <w:overflowPunct w:val="0"/>
      </w:pPr>
    </w:p>
    <w:p w14:paraId="26A0631D" w14:textId="7F7D7C4B" w:rsidR="00545A27" w:rsidRDefault="000E28D6">
      <w:pPr>
        <w:pStyle w:val="BodyText"/>
        <w:kinsoku w:val="0"/>
        <w:overflowPunct w:val="0"/>
        <w:ind w:left="720" w:right="1114" w:hanging="1"/>
      </w:pPr>
      <w:r>
        <w:rPr>
          <w:noProof/>
        </w:rPr>
        <mc:AlternateContent>
          <mc:Choice Requires="wps">
            <w:drawing>
              <wp:anchor distT="0" distB="0" distL="114300" distR="114300" simplePos="0" relativeHeight="251703808" behindDoc="1" locked="0" layoutInCell="0" allowOverlap="1" wp14:anchorId="7A8978C3" wp14:editId="68076A14">
                <wp:simplePos x="0" y="0"/>
                <wp:positionH relativeFrom="page">
                  <wp:posOffset>5601970</wp:posOffset>
                </wp:positionH>
                <wp:positionV relativeFrom="paragraph">
                  <wp:posOffset>434340</wp:posOffset>
                </wp:positionV>
                <wp:extent cx="525780" cy="1254125"/>
                <wp:effectExtent l="0" t="0" r="0" b="0"/>
                <wp:wrapNone/>
                <wp:docPr id="1435321762" name="Freeform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1286B" id="Freeform 318" o:spid="_x0000_s1026" style="position:absolute;margin-left:441.1pt;margin-top:34.2pt;width:41.4pt;height:98.75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17.1.10 </w:t>
      </w:r>
      <w:r w:rsidR="00545A27">
        <w:t>The</w:t>
      </w:r>
      <w:r w:rsidR="00545A27">
        <w:rPr>
          <w:spacing w:val="-5"/>
        </w:rPr>
        <w:t xml:space="preserve"> </w:t>
      </w:r>
      <w:r w:rsidR="00545A27">
        <w:t>Contractor</w:t>
      </w:r>
      <w:r w:rsidR="00545A27">
        <w:rPr>
          <w:spacing w:val="-3"/>
        </w:rPr>
        <w:t xml:space="preserve"> </w:t>
      </w:r>
      <w:r w:rsidR="00545A27">
        <w:t>shall</w:t>
      </w:r>
      <w:r w:rsidR="00545A27">
        <w:rPr>
          <w:spacing w:val="-3"/>
        </w:rPr>
        <w:t xml:space="preserve"> </w:t>
      </w:r>
      <w:r w:rsidR="00545A27">
        <w:t>provide</w:t>
      </w:r>
      <w:r w:rsidR="00545A27">
        <w:rPr>
          <w:spacing w:val="-2"/>
        </w:rPr>
        <w:t xml:space="preserve"> </w:t>
      </w:r>
      <w:r w:rsidR="00545A27">
        <w:t>certificates</w:t>
      </w:r>
      <w:r w:rsidR="00545A27">
        <w:rPr>
          <w:spacing w:val="-2"/>
        </w:rPr>
        <w:t xml:space="preserve"> </w:t>
      </w:r>
      <w:r w:rsidR="00545A27">
        <w:t>of</w:t>
      </w:r>
      <w:r w:rsidR="00545A27">
        <w:rPr>
          <w:spacing w:val="-2"/>
        </w:rPr>
        <w:t xml:space="preserve"> </w:t>
      </w:r>
      <w:r w:rsidR="00545A27">
        <w:t>insurance</w:t>
      </w:r>
      <w:r w:rsidR="00545A27">
        <w:rPr>
          <w:spacing w:val="-2"/>
        </w:rPr>
        <w:t xml:space="preserve"> </w:t>
      </w:r>
      <w:r w:rsidR="00545A27">
        <w:t>acceptable</w:t>
      </w:r>
      <w:r w:rsidR="00545A27">
        <w:rPr>
          <w:spacing w:val="-3"/>
        </w:rPr>
        <w:t xml:space="preserve"> </w:t>
      </w:r>
      <w:r w:rsidR="00545A27">
        <w:t>to</w:t>
      </w:r>
      <w:r w:rsidR="00545A27">
        <w:rPr>
          <w:spacing w:val="-1"/>
        </w:rPr>
        <w:t xml:space="preserve"> </w:t>
      </w:r>
      <w:r w:rsidR="00545A27">
        <w:t>the</w:t>
      </w:r>
      <w:r w:rsidR="00545A27">
        <w:rPr>
          <w:spacing w:val="-3"/>
        </w:rPr>
        <w:t xml:space="preserve"> </w:t>
      </w:r>
      <w:r w:rsidR="00545A27">
        <w:t>Owner</w:t>
      </w:r>
      <w:r w:rsidR="00545A27">
        <w:rPr>
          <w:spacing w:val="-2"/>
        </w:rPr>
        <w:t xml:space="preserve"> </w:t>
      </w:r>
      <w:r w:rsidR="00545A27">
        <w:t>evidencing</w:t>
      </w:r>
      <w:r w:rsidR="00545A27">
        <w:rPr>
          <w:spacing w:val="-1"/>
        </w:rPr>
        <w:t xml:space="preserve"> </w:t>
      </w:r>
      <w:r w:rsidR="00545A27">
        <w:t>compliance</w:t>
      </w:r>
      <w:r w:rsidR="00545A27">
        <w:rPr>
          <w:spacing w:val="-3"/>
        </w:rPr>
        <w:t xml:space="preserve"> </w:t>
      </w:r>
      <w:r w:rsidR="00545A27">
        <w:t>with the requirements in this Section 17.1 at the following times: (1) prior to commencement of the Work; (2) upon renewal or replacement of each required policy of insurance; and (3) upon the Owner’</w:t>
      </w:r>
      <w:r w:rsidR="00545A27">
        <w:t>s written request. An additional certificate evidencing continuation of liability coverage, including coverage for completed operations, shall be submitted with the final Application for Payment and thereafter upon renewal or replacement of such coverage until the expiration of the period required by Section 17.1.1. The certificates will show the Owner as an additional insured on the Contractor’s Commercial General Liability and excess or umbrella liability policy.</w:t>
      </w:r>
    </w:p>
    <w:p w14:paraId="720712AB" w14:textId="77777777" w:rsidR="00545A27" w:rsidRDefault="00545A27">
      <w:pPr>
        <w:pStyle w:val="BodyText"/>
        <w:kinsoku w:val="0"/>
        <w:overflowPunct w:val="0"/>
      </w:pPr>
    </w:p>
    <w:p w14:paraId="146420BC" w14:textId="77777777" w:rsidR="00545A27" w:rsidRDefault="00545A27">
      <w:pPr>
        <w:pStyle w:val="BodyText"/>
        <w:kinsoku w:val="0"/>
        <w:overflowPunct w:val="0"/>
        <w:spacing w:before="1"/>
        <w:ind w:left="720" w:right="1029"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17.1.11 </w:t>
      </w:r>
      <w:r>
        <w:t>The</w:t>
      </w:r>
      <w:r>
        <w:rPr>
          <w:spacing w:val="-11"/>
        </w:rPr>
        <w:t xml:space="preserve"> </w:t>
      </w:r>
      <w:r>
        <w:t>Contractor</w:t>
      </w:r>
      <w:r>
        <w:rPr>
          <w:spacing w:val="-3"/>
        </w:rPr>
        <w:t xml:space="preserve"> </w:t>
      </w:r>
      <w:r>
        <w:t>shall</w:t>
      </w:r>
      <w:r>
        <w:rPr>
          <w:spacing w:val="-3"/>
        </w:rPr>
        <w:t xml:space="preserve"> </w:t>
      </w:r>
      <w:r>
        <w:t>disclose</w:t>
      </w:r>
      <w:r>
        <w:rPr>
          <w:spacing w:val="-2"/>
        </w:rPr>
        <w:t xml:space="preserve"> </w:t>
      </w:r>
      <w:r>
        <w:t>to</w:t>
      </w:r>
      <w:r>
        <w:rPr>
          <w:spacing w:val="-1"/>
        </w:rPr>
        <w:t xml:space="preserve"> </w:t>
      </w:r>
      <w:r>
        <w:t>the</w:t>
      </w:r>
      <w:r>
        <w:rPr>
          <w:spacing w:val="-3"/>
        </w:rPr>
        <w:t xml:space="preserve"> </w:t>
      </w:r>
      <w:r>
        <w:t>Owner</w:t>
      </w:r>
      <w:r>
        <w:rPr>
          <w:spacing w:val="-3"/>
        </w:rPr>
        <w:t xml:space="preserve"> </w:t>
      </w:r>
      <w:r>
        <w:t>any</w:t>
      </w:r>
      <w:r>
        <w:rPr>
          <w:spacing w:val="-3"/>
        </w:rPr>
        <w:t xml:space="preserve"> </w:t>
      </w:r>
      <w:r>
        <w:t>deductible</w:t>
      </w:r>
      <w:r>
        <w:rPr>
          <w:spacing w:val="-2"/>
        </w:rPr>
        <w:t xml:space="preserve"> </w:t>
      </w:r>
      <w:r>
        <w:t>or</w:t>
      </w:r>
      <w:r>
        <w:rPr>
          <w:spacing w:val="-2"/>
        </w:rPr>
        <w:t xml:space="preserve"> </w:t>
      </w:r>
      <w:r>
        <w:t>self</w:t>
      </w:r>
      <w:proofErr w:type="gramStart"/>
      <w:r>
        <w:t>-</w:t>
      </w:r>
      <w:r>
        <w:rPr>
          <w:spacing w:val="-4"/>
        </w:rPr>
        <w:t xml:space="preserve"> </w:t>
      </w:r>
      <w:r>
        <w:t>insured</w:t>
      </w:r>
      <w:proofErr w:type="gramEnd"/>
      <w:r>
        <w:rPr>
          <w:spacing w:val="-3"/>
        </w:rPr>
        <w:t xml:space="preserve"> </w:t>
      </w:r>
      <w:r>
        <w:t>retentions</w:t>
      </w:r>
      <w:r>
        <w:rPr>
          <w:spacing w:val="-3"/>
        </w:rPr>
        <w:t xml:space="preserve"> </w:t>
      </w:r>
      <w:r>
        <w:t>applicable</w:t>
      </w:r>
      <w:r>
        <w:rPr>
          <w:spacing w:val="-3"/>
        </w:rPr>
        <w:t xml:space="preserve"> </w:t>
      </w:r>
      <w:r>
        <w:t>to</w:t>
      </w:r>
      <w:r>
        <w:rPr>
          <w:spacing w:val="-1"/>
        </w:rPr>
        <w:t xml:space="preserve"> </w:t>
      </w:r>
      <w:r>
        <w:t>any insurance required to be provided by the Contractor.</w:t>
      </w:r>
    </w:p>
    <w:p w14:paraId="60489474" w14:textId="74DD20A1" w:rsidR="00545A27" w:rsidRDefault="000E28D6">
      <w:pPr>
        <w:pStyle w:val="BodyText"/>
        <w:kinsoku w:val="0"/>
        <w:overflowPunct w:val="0"/>
        <w:spacing w:before="229"/>
        <w:ind w:left="720" w:right="1105" w:hanging="1"/>
      </w:pPr>
      <w:r>
        <w:rPr>
          <w:noProof/>
        </w:rPr>
        <mc:AlternateContent>
          <mc:Choice Requires="wps">
            <w:drawing>
              <wp:anchor distT="0" distB="0" distL="114300" distR="114300" simplePos="0" relativeHeight="251704832" behindDoc="1" locked="0" layoutInCell="0" allowOverlap="1" wp14:anchorId="06EABC24" wp14:editId="034478DB">
                <wp:simplePos x="0" y="0"/>
                <wp:positionH relativeFrom="page">
                  <wp:posOffset>5601970</wp:posOffset>
                </wp:positionH>
                <wp:positionV relativeFrom="paragraph">
                  <wp:posOffset>381000</wp:posOffset>
                </wp:positionV>
                <wp:extent cx="525780" cy="1067435"/>
                <wp:effectExtent l="0" t="0" r="0" b="0"/>
                <wp:wrapNone/>
                <wp:docPr id="895274998" name="Freeform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A76A3" id="Freeform 319" o:spid="_x0000_s1026" style="position:absolute;margin-left:441.1pt;margin-top:30pt;width:41.4pt;height:84.05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17.1.12 </w:t>
      </w:r>
      <w:r w:rsidR="00545A27">
        <w:t>To</w:t>
      </w:r>
      <w:r w:rsidR="00545A27">
        <w:rPr>
          <w:spacing w:val="-6"/>
        </w:rPr>
        <w:t xml:space="preserve"> </w:t>
      </w:r>
      <w:r w:rsidR="00545A27">
        <w:t>the</w:t>
      </w:r>
      <w:r w:rsidR="00545A27">
        <w:rPr>
          <w:spacing w:val="-3"/>
        </w:rPr>
        <w:t xml:space="preserve"> </w:t>
      </w:r>
      <w:r w:rsidR="00545A27">
        <w:t>fullest</w:t>
      </w:r>
      <w:r w:rsidR="00545A27">
        <w:rPr>
          <w:spacing w:val="-4"/>
        </w:rPr>
        <w:t xml:space="preserve"> </w:t>
      </w:r>
      <w:r w:rsidR="00545A27">
        <w:t>extent</w:t>
      </w:r>
      <w:r w:rsidR="00545A27">
        <w:rPr>
          <w:spacing w:val="-5"/>
        </w:rPr>
        <w:t xml:space="preserve"> </w:t>
      </w:r>
      <w:r w:rsidR="00545A27">
        <w:t>permitted</w:t>
      </w:r>
      <w:r w:rsidR="00545A27">
        <w:rPr>
          <w:spacing w:val="-2"/>
        </w:rPr>
        <w:t xml:space="preserve"> </w:t>
      </w:r>
      <w:r w:rsidR="00545A27">
        <w:t>by</w:t>
      </w:r>
      <w:r w:rsidR="00545A27">
        <w:rPr>
          <w:spacing w:val="-2"/>
        </w:rPr>
        <w:t xml:space="preserve"> </w:t>
      </w:r>
      <w:r w:rsidR="00545A27">
        <w:t>law,</w:t>
      </w:r>
      <w:r w:rsidR="00545A27">
        <w:rPr>
          <w:spacing w:val="-3"/>
        </w:rPr>
        <w:t xml:space="preserve"> </w:t>
      </w:r>
      <w:r w:rsidR="00545A27">
        <w:t>the</w:t>
      </w:r>
      <w:r w:rsidR="00545A27">
        <w:rPr>
          <w:spacing w:val="-3"/>
        </w:rPr>
        <w:t xml:space="preserve"> </w:t>
      </w:r>
      <w:r w:rsidR="00545A27">
        <w:t>Contractor</w:t>
      </w:r>
      <w:r w:rsidR="00545A27">
        <w:rPr>
          <w:spacing w:val="-4"/>
        </w:rPr>
        <w:t xml:space="preserve"> </w:t>
      </w:r>
      <w:r w:rsidR="00545A27">
        <w:t>shall</w:t>
      </w:r>
      <w:r w:rsidR="00545A27">
        <w:rPr>
          <w:spacing w:val="-4"/>
        </w:rPr>
        <w:t xml:space="preserve"> </w:t>
      </w:r>
      <w:r w:rsidR="00545A27">
        <w:t>cause</w:t>
      </w:r>
      <w:r w:rsidR="00545A27">
        <w:rPr>
          <w:spacing w:val="-3"/>
        </w:rPr>
        <w:t xml:space="preserve"> </w:t>
      </w:r>
      <w:r w:rsidR="00545A27">
        <w:t>the</w:t>
      </w:r>
      <w:r w:rsidR="00545A27">
        <w:rPr>
          <w:spacing w:val="-3"/>
        </w:rPr>
        <w:t xml:space="preserve"> </w:t>
      </w:r>
      <w:r w:rsidR="00545A27">
        <w:t>commercial</w:t>
      </w:r>
      <w:r w:rsidR="00545A27">
        <w:rPr>
          <w:spacing w:val="-4"/>
        </w:rPr>
        <w:t xml:space="preserve"> </w:t>
      </w:r>
      <w:r w:rsidR="00545A27">
        <w:t>liability</w:t>
      </w:r>
      <w:r w:rsidR="00545A27">
        <w:rPr>
          <w:spacing w:val="-2"/>
        </w:rPr>
        <w:t xml:space="preserve"> </w:t>
      </w:r>
      <w:r w:rsidR="00545A27">
        <w:t>coverage</w:t>
      </w:r>
      <w:r w:rsidR="00545A27">
        <w:rPr>
          <w:spacing w:val="-4"/>
        </w:rPr>
        <w:t xml:space="preserve"> </w:t>
      </w:r>
      <w:r w:rsidR="00545A27">
        <w:t>required by this Section 17.1 to include (1) the Owner, the Architect, and the Architect’s Consultants as additional insureds for claims caused in whole or in part by the Contractor’s negligent acts or omissions during the Contractor’s operations; and (2) the O</w:t>
      </w:r>
      <w:r w:rsidR="00545A27">
        <w:t>wner as an additional insured for claims caused in whole or in part by the Contractor’s negligent acts or omissions for which loss occurs during completed operations. The additional insured coverage</w:t>
      </w:r>
      <w:r w:rsidR="00545A27">
        <w:rPr>
          <w:spacing w:val="40"/>
        </w:rPr>
        <w:t xml:space="preserve"> </w:t>
      </w:r>
      <w:r w:rsidR="00545A27">
        <w:t xml:space="preserve">shall be primary and non-contributory to any of the Owner’s general liability insurance policies and shall apply to both ongoing and completed operations. To the extent commercially available, the additional </w:t>
      </w:r>
      <w:proofErr w:type="gramStart"/>
      <w:r w:rsidR="00545A27">
        <w:t>insured</w:t>
      </w:r>
      <w:proofErr w:type="gramEnd"/>
      <w:r w:rsidR="00545A27">
        <w:t xml:space="preserve"> coverage shall be no less than that provided by Insuranc</w:t>
      </w:r>
      <w:r w:rsidR="00545A27">
        <w:t>e Services Office, Inc. (ISO) forms CG 20 10 07 04, CG 20 37 07 04, and, with respect to the Architect and the Architect’s Consultants, CG 20 32 07 04.</w:t>
      </w:r>
    </w:p>
    <w:p w14:paraId="5B73FCE8" w14:textId="77777777" w:rsidR="00545A27" w:rsidRDefault="00545A27">
      <w:pPr>
        <w:pStyle w:val="BodyText"/>
        <w:kinsoku w:val="0"/>
        <w:overflowPunct w:val="0"/>
      </w:pPr>
    </w:p>
    <w:p w14:paraId="0BBA3729" w14:textId="53B96AE9" w:rsidR="00545A27" w:rsidRDefault="000E28D6">
      <w:pPr>
        <w:pStyle w:val="BodyText"/>
        <w:kinsoku w:val="0"/>
        <w:overflowPunct w:val="0"/>
        <w:spacing w:before="1"/>
        <w:ind w:left="721" w:right="1114" w:hanging="1"/>
      </w:pPr>
      <w:r>
        <w:rPr>
          <w:noProof/>
        </w:rPr>
        <mc:AlternateContent>
          <mc:Choice Requires="wpg">
            <w:drawing>
              <wp:anchor distT="0" distB="0" distL="114300" distR="114300" simplePos="0" relativeHeight="251702784" behindDoc="1" locked="0" layoutInCell="0" allowOverlap="1" wp14:anchorId="764068BF" wp14:editId="74E36C2A">
                <wp:simplePos x="0" y="0"/>
                <wp:positionH relativeFrom="page">
                  <wp:posOffset>5601970</wp:posOffset>
                </wp:positionH>
                <wp:positionV relativeFrom="paragraph">
                  <wp:posOffset>19050</wp:posOffset>
                </wp:positionV>
                <wp:extent cx="525780" cy="2901950"/>
                <wp:effectExtent l="0" t="0" r="0" b="0"/>
                <wp:wrapNone/>
                <wp:docPr id="805494078"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30"/>
                          <a:chExt cx="828" cy="4570"/>
                        </a:xfrm>
                      </wpg:grpSpPr>
                      <wps:wsp>
                        <wps:cNvPr id="1937462217" name="Freeform 321"/>
                        <wps:cNvSpPr>
                          <a:spLocks/>
                        </wps:cNvSpPr>
                        <wps:spPr bwMode="auto">
                          <a:xfrm>
                            <a:off x="8822" y="30"/>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749410" name="Freeform 322"/>
                        <wps:cNvSpPr>
                          <a:spLocks/>
                        </wps:cNvSpPr>
                        <wps:spPr bwMode="auto">
                          <a:xfrm>
                            <a:off x="8822" y="30"/>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673648" name="Freeform 323"/>
                        <wps:cNvSpPr>
                          <a:spLocks/>
                        </wps:cNvSpPr>
                        <wps:spPr bwMode="auto">
                          <a:xfrm>
                            <a:off x="8822" y="30"/>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3251148" name="Freeform 324"/>
                        <wps:cNvSpPr>
                          <a:spLocks/>
                        </wps:cNvSpPr>
                        <wps:spPr bwMode="auto">
                          <a:xfrm>
                            <a:off x="8822" y="30"/>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A7DE71" id="Group 320" o:spid="_x0000_s1026" style="position:absolute;margin-left:441.1pt;margin-top:1.5pt;width:41.4pt;height:228.5pt;z-index:-251613696;mso-position-horizontal-relative:page" coordorigin="8822,30"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" o:allowincell="f">
                <v:shape id="Freeform 321" o:spid="_x0000_s1027" style="position:absolute;left:8822;top: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322" o:spid="_x0000_s1028" style="position:absolute;left:8822;top: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323" o:spid="_x0000_s1029" style="position:absolute;left:8822;top: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324" o:spid="_x0000_s1030" style="position:absolute;left:8822;top:3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rFonts w:ascii="Arial Narrow" w:hAnsi="Arial Narrow" w:cs="Arial Narrow"/>
          <w:b/>
          <w:bCs/>
        </w:rPr>
        <w:t xml:space="preserve">§ 17.1.13 </w:t>
      </w:r>
      <w:r w:rsidR="00545A27">
        <w:t>Within t</w:t>
      </w:r>
      <w:r w:rsidR="00545A27">
        <w:t xml:space="preserve">hree (3) business days of the date the Contractor becomes aware of an impending or actual cancellation or expiration of any insurance required by </w:t>
      </w:r>
      <w:proofErr w:type="gramStart"/>
      <w:r w:rsidR="00545A27">
        <w:t>this Section</w:t>
      </w:r>
      <w:proofErr w:type="gramEnd"/>
      <w:r w:rsidR="00545A27">
        <w:t xml:space="preserve"> 17.1, the Contractor shall provide notice to the Owner of such impending or actual cancellation or expiration. Upon receipt of notice from the Contractor, the Owner shall, unless the lapse in coverage arises from an act or omission of the Owner, have the right to stop the Work</w:t>
      </w:r>
      <w:r w:rsidR="00545A27">
        <w:rPr>
          <w:spacing w:val="-3"/>
        </w:rPr>
        <w:t xml:space="preserve"> </w:t>
      </w:r>
      <w:r w:rsidR="00545A27">
        <w:t>until</w:t>
      </w:r>
      <w:r w:rsidR="00545A27">
        <w:rPr>
          <w:spacing w:val="-3"/>
        </w:rPr>
        <w:t xml:space="preserve"> </w:t>
      </w:r>
      <w:r w:rsidR="00545A27">
        <w:t>the</w:t>
      </w:r>
      <w:r w:rsidR="00545A27">
        <w:rPr>
          <w:spacing w:val="-3"/>
        </w:rPr>
        <w:t xml:space="preserve"> </w:t>
      </w:r>
      <w:r w:rsidR="00545A27">
        <w:t>lapse</w:t>
      </w:r>
      <w:r w:rsidR="00545A27">
        <w:rPr>
          <w:spacing w:val="-2"/>
        </w:rPr>
        <w:t xml:space="preserve"> </w:t>
      </w:r>
      <w:r w:rsidR="00545A27">
        <w:t>in</w:t>
      </w:r>
      <w:r w:rsidR="00545A27">
        <w:rPr>
          <w:spacing w:val="-3"/>
        </w:rPr>
        <w:t xml:space="preserve"> </w:t>
      </w:r>
      <w:r w:rsidR="00545A27">
        <w:t>coverage</w:t>
      </w:r>
      <w:r w:rsidR="00545A27">
        <w:rPr>
          <w:spacing w:val="-3"/>
        </w:rPr>
        <w:t xml:space="preserve"> </w:t>
      </w:r>
      <w:r w:rsidR="00545A27">
        <w:t>has</w:t>
      </w:r>
      <w:r w:rsidR="00545A27">
        <w:rPr>
          <w:spacing w:val="-3"/>
        </w:rPr>
        <w:t xml:space="preserve"> </w:t>
      </w:r>
      <w:r w:rsidR="00545A27">
        <w:t>been</w:t>
      </w:r>
      <w:r w:rsidR="00545A27">
        <w:rPr>
          <w:spacing w:val="-1"/>
        </w:rPr>
        <w:t xml:space="preserve"> </w:t>
      </w:r>
      <w:r w:rsidR="00545A27">
        <w:t>cured</w:t>
      </w:r>
      <w:r w:rsidR="00545A27">
        <w:rPr>
          <w:spacing w:val="-3"/>
        </w:rPr>
        <w:t xml:space="preserve"> </w:t>
      </w:r>
      <w:r w:rsidR="00545A27">
        <w:t>by</w:t>
      </w:r>
      <w:r w:rsidR="00545A27">
        <w:rPr>
          <w:spacing w:val="-1"/>
        </w:rPr>
        <w:t xml:space="preserve"> </w:t>
      </w:r>
      <w:r w:rsidR="00545A27">
        <w:t>the</w:t>
      </w:r>
      <w:r w:rsidR="00545A27">
        <w:rPr>
          <w:spacing w:val="-3"/>
        </w:rPr>
        <w:t xml:space="preserve"> </w:t>
      </w:r>
      <w:r w:rsidR="00545A27">
        <w:t>procurement</w:t>
      </w:r>
      <w:r w:rsidR="00545A27">
        <w:rPr>
          <w:spacing w:val="-4"/>
        </w:rPr>
        <w:t xml:space="preserve"> </w:t>
      </w:r>
      <w:r w:rsidR="00545A27">
        <w:t>of</w:t>
      </w:r>
      <w:r w:rsidR="00545A27">
        <w:rPr>
          <w:spacing w:val="-3"/>
        </w:rPr>
        <w:t xml:space="preserve"> </w:t>
      </w:r>
      <w:r w:rsidR="00545A27">
        <w:t>replacement</w:t>
      </w:r>
      <w:r w:rsidR="00545A27">
        <w:rPr>
          <w:spacing w:val="-3"/>
        </w:rPr>
        <w:t xml:space="preserve"> </w:t>
      </w:r>
      <w:r w:rsidR="00545A27">
        <w:t>coverage</w:t>
      </w:r>
      <w:r w:rsidR="00545A27">
        <w:rPr>
          <w:spacing w:val="-3"/>
        </w:rPr>
        <w:t xml:space="preserve"> </w:t>
      </w:r>
      <w:r w:rsidR="00545A27">
        <w:t>by</w:t>
      </w:r>
      <w:r w:rsidR="00545A27">
        <w:rPr>
          <w:spacing w:val="-3"/>
        </w:rPr>
        <w:t xml:space="preserve"> </w:t>
      </w:r>
      <w:r w:rsidR="00545A27">
        <w:t>the</w:t>
      </w:r>
      <w:r w:rsidR="00545A27">
        <w:rPr>
          <w:spacing w:val="-2"/>
        </w:rPr>
        <w:t xml:space="preserve"> </w:t>
      </w:r>
      <w:r w:rsidR="00545A27">
        <w:t>Contractor.</w:t>
      </w:r>
      <w:r w:rsidR="00545A27">
        <w:rPr>
          <w:spacing w:val="-3"/>
        </w:rPr>
        <w:t xml:space="preserve"> </w:t>
      </w:r>
      <w:r w:rsidR="00545A27">
        <w:t>The furnishing of notice by the Contractor shall not relieve the Contractor of any contractual obligation to provide any required coverage.</w:t>
      </w:r>
    </w:p>
    <w:p w14:paraId="01E2E26F" w14:textId="77777777" w:rsidR="00545A27" w:rsidRDefault="00545A27">
      <w:pPr>
        <w:pStyle w:val="BodyText"/>
        <w:kinsoku w:val="0"/>
        <w:overflowPunct w:val="0"/>
      </w:pPr>
    </w:p>
    <w:p w14:paraId="78157B30" w14:textId="77777777" w:rsidR="00545A27" w:rsidRDefault="00545A27">
      <w:pPr>
        <w:pStyle w:val="Heading8"/>
        <w:kinsoku w:val="0"/>
        <w:overflowPunct w:val="0"/>
        <w:ind w:left="722"/>
        <w:rPr>
          <w:spacing w:val="-2"/>
        </w:rPr>
      </w:pPr>
      <w:r>
        <w:t>§</w:t>
      </w:r>
      <w:r>
        <w:rPr>
          <w:spacing w:val="-4"/>
        </w:rPr>
        <w:t xml:space="preserve"> </w:t>
      </w:r>
      <w:r>
        <w:t>17.1.14</w:t>
      </w:r>
      <w:r>
        <w:rPr>
          <w:spacing w:val="-4"/>
        </w:rPr>
        <w:t xml:space="preserve"> </w:t>
      </w:r>
      <w:r>
        <w:t>Other</w:t>
      </w:r>
      <w:r>
        <w:rPr>
          <w:spacing w:val="-4"/>
        </w:rPr>
        <w:t xml:space="preserve"> </w:t>
      </w:r>
      <w:r>
        <w:t>Insurance</w:t>
      </w:r>
      <w:r>
        <w:rPr>
          <w:spacing w:val="-4"/>
        </w:rPr>
        <w:t xml:space="preserve"> </w:t>
      </w:r>
      <w:r>
        <w:t>Provided</w:t>
      </w:r>
      <w:r>
        <w:rPr>
          <w:spacing w:val="-4"/>
        </w:rPr>
        <w:t xml:space="preserve"> </w:t>
      </w:r>
      <w:r>
        <w:t>by</w:t>
      </w:r>
      <w:r>
        <w:rPr>
          <w:spacing w:val="-4"/>
        </w:rPr>
        <w:t xml:space="preserve"> </w:t>
      </w:r>
      <w:r>
        <w:t>the</w:t>
      </w:r>
      <w:r>
        <w:rPr>
          <w:spacing w:val="-4"/>
        </w:rPr>
        <w:t xml:space="preserve"> </w:t>
      </w:r>
      <w:r>
        <w:rPr>
          <w:spacing w:val="-2"/>
        </w:rPr>
        <w:t>Contractor</w:t>
      </w:r>
    </w:p>
    <w:p w14:paraId="6B23C97D" w14:textId="77777777" w:rsidR="00545A27" w:rsidRDefault="00545A27">
      <w:pPr>
        <w:pStyle w:val="BodyText"/>
        <w:kinsoku w:val="0"/>
        <w:overflowPunct w:val="0"/>
        <w:spacing w:before="1"/>
        <w:ind w:left="722"/>
        <w:rPr>
          <w:i/>
          <w:iCs/>
          <w:spacing w:val="-2"/>
        </w:rPr>
      </w:pPr>
      <w:r>
        <w:rPr>
          <w:i/>
          <w:iCs/>
        </w:rPr>
        <w:t>(List</w:t>
      </w:r>
      <w:r>
        <w:rPr>
          <w:i/>
          <w:iCs/>
          <w:spacing w:val="-7"/>
        </w:rPr>
        <w:t xml:space="preserve"> </w:t>
      </w:r>
      <w:r>
        <w:rPr>
          <w:i/>
          <w:iCs/>
        </w:rPr>
        <w:t>below</w:t>
      </w:r>
      <w:r>
        <w:rPr>
          <w:i/>
          <w:iCs/>
          <w:spacing w:val="-5"/>
        </w:rPr>
        <w:t xml:space="preserve"> </w:t>
      </w:r>
      <w:r>
        <w:rPr>
          <w:i/>
          <w:iCs/>
        </w:rPr>
        <w:t>any</w:t>
      </w:r>
      <w:r>
        <w:rPr>
          <w:i/>
          <w:iCs/>
          <w:spacing w:val="-3"/>
        </w:rPr>
        <w:t xml:space="preserve"> </w:t>
      </w:r>
      <w:r>
        <w:rPr>
          <w:i/>
          <w:iCs/>
        </w:rPr>
        <w:t>other</w:t>
      </w:r>
      <w:r>
        <w:rPr>
          <w:i/>
          <w:iCs/>
          <w:spacing w:val="-3"/>
        </w:rPr>
        <w:t xml:space="preserve"> </w:t>
      </w:r>
      <w:r>
        <w:rPr>
          <w:i/>
          <w:iCs/>
        </w:rPr>
        <w:t>insurance</w:t>
      </w:r>
      <w:r>
        <w:rPr>
          <w:i/>
          <w:iCs/>
          <w:spacing w:val="-3"/>
        </w:rPr>
        <w:t xml:space="preserve"> </w:t>
      </w:r>
      <w:r>
        <w:rPr>
          <w:i/>
          <w:iCs/>
        </w:rPr>
        <w:t>coverage</w:t>
      </w:r>
      <w:r>
        <w:rPr>
          <w:i/>
          <w:iCs/>
          <w:spacing w:val="-3"/>
        </w:rPr>
        <w:t xml:space="preserve"> </w:t>
      </w:r>
      <w:r>
        <w:rPr>
          <w:i/>
          <w:iCs/>
        </w:rPr>
        <w:t>to</w:t>
      </w:r>
      <w:r>
        <w:rPr>
          <w:i/>
          <w:iCs/>
          <w:spacing w:val="-5"/>
        </w:rPr>
        <w:t xml:space="preserve"> </w:t>
      </w:r>
      <w:r>
        <w:rPr>
          <w:i/>
          <w:iCs/>
        </w:rPr>
        <w:t>be</w:t>
      </w:r>
      <w:r>
        <w:rPr>
          <w:i/>
          <w:iCs/>
          <w:spacing w:val="-4"/>
        </w:rPr>
        <w:t xml:space="preserve"> </w:t>
      </w:r>
      <w:r>
        <w:rPr>
          <w:i/>
          <w:iCs/>
        </w:rPr>
        <w:t>provided</w:t>
      </w:r>
      <w:r>
        <w:rPr>
          <w:i/>
          <w:iCs/>
          <w:spacing w:val="-4"/>
        </w:rPr>
        <w:t xml:space="preserve"> </w:t>
      </w:r>
      <w:r>
        <w:rPr>
          <w:i/>
          <w:iCs/>
        </w:rPr>
        <w:t>by</w:t>
      </w:r>
      <w:r>
        <w:rPr>
          <w:i/>
          <w:iCs/>
          <w:spacing w:val="-4"/>
        </w:rPr>
        <w:t xml:space="preserve"> </w:t>
      </w:r>
      <w:r>
        <w:rPr>
          <w:i/>
          <w:iCs/>
        </w:rPr>
        <w:t>the</w:t>
      </w:r>
      <w:r>
        <w:rPr>
          <w:i/>
          <w:iCs/>
          <w:spacing w:val="-3"/>
        </w:rPr>
        <w:t xml:space="preserve"> </w:t>
      </w:r>
      <w:r>
        <w:rPr>
          <w:i/>
          <w:iCs/>
        </w:rPr>
        <w:t>Contractor</w:t>
      </w:r>
      <w:r>
        <w:rPr>
          <w:i/>
          <w:iCs/>
          <w:spacing w:val="-3"/>
        </w:rPr>
        <w:t xml:space="preserve"> </w:t>
      </w:r>
      <w:r>
        <w:rPr>
          <w:i/>
          <w:iCs/>
        </w:rPr>
        <w:t>and</w:t>
      </w:r>
      <w:r>
        <w:rPr>
          <w:i/>
          <w:iCs/>
          <w:spacing w:val="-4"/>
        </w:rPr>
        <w:t xml:space="preserve"> </w:t>
      </w:r>
      <w:r>
        <w:rPr>
          <w:i/>
          <w:iCs/>
        </w:rPr>
        <w:t>any</w:t>
      </w:r>
      <w:r>
        <w:rPr>
          <w:i/>
          <w:iCs/>
          <w:spacing w:val="-4"/>
        </w:rPr>
        <w:t xml:space="preserve"> </w:t>
      </w:r>
      <w:r>
        <w:rPr>
          <w:i/>
          <w:iCs/>
        </w:rPr>
        <w:t>applicable</w:t>
      </w:r>
      <w:r>
        <w:rPr>
          <w:i/>
          <w:iCs/>
          <w:spacing w:val="-3"/>
        </w:rPr>
        <w:t xml:space="preserve"> </w:t>
      </w:r>
      <w:r>
        <w:rPr>
          <w:i/>
          <w:iCs/>
          <w:spacing w:val="-2"/>
        </w:rPr>
        <w:t>limits.)</w:t>
      </w:r>
    </w:p>
    <w:p w14:paraId="56F5A44A" w14:textId="77777777" w:rsidR="00545A27" w:rsidRDefault="00545A27">
      <w:pPr>
        <w:pStyle w:val="Heading8"/>
        <w:tabs>
          <w:tab w:val="left" w:pos="5135"/>
        </w:tabs>
        <w:kinsoku w:val="0"/>
        <w:overflowPunct w:val="0"/>
        <w:spacing w:before="228"/>
        <w:ind w:left="1548"/>
        <w:rPr>
          <w:spacing w:val="-2"/>
        </w:rPr>
      </w:pPr>
      <w:r>
        <w:rPr>
          <w:spacing w:val="-2"/>
        </w:rPr>
        <w:t>Coverage</w:t>
      </w:r>
      <w:r>
        <w:tab/>
      </w:r>
      <w:r>
        <w:rPr>
          <w:spacing w:val="-2"/>
        </w:rPr>
        <w:t>Limits</w:t>
      </w:r>
    </w:p>
    <w:p w14:paraId="28AC89AB" w14:textId="35BC56E3" w:rsidR="00545A27" w:rsidRDefault="000E28D6">
      <w:pPr>
        <w:pStyle w:val="BodyText"/>
        <w:kinsoku w:val="0"/>
        <w:overflowPunct w:val="0"/>
        <w:spacing w:line="230" w:lineRule="exact"/>
        <w:ind w:left="1518"/>
        <w:rPr>
          <w:rFonts w:ascii="Arial Narrow" w:hAnsi="Arial Narrow" w:cs="Arial Narrow"/>
          <w:spacing w:val="93"/>
          <w:position w:val="-5"/>
        </w:rPr>
      </w:pPr>
      <w:r>
        <w:rPr>
          <w:rFonts w:ascii="Arial Narrow" w:hAnsi="Arial Narrow" w:cs="Arial Narrow"/>
          <w:noProof/>
          <w:position w:val="-5"/>
        </w:rPr>
        <mc:AlternateContent>
          <mc:Choice Requires="wpg">
            <w:drawing>
              <wp:inline distT="0" distB="0" distL="0" distR="0" wp14:anchorId="1FFF6605" wp14:editId="5CC2BC3D">
                <wp:extent cx="2179320" cy="146685"/>
                <wp:effectExtent l="1905" t="0" r="0" b="0"/>
                <wp:docPr id="871475426"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146685"/>
                          <a:chOff x="0" y="0"/>
                          <a:chExt cx="3432" cy="231"/>
                        </a:xfrm>
                      </wpg:grpSpPr>
                      <wps:wsp>
                        <wps:cNvPr id="1675718819" name="Freeform 326"/>
                        <wps:cNvSpPr>
                          <a:spLocks/>
                        </wps:cNvSpPr>
                        <wps:spPr bwMode="auto">
                          <a:xfrm>
                            <a:off x="0" y="0"/>
                            <a:ext cx="3432" cy="231"/>
                          </a:xfrm>
                          <a:custGeom>
                            <a:avLst/>
                            <a:gdLst>
                              <a:gd name="T0" fmla="*/ 3432 w 3432"/>
                              <a:gd name="T1" fmla="*/ 0 h 231"/>
                              <a:gd name="T2" fmla="*/ 0 w 3432"/>
                              <a:gd name="T3" fmla="*/ 0 h 231"/>
                              <a:gd name="T4" fmla="*/ 0 w 3432"/>
                              <a:gd name="T5" fmla="*/ 230 h 231"/>
                              <a:gd name="T6" fmla="*/ 3432 w 3432"/>
                              <a:gd name="T7" fmla="*/ 230 h 231"/>
                              <a:gd name="T8" fmla="*/ 3432 w 3432"/>
                              <a:gd name="T9" fmla="*/ 0 h 231"/>
                            </a:gdLst>
                            <a:ahLst/>
                            <a:cxnLst>
                              <a:cxn ang="0">
                                <a:pos x="T0" y="T1"/>
                              </a:cxn>
                              <a:cxn ang="0">
                                <a:pos x="T2" y="T3"/>
                              </a:cxn>
                              <a:cxn ang="0">
                                <a:pos x="T4" y="T5"/>
                              </a:cxn>
                              <a:cxn ang="0">
                                <a:pos x="T6" y="T7"/>
                              </a:cxn>
                              <a:cxn ang="0">
                                <a:pos x="T8" y="T9"/>
                              </a:cxn>
                            </a:cxnLst>
                            <a:rect l="0" t="0" r="r" b="b"/>
                            <a:pathLst>
                              <a:path w="3432" h="231">
                                <a:moveTo>
                                  <a:pt x="3432" y="0"/>
                                </a:moveTo>
                                <a:lnTo>
                                  <a:pt x="0" y="0"/>
                                </a:lnTo>
                                <a:lnTo>
                                  <a:pt x="0" y="230"/>
                                </a:lnTo>
                                <a:lnTo>
                                  <a:pt x="3432" y="230"/>
                                </a:lnTo>
                                <a:lnTo>
                                  <a:pt x="343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B9816B6" id="Group 325" o:spid="_x0000_s1026" style="width:171.6pt;height:11.55pt;mso-position-horizontal-relative:char;mso-position-vertical-relative:line" coordsize="343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">
                <v:shape id="Freeform 326" o:spid="_x0000_s1027" style="position:absolute;width:3432;height:231;visibility:visible;mso-wrap-style:square;v-text-anchor:top" coordsize="343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" path="m3432,l,,,230r3432,l3432,xe" fillcolor="silver" stroked="f">
                  <v:path arrowok="t" o:connecttype="custom" o:connectlocs="3432,0;0,0;0,230;3432,230;3432,0" o:connectangles="0,0,0,0,0"/>
                </v:shape>
                <w10:anchorlock/>
              </v:group>
            </w:pict>
          </mc:Fallback>
        </mc:AlternateContent>
      </w:r>
      <w:r w:rsidR="00545A27">
        <w:rPr>
          <w:spacing w:val="93"/>
          <w:position w:val="-5"/>
        </w:rPr>
        <w:t xml:space="preserve"> </w:t>
      </w:r>
      <w:r>
        <w:rPr>
          <w:rFonts w:ascii="Arial Narrow" w:hAnsi="Arial Narrow" w:cs="Arial Narrow"/>
          <w:noProof/>
          <w:spacing w:val="93"/>
          <w:position w:val="-5"/>
        </w:rPr>
        <mc:AlternateContent>
          <mc:Choice Requires="wpg">
            <w:drawing>
              <wp:inline distT="0" distB="0" distL="0" distR="0" wp14:anchorId="35BF6D79" wp14:editId="47F52BCF">
                <wp:extent cx="3202940" cy="146685"/>
                <wp:effectExtent l="0" t="0" r="0" b="0"/>
                <wp:docPr id="1529952799"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2940" cy="146685"/>
                          <a:chOff x="0" y="0"/>
                          <a:chExt cx="5044" cy="231"/>
                        </a:xfrm>
                      </wpg:grpSpPr>
                      <wps:wsp>
                        <wps:cNvPr id="512384306" name="Freeform 328"/>
                        <wps:cNvSpPr>
                          <a:spLocks/>
                        </wps:cNvSpPr>
                        <wps:spPr bwMode="auto">
                          <a:xfrm>
                            <a:off x="0" y="0"/>
                            <a:ext cx="5044" cy="231"/>
                          </a:xfrm>
                          <a:custGeom>
                            <a:avLst/>
                            <a:gdLst>
                              <a:gd name="T0" fmla="*/ 5043 w 5044"/>
                              <a:gd name="T1" fmla="*/ 0 h 231"/>
                              <a:gd name="T2" fmla="*/ 0 w 5044"/>
                              <a:gd name="T3" fmla="*/ 0 h 231"/>
                              <a:gd name="T4" fmla="*/ 0 w 5044"/>
                              <a:gd name="T5" fmla="*/ 230 h 231"/>
                              <a:gd name="T6" fmla="*/ 5043 w 5044"/>
                              <a:gd name="T7" fmla="*/ 230 h 231"/>
                              <a:gd name="T8" fmla="*/ 5043 w 5044"/>
                              <a:gd name="T9" fmla="*/ 0 h 231"/>
                            </a:gdLst>
                            <a:ahLst/>
                            <a:cxnLst>
                              <a:cxn ang="0">
                                <a:pos x="T0" y="T1"/>
                              </a:cxn>
                              <a:cxn ang="0">
                                <a:pos x="T2" y="T3"/>
                              </a:cxn>
                              <a:cxn ang="0">
                                <a:pos x="T4" y="T5"/>
                              </a:cxn>
                              <a:cxn ang="0">
                                <a:pos x="T6" y="T7"/>
                              </a:cxn>
                              <a:cxn ang="0">
                                <a:pos x="T8" y="T9"/>
                              </a:cxn>
                            </a:cxnLst>
                            <a:rect l="0" t="0" r="r" b="b"/>
                            <a:pathLst>
                              <a:path w="5044" h="231">
                                <a:moveTo>
                                  <a:pt x="5043" y="0"/>
                                </a:moveTo>
                                <a:lnTo>
                                  <a:pt x="0" y="0"/>
                                </a:lnTo>
                                <a:lnTo>
                                  <a:pt x="0" y="230"/>
                                </a:lnTo>
                                <a:lnTo>
                                  <a:pt x="5043" y="230"/>
                                </a:lnTo>
                                <a:lnTo>
                                  <a:pt x="50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B464544" id="Group 327" o:spid="_x0000_s1026" style="width:252.2pt;height:11.55pt;mso-position-horizontal-relative:char;mso-position-vertical-relative:line" coordsize="504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">
                <v:shape id="Freeform 328" o:spid="_x0000_s1027" style="position:absolute;width:5044;height:231;visibility:visible;mso-wrap-style:square;v-text-anchor:top" coordsize="504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" path="m5043,l,,,230r5043,l5043,xe" fillcolor="silver" stroked="f">
                  <v:path arrowok="t" o:connecttype="custom" o:connectlocs="5043,0;0,0;0,230;5043,230;5043,0" o:connectangles="0,0,0,0,0"/>
                </v:shape>
                <w10:anchorlock/>
              </v:group>
            </w:pict>
          </mc:Fallback>
        </mc:AlternateContent>
      </w:r>
    </w:p>
    <w:p w14:paraId="7E2A3657" w14:textId="77777777" w:rsidR="00545A27" w:rsidRDefault="00545A27">
      <w:pPr>
        <w:pStyle w:val="Heading8"/>
        <w:kinsoku w:val="0"/>
        <w:overflowPunct w:val="0"/>
        <w:spacing w:before="229"/>
        <w:rPr>
          <w:spacing w:val="-2"/>
        </w:rPr>
      </w:pPr>
      <w:r>
        <w:t>§</w:t>
      </w:r>
      <w:r>
        <w:rPr>
          <w:spacing w:val="-3"/>
        </w:rPr>
        <w:t xml:space="preserve"> </w:t>
      </w:r>
      <w:r>
        <w:t>17.2</w:t>
      </w:r>
      <w:r>
        <w:rPr>
          <w:spacing w:val="-3"/>
        </w:rPr>
        <w:t xml:space="preserve"> </w:t>
      </w:r>
      <w:r>
        <w:t>Owner’s</w:t>
      </w:r>
      <w:r>
        <w:rPr>
          <w:spacing w:val="40"/>
        </w:rPr>
        <w:t xml:space="preserve"> </w:t>
      </w:r>
      <w:r>
        <w:rPr>
          <w:spacing w:val="-2"/>
        </w:rPr>
        <w:t>Insurance</w:t>
      </w:r>
    </w:p>
    <w:p w14:paraId="3473A3EA" w14:textId="77777777" w:rsidR="00545A27" w:rsidRDefault="00545A27">
      <w:pPr>
        <w:pStyle w:val="BodyText"/>
        <w:kinsoku w:val="0"/>
        <w:overflowPunct w:val="0"/>
        <w:spacing w:before="1"/>
        <w:rPr>
          <w:rFonts w:ascii="Arial Narrow" w:hAnsi="Arial Narrow" w:cs="Arial Narrow"/>
          <w:b/>
          <w:bCs/>
        </w:rPr>
      </w:pPr>
    </w:p>
    <w:p w14:paraId="536408AC" w14:textId="77777777" w:rsidR="00545A27" w:rsidRDefault="00545A27">
      <w:pPr>
        <w:pStyle w:val="BodyText"/>
        <w:kinsoku w:val="0"/>
        <w:overflowPunct w:val="0"/>
        <w:spacing w:line="229" w:lineRule="exact"/>
        <w:ind w:left="720"/>
        <w:rPr>
          <w:rFonts w:ascii="Arial Narrow" w:hAnsi="Arial Narrow" w:cs="Arial Narrow"/>
          <w:b/>
          <w:bCs/>
          <w:spacing w:val="-2"/>
        </w:rPr>
      </w:pPr>
      <w:r>
        <w:rPr>
          <w:rFonts w:ascii="Arial Narrow" w:hAnsi="Arial Narrow" w:cs="Arial Narrow"/>
          <w:b/>
          <w:bCs/>
        </w:rPr>
        <w:t>§</w:t>
      </w:r>
      <w:r>
        <w:rPr>
          <w:rFonts w:ascii="Arial Narrow" w:hAnsi="Arial Narrow" w:cs="Arial Narrow"/>
          <w:b/>
          <w:bCs/>
          <w:spacing w:val="-4"/>
        </w:rPr>
        <w:t xml:space="preserve"> </w:t>
      </w:r>
      <w:r>
        <w:rPr>
          <w:rFonts w:ascii="Arial Narrow" w:hAnsi="Arial Narrow" w:cs="Arial Narrow"/>
          <w:b/>
          <w:bCs/>
        </w:rPr>
        <w:t>17.2.2</w:t>
      </w:r>
      <w:r>
        <w:rPr>
          <w:rFonts w:ascii="Arial Narrow" w:hAnsi="Arial Narrow" w:cs="Arial Narrow"/>
          <w:b/>
          <w:bCs/>
          <w:spacing w:val="-3"/>
        </w:rPr>
        <w:t xml:space="preserve"> </w:t>
      </w:r>
      <w:r>
        <w:rPr>
          <w:rFonts w:ascii="Arial Narrow" w:hAnsi="Arial Narrow" w:cs="Arial Narrow"/>
          <w:b/>
          <w:bCs/>
        </w:rPr>
        <w:t>Property</w:t>
      </w:r>
      <w:r>
        <w:rPr>
          <w:rFonts w:ascii="Arial Narrow" w:hAnsi="Arial Narrow" w:cs="Arial Narrow"/>
          <w:b/>
          <w:bCs/>
          <w:spacing w:val="39"/>
        </w:rPr>
        <w:t xml:space="preserve"> </w:t>
      </w:r>
      <w:r>
        <w:rPr>
          <w:rFonts w:ascii="Arial Narrow" w:hAnsi="Arial Narrow" w:cs="Arial Narrow"/>
          <w:b/>
          <w:bCs/>
          <w:spacing w:val="-2"/>
        </w:rPr>
        <w:t>Insurance</w:t>
      </w:r>
    </w:p>
    <w:p w14:paraId="3FAD7EF5" w14:textId="501D4C36" w:rsidR="00545A27" w:rsidRDefault="000E28D6">
      <w:pPr>
        <w:pStyle w:val="BodyText"/>
        <w:kinsoku w:val="0"/>
        <w:overflowPunct w:val="0"/>
        <w:ind w:left="720" w:right="1114"/>
      </w:pPr>
      <w:r>
        <w:rPr>
          <w:noProof/>
        </w:rPr>
        <mc:AlternateContent>
          <mc:Choice Requires="wpg">
            <w:drawing>
              <wp:anchor distT="0" distB="0" distL="114300" distR="114300" simplePos="0" relativeHeight="251701760" behindDoc="1" locked="0" layoutInCell="0" allowOverlap="1" wp14:anchorId="644C97A1" wp14:editId="2096B152">
                <wp:simplePos x="0" y="0"/>
                <wp:positionH relativeFrom="page">
                  <wp:posOffset>5601970</wp:posOffset>
                </wp:positionH>
                <wp:positionV relativeFrom="paragraph">
                  <wp:posOffset>729615</wp:posOffset>
                </wp:positionV>
                <wp:extent cx="525780" cy="1308100"/>
                <wp:effectExtent l="0" t="0" r="0" b="0"/>
                <wp:wrapNone/>
                <wp:docPr id="1986842820"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1149"/>
                          <a:chExt cx="828" cy="2060"/>
                        </a:xfrm>
                      </wpg:grpSpPr>
                      <wps:wsp>
                        <wps:cNvPr id="1439856983" name="Freeform 330"/>
                        <wps:cNvSpPr>
                          <a:spLocks/>
                        </wps:cNvSpPr>
                        <wps:spPr bwMode="auto">
                          <a:xfrm>
                            <a:off x="8822" y="1149"/>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249246" name="Freeform 331"/>
                        <wps:cNvSpPr>
                          <a:spLocks/>
                        </wps:cNvSpPr>
                        <wps:spPr bwMode="auto">
                          <a:xfrm>
                            <a:off x="8822" y="1149"/>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58230D" id="Group 329" o:spid="_x0000_s1026" style="position:absolute;margin-left:441.1pt;margin-top:57.45pt;width:41.4pt;height:103pt;z-index:-251614720;mso-position-horizontal-relative:page" coordorigin="8822,1149"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" o:allowincell="f">
                <v:shape id="Freeform 330" o:spid="_x0000_s1027" style="position:absolute;left:8822;top:1149;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331" o:spid="_x0000_s1028" style="position:absolute;left:8822;top:1149;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w:t>
      </w:r>
      <w:r w:rsidR="00545A27">
        <w:rPr>
          <w:rFonts w:ascii="Arial Narrow" w:hAnsi="Arial Narrow" w:cs="Arial Narrow"/>
          <w:b/>
          <w:bCs/>
          <w:spacing w:val="-2"/>
        </w:rPr>
        <w:t xml:space="preserve"> </w:t>
      </w:r>
      <w:r w:rsidR="00545A27">
        <w:rPr>
          <w:rFonts w:ascii="Arial Narrow" w:hAnsi="Arial Narrow" w:cs="Arial Narrow"/>
          <w:b/>
          <w:bCs/>
        </w:rPr>
        <w:t xml:space="preserve">17.2.2.1 </w:t>
      </w:r>
      <w:r w:rsidR="00545A27">
        <w:t>The</w:t>
      </w:r>
      <w:r w:rsidR="00545A27">
        <w:rPr>
          <w:spacing w:val="-5"/>
        </w:rPr>
        <w:t xml:space="preserve"> </w:t>
      </w:r>
      <w:r w:rsidR="00545A27">
        <w:t>Contractor</w:t>
      </w:r>
      <w:r w:rsidR="00545A27">
        <w:rPr>
          <w:spacing w:val="-3"/>
        </w:rPr>
        <w:t xml:space="preserve"> </w:t>
      </w:r>
      <w:r w:rsidR="00545A27">
        <w:t>shall</w:t>
      </w:r>
      <w:r w:rsidR="00545A27">
        <w:rPr>
          <w:spacing w:val="-3"/>
        </w:rPr>
        <w:t xml:space="preserve"> </w:t>
      </w:r>
      <w:r w:rsidR="00545A27">
        <w:t>purchase</w:t>
      </w:r>
      <w:r w:rsidR="00545A27">
        <w:rPr>
          <w:spacing w:val="-2"/>
        </w:rPr>
        <w:t xml:space="preserve"> </w:t>
      </w:r>
      <w:r w:rsidR="00545A27">
        <w:t>and</w:t>
      </w:r>
      <w:r w:rsidR="00545A27">
        <w:rPr>
          <w:spacing w:val="-4"/>
        </w:rPr>
        <w:t xml:space="preserve"> </w:t>
      </w:r>
      <w:r w:rsidR="00545A27">
        <w:t>maintain,</w:t>
      </w:r>
      <w:r w:rsidR="00545A27">
        <w:rPr>
          <w:spacing w:val="-3"/>
        </w:rPr>
        <w:t xml:space="preserve"> </w:t>
      </w:r>
      <w:r w:rsidR="00545A27">
        <w:t>from</w:t>
      </w:r>
      <w:r w:rsidR="00545A27">
        <w:rPr>
          <w:spacing w:val="-3"/>
        </w:rPr>
        <w:t xml:space="preserve"> </w:t>
      </w:r>
      <w:r w:rsidR="00545A27">
        <w:t>an</w:t>
      </w:r>
      <w:r w:rsidR="00545A27">
        <w:rPr>
          <w:spacing w:val="-1"/>
        </w:rPr>
        <w:t xml:space="preserve"> </w:t>
      </w:r>
      <w:r w:rsidR="00545A27">
        <w:t>insurance</w:t>
      </w:r>
      <w:r w:rsidR="00545A27">
        <w:rPr>
          <w:spacing w:val="-2"/>
        </w:rPr>
        <w:t xml:space="preserve"> </w:t>
      </w:r>
      <w:r w:rsidR="00545A27">
        <w:t>company</w:t>
      </w:r>
      <w:r w:rsidR="00545A27">
        <w:rPr>
          <w:spacing w:val="-3"/>
        </w:rPr>
        <w:t xml:space="preserve"> </w:t>
      </w:r>
      <w:r w:rsidR="00545A27">
        <w:t>or</w:t>
      </w:r>
      <w:r w:rsidR="00545A27">
        <w:rPr>
          <w:spacing w:val="-2"/>
        </w:rPr>
        <w:t xml:space="preserve"> </w:t>
      </w:r>
      <w:r w:rsidR="00545A27">
        <w:t>insurance</w:t>
      </w:r>
      <w:r w:rsidR="00545A27">
        <w:rPr>
          <w:spacing w:val="-2"/>
        </w:rPr>
        <w:t xml:space="preserve"> </w:t>
      </w:r>
      <w:r w:rsidR="00545A27">
        <w:t>companies</w:t>
      </w:r>
      <w:r w:rsidR="00545A27">
        <w:rPr>
          <w:spacing w:val="-2"/>
        </w:rPr>
        <w:t xml:space="preserve"> </w:t>
      </w:r>
      <w:r w:rsidR="00545A27">
        <w:t>lawfully authorized to issue insurance in the jurisdiction where the Project is located, builder’s risk insurance with a deductible not to exceed $1000.00 and sufficient to cover the total value of the entire Project on a replacement cost basis. The Contractor’s builder’s risk insurance coverage shall be no less than the amount of the initial Contract Sum,</w:t>
      </w:r>
      <w:r w:rsidR="00545A27">
        <w:rPr>
          <w:spacing w:val="-3"/>
        </w:rPr>
        <w:t xml:space="preserve"> </w:t>
      </w:r>
      <w:r w:rsidR="00545A27">
        <w:t>plus</w:t>
      </w:r>
      <w:r w:rsidR="00545A27">
        <w:rPr>
          <w:spacing w:val="-3"/>
        </w:rPr>
        <w:t xml:space="preserve"> </w:t>
      </w:r>
      <w:r w:rsidR="00545A27">
        <w:t>the</w:t>
      </w:r>
      <w:r w:rsidR="00545A27">
        <w:rPr>
          <w:spacing w:val="-3"/>
        </w:rPr>
        <w:t xml:space="preserve"> </w:t>
      </w:r>
      <w:r w:rsidR="00545A27">
        <w:t>value</w:t>
      </w:r>
      <w:r w:rsidR="00545A27">
        <w:rPr>
          <w:spacing w:val="-3"/>
        </w:rPr>
        <w:t xml:space="preserve"> </w:t>
      </w:r>
      <w:r w:rsidR="00545A27">
        <w:t>of</w:t>
      </w:r>
      <w:r w:rsidR="00545A27">
        <w:rPr>
          <w:spacing w:val="-2"/>
        </w:rPr>
        <w:t xml:space="preserve"> </w:t>
      </w:r>
      <w:r w:rsidR="00545A27">
        <w:t>subsequent</w:t>
      </w:r>
      <w:r w:rsidR="00545A27">
        <w:rPr>
          <w:spacing w:val="-4"/>
        </w:rPr>
        <w:t xml:space="preserve"> </w:t>
      </w:r>
      <w:r w:rsidR="00545A27">
        <w:t>Modifications</w:t>
      </w:r>
      <w:r w:rsidR="00545A27">
        <w:rPr>
          <w:spacing w:val="-2"/>
        </w:rPr>
        <w:t xml:space="preserve"> </w:t>
      </w:r>
      <w:r w:rsidR="00545A27">
        <w:t>and</w:t>
      </w:r>
      <w:r w:rsidR="00545A27">
        <w:rPr>
          <w:spacing w:val="-1"/>
        </w:rPr>
        <w:t xml:space="preserve"> </w:t>
      </w:r>
      <w:r w:rsidR="00545A27">
        <w:t>labor</w:t>
      </w:r>
      <w:r w:rsidR="00545A27">
        <w:rPr>
          <w:spacing w:val="-3"/>
        </w:rPr>
        <w:t xml:space="preserve"> </w:t>
      </w:r>
      <w:r w:rsidR="00545A27">
        <w:t>performed</w:t>
      </w:r>
      <w:r w:rsidR="00545A27">
        <w:rPr>
          <w:spacing w:val="-3"/>
        </w:rPr>
        <w:t xml:space="preserve"> </w:t>
      </w:r>
      <w:r w:rsidR="00545A27">
        <w:t>or</w:t>
      </w:r>
      <w:r w:rsidR="00545A27">
        <w:rPr>
          <w:spacing w:val="-3"/>
        </w:rPr>
        <w:t xml:space="preserve"> </w:t>
      </w:r>
      <w:r w:rsidR="00545A27">
        <w:t>materials</w:t>
      </w:r>
      <w:r w:rsidR="00545A27">
        <w:rPr>
          <w:spacing w:val="-2"/>
        </w:rPr>
        <w:t xml:space="preserve"> </w:t>
      </w:r>
      <w:r w:rsidR="00545A27">
        <w:t>or</w:t>
      </w:r>
      <w:r w:rsidR="00545A27">
        <w:rPr>
          <w:spacing w:val="-2"/>
        </w:rPr>
        <w:t xml:space="preserve"> </w:t>
      </w:r>
      <w:r w:rsidR="00545A27">
        <w:t>equipment</w:t>
      </w:r>
      <w:r w:rsidR="00545A27">
        <w:rPr>
          <w:spacing w:val="-3"/>
        </w:rPr>
        <w:t xml:space="preserve"> </w:t>
      </w:r>
      <w:r w:rsidR="00545A27">
        <w:t>supplied</w:t>
      </w:r>
      <w:r w:rsidR="00545A27">
        <w:rPr>
          <w:spacing w:val="-3"/>
        </w:rPr>
        <w:t xml:space="preserve"> </w:t>
      </w:r>
      <w:r w:rsidR="00545A27">
        <w:t>by</w:t>
      </w:r>
      <w:r w:rsidR="00545A27">
        <w:rPr>
          <w:spacing w:val="-3"/>
        </w:rPr>
        <w:t xml:space="preserve"> </w:t>
      </w:r>
      <w:r w:rsidR="00545A27">
        <w:t xml:space="preserve">others. The builder’s risk insurance shall be maintained until Substantial Completion and thereafter as provided in Section 17.2.2.2, unless otherwise provided in the Contract Documents or otherwise agreed in writing by the parties to this Agreement. This insurance shall include the interests of the Owner, Contractor, Subcontractors, and Sub-subcontractors in the Project as insureds. This insurance shall include the interests of </w:t>
      </w:r>
      <w:proofErr w:type="gramStart"/>
      <w:r w:rsidR="00545A27">
        <w:t>mortgagees</w:t>
      </w:r>
      <w:proofErr w:type="gramEnd"/>
      <w:r w:rsidR="00545A27">
        <w:t xml:space="preserve"> as loss payees.</w:t>
      </w:r>
    </w:p>
    <w:p w14:paraId="7DEC59FD" w14:textId="77777777" w:rsidR="00545A27" w:rsidRDefault="00545A27">
      <w:pPr>
        <w:pStyle w:val="BodyText"/>
        <w:kinsoku w:val="0"/>
        <w:overflowPunct w:val="0"/>
      </w:pPr>
    </w:p>
    <w:p w14:paraId="6F4528B5" w14:textId="77777777" w:rsidR="00545A27" w:rsidRDefault="00545A27">
      <w:pPr>
        <w:pStyle w:val="BodyText"/>
        <w:kinsoku w:val="0"/>
        <w:overflowPunct w:val="0"/>
        <w:ind w:left="721" w:right="1149" w:hanging="1"/>
      </w:pPr>
      <w:r>
        <w:rPr>
          <w:rFonts w:ascii="Arial Narrow" w:hAnsi="Arial Narrow" w:cs="Arial Narrow"/>
          <w:b/>
          <w:bCs/>
        </w:rPr>
        <w:t xml:space="preserve">§ 17.2.2.2 </w:t>
      </w:r>
      <w:r>
        <w:t>Unless the parties agree otherwise, upon Substantial Completion, the Contractor shall continue the insurance</w:t>
      </w:r>
      <w:r>
        <w:rPr>
          <w:spacing w:val="-3"/>
        </w:rPr>
        <w:t xml:space="preserve"> </w:t>
      </w:r>
      <w:r>
        <w:t>required</w:t>
      </w:r>
      <w:r>
        <w:rPr>
          <w:spacing w:val="-3"/>
        </w:rPr>
        <w:t xml:space="preserve"> </w:t>
      </w:r>
      <w:r>
        <w:t>by</w:t>
      </w:r>
      <w:r>
        <w:rPr>
          <w:spacing w:val="-3"/>
        </w:rPr>
        <w:t xml:space="preserve"> </w:t>
      </w:r>
      <w:r>
        <w:t>Section</w:t>
      </w:r>
      <w:r>
        <w:rPr>
          <w:spacing w:val="-4"/>
        </w:rPr>
        <w:t xml:space="preserve"> </w:t>
      </w:r>
      <w:r>
        <w:t>17.2.2.1</w:t>
      </w:r>
      <w:r>
        <w:rPr>
          <w:spacing w:val="-3"/>
        </w:rPr>
        <w:t xml:space="preserve"> </w:t>
      </w:r>
      <w:r>
        <w:t>or,</w:t>
      </w:r>
      <w:r>
        <w:rPr>
          <w:spacing w:val="-3"/>
        </w:rPr>
        <w:t xml:space="preserve"> </w:t>
      </w:r>
      <w:r>
        <w:t>if</w:t>
      </w:r>
      <w:r>
        <w:rPr>
          <w:spacing w:val="-3"/>
        </w:rPr>
        <w:t xml:space="preserve"> </w:t>
      </w:r>
      <w:r>
        <w:t>necessary,</w:t>
      </w:r>
      <w:r>
        <w:rPr>
          <w:spacing w:val="-1"/>
        </w:rPr>
        <w:t xml:space="preserve"> </w:t>
      </w:r>
      <w:r>
        <w:t>replace</w:t>
      </w:r>
      <w:r>
        <w:rPr>
          <w:spacing w:val="-2"/>
        </w:rPr>
        <w:t xml:space="preserve"> </w:t>
      </w:r>
      <w:r>
        <w:t>the</w:t>
      </w:r>
      <w:r>
        <w:rPr>
          <w:spacing w:val="-2"/>
        </w:rPr>
        <w:t xml:space="preserve"> </w:t>
      </w:r>
      <w:r>
        <w:t>insurance</w:t>
      </w:r>
      <w:r>
        <w:rPr>
          <w:spacing w:val="-2"/>
        </w:rPr>
        <w:t xml:space="preserve"> </w:t>
      </w:r>
      <w:r>
        <w:t>policy</w:t>
      </w:r>
      <w:r>
        <w:rPr>
          <w:spacing w:val="-3"/>
        </w:rPr>
        <w:t xml:space="preserve"> </w:t>
      </w:r>
      <w:r>
        <w:t>required</w:t>
      </w:r>
      <w:r>
        <w:rPr>
          <w:spacing w:val="-3"/>
        </w:rPr>
        <w:t xml:space="preserve"> </w:t>
      </w:r>
      <w:r>
        <w:t>under</w:t>
      </w:r>
      <w:r>
        <w:rPr>
          <w:spacing w:val="-3"/>
        </w:rPr>
        <w:t xml:space="preserve"> </w:t>
      </w:r>
      <w:r>
        <w:t>Section</w:t>
      </w:r>
      <w:r>
        <w:rPr>
          <w:spacing w:val="-3"/>
        </w:rPr>
        <w:t xml:space="preserve"> </w:t>
      </w:r>
      <w:r>
        <w:t>17.2.2.1 with builder’s risk insurance written for the total value of the Project that shall remain in effect until expiration of the period for correction of the Work set forth in Section 18.4.</w:t>
      </w:r>
    </w:p>
    <w:p w14:paraId="4B3793E0" w14:textId="77777777" w:rsidR="00545A27" w:rsidRDefault="00545A27">
      <w:pPr>
        <w:pStyle w:val="BodyText"/>
        <w:kinsoku w:val="0"/>
        <w:overflowPunct w:val="0"/>
        <w:ind w:left="721" w:right="1149" w:hanging="1"/>
        <w:sectPr w:rsidR="00000000">
          <w:pgSz w:w="12240" w:h="15840"/>
          <w:pgMar w:top="920" w:right="360" w:bottom="1280" w:left="720" w:header="0" w:footer="1096" w:gutter="0"/>
          <w:cols w:space="720"/>
          <w:noEndnote/>
        </w:sectPr>
      </w:pPr>
    </w:p>
    <w:p w14:paraId="2E30D669" w14:textId="77777777" w:rsidR="00545A27" w:rsidRDefault="00545A27">
      <w:pPr>
        <w:pStyle w:val="BodyText"/>
        <w:kinsoku w:val="0"/>
        <w:overflowPunct w:val="0"/>
        <w:spacing w:before="89"/>
        <w:ind w:left="720" w:right="1029" w:hanging="1"/>
      </w:pPr>
      <w:r>
        <w:rPr>
          <w:rFonts w:ascii="Arial Narrow" w:hAnsi="Arial Narrow" w:cs="Arial Narrow"/>
          <w:b/>
          <w:bCs/>
        </w:rPr>
        <w:lastRenderedPageBreak/>
        <w:t>§</w:t>
      </w:r>
      <w:r>
        <w:rPr>
          <w:rFonts w:ascii="Arial Narrow" w:hAnsi="Arial Narrow" w:cs="Arial Narrow"/>
          <w:b/>
          <w:bCs/>
          <w:spacing w:val="-3"/>
        </w:rPr>
        <w:t xml:space="preserve"> </w:t>
      </w:r>
      <w:r>
        <w:rPr>
          <w:rFonts w:ascii="Arial Narrow" w:hAnsi="Arial Narrow" w:cs="Arial Narrow"/>
          <w:b/>
          <w:bCs/>
        </w:rPr>
        <w:t xml:space="preserve">17.2.2.3 </w:t>
      </w:r>
      <w:r>
        <w:t>If</w:t>
      </w:r>
      <w:r>
        <w:rPr>
          <w:spacing w:val="-3"/>
        </w:rPr>
        <w:t xml:space="preserve"> </w:t>
      </w:r>
      <w:r>
        <w:t>the</w:t>
      </w:r>
      <w:r>
        <w:rPr>
          <w:spacing w:val="-3"/>
        </w:rPr>
        <w:t xml:space="preserve"> </w:t>
      </w:r>
      <w:r>
        <w:t>insurance</w:t>
      </w:r>
      <w:r>
        <w:rPr>
          <w:spacing w:val="-3"/>
        </w:rPr>
        <w:t xml:space="preserve"> </w:t>
      </w:r>
      <w:r>
        <w:t>required</w:t>
      </w:r>
      <w:r>
        <w:rPr>
          <w:spacing w:val="-3"/>
        </w:rPr>
        <w:t xml:space="preserve"> </w:t>
      </w:r>
      <w:r>
        <w:t>by</w:t>
      </w:r>
      <w:r>
        <w:rPr>
          <w:spacing w:val="-1"/>
        </w:rPr>
        <w:t xml:space="preserve"> </w:t>
      </w:r>
      <w:proofErr w:type="gramStart"/>
      <w:r>
        <w:t>this</w:t>
      </w:r>
      <w:r>
        <w:rPr>
          <w:spacing w:val="-3"/>
        </w:rPr>
        <w:t xml:space="preserve"> </w:t>
      </w:r>
      <w:r>
        <w:t>Section</w:t>
      </w:r>
      <w:proofErr w:type="gramEnd"/>
      <w:r>
        <w:rPr>
          <w:spacing w:val="-3"/>
        </w:rPr>
        <w:t xml:space="preserve"> </w:t>
      </w:r>
      <w:r>
        <w:t>17.2.2</w:t>
      </w:r>
      <w:r>
        <w:rPr>
          <w:spacing w:val="-2"/>
        </w:rPr>
        <w:t xml:space="preserve"> </w:t>
      </w:r>
      <w:r>
        <w:t>is</w:t>
      </w:r>
      <w:r>
        <w:rPr>
          <w:spacing w:val="-3"/>
        </w:rPr>
        <w:t xml:space="preserve"> </w:t>
      </w:r>
      <w:r>
        <w:t>subject</w:t>
      </w:r>
      <w:r>
        <w:rPr>
          <w:spacing w:val="-3"/>
        </w:rPr>
        <w:t xml:space="preserve"> </w:t>
      </w:r>
      <w:r>
        <w:t>to</w:t>
      </w:r>
      <w:r>
        <w:rPr>
          <w:spacing w:val="-3"/>
        </w:rPr>
        <w:t xml:space="preserve"> </w:t>
      </w:r>
      <w:r>
        <w:t>deductibles</w:t>
      </w:r>
      <w:r>
        <w:rPr>
          <w:spacing w:val="-2"/>
        </w:rPr>
        <w:t xml:space="preserve"> </w:t>
      </w:r>
      <w:r>
        <w:t>or</w:t>
      </w:r>
      <w:r>
        <w:rPr>
          <w:spacing w:val="-3"/>
        </w:rPr>
        <w:t xml:space="preserve"> </w:t>
      </w:r>
      <w:r>
        <w:t>self-insured</w:t>
      </w:r>
      <w:r>
        <w:rPr>
          <w:spacing w:val="-3"/>
        </w:rPr>
        <w:t xml:space="preserve"> </w:t>
      </w:r>
      <w:r>
        <w:t>retentions,</w:t>
      </w:r>
      <w:r>
        <w:rPr>
          <w:spacing w:val="-2"/>
        </w:rPr>
        <w:t xml:space="preserve"> </w:t>
      </w:r>
      <w:r>
        <w:t>the Contractor shall be responsible for all loss not covered because of such deductibles or retentions.</w:t>
      </w:r>
    </w:p>
    <w:p w14:paraId="229E526A" w14:textId="41ADBC34" w:rsidR="00545A27" w:rsidRDefault="000E28D6">
      <w:pPr>
        <w:pStyle w:val="BodyText"/>
        <w:kinsoku w:val="0"/>
        <w:overflowPunct w:val="0"/>
        <w:spacing w:before="229"/>
        <w:ind w:left="720" w:right="1149"/>
      </w:pPr>
      <w:r>
        <w:rPr>
          <w:noProof/>
        </w:rPr>
        <mc:AlternateContent>
          <mc:Choice Requires="wps">
            <w:drawing>
              <wp:anchor distT="0" distB="0" distL="114300" distR="114300" simplePos="0" relativeHeight="251708928" behindDoc="1" locked="0" layoutInCell="0" allowOverlap="1" wp14:anchorId="6961F180" wp14:editId="65672971">
                <wp:simplePos x="0" y="0"/>
                <wp:positionH relativeFrom="page">
                  <wp:posOffset>5601970</wp:posOffset>
                </wp:positionH>
                <wp:positionV relativeFrom="paragraph">
                  <wp:posOffset>725805</wp:posOffset>
                </wp:positionV>
                <wp:extent cx="525780" cy="1254125"/>
                <wp:effectExtent l="0" t="0" r="0" b="0"/>
                <wp:wrapNone/>
                <wp:docPr id="1742883885" name="Freeform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1CA6D" id="Freeform 332" o:spid="_x0000_s1026" style="position:absolute;margin-left:441.1pt;margin-top:57.15pt;width:41.4pt;height:98.7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17.2.2.4 </w:t>
      </w:r>
      <w:r w:rsidR="00545A27">
        <w:t>If</w:t>
      </w:r>
      <w:r w:rsidR="00545A27">
        <w:rPr>
          <w:spacing w:val="-4"/>
        </w:rPr>
        <w:t xml:space="preserve"> </w:t>
      </w:r>
      <w:r w:rsidR="00545A27">
        <w:t>the</w:t>
      </w:r>
      <w:r w:rsidR="00545A27">
        <w:rPr>
          <w:spacing w:val="-4"/>
        </w:rPr>
        <w:t xml:space="preserve"> </w:t>
      </w:r>
      <w:r w:rsidR="00545A27">
        <w:t>Work</w:t>
      </w:r>
      <w:r w:rsidR="00545A27">
        <w:rPr>
          <w:spacing w:val="-2"/>
        </w:rPr>
        <w:t xml:space="preserve"> </w:t>
      </w:r>
      <w:r w:rsidR="00545A27">
        <w:t>involves</w:t>
      </w:r>
      <w:r w:rsidR="00545A27">
        <w:rPr>
          <w:spacing w:val="-3"/>
        </w:rPr>
        <w:t xml:space="preserve"> </w:t>
      </w:r>
      <w:r w:rsidR="00545A27">
        <w:t>remodeling</w:t>
      </w:r>
      <w:r w:rsidR="00545A27">
        <w:rPr>
          <w:spacing w:val="-4"/>
        </w:rPr>
        <w:t xml:space="preserve"> </w:t>
      </w:r>
      <w:r w:rsidR="00545A27">
        <w:t>an</w:t>
      </w:r>
      <w:r w:rsidR="00545A27">
        <w:rPr>
          <w:spacing w:val="-2"/>
        </w:rPr>
        <w:t xml:space="preserve"> </w:t>
      </w:r>
      <w:r w:rsidR="00545A27">
        <w:t>existing</w:t>
      </w:r>
      <w:r w:rsidR="00545A27">
        <w:rPr>
          <w:spacing w:val="-4"/>
        </w:rPr>
        <w:t xml:space="preserve"> </w:t>
      </w:r>
      <w:r w:rsidR="00545A27">
        <w:t>structure</w:t>
      </w:r>
      <w:r w:rsidR="00545A27">
        <w:rPr>
          <w:spacing w:val="-4"/>
        </w:rPr>
        <w:t xml:space="preserve"> </w:t>
      </w:r>
      <w:r w:rsidR="00545A27">
        <w:t>or</w:t>
      </w:r>
      <w:r w:rsidR="00545A27">
        <w:rPr>
          <w:spacing w:val="-4"/>
        </w:rPr>
        <w:t xml:space="preserve"> </w:t>
      </w:r>
      <w:r w:rsidR="00545A27">
        <w:t>constructing</w:t>
      </w:r>
      <w:r w:rsidR="00545A27">
        <w:rPr>
          <w:spacing w:val="-2"/>
        </w:rPr>
        <w:t xml:space="preserve"> </w:t>
      </w:r>
      <w:r w:rsidR="00545A27">
        <w:t>an</w:t>
      </w:r>
      <w:r w:rsidR="00545A27">
        <w:rPr>
          <w:spacing w:val="-2"/>
        </w:rPr>
        <w:t xml:space="preserve"> </w:t>
      </w:r>
      <w:r w:rsidR="00545A27">
        <w:t>addition</w:t>
      </w:r>
      <w:r w:rsidR="00545A27">
        <w:rPr>
          <w:spacing w:val="-4"/>
        </w:rPr>
        <w:t xml:space="preserve"> </w:t>
      </w:r>
      <w:r w:rsidR="00545A27">
        <w:t>to</w:t>
      </w:r>
      <w:r w:rsidR="00545A27">
        <w:rPr>
          <w:spacing w:val="-2"/>
        </w:rPr>
        <w:t xml:space="preserve"> </w:t>
      </w:r>
      <w:r w:rsidR="00545A27">
        <w:t>an</w:t>
      </w:r>
      <w:r w:rsidR="00545A27">
        <w:rPr>
          <w:spacing w:val="-2"/>
        </w:rPr>
        <w:t xml:space="preserve"> </w:t>
      </w:r>
      <w:r w:rsidR="00545A27">
        <w:t>existing</w:t>
      </w:r>
      <w:r w:rsidR="00545A27">
        <w:rPr>
          <w:spacing w:val="-2"/>
        </w:rPr>
        <w:t xml:space="preserve"> </w:t>
      </w:r>
      <w:r w:rsidR="00545A27">
        <w:t>structure, the Contractor shall purchase and maintain, until the expiration of the period for correction of Work as set forth in Section 18.4, builder’</w:t>
      </w:r>
      <w:r w:rsidR="00545A27">
        <w:t>s risk insurance with a deductible not to exceed $1000.00, on a replacement cost basis, protecting the existing structure against direct physical loss or damage, notwithstanding the undertaking of the Work. The Contractor shall be responsible for all co-insurance penalties.</w:t>
      </w:r>
    </w:p>
    <w:p w14:paraId="2ECC5EF0" w14:textId="77777777" w:rsidR="00545A27" w:rsidRDefault="00545A27">
      <w:pPr>
        <w:pStyle w:val="BodyText"/>
        <w:kinsoku w:val="0"/>
        <w:overflowPunct w:val="0"/>
        <w:spacing w:before="1"/>
      </w:pPr>
    </w:p>
    <w:p w14:paraId="7162DA07" w14:textId="77777777" w:rsidR="00545A27" w:rsidRDefault="00545A27">
      <w:pPr>
        <w:pStyle w:val="BodyText"/>
        <w:kinsoku w:val="0"/>
        <w:overflowPunct w:val="0"/>
        <w:ind w:left="720" w:right="117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17.2.2.5 </w:t>
      </w:r>
      <w:r>
        <w:t>Prior</w:t>
      </w:r>
      <w:r>
        <w:rPr>
          <w:spacing w:val="-3"/>
        </w:rPr>
        <w:t xml:space="preserve"> </w:t>
      </w:r>
      <w:r>
        <w:t>to</w:t>
      </w:r>
      <w:r>
        <w:rPr>
          <w:spacing w:val="-1"/>
        </w:rPr>
        <w:t xml:space="preserve"> </w:t>
      </w:r>
      <w:r>
        <w:t>commencement</w:t>
      </w:r>
      <w:r>
        <w:rPr>
          <w:spacing w:val="-4"/>
        </w:rPr>
        <w:t xml:space="preserve"> </w:t>
      </w:r>
      <w:r>
        <w:t>of</w:t>
      </w:r>
      <w:r>
        <w:rPr>
          <w:spacing w:val="-3"/>
        </w:rPr>
        <w:t xml:space="preserve"> </w:t>
      </w:r>
      <w:r>
        <w:t>the</w:t>
      </w:r>
      <w:r>
        <w:rPr>
          <w:spacing w:val="-3"/>
        </w:rPr>
        <w:t xml:space="preserve"> </w:t>
      </w:r>
      <w:r>
        <w:t>Work,</w:t>
      </w:r>
      <w:r>
        <w:rPr>
          <w:spacing w:val="-3"/>
        </w:rPr>
        <w:t xml:space="preserve"> </w:t>
      </w:r>
      <w:r>
        <w:t>the</w:t>
      </w:r>
      <w:r>
        <w:rPr>
          <w:spacing w:val="-2"/>
        </w:rPr>
        <w:t xml:space="preserve"> </w:t>
      </w:r>
      <w:r>
        <w:t>Contractor</w:t>
      </w:r>
      <w:r>
        <w:rPr>
          <w:spacing w:val="-2"/>
        </w:rPr>
        <w:t xml:space="preserve"> </w:t>
      </w:r>
      <w:r>
        <w:t>shall</w:t>
      </w:r>
      <w:r>
        <w:rPr>
          <w:spacing w:val="-3"/>
        </w:rPr>
        <w:t xml:space="preserve"> </w:t>
      </w:r>
      <w:r>
        <w:t>secure</w:t>
      </w:r>
      <w:r>
        <w:rPr>
          <w:spacing w:val="-2"/>
        </w:rPr>
        <w:t xml:space="preserve"> </w:t>
      </w:r>
      <w:r>
        <w:t>the</w:t>
      </w:r>
      <w:r>
        <w:rPr>
          <w:spacing w:val="-2"/>
        </w:rPr>
        <w:t xml:space="preserve"> </w:t>
      </w:r>
      <w:r>
        <w:t>insurance,</w:t>
      </w:r>
      <w:r>
        <w:rPr>
          <w:spacing w:val="-2"/>
        </w:rPr>
        <w:t xml:space="preserve"> </w:t>
      </w:r>
      <w:r>
        <w:t>and</w:t>
      </w:r>
      <w:r>
        <w:rPr>
          <w:spacing w:val="-3"/>
        </w:rPr>
        <w:t xml:space="preserve"> </w:t>
      </w:r>
      <w:r>
        <w:t>provide</w:t>
      </w:r>
      <w:r>
        <w:rPr>
          <w:spacing w:val="-3"/>
        </w:rPr>
        <w:t xml:space="preserve"> </w:t>
      </w:r>
      <w:r>
        <w:t>evidence</w:t>
      </w:r>
      <w:r>
        <w:rPr>
          <w:spacing w:val="-3"/>
        </w:rPr>
        <w:t xml:space="preserve"> </w:t>
      </w:r>
      <w:r>
        <w:t>of the coverage, required under this Section 17.2.2 and, upon the Owner’</w:t>
      </w:r>
      <w:r>
        <w:t>s request, provide a copy of the insurance policy or policies required by this Section 17.2.2. The copy of the policy or policies provided shall contain all applicable conditions, definitions, exclusions, and endorsements.</w:t>
      </w:r>
    </w:p>
    <w:p w14:paraId="78532B43" w14:textId="77777777" w:rsidR="00545A27" w:rsidRDefault="00545A27">
      <w:pPr>
        <w:pStyle w:val="BodyText"/>
        <w:kinsoku w:val="0"/>
        <w:overflowPunct w:val="0"/>
        <w:spacing w:before="1"/>
      </w:pPr>
    </w:p>
    <w:p w14:paraId="29AF98C3" w14:textId="5ACA6BFD" w:rsidR="00545A27" w:rsidRDefault="000E28D6">
      <w:pPr>
        <w:pStyle w:val="BodyText"/>
        <w:kinsoku w:val="0"/>
        <w:overflowPunct w:val="0"/>
        <w:ind w:left="721" w:right="1114" w:hanging="1"/>
        <w:rPr>
          <w:spacing w:val="-2"/>
        </w:rPr>
      </w:pPr>
      <w:r>
        <w:rPr>
          <w:noProof/>
        </w:rPr>
        <mc:AlternateContent>
          <mc:Choice Requires="wps">
            <w:drawing>
              <wp:anchor distT="0" distB="0" distL="114300" distR="114300" simplePos="0" relativeHeight="251709952" behindDoc="1" locked="0" layoutInCell="0" allowOverlap="1" wp14:anchorId="6D7A988F" wp14:editId="279002DC">
                <wp:simplePos x="0" y="0"/>
                <wp:positionH relativeFrom="page">
                  <wp:posOffset>5601970</wp:posOffset>
                </wp:positionH>
                <wp:positionV relativeFrom="paragraph">
                  <wp:posOffset>381000</wp:posOffset>
                </wp:positionV>
                <wp:extent cx="525780" cy="1067435"/>
                <wp:effectExtent l="0" t="0" r="0" b="0"/>
                <wp:wrapNone/>
                <wp:docPr id="1319582410"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B021A" id="Freeform 333" o:spid="_x0000_s1026" style="position:absolute;margin-left:441.1pt;margin-top:30pt;width:41.4pt;height:84.05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 xml:space="preserve">§ 17.2.2.6 </w:t>
      </w:r>
      <w:r w:rsidR="00545A27">
        <w:t>Within three (3) business days of the date the Contractor becomes aware of an impending or actual cancellation</w:t>
      </w:r>
      <w:r w:rsidR="00545A27">
        <w:rPr>
          <w:spacing w:val="-2"/>
        </w:rPr>
        <w:t xml:space="preserve"> </w:t>
      </w:r>
      <w:r w:rsidR="00545A27">
        <w:t>or</w:t>
      </w:r>
      <w:r w:rsidR="00545A27">
        <w:rPr>
          <w:spacing w:val="-3"/>
        </w:rPr>
        <w:t xml:space="preserve"> </w:t>
      </w:r>
      <w:r w:rsidR="00545A27">
        <w:t>expiration</w:t>
      </w:r>
      <w:r w:rsidR="00545A27">
        <w:rPr>
          <w:spacing w:val="-3"/>
        </w:rPr>
        <w:t xml:space="preserve"> </w:t>
      </w:r>
      <w:r w:rsidR="00545A27">
        <w:t>of</w:t>
      </w:r>
      <w:r w:rsidR="00545A27">
        <w:rPr>
          <w:spacing w:val="-3"/>
        </w:rPr>
        <w:t xml:space="preserve"> </w:t>
      </w:r>
      <w:r w:rsidR="00545A27">
        <w:t>any</w:t>
      </w:r>
      <w:r w:rsidR="00545A27">
        <w:rPr>
          <w:spacing w:val="-3"/>
        </w:rPr>
        <w:t xml:space="preserve"> </w:t>
      </w:r>
      <w:r w:rsidR="00545A27">
        <w:t>insurance</w:t>
      </w:r>
      <w:r w:rsidR="00545A27">
        <w:rPr>
          <w:spacing w:val="-3"/>
        </w:rPr>
        <w:t xml:space="preserve"> </w:t>
      </w:r>
      <w:r w:rsidR="00545A27">
        <w:t>required</w:t>
      </w:r>
      <w:r w:rsidR="00545A27">
        <w:rPr>
          <w:spacing w:val="-3"/>
        </w:rPr>
        <w:t xml:space="preserve"> </w:t>
      </w:r>
      <w:r w:rsidR="00545A27">
        <w:t>by</w:t>
      </w:r>
      <w:r w:rsidR="00545A27">
        <w:rPr>
          <w:spacing w:val="-1"/>
        </w:rPr>
        <w:t xml:space="preserve"> </w:t>
      </w:r>
      <w:r w:rsidR="00545A27">
        <w:t>this</w:t>
      </w:r>
      <w:r w:rsidR="00545A27">
        <w:rPr>
          <w:spacing w:val="-3"/>
        </w:rPr>
        <w:t xml:space="preserve"> </w:t>
      </w:r>
      <w:r w:rsidR="00545A27">
        <w:t>Section</w:t>
      </w:r>
      <w:r w:rsidR="00545A27">
        <w:rPr>
          <w:spacing w:val="-3"/>
        </w:rPr>
        <w:t xml:space="preserve"> </w:t>
      </w:r>
      <w:r w:rsidR="00545A27">
        <w:t>17.2.2,</w:t>
      </w:r>
      <w:r w:rsidR="00545A27">
        <w:rPr>
          <w:spacing w:val="-3"/>
        </w:rPr>
        <w:t xml:space="preserve"> </w:t>
      </w:r>
      <w:r w:rsidR="00545A27">
        <w:t>the</w:t>
      </w:r>
      <w:r w:rsidR="00545A27">
        <w:rPr>
          <w:spacing w:val="-2"/>
        </w:rPr>
        <w:t xml:space="preserve"> </w:t>
      </w:r>
      <w:r w:rsidR="00545A27">
        <w:t>Contractor</w:t>
      </w:r>
      <w:r w:rsidR="00545A27">
        <w:rPr>
          <w:spacing w:val="-3"/>
        </w:rPr>
        <w:t xml:space="preserve"> </w:t>
      </w:r>
      <w:r w:rsidR="00545A27">
        <w:t>shall</w:t>
      </w:r>
      <w:r w:rsidR="00545A27">
        <w:rPr>
          <w:spacing w:val="-4"/>
        </w:rPr>
        <w:t xml:space="preserve"> </w:t>
      </w:r>
      <w:r w:rsidR="00545A27">
        <w:t>provide</w:t>
      </w:r>
      <w:r w:rsidR="00545A27">
        <w:rPr>
          <w:spacing w:val="-4"/>
        </w:rPr>
        <w:t xml:space="preserve"> </w:t>
      </w:r>
      <w:r w:rsidR="00545A27">
        <w:t>notice</w:t>
      </w:r>
      <w:r w:rsidR="00545A27">
        <w:rPr>
          <w:spacing w:val="-2"/>
        </w:rPr>
        <w:t xml:space="preserve"> </w:t>
      </w:r>
      <w:r w:rsidR="00545A27">
        <w:t>to</w:t>
      </w:r>
      <w:r w:rsidR="00545A27">
        <w:rPr>
          <w:spacing w:val="-3"/>
        </w:rPr>
        <w:t xml:space="preserve"> </w:t>
      </w:r>
      <w:r w:rsidR="00545A27">
        <w:t>the Owner of such impending or actual cancellation or expiration. Unless the lapse in coverage arises from an act or omission of the Owner: (1) the Owner, upon receipt of notice from the Contractor, shall have the right to stop the Work until the lapse in coverage has been cured by the procurement of replacement coverage by either the Contractor</w:t>
      </w:r>
      <w:r w:rsidR="00545A27">
        <w:rPr>
          <w:spacing w:val="-1"/>
        </w:rPr>
        <w:t xml:space="preserve"> </w:t>
      </w:r>
      <w:r w:rsidR="00545A27">
        <w:t>or the</w:t>
      </w:r>
      <w:r w:rsidR="00545A27">
        <w:rPr>
          <w:spacing w:val="-1"/>
        </w:rPr>
        <w:t xml:space="preserve"> </w:t>
      </w:r>
      <w:r w:rsidR="00545A27">
        <w:t>Owner and</w:t>
      </w:r>
      <w:r w:rsidR="00545A27">
        <w:rPr>
          <w:spacing w:val="-2"/>
        </w:rPr>
        <w:t xml:space="preserve"> </w:t>
      </w:r>
      <w:r w:rsidR="00545A27">
        <w:t>(2) the</w:t>
      </w:r>
      <w:r w:rsidR="00545A27">
        <w:rPr>
          <w:spacing w:val="-1"/>
        </w:rPr>
        <w:t xml:space="preserve"> </w:t>
      </w:r>
      <w:r w:rsidR="00545A27">
        <w:t>Contract Time and Contract</w:t>
      </w:r>
      <w:r w:rsidR="00545A27">
        <w:rPr>
          <w:spacing w:val="-1"/>
        </w:rPr>
        <w:t xml:space="preserve"> </w:t>
      </w:r>
      <w:r w:rsidR="00545A27">
        <w:t>Sum</w:t>
      </w:r>
      <w:r w:rsidR="00545A27">
        <w:rPr>
          <w:spacing w:val="-1"/>
        </w:rPr>
        <w:t xml:space="preserve"> </w:t>
      </w:r>
      <w:r w:rsidR="00545A27">
        <w:t>shall</w:t>
      </w:r>
      <w:r w:rsidR="00545A27">
        <w:rPr>
          <w:spacing w:val="-1"/>
        </w:rPr>
        <w:t xml:space="preserve"> </w:t>
      </w:r>
      <w:r w:rsidR="00545A27">
        <w:t>be equitably</w:t>
      </w:r>
      <w:r w:rsidR="00545A27">
        <w:rPr>
          <w:spacing w:val="-1"/>
        </w:rPr>
        <w:t xml:space="preserve"> </w:t>
      </w:r>
      <w:r w:rsidR="00545A27">
        <w:t>adjusted. The</w:t>
      </w:r>
      <w:r w:rsidR="00545A27">
        <w:rPr>
          <w:spacing w:val="-1"/>
        </w:rPr>
        <w:t xml:space="preserve"> </w:t>
      </w:r>
      <w:r w:rsidR="00545A27">
        <w:t>furnishing</w:t>
      </w:r>
      <w:r w:rsidR="00545A27">
        <w:rPr>
          <w:spacing w:val="-1"/>
        </w:rPr>
        <w:t xml:space="preserve"> </w:t>
      </w:r>
      <w:r w:rsidR="00545A27">
        <w:t>of notice</w:t>
      </w:r>
      <w:r w:rsidR="00545A27">
        <w:rPr>
          <w:spacing w:val="-7"/>
        </w:rPr>
        <w:t xml:space="preserve"> </w:t>
      </w:r>
      <w:r w:rsidR="00545A27">
        <w:t>by</w:t>
      </w:r>
      <w:r w:rsidR="00545A27">
        <w:rPr>
          <w:spacing w:val="-4"/>
        </w:rPr>
        <w:t xml:space="preserve"> </w:t>
      </w:r>
      <w:r w:rsidR="00545A27">
        <w:t>the</w:t>
      </w:r>
      <w:r w:rsidR="00545A27">
        <w:rPr>
          <w:spacing w:val="-5"/>
        </w:rPr>
        <w:t xml:space="preserve"> </w:t>
      </w:r>
      <w:r w:rsidR="00545A27">
        <w:t>Contractor</w:t>
      </w:r>
      <w:r w:rsidR="00545A27">
        <w:rPr>
          <w:spacing w:val="-5"/>
        </w:rPr>
        <w:t xml:space="preserve"> </w:t>
      </w:r>
      <w:r w:rsidR="00545A27">
        <w:t>shall</w:t>
      </w:r>
      <w:r w:rsidR="00545A27">
        <w:rPr>
          <w:spacing w:val="-4"/>
        </w:rPr>
        <w:t xml:space="preserve"> </w:t>
      </w:r>
      <w:r w:rsidR="00545A27">
        <w:t>not</w:t>
      </w:r>
      <w:r w:rsidR="00545A27">
        <w:rPr>
          <w:spacing w:val="-5"/>
        </w:rPr>
        <w:t xml:space="preserve"> </w:t>
      </w:r>
      <w:r w:rsidR="00545A27">
        <w:t>relieve</w:t>
      </w:r>
      <w:r w:rsidR="00545A27">
        <w:rPr>
          <w:spacing w:val="-4"/>
        </w:rPr>
        <w:t xml:space="preserve"> </w:t>
      </w:r>
      <w:r w:rsidR="00545A27">
        <w:t>the</w:t>
      </w:r>
      <w:r w:rsidR="00545A27">
        <w:rPr>
          <w:spacing w:val="-4"/>
        </w:rPr>
        <w:t xml:space="preserve"> </w:t>
      </w:r>
      <w:r w:rsidR="00545A27">
        <w:t>Contractor</w:t>
      </w:r>
      <w:r w:rsidR="00545A27">
        <w:rPr>
          <w:spacing w:val="-4"/>
        </w:rPr>
        <w:t xml:space="preserve"> </w:t>
      </w:r>
      <w:r w:rsidR="00545A27">
        <w:t>of</w:t>
      </w:r>
      <w:r w:rsidR="00545A27">
        <w:rPr>
          <w:spacing w:val="-4"/>
        </w:rPr>
        <w:t xml:space="preserve"> </w:t>
      </w:r>
      <w:r w:rsidR="00545A27">
        <w:t>any</w:t>
      </w:r>
      <w:r w:rsidR="00545A27">
        <w:rPr>
          <w:spacing w:val="-4"/>
        </w:rPr>
        <w:t xml:space="preserve"> </w:t>
      </w:r>
      <w:r w:rsidR="00545A27">
        <w:t>contractual</w:t>
      </w:r>
      <w:r w:rsidR="00545A27">
        <w:rPr>
          <w:spacing w:val="-5"/>
        </w:rPr>
        <w:t xml:space="preserve"> </w:t>
      </w:r>
      <w:r w:rsidR="00545A27">
        <w:t>obligation</w:t>
      </w:r>
      <w:r w:rsidR="00545A27">
        <w:rPr>
          <w:spacing w:val="-3"/>
        </w:rPr>
        <w:t xml:space="preserve"> </w:t>
      </w:r>
      <w:r w:rsidR="00545A27">
        <w:t>to</w:t>
      </w:r>
      <w:r w:rsidR="00545A27">
        <w:rPr>
          <w:spacing w:val="-4"/>
        </w:rPr>
        <w:t xml:space="preserve"> </w:t>
      </w:r>
      <w:r w:rsidR="00545A27">
        <w:t>provide</w:t>
      </w:r>
      <w:r w:rsidR="00545A27">
        <w:rPr>
          <w:spacing w:val="-4"/>
        </w:rPr>
        <w:t xml:space="preserve"> </w:t>
      </w:r>
      <w:r w:rsidR="00545A27">
        <w:t>required</w:t>
      </w:r>
      <w:r w:rsidR="00545A27">
        <w:rPr>
          <w:spacing w:val="-4"/>
        </w:rPr>
        <w:t xml:space="preserve"> </w:t>
      </w:r>
      <w:r w:rsidR="00545A27">
        <w:rPr>
          <w:spacing w:val="-2"/>
        </w:rPr>
        <w:t>insurance.</w:t>
      </w:r>
    </w:p>
    <w:p w14:paraId="50842836" w14:textId="77777777" w:rsidR="00545A27" w:rsidRDefault="00545A27">
      <w:pPr>
        <w:pStyle w:val="Heading8"/>
        <w:kinsoku w:val="0"/>
        <w:overflowPunct w:val="0"/>
        <w:spacing w:before="229"/>
        <w:ind w:left="721"/>
        <w:rPr>
          <w:spacing w:val="-2"/>
        </w:rPr>
      </w:pPr>
      <w:r>
        <w:t>§</w:t>
      </w:r>
      <w:r>
        <w:rPr>
          <w:spacing w:val="-4"/>
        </w:rPr>
        <w:t xml:space="preserve"> </w:t>
      </w:r>
      <w:r>
        <w:t>17.2.2.7</w:t>
      </w:r>
      <w:r>
        <w:rPr>
          <w:spacing w:val="-4"/>
        </w:rPr>
        <w:t xml:space="preserve"> </w:t>
      </w:r>
      <w:r>
        <w:t>Waiver</w:t>
      </w:r>
      <w:r>
        <w:rPr>
          <w:spacing w:val="-4"/>
        </w:rPr>
        <w:t xml:space="preserve"> </w:t>
      </w:r>
      <w:r>
        <w:t>of</w:t>
      </w:r>
      <w:r>
        <w:rPr>
          <w:spacing w:val="-3"/>
        </w:rPr>
        <w:t xml:space="preserve"> </w:t>
      </w:r>
      <w:r>
        <w:rPr>
          <w:spacing w:val="-2"/>
        </w:rPr>
        <w:t>Subrogation</w:t>
      </w:r>
    </w:p>
    <w:p w14:paraId="7907825F" w14:textId="536FE6CA" w:rsidR="00545A27" w:rsidRDefault="000E28D6">
      <w:pPr>
        <w:pStyle w:val="BodyText"/>
        <w:kinsoku w:val="0"/>
        <w:overflowPunct w:val="0"/>
        <w:spacing w:before="1"/>
        <w:ind w:left="721" w:right="1080"/>
        <w:rPr>
          <w:spacing w:val="-2"/>
        </w:rPr>
      </w:pPr>
      <w:r>
        <w:rPr>
          <w:noProof/>
        </w:rPr>
        <mc:AlternateContent>
          <mc:Choice Requires="wpg">
            <w:drawing>
              <wp:anchor distT="0" distB="0" distL="114300" distR="114300" simplePos="0" relativeHeight="251707904" behindDoc="1" locked="0" layoutInCell="0" allowOverlap="1" wp14:anchorId="133B96B8" wp14:editId="562B3A7E">
                <wp:simplePos x="0" y="0"/>
                <wp:positionH relativeFrom="page">
                  <wp:posOffset>5601970</wp:posOffset>
                </wp:positionH>
                <wp:positionV relativeFrom="paragraph">
                  <wp:posOffset>311150</wp:posOffset>
                </wp:positionV>
                <wp:extent cx="525780" cy="2901950"/>
                <wp:effectExtent l="0" t="0" r="0" b="0"/>
                <wp:wrapNone/>
                <wp:docPr id="167778261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490"/>
                          <a:chExt cx="828" cy="4570"/>
                        </a:xfrm>
                      </wpg:grpSpPr>
                      <wps:wsp>
                        <wps:cNvPr id="1182292014" name="Freeform 335"/>
                        <wps:cNvSpPr>
                          <a:spLocks/>
                        </wps:cNvSpPr>
                        <wps:spPr bwMode="auto">
                          <a:xfrm>
                            <a:off x="8822" y="490"/>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1816887" name="Freeform 336"/>
                        <wps:cNvSpPr>
                          <a:spLocks/>
                        </wps:cNvSpPr>
                        <wps:spPr bwMode="auto">
                          <a:xfrm>
                            <a:off x="8822" y="490"/>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6714749" name="Freeform 337"/>
                        <wps:cNvSpPr>
                          <a:spLocks/>
                        </wps:cNvSpPr>
                        <wps:spPr bwMode="auto">
                          <a:xfrm>
                            <a:off x="8822" y="490"/>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5620654" name="Freeform 338"/>
                        <wps:cNvSpPr>
                          <a:spLocks/>
                        </wps:cNvSpPr>
                        <wps:spPr bwMode="auto">
                          <a:xfrm>
                            <a:off x="8822" y="490"/>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F671AD" id="Group 334" o:spid="_x0000_s1026" style="position:absolute;margin-left:441.1pt;margin-top:24.5pt;width:41.4pt;height:228.5pt;z-index:-251608576;mso-position-horizontal-relative:page" coordorigin="8822,490"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" o:allowincell="f">
                <v:shape id="Freeform 335" o:spid="_x0000_s1027" style="position:absolute;left:8822;top:49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336" o:spid="_x0000_s1028" style="position:absolute;left:8822;top:49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337" o:spid="_x0000_s1029" style="position:absolute;left:8822;top:49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338" o:spid="_x0000_s1030" style="position:absolute;left:8822;top:49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rFonts w:ascii="Arial Narrow" w:hAnsi="Arial Narrow" w:cs="Arial Narrow"/>
          <w:b/>
          <w:bCs/>
        </w:rPr>
        <w:t xml:space="preserve">§ 17.2.2.7.1 </w:t>
      </w:r>
      <w:r w:rsidR="00545A27">
        <w:t>The Owner and Contractor waive all rights against (1) each other and any of their subcontractors, sub-subcontractors, agents, and employees, each of the other; (2) the Architect and Architect’s consultants; and (3) Separate Contractors, if any, and any of their subcontractors, sub-subcontractors, agents, and employees, for damages caused</w:t>
      </w:r>
      <w:r w:rsidR="00545A27">
        <w:rPr>
          <w:spacing w:val="-1"/>
        </w:rPr>
        <w:t xml:space="preserve"> </w:t>
      </w:r>
      <w:r w:rsidR="00545A27">
        <w:t>by</w:t>
      </w:r>
      <w:r w:rsidR="00545A27">
        <w:rPr>
          <w:spacing w:val="-1"/>
        </w:rPr>
        <w:t xml:space="preserve"> </w:t>
      </w:r>
      <w:r w:rsidR="00545A27">
        <w:t>fire,</w:t>
      </w:r>
      <w:r w:rsidR="00545A27">
        <w:rPr>
          <w:spacing w:val="-1"/>
        </w:rPr>
        <w:t xml:space="preserve"> </w:t>
      </w:r>
      <w:r w:rsidR="00545A27">
        <w:t>or</w:t>
      </w:r>
      <w:r w:rsidR="00545A27">
        <w:rPr>
          <w:spacing w:val="-1"/>
        </w:rPr>
        <w:t xml:space="preserve"> </w:t>
      </w:r>
      <w:r w:rsidR="00545A27">
        <w:t>other</w:t>
      </w:r>
      <w:r w:rsidR="00545A27">
        <w:rPr>
          <w:spacing w:val="-1"/>
        </w:rPr>
        <w:t xml:space="preserve"> </w:t>
      </w:r>
      <w:r w:rsidR="00545A27">
        <w:t>causes</w:t>
      </w:r>
      <w:r w:rsidR="00545A27">
        <w:rPr>
          <w:spacing w:val="-1"/>
        </w:rPr>
        <w:t xml:space="preserve"> </w:t>
      </w:r>
      <w:r w:rsidR="00545A27">
        <w:t>of loss,</w:t>
      </w:r>
      <w:r w:rsidR="00545A27">
        <w:rPr>
          <w:spacing w:val="-1"/>
        </w:rPr>
        <w:t xml:space="preserve"> </w:t>
      </w:r>
      <w:r w:rsidR="00545A27">
        <w:t>to the extent</w:t>
      </w:r>
      <w:r w:rsidR="00545A27">
        <w:rPr>
          <w:spacing w:val="-1"/>
        </w:rPr>
        <w:t xml:space="preserve"> </w:t>
      </w:r>
      <w:r w:rsidR="00545A27">
        <w:t>those losses</w:t>
      </w:r>
      <w:r w:rsidR="00545A27">
        <w:rPr>
          <w:spacing w:val="-1"/>
        </w:rPr>
        <w:t xml:space="preserve"> </w:t>
      </w:r>
      <w:r w:rsidR="00545A27">
        <w:t>are covered</w:t>
      </w:r>
      <w:r w:rsidR="00545A27">
        <w:rPr>
          <w:spacing w:val="-1"/>
        </w:rPr>
        <w:t xml:space="preserve"> </w:t>
      </w:r>
      <w:r w:rsidR="00545A27">
        <w:t>by</w:t>
      </w:r>
      <w:r w:rsidR="00545A27">
        <w:rPr>
          <w:spacing w:val="-1"/>
        </w:rPr>
        <w:t xml:space="preserve"> </w:t>
      </w:r>
      <w:r w:rsidR="00545A27">
        <w:t>property</w:t>
      </w:r>
      <w:r w:rsidR="00545A27">
        <w:rPr>
          <w:spacing w:val="-1"/>
        </w:rPr>
        <w:t xml:space="preserve"> </w:t>
      </w:r>
      <w:r w:rsidR="00545A27">
        <w:t>insurance</w:t>
      </w:r>
      <w:r w:rsidR="00545A27">
        <w:rPr>
          <w:spacing w:val="-1"/>
        </w:rPr>
        <w:t xml:space="preserve"> </w:t>
      </w:r>
      <w:r w:rsidR="00545A27">
        <w:t>required by this Agreement or other property insurance applicable to the Project, except such rights as they have to proceeds of such insurance. The Owner or Contractor, as appropriate, shall require similar written waivers in favor of the individuals and entities identified above from the Architect, Architect’s consultants, Separate Contractors, subcontractors,</w:t>
      </w:r>
      <w:r w:rsidR="00545A27">
        <w:rPr>
          <w:spacing w:val="-2"/>
        </w:rPr>
        <w:t xml:space="preserve"> </w:t>
      </w:r>
      <w:r w:rsidR="00545A27">
        <w:t>and sub-subcontractors.</w:t>
      </w:r>
      <w:r w:rsidR="00545A27">
        <w:rPr>
          <w:spacing w:val="-2"/>
        </w:rPr>
        <w:t xml:space="preserve"> </w:t>
      </w:r>
      <w:r w:rsidR="00545A27">
        <w:t>The</w:t>
      </w:r>
      <w:r w:rsidR="00545A27">
        <w:rPr>
          <w:spacing w:val="-4"/>
        </w:rPr>
        <w:t xml:space="preserve"> </w:t>
      </w:r>
      <w:r w:rsidR="00545A27">
        <w:t>policies</w:t>
      </w:r>
      <w:r w:rsidR="00545A27">
        <w:rPr>
          <w:spacing w:val="-2"/>
        </w:rPr>
        <w:t xml:space="preserve"> </w:t>
      </w:r>
      <w:r w:rsidR="00545A27">
        <w:t>of</w:t>
      </w:r>
      <w:r w:rsidR="00545A27">
        <w:rPr>
          <w:spacing w:val="-1"/>
        </w:rPr>
        <w:t xml:space="preserve"> </w:t>
      </w:r>
      <w:r w:rsidR="00545A27">
        <w:t>insurance</w:t>
      </w:r>
      <w:r w:rsidR="00545A27">
        <w:rPr>
          <w:spacing w:val="-2"/>
        </w:rPr>
        <w:t xml:space="preserve"> </w:t>
      </w:r>
      <w:r w:rsidR="00545A27">
        <w:t>purchased and</w:t>
      </w:r>
      <w:r w:rsidR="00545A27">
        <w:rPr>
          <w:spacing w:val="-2"/>
        </w:rPr>
        <w:t xml:space="preserve"> </w:t>
      </w:r>
      <w:r w:rsidR="00545A27">
        <w:t>maintained</w:t>
      </w:r>
      <w:r w:rsidR="00545A27">
        <w:rPr>
          <w:spacing w:val="-2"/>
        </w:rPr>
        <w:t xml:space="preserve"> </w:t>
      </w:r>
      <w:r w:rsidR="00545A27">
        <w:t>by</w:t>
      </w:r>
      <w:r w:rsidR="00545A27">
        <w:rPr>
          <w:spacing w:val="-2"/>
        </w:rPr>
        <w:t xml:space="preserve"> </w:t>
      </w:r>
      <w:r w:rsidR="00545A27">
        <w:t>each</w:t>
      </w:r>
      <w:r w:rsidR="00545A27">
        <w:rPr>
          <w:spacing w:val="-2"/>
        </w:rPr>
        <w:t xml:space="preserve"> </w:t>
      </w:r>
      <w:r w:rsidR="00545A27">
        <w:t>person</w:t>
      </w:r>
      <w:r w:rsidR="00545A27">
        <w:rPr>
          <w:spacing w:val="-2"/>
        </w:rPr>
        <w:t xml:space="preserve"> </w:t>
      </w:r>
      <w:r w:rsidR="00545A27">
        <w:t>or</w:t>
      </w:r>
      <w:r w:rsidR="00545A27">
        <w:rPr>
          <w:spacing w:val="-1"/>
        </w:rPr>
        <w:t xml:space="preserve"> </w:t>
      </w:r>
      <w:r w:rsidR="00545A27">
        <w:t>entity agreeing to waive claims pursuant to this Section 17.2.2.7 shall not prohibit this waiver of subrogation. This waiver of</w:t>
      </w:r>
      <w:r w:rsidR="00545A27">
        <w:rPr>
          <w:spacing w:val="-3"/>
        </w:rPr>
        <w:t xml:space="preserve"> </w:t>
      </w:r>
      <w:r w:rsidR="00545A27">
        <w:t>subrogation</w:t>
      </w:r>
      <w:r w:rsidR="00545A27">
        <w:rPr>
          <w:spacing w:val="-3"/>
        </w:rPr>
        <w:t xml:space="preserve"> </w:t>
      </w:r>
      <w:r w:rsidR="00545A27">
        <w:t>shall</w:t>
      </w:r>
      <w:r w:rsidR="00545A27">
        <w:rPr>
          <w:spacing w:val="-3"/>
        </w:rPr>
        <w:t xml:space="preserve"> </w:t>
      </w:r>
      <w:r w:rsidR="00545A27">
        <w:t>be</w:t>
      </w:r>
      <w:r w:rsidR="00545A27">
        <w:rPr>
          <w:spacing w:val="-3"/>
        </w:rPr>
        <w:t xml:space="preserve"> </w:t>
      </w:r>
      <w:r w:rsidR="00545A27">
        <w:t>effective</w:t>
      </w:r>
      <w:r w:rsidR="00545A27">
        <w:rPr>
          <w:spacing w:val="-2"/>
        </w:rPr>
        <w:t xml:space="preserve"> </w:t>
      </w:r>
      <w:r w:rsidR="00545A27">
        <w:t>as</w:t>
      </w:r>
      <w:r w:rsidR="00545A27">
        <w:rPr>
          <w:spacing w:val="-3"/>
        </w:rPr>
        <w:t xml:space="preserve"> </w:t>
      </w:r>
      <w:r w:rsidR="00545A27">
        <w:t>to</w:t>
      </w:r>
      <w:r w:rsidR="00545A27">
        <w:rPr>
          <w:spacing w:val="-1"/>
        </w:rPr>
        <w:t xml:space="preserve"> </w:t>
      </w:r>
      <w:r w:rsidR="00545A27">
        <w:t>a</w:t>
      </w:r>
      <w:r w:rsidR="00545A27">
        <w:rPr>
          <w:spacing w:val="-3"/>
        </w:rPr>
        <w:t xml:space="preserve"> </w:t>
      </w:r>
      <w:r w:rsidR="00545A27">
        <w:t>person</w:t>
      </w:r>
      <w:r w:rsidR="00545A27">
        <w:rPr>
          <w:spacing w:val="-3"/>
        </w:rPr>
        <w:t xml:space="preserve"> </w:t>
      </w:r>
      <w:r w:rsidR="00545A27">
        <w:t>or</w:t>
      </w:r>
      <w:r w:rsidR="00545A27">
        <w:rPr>
          <w:spacing w:val="-2"/>
        </w:rPr>
        <w:t xml:space="preserve"> </w:t>
      </w:r>
      <w:r w:rsidR="00545A27">
        <w:t>entity</w:t>
      </w:r>
      <w:r w:rsidR="00545A27">
        <w:rPr>
          <w:spacing w:val="-1"/>
        </w:rPr>
        <w:t xml:space="preserve"> </w:t>
      </w:r>
      <w:r w:rsidR="00545A27">
        <w:t>(1)</w:t>
      </w:r>
      <w:r w:rsidR="00545A27">
        <w:rPr>
          <w:spacing w:val="-3"/>
        </w:rPr>
        <w:t xml:space="preserve"> </w:t>
      </w:r>
      <w:r w:rsidR="00545A27">
        <w:t>even</w:t>
      </w:r>
      <w:r w:rsidR="00545A27">
        <w:rPr>
          <w:spacing w:val="-1"/>
        </w:rPr>
        <w:t xml:space="preserve"> </w:t>
      </w:r>
      <w:r w:rsidR="00545A27">
        <w:t>though</w:t>
      </w:r>
      <w:r w:rsidR="00545A27">
        <w:rPr>
          <w:spacing w:val="-1"/>
        </w:rPr>
        <w:t xml:space="preserve"> </w:t>
      </w:r>
      <w:r w:rsidR="00545A27">
        <w:t>that</w:t>
      </w:r>
      <w:r w:rsidR="00545A27">
        <w:rPr>
          <w:spacing w:val="-3"/>
        </w:rPr>
        <w:t xml:space="preserve"> </w:t>
      </w:r>
      <w:r w:rsidR="00545A27">
        <w:t>person</w:t>
      </w:r>
      <w:r w:rsidR="00545A27">
        <w:rPr>
          <w:spacing w:val="-3"/>
        </w:rPr>
        <w:t xml:space="preserve"> </w:t>
      </w:r>
      <w:r w:rsidR="00545A27">
        <w:t>or</w:t>
      </w:r>
      <w:r w:rsidR="00545A27">
        <w:rPr>
          <w:spacing w:val="-2"/>
        </w:rPr>
        <w:t xml:space="preserve"> </w:t>
      </w:r>
      <w:r w:rsidR="00545A27">
        <w:t>entity</w:t>
      </w:r>
      <w:r w:rsidR="00545A27">
        <w:rPr>
          <w:spacing w:val="-1"/>
        </w:rPr>
        <w:t xml:space="preserve"> </w:t>
      </w:r>
      <w:r w:rsidR="00545A27">
        <w:t>would</w:t>
      </w:r>
      <w:r w:rsidR="00545A27">
        <w:rPr>
          <w:spacing w:val="-3"/>
        </w:rPr>
        <w:t xml:space="preserve"> </w:t>
      </w:r>
      <w:r w:rsidR="00545A27">
        <w:t>otherwise</w:t>
      </w:r>
      <w:r w:rsidR="00545A27">
        <w:rPr>
          <w:spacing w:val="-3"/>
        </w:rPr>
        <w:t xml:space="preserve"> </w:t>
      </w:r>
      <w:r w:rsidR="00545A27">
        <w:t>have</w:t>
      </w:r>
      <w:r w:rsidR="00545A27">
        <w:rPr>
          <w:spacing w:val="-2"/>
        </w:rPr>
        <w:t xml:space="preserve"> </w:t>
      </w:r>
      <w:r w:rsidR="00545A27">
        <w:t xml:space="preserve">a duty of indemnification, contractual or otherwise, (2) even though that person or entity did not pay the insurance premium directly or indirectly, or (3) whether or not the person or entity had an insurable interest in the damaged </w:t>
      </w:r>
      <w:r w:rsidR="00545A27">
        <w:rPr>
          <w:spacing w:val="-2"/>
        </w:rPr>
        <w:t>property.</w:t>
      </w:r>
    </w:p>
    <w:p w14:paraId="30215FCA" w14:textId="77777777" w:rsidR="00545A27" w:rsidRDefault="00545A27">
      <w:pPr>
        <w:pStyle w:val="BodyText"/>
        <w:kinsoku w:val="0"/>
        <w:overflowPunct w:val="0"/>
      </w:pPr>
    </w:p>
    <w:p w14:paraId="0B6483CE" w14:textId="77777777" w:rsidR="00545A27" w:rsidRDefault="00545A27">
      <w:pPr>
        <w:pStyle w:val="BodyText"/>
        <w:kinsoku w:val="0"/>
        <w:overflowPunct w:val="0"/>
        <w:ind w:left="721" w:right="1090"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17.2.2.8 </w:t>
      </w:r>
      <w:r>
        <w:t>A</w:t>
      </w:r>
      <w:r>
        <w:rPr>
          <w:spacing w:val="-2"/>
        </w:rPr>
        <w:t xml:space="preserve"> </w:t>
      </w:r>
      <w:r>
        <w:t>loss</w:t>
      </w:r>
      <w:r>
        <w:rPr>
          <w:spacing w:val="-2"/>
        </w:rPr>
        <w:t xml:space="preserve"> </w:t>
      </w:r>
      <w:r>
        <w:t>insured</w:t>
      </w:r>
      <w:r>
        <w:rPr>
          <w:spacing w:val="-3"/>
        </w:rPr>
        <w:t xml:space="preserve"> </w:t>
      </w:r>
      <w:r>
        <w:t>under</w:t>
      </w:r>
      <w:r>
        <w:rPr>
          <w:spacing w:val="-3"/>
        </w:rPr>
        <w:t xml:space="preserve"> </w:t>
      </w:r>
      <w:r>
        <w:t>the</w:t>
      </w:r>
      <w:r>
        <w:rPr>
          <w:spacing w:val="-3"/>
        </w:rPr>
        <w:t xml:space="preserve"> </w:t>
      </w:r>
      <w:r>
        <w:t>Owner’s</w:t>
      </w:r>
      <w:r>
        <w:rPr>
          <w:spacing w:val="-3"/>
        </w:rPr>
        <w:t xml:space="preserve"> </w:t>
      </w:r>
      <w:r>
        <w:t>property</w:t>
      </w:r>
      <w:r>
        <w:rPr>
          <w:spacing w:val="-1"/>
        </w:rPr>
        <w:t xml:space="preserve"> </w:t>
      </w:r>
      <w:r>
        <w:t>insurance</w:t>
      </w:r>
      <w:r>
        <w:rPr>
          <w:spacing w:val="-2"/>
        </w:rPr>
        <w:t xml:space="preserve"> </w:t>
      </w:r>
      <w:r>
        <w:t>shall</w:t>
      </w:r>
      <w:r>
        <w:rPr>
          <w:spacing w:val="-4"/>
        </w:rPr>
        <w:t xml:space="preserve"> </w:t>
      </w:r>
      <w:r>
        <w:t>be</w:t>
      </w:r>
      <w:r>
        <w:rPr>
          <w:spacing w:val="-2"/>
        </w:rPr>
        <w:t xml:space="preserve"> </w:t>
      </w:r>
      <w:r>
        <w:t>adjusted</w:t>
      </w:r>
      <w:r>
        <w:rPr>
          <w:spacing w:val="-3"/>
        </w:rPr>
        <w:t xml:space="preserve"> </w:t>
      </w:r>
      <w:r>
        <w:t>by</w:t>
      </w:r>
      <w:r>
        <w:rPr>
          <w:spacing w:val="-1"/>
        </w:rPr>
        <w:t xml:space="preserve"> </w:t>
      </w:r>
      <w:r>
        <w:t>the</w:t>
      </w:r>
      <w:r>
        <w:rPr>
          <w:spacing w:val="-3"/>
        </w:rPr>
        <w:t xml:space="preserve"> </w:t>
      </w:r>
      <w:r>
        <w:t>Owner</w:t>
      </w:r>
      <w:r>
        <w:rPr>
          <w:spacing w:val="-2"/>
        </w:rPr>
        <w:t xml:space="preserve"> </w:t>
      </w:r>
      <w:r>
        <w:t>as</w:t>
      </w:r>
      <w:r>
        <w:rPr>
          <w:spacing w:val="-3"/>
        </w:rPr>
        <w:t xml:space="preserve"> </w:t>
      </w:r>
      <w:r>
        <w:t>fiduciary</w:t>
      </w:r>
      <w:r>
        <w:rPr>
          <w:spacing w:val="-3"/>
        </w:rPr>
        <w:t xml:space="preserve"> </w:t>
      </w:r>
      <w:r>
        <w:t>and</w:t>
      </w:r>
      <w:r>
        <w:rPr>
          <w:spacing w:val="-3"/>
        </w:rPr>
        <w:t xml:space="preserve"> </w:t>
      </w:r>
      <w:r>
        <w:t>made payable to the Owner as fiduciary for the insureds, as their interests may appear, subject to requirements of any applicable mortgagee clause. The Owner shall pa</w:t>
      </w:r>
      <w:r>
        <w:t xml:space="preserve">y the Architect and Contractor </w:t>
      </w:r>
      <w:proofErr w:type="gramStart"/>
      <w:r>
        <w:t>their just</w:t>
      </w:r>
      <w:proofErr w:type="gramEnd"/>
      <w:r>
        <w:t xml:space="preserve"> shares of insurance proceeds received by the Owner, and by appropriate agreements, written where legally required for validity, the Architect and Contractor shall make payments to their consultants and Subcontractors in similar manner.</w:t>
      </w:r>
    </w:p>
    <w:p w14:paraId="2A212AE3" w14:textId="77777777" w:rsidR="00545A27" w:rsidRDefault="00545A27">
      <w:pPr>
        <w:pStyle w:val="BodyText"/>
        <w:kinsoku w:val="0"/>
        <w:overflowPunct w:val="0"/>
        <w:spacing w:before="1"/>
      </w:pPr>
    </w:p>
    <w:p w14:paraId="55771104" w14:textId="77777777" w:rsidR="00545A27" w:rsidRDefault="00545A27">
      <w:pPr>
        <w:pStyle w:val="Heading8"/>
        <w:kinsoku w:val="0"/>
        <w:overflowPunct w:val="0"/>
        <w:ind w:left="721"/>
        <w:rPr>
          <w:spacing w:val="-2"/>
        </w:rPr>
      </w:pPr>
      <w:r>
        <w:t>§</w:t>
      </w:r>
      <w:r>
        <w:rPr>
          <w:spacing w:val="-4"/>
        </w:rPr>
        <w:t xml:space="preserve"> </w:t>
      </w:r>
      <w:r>
        <w:t>17.2.3</w:t>
      </w:r>
      <w:r>
        <w:rPr>
          <w:spacing w:val="-3"/>
        </w:rPr>
        <w:t xml:space="preserve"> </w:t>
      </w:r>
      <w:r>
        <w:t>Other</w:t>
      </w:r>
      <w:r>
        <w:rPr>
          <w:spacing w:val="38"/>
        </w:rPr>
        <w:t xml:space="preserve"> </w:t>
      </w:r>
      <w:r>
        <w:t>Insurance</w:t>
      </w:r>
      <w:r>
        <w:rPr>
          <w:spacing w:val="-3"/>
        </w:rPr>
        <w:t xml:space="preserve"> </w:t>
      </w:r>
      <w:r>
        <w:t>Provided</w:t>
      </w:r>
      <w:r>
        <w:rPr>
          <w:spacing w:val="-3"/>
        </w:rPr>
        <w:t xml:space="preserve"> </w:t>
      </w:r>
      <w:r>
        <w:t>by</w:t>
      </w:r>
      <w:r>
        <w:rPr>
          <w:spacing w:val="-4"/>
        </w:rPr>
        <w:t xml:space="preserve"> </w:t>
      </w:r>
      <w:r>
        <w:t>the</w:t>
      </w:r>
      <w:r>
        <w:rPr>
          <w:spacing w:val="-3"/>
        </w:rPr>
        <w:t xml:space="preserve"> </w:t>
      </w:r>
      <w:r>
        <w:rPr>
          <w:spacing w:val="-2"/>
        </w:rPr>
        <w:t>Contractor</w:t>
      </w:r>
    </w:p>
    <w:p w14:paraId="53D4BC64" w14:textId="77777777" w:rsidR="00545A27" w:rsidRDefault="00545A27">
      <w:pPr>
        <w:pStyle w:val="BodyText"/>
        <w:kinsoku w:val="0"/>
        <w:overflowPunct w:val="0"/>
        <w:spacing w:before="1"/>
        <w:ind w:left="722"/>
        <w:rPr>
          <w:i/>
          <w:iCs/>
          <w:spacing w:val="-2"/>
        </w:rPr>
      </w:pPr>
      <w:r>
        <w:rPr>
          <w:i/>
          <w:iCs/>
        </w:rPr>
        <w:t>(List</w:t>
      </w:r>
      <w:r>
        <w:rPr>
          <w:i/>
          <w:iCs/>
          <w:spacing w:val="-6"/>
        </w:rPr>
        <w:t xml:space="preserve"> </w:t>
      </w:r>
      <w:r>
        <w:rPr>
          <w:i/>
          <w:iCs/>
        </w:rPr>
        <w:t>below</w:t>
      </w:r>
      <w:r>
        <w:rPr>
          <w:i/>
          <w:iCs/>
          <w:spacing w:val="-5"/>
        </w:rPr>
        <w:t xml:space="preserve"> </w:t>
      </w:r>
      <w:r>
        <w:rPr>
          <w:i/>
          <w:iCs/>
        </w:rPr>
        <w:t>any</w:t>
      </w:r>
      <w:r>
        <w:rPr>
          <w:i/>
          <w:iCs/>
          <w:spacing w:val="-3"/>
        </w:rPr>
        <w:t xml:space="preserve"> </w:t>
      </w:r>
      <w:r>
        <w:rPr>
          <w:i/>
          <w:iCs/>
        </w:rPr>
        <w:t>other</w:t>
      </w:r>
      <w:r>
        <w:rPr>
          <w:i/>
          <w:iCs/>
          <w:spacing w:val="-2"/>
        </w:rPr>
        <w:t xml:space="preserve"> </w:t>
      </w:r>
      <w:r>
        <w:rPr>
          <w:i/>
          <w:iCs/>
        </w:rPr>
        <w:t>insurance</w:t>
      </w:r>
      <w:r>
        <w:rPr>
          <w:i/>
          <w:iCs/>
          <w:spacing w:val="-3"/>
        </w:rPr>
        <w:t xml:space="preserve"> </w:t>
      </w:r>
      <w:r>
        <w:rPr>
          <w:i/>
          <w:iCs/>
        </w:rPr>
        <w:t>coverage</w:t>
      </w:r>
      <w:r>
        <w:rPr>
          <w:i/>
          <w:iCs/>
          <w:spacing w:val="-3"/>
        </w:rPr>
        <w:t xml:space="preserve"> </w:t>
      </w:r>
      <w:r>
        <w:rPr>
          <w:i/>
          <w:iCs/>
        </w:rPr>
        <w:t>to</w:t>
      </w:r>
      <w:r>
        <w:rPr>
          <w:i/>
          <w:iCs/>
          <w:spacing w:val="-5"/>
        </w:rPr>
        <w:t xml:space="preserve"> </w:t>
      </w:r>
      <w:r>
        <w:rPr>
          <w:i/>
          <w:iCs/>
        </w:rPr>
        <w:t>be</w:t>
      </w:r>
      <w:r>
        <w:rPr>
          <w:i/>
          <w:iCs/>
          <w:spacing w:val="-3"/>
        </w:rPr>
        <w:t xml:space="preserve"> </w:t>
      </w:r>
      <w:r>
        <w:rPr>
          <w:i/>
          <w:iCs/>
        </w:rPr>
        <w:t>provided</w:t>
      </w:r>
      <w:r>
        <w:rPr>
          <w:i/>
          <w:iCs/>
          <w:spacing w:val="-4"/>
        </w:rPr>
        <w:t xml:space="preserve"> </w:t>
      </w:r>
      <w:r>
        <w:rPr>
          <w:i/>
          <w:iCs/>
        </w:rPr>
        <w:t>by</w:t>
      </w:r>
      <w:r>
        <w:rPr>
          <w:i/>
          <w:iCs/>
          <w:spacing w:val="-4"/>
        </w:rPr>
        <w:t xml:space="preserve"> </w:t>
      </w:r>
      <w:r>
        <w:rPr>
          <w:i/>
          <w:iCs/>
        </w:rPr>
        <w:t>the</w:t>
      </w:r>
      <w:r>
        <w:rPr>
          <w:i/>
          <w:iCs/>
          <w:spacing w:val="-5"/>
        </w:rPr>
        <w:t xml:space="preserve"> </w:t>
      </w:r>
      <w:r>
        <w:rPr>
          <w:i/>
          <w:iCs/>
        </w:rPr>
        <w:t>Owner</w:t>
      </w:r>
      <w:r>
        <w:rPr>
          <w:i/>
          <w:iCs/>
          <w:spacing w:val="-3"/>
        </w:rPr>
        <w:t xml:space="preserve"> </w:t>
      </w:r>
      <w:r>
        <w:rPr>
          <w:i/>
          <w:iCs/>
        </w:rPr>
        <w:t>and</w:t>
      </w:r>
      <w:r>
        <w:rPr>
          <w:i/>
          <w:iCs/>
          <w:spacing w:val="-4"/>
        </w:rPr>
        <w:t xml:space="preserve"> </w:t>
      </w:r>
      <w:r>
        <w:rPr>
          <w:i/>
          <w:iCs/>
        </w:rPr>
        <w:t>any</w:t>
      </w:r>
      <w:r>
        <w:rPr>
          <w:i/>
          <w:iCs/>
          <w:spacing w:val="-4"/>
        </w:rPr>
        <w:t xml:space="preserve"> </w:t>
      </w:r>
      <w:r>
        <w:rPr>
          <w:i/>
          <w:iCs/>
        </w:rPr>
        <w:t>applicable</w:t>
      </w:r>
      <w:r>
        <w:rPr>
          <w:i/>
          <w:iCs/>
          <w:spacing w:val="-2"/>
        </w:rPr>
        <w:t xml:space="preserve"> limits.)</w:t>
      </w:r>
    </w:p>
    <w:p w14:paraId="234C1E6C" w14:textId="2EA73CFA" w:rsidR="00545A27" w:rsidRDefault="000E28D6">
      <w:pPr>
        <w:pStyle w:val="Heading8"/>
        <w:tabs>
          <w:tab w:val="left" w:pos="5135"/>
        </w:tabs>
        <w:kinsoku w:val="0"/>
        <w:overflowPunct w:val="0"/>
        <w:spacing w:before="226"/>
        <w:ind w:left="1548"/>
        <w:rPr>
          <w:spacing w:val="-2"/>
        </w:rPr>
      </w:pPr>
      <w:r>
        <w:rPr>
          <w:noProof/>
        </w:rPr>
        <mc:AlternateContent>
          <mc:Choice Requires="wpg">
            <w:drawing>
              <wp:anchor distT="0" distB="0" distL="114300" distR="114300" simplePos="0" relativeHeight="251706880" behindDoc="1" locked="0" layoutInCell="0" allowOverlap="1" wp14:anchorId="7011D28E" wp14:editId="1A86563E">
                <wp:simplePos x="0" y="0"/>
                <wp:positionH relativeFrom="page">
                  <wp:posOffset>5601970</wp:posOffset>
                </wp:positionH>
                <wp:positionV relativeFrom="paragraph">
                  <wp:posOffset>288290</wp:posOffset>
                </wp:positionV>
                <wp:extent cx="525780" cy="1308100"/>
                <wp:effectExtent l="0" t="0" r="0" b="0"/>
                <wp:wrapNone/>
                <wp:docPr id="677843130"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454"/>
                          <a:chExt cx="828" cy="2060"/>
                        </a:xfrm>
                      </wpg:grpSpPr>
                      <wps:wsp>
                        <wps:cNvPr id="1928497922" name="Freeform 340"/>
                        <wps:cNvSpPr>
                          <a:spLocks/>
                        </wps:cNvSpPr>
                        <wps:spPr bwMode="auto">
                          <a:xfrm>
                            <a:off x="8822" y="454"/>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9227149" name="Freeform 341"/>
                        <wps:cNvSpPr>
                          <a:spLocks/>
                        </wps:cNvSpPr>
                        <wps:spPr bwMode="auto">
                          <a:xfrm>
                            <a:off x="8822" y="454"/>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FE872" id="Group 339" o:spid="_x0000_s1026" style="position:absolute;margin-left:441.1pt;margin-top:22.7pt;width:41.4pt;height:103pt;z-index:-251609600;mso-position-horizontal-relative:page" coordorigin="8822,454"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" o:allowincell="f">
                <v:shape id="Freeform 340" o:spid="_x0000_s1027" style="position:absolute;left:8822;top:45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341" o:spid="_x0000_s1028" style="position:absolute;left:8822;top:45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spacing w:val="-2"/>
        </w:rPr>
        <w:t>Coverage</w:t>
      </w:r>
      <w:r w:rsidR="00545A27">
        <w:tab/>
      </w:r>
      <w:r w:rsidR="00545A27">
        <w:rPr>
          <w:spacing w:val="-2"/>
        </w:rPr>
        <w:t>Limits</w:t>
      </w:r>
    </w:p>
    <w:p w14:paraId="3A37E3C3" w14:textId="7DA481F1" w:rsidR="00545A27" w:rsidRDefault="000E28D6">
      <w:pPr>
        <w:pStyle w:val="BodyText"/>
        <w:kinsoku w:val="0"/>
        <w:overflowPunct w:val="0"/>
        <w:spacing w:line="229" w:lineRule="exact"/>
        <w:ind w:left="1518"/>
        <w:rPr>
          <w:rFonts w:ascii="Arial Narrow" w:hAnsi="Arial Narrow" w:cs="Arial Narrow"/>
          <w:spacing w:val="93"/>
          <w:position w:val="-5"/>
        </w:rPr>
      </w:pPr>
      <w:r>
        <w:rPr>
          <w:rFonts w:ascii="Arial Narrow" w:hAnsi="Arial Narrow" w:cs="Arial Narrow"/>
          <w:noProof/>
          <w:position w:val="-5"/>
        </w:rPr>
        <mc:AlternateContent>
          <mc:Choice Requires="wpg">
            <w:drawing>
              <wp:inline distT="0" distB="0" distL="0" distR="0" wp14:anchorId="76C776E3" wp14:editId="3B566D1B">
                <wp:extent cx="2179320" cy="146050"/>
                <wp:effectExtent l="1905" t="1905" r="0" b="0"/>
                <wp:docPr id="199498210"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146050"/>
                          <a:chOff x="0" y="0"/>
                          <a:chExt cx="3432" cy="230"/>
                        </a:xfrm>
                      </wpg:grpSpPr>
                      <wps:wsp>
                        <wps:cNvPr id="1591311209" name="Freeform 343"/>
                        <wps:cNvSpPr>
                          <a:spLocks/>
                        </wps:cNvSpPr>
                        <wps:spPr bwMode="auto">
                          <a:xfrm>
                            <a:off x="0" y="0"/>
                            <a:ext cx="3432" cy="230"/>
                          </a:xfrm>
                          <a:custGeom>
                            <a:avLst/>
                            <a:gdLst>
                              <a:gd name="T0" fmla="*/ 3432 w 3432"/>
                              <a:gd name="T1" fmla="*/ 0 h 230"/>
                              <a:gd name="T2" fmla="*/ 0 w 3432"/>
                              <a:gd name="T3" fmla="*/ 0 h 230"/>
                              <a:gd name="T4" fmla="*/ 0 w 3432"/>
                              <a:gd name="T5" fmla="*/ 229 h 230"/>
                              <a:gd name="T6" fmla="*/ 3432 w 3432"/>
                              <a:gd name="T7" fmla="*/ 229 h 230"/>
                              <a:gd name="T8" fmla="*/ 3432 w 3432"/>
                              <a:gd name="T9" fmla="*/ 0 h 230"/>
                            </a:gdLst>
                            <a:ahLst/>
                            <a:cxnLst>
                              <a:cxn ang="0">
                                <a:pos x="T0" y="T1"/>
                              </a:cxn>
                              <a:cxn ang="0">
                                <a:pos x="T2" y="T3"/>
                              </a:cxn>
                              <a:cxn ang="0">
                                <a:pos x="T4" y="T5"/>
                              </a:cxn>
                              <a:cxn ang="0">
                                <a:pos x="T6" y="T7"/>
                              </a:cxn>
                              <a:cxn ang="0">
                                <a:pos x="T8" y="T9"/>
                              </a:cxn>
                            </a:cxnLst>
                            <a:rect l="0" t="0" r="r" b="b"/>
                            <a:pathLst>
                              <a:path w="3432" h="230">
                                <a:moveTo>
                                  <a:pt x="3432" y="0"/>
                                </a:moveTo>
                                <a:lnTo>
                                  <a:pt x="0" y="0"/>
                                </a:lnTo>
                                <a:lnTo>
                                  <a:pt x="0" y="229"/>
                                </a:lnTo>
                                <a:lnTo>
                                  <a:pt x="3432" y="229"/>
                                </a:lnTo>
                                <a:lnTo>
                                  <a:pt x="343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072ED23" id="Group 342" o:spid="_x0000_s1026" style="width:171.6pt;height:11.5pt;mso-position-horizontal-relative:char;mso-position-vertical-relative:line" coordsize="343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">
                <v:shape id="Freeform 343" o:spid="_x0000_s1027" style="position:absolute;width:3432;height:230;visibility:visible;mso-wrap-style:square;v-text-anchor:top" coordsize="34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" path="m3432,l,,,229r3432,l3432,xe" fillcolor="silver" stroked="f">
                  <v:path arrowok="t" o:connecttype="custom" o:connectlocs="3432,0;0,0;0,229;3432,229;3432,0" o:connectangles="0,0,0,0,0"/>
                </v:shape>
                <w10:anchorlock/>
              </v:group>
            </w:pict>
          </mc:Fallback>
        </mc:AlternateContent>
      </w:r>
      <w:r w:rsidR="00545A27">
        <w:rPr>
          <w:spacing w:val="93"/>
          <w:position w:val="-5"/>
        </w:rPr>
        <w:t xml:space="preserve"> </w:t>
      </w:r>
      <w:r>
        <w:rPr>
          <w:rFonts w:ascii="Arial Narrow" w:hAnsi="Arial Narrow" w:cs="Arial Narrow"/>
          <w:noProof/>
          <w:spacing w:val="93"/>
          <w:position w:val="-5"/>
        </w:rPr>
        <mc:AlternateContent>
          <mc:Choice Requires="wpg">
            <w:drawing>
              <wp:inline distT="0" distB="0" distL="0" distR="0" wp14:anchorId="021FA7CE" wp14:editId="186173D3">
                <wp:extent cx="3202940" cy="146050"/>
                <wp:effectExtent l="0" t="1905" r="0" b="0"/>
                <wp:docPr id="160004042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2940" cy="146050"/>
                          <a:chOff x="0" y="0"/>
                          <a:chExt cx="5044" cy="230"/>
                        </a:xfrm>
                      </wpg:grpSpPr>
                      <wps:wsp>
                        <wps:cNvPr id="1205391005" name="Freeform 345"/>
                        <wps:cNvSpPr>
                          <a:spLocks/>
                        </wps:cNvSpPr>
                        <wps:spPr bwMode="auto">
                          <a:xfrm>
                            <a:off x="0" y="0"/>
                            <a:ext cx="5044" cy="230"/>
                          </a:xfrm>
                          <a:custGeom>
                            <a:avLst/>
                            <a:gdLst>
                              <a:gd name="T0" fmla="*/ 5043 w 5044"/>
                              <a:gd name="T1" fmla="*/ 0 h 230"/>
                              <a:gd name="T2" fmla="*/ 0 w 5044"/>
                              <a:gd name="T3" fmla="*/ 0 h 230"/>
                              <a:gd name="T4" fmla="*/ 0 w 5044"/>
                              <a:gd name="T5" fmla="*/ 229 h 230"/>
                              <a:gd name="T6" fmla="*/ 5043 w 5044"/>
                              <a:gd name="T7" fmla="*/ 229 h 230"/>
                              <a:gd name="T8" fmla="*/ 5043 w 5044"/>
                              <a:gd name="T9" fmla="*/ 0 h 230"/>
                            </a:gdLst>
                            <a:ahLst/>
                            <a:cxnLst>
                              <a:cxn ang="0">
                                <a:pos x="T0" y="T1"/>
                              </a:cxn>
                              <a:cxn ang="0">
                                <a:pos x="T2" y="T3"/>
                              </a:cxn>
                              <a:cxn ang="0">
                                <a:pos x="T4" y="T5"/>
                              </a:cxn>
                              <a:cxn ang="0">
                                <a:pos x="T6" y="T7"/>
                              </a:cxn>
                              <a:cxn ang="0">
                                <a:pos x="T8" y="T9"/>
                              </a:cxn>
                            </a:cxnLst>
                            <a:rect l="0" t="0" r="r" b="b"/>
                            <a:pathLst>
                              <a:path w="5044" h="230">
                                <a:moveTo>
                                  <a:pt x="5043" y="0"/>
                                </a:moveTo>
                                <a:lnTo>
                                  <a:pt x="0" y="0"/>
                                </a:lnTo>
                                <a:lnTo>
                                  <a:pt x="0" y="229"/>
                                </a:lnTo>
                                <a:lnTo>
                                  <a:pt x="5043" y="229"/>
                                </a:lnTo>
                                <a:lnTo>
                                  <a:pt x="50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6A822E1" id="Group 344" o:spid="_x0000_s1026" style="width:252.2pt;height:11.5pt;mso-position-horizontal-relative:char;mso-position-vertical-relative:line" coordsize="504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">
                <v:shape id="Freeform 345" o:spid="_x0000_s1027" style="position:absolute;width:5044;height:230;visibility:visible;mso-wrap-style:square;v-text-anchor:top" coordsize="504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" path="m5043,l,,,229r5043,l5043,xe" fillcolor="silver" stroked="f">
                  <v:path arrowok="t" o:connecttype="custom" o:connectlocs="5043,0;0,0;0,229;5043,229;5043,0" o:connectangles="0,0,0,0,0"/>
                </v:shape>
                <w10:anchorlock/>
              </v:group>
            </w:pict>
          </mc:Fallback>
        </mc:AlternateContent>
      </w:r>
    </w:p>
    <w:p w14:paraId="0D29711B" w14:textId="77777777" w:rsidR="00545A27" w:rsidRDefault="00545A27">
      <w:pPr>
        <w:pStyle w:val="BodyText"/>
        <w:kinsoku w:val="0"/>
        <w:overflowPunct w:val="0"/>
        <w:rPr>
          <w:rFonts w:ascii="Arial Narrow" w:hAnsi="Arial Narrow" w:cs="Arial Narrow"/>
          <w:b/>
          <w:bCs/>
        </w:rPr>
      </w:pPr>
    </w:p>
    <w:p w14:paraId="09E4D44E" w14:textId="77777777" w:rsidR="00545A27" w:rsidRDefault="00545A27">
      <w:pPr>
        <w:pStyle w:val="Heading8"/>
        <w:kinsoku w:val="0"/>
        <w:overflowPunct w:val="0"/>
        <w:spacing w:before="1" w:line="229" w:lineRule="exact"/>
        <w:rPr>
          <w:spacing w:val="-4"/>
        </w:rPr>
      </w:pPr>
      <w:r>
        <w:t>§</w:t>
      </w:r>
      <w:r>
        <w:rPr>
          <w:spacing w:val="-3"/>
        </w:rPr>
        <w:t xml:space="preserve"> </w:t>
      </w:r>
      <w:r>
        <w:t>17.3</w:t>
      </w:r>
      <w:r>
        <w:rPr>
          <w:spacing w:val="-2"/>
        </w:rPr>
        <w:t xml:space="preserve"> </w:t>
      </w:r>
      <w:r>
        <w:t>Performance</w:t>
      </w:r>
      <w:r>
        <w:rPr>
          <w:spacing w:val="41"/>
        </w:rPr>
        <w:t xml:space="preserve"> </w:t>
      </w:r>
      <w:r>
        <w:t>Bond</w:t>
      </w:r>
      <w:r>
        <w:rPr>
          <w:spacing w:val="42"/>
        </w:rPr>
        <w:t xml:space="preserve"> </w:t>
      </w:r>
      <w:r>
        <w:t>and</w:t>
      </w:r>
      <w:r>
        <w:rPr>
          <w:spacing w:val="40"/>
        </w:rPr>
        <w:t xml:space="preserve"> </w:t>
      </w:r>
      <w:r>
        <w:t>Payment</w:t>
      </w:r>
      <w:r>
        <w:rPr>
          <w:spacing w:val="41"/>
        </w:rPr>
        <w:t xml:space="preserve"> </w:t>
      </w:r>
      <w:r>
        <w:rPr>
          <w:spacing w:val="-4"/>
        </w:rPr>
        <w:t>Bond</w:t>
      </w:r>
    </w:p>
    <w:p w14:paraId="2AB1705B" w14:textId="77777777" w:rsidR="00545A27" w:rsidRDefault="00545A27">
      <w:pPr>
        <w:pStyle w:val="BodyText"/>
        <w:kinsoku w:val="0"/>
        <w:overflowPunct w:val="0"/>
        <w:ind w:left="720" w:right="1114" w:hanging="1"/>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17.3.1 </w:t>
      </w:r>
      <w:r>
        <w:t>The</w:t>
      </w:r>
      <w:r>
        <w:rPr>
          <w:spacing w:val="-4"/>
        </w:rPr>
        <w:t xml:space="preserve"> </w:t>
      </w:r>
      <w:r>
        <w:t>Owner</w:t>
      </w:r>
      <w:r>
        <w:rPr>
          <w:spacing w:val="-2"/>
        </w:rPr>
        <w:t xml:space="preserve"> </w:t>
      </w:r>
      <w:r>
        <w:t>shall</w:t>
      </w:r>
      <w:r>
        <w:rPr>
          <w:spacing w:val="-3"/>
        </w:rPr>
        <w:t xml:space="preserve"> </w:t>
      </w:r>
      <w:r>
        <w:t>have</w:t>
      </w:r>
      <w:r>
        <w:rPr>
          <w:spacing w:val="-2"/>
        </w:rPr>
        <w:t xml:space="preserve"> </w:t>
      </w:r>
      <w:r>
        <w:t>the</w:t>
      </w:r>
      <w:r>
        <w:rPr>
          <w:spacing w:val="-3"/>
        </w:rPr>
        <w:t xml:space="preserve"> </w:t>
      </w:r>
      <w:r>
        <w:t>right</w:t>
      </w:r>
      <w:r>
        <w:rPr>
          <w:spacing w:val="-3"/>
        </w:rPr>
        <w:t xml:space="preserve"> </w:t>
      </w:r>
      <w:r>
        <w:t>to</w:t>
      </w:r>
      <w:r>
        <w:rPr>
          <w:spacing w:val="-3"/>
        </w:rPr>
        <w:t xml:space="preserve"> </w:t>
      </w:r>
      <w:r>
        <w:t>require</w:t>
      </w:r>
      <w:r>
        <w:rPr>
          <w:spacing w:val="-2"/>
        </w:rPr>
        <w:t xml:space="preserve"> </w:t>
      </w:r>
      <w:r>
        <w:t>the</w:t>
      </w:r>
      <w:r>
        <w:rPr>
          <w:spacing w:val="-3"/>
        </w:rPr>
        <w:t xml:space="preserve"> </w:t>
      </w:r>
      <w:r>
        <w:t>Contractor</w:t>
      </w:r>
      <w:r>
        <w:rPr>
          <w:spacing w:val="-2"/>
        </w:rPr>
        <w:t xml:space="preserve"> </w:t>
      </w:r>
      <w:r>
        <w:t>to</w:t>
      </w:r>
      <w:r>
        <w:rPr>
          <w:spacing w:val="-1"/>
        </w:rPr>
        <w:t xml:space="preserve"> </w:t>
      </w:r>
      <w:r>
        <w:t>furnish</w:t>
      </w:r>
      <w:r>
        <w:rPr>
          <w:spacing w:val="-3"/>
        </w:rPr>
        <w:t xml:space="preserve"> </w:t>
      </w:r>
      <w:r>
        <w:t>bonds</w:t>
      </w:r>
      <w:r>
        <w:rPr>
          <w:spacing w:val="-3"/>
        </w:rPr>
        <w:t xml:space="preserve"> </w:t>
      </w:r>
      <w:r>
        <w:t>covering</w:t>
      </w:r>
      <w:r>
        <w:rPr>
          <w:spacing w:val="-3"/>
        </w:rPr>
        <w:t xml:space="preserve"> </w:t>
      </w:r>
      <w:r>
        <w:t>faithful</w:t>
      </w:r>
      <w:r>
        <w:rPr>
          <w:spacing w:val="-3"/>
        </w:rPr>
        <w:t xml:space="preserve"> </w:t>
      </w:r>
      <w:r>
        <w:t>performance</w:t>
      </w:r>
      <w:r>
        <w:rPr>
          <w:spacing w:val="-3"/>
        </w:rPr>
        <w:t xml:space="preserve"> </w:t>
      </w:r>
      <w:r>
        <w:t>of the Contract and payment</w:t>
      </w:r>
      <w:r>
        <w:rPr>
          <w:spacing w:val="-1"/>
        </w:rPr>
        <w:t xml:space="preserve"> </w:t>
      </w:r>
      <w:r>
        <w:t>of obligations arising thereunder as stipulated in the Contract</w:t>
      </w:r>
      <w:r>
        <w:rPr>
          <w:spacing w:val="-1"/>
        </w:rPr>
        <w:t xml:space="preserve"> </w:t>
      </w:r>
      <w:r>
        <w:t>Documents on the date of execution of the Contract.</w:t>
      </w:r>
    </w:p>
    <w:p w14:paraId="7430197D" w14:textId="77777777" w:rsidR="00545A27" w:rsidRDefault="00545A27">
      <w:pPr>
        <w:pStyle w:val="BodyText"/>
        <w:kinsoku w:val="0"/>
        <w:overflowPunct w:val="0"/>
        <w:spacing w:before="230"/>
        <w:ind w:left="720" w:right="114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17.3.2 </w:t>
      </w:r>
      <w:r>
        <w:t>Upon</w:t>
      </w:r>
      <w:r>
        <w:rPr>
          <w:spacing w:val="-1"/>
        </w:rPr>
        <w:t xml:space="preserve"> </w:t>
      </w:r>
      <w:r>
        <w:t>the</w:t>
      </w:r>
      <w:r>
        <w:rPr>
          <w:spacing w:val="-3"/>
        </w:rPr>
        <w:t xml:space="preserve"> </w:t>
      </w:r>
      <w:r>
        <w:t>request</w:t>
      </w:r>
      <w:r>
        <w:rPr>
          <w:spacing w:val="-4"/>
        </w:rPr>
        <w:t xml:space="preserve"> </w:t>
      </w:r>
      <w:r>
        <w:t>of</w:t>
      </w:r>
      <w:r>
        <w:rPr>
          <w:spacing w:val="-3"/>
        </w:rPr>
        <w:t xml:space="preserve"> </w:t>
      </w:r>
      <w:r>
        <w:t>any</w:t>
      </w:r>
      <w:r>
        <w:rPr>
          <w:spacing w:val="-3"/>
        </w:rPr>
        <w:t xml:space="preserve"> </w:t>
      </w:r>
      <w:r>
        <w:t>person</w:t>
      </w:r>
      <w:r>
        <w:rPr>
          <w:spacing w:val="-3"/>
        </w:rPr>
        <w:t xml:space="preserve"> </w:t>
      </w:r>
      <w:r>
        <w:t>or</w:t>
      </w:r>
      <w:r>
        <w:rPr>
          <w:spacing w:val="-2"/>
        </w:rPr>
        <w:t xml:space="preserve"> </w:t>
      </w:r>
      <w:r>
        <w:t>entity</w:t>
      </w:r>
      <w:r>
        <w:rPr>
          <w:spacing w:val="-1"/>
        </w:rPr>
        <w:t xml:space="preserve"> </w:t>
      </w:r>
      <w:r>
        <w:t>appearing</w:t>
      </w:r>
      <w:r>
        <w:rPr>
          <w:spacing w:val="-3"/>
        </w:rPr>
        <w:t xml:space="preserve"> </w:t>
      </w:r>
      <w:r>
        <w:t>to</w:t>
      </w:r>
      <w:r>
        <w:rPr>
          <w:spacing w:val="-3"/>
        </w:rPr>
        <w:t xml:space="preserve"> </w:t>
      </w:r>
      <w:r>
        <w:t>be</w:t>
      </w:r>
      <w:r>
        <w:rPr>
          <w:spacing w:val="-2"/>
        </w:rPr>
        <w:t xml:space="preserve"> </w:t>
      </w:r>
      <w:r>
        <w:t>a</w:t>
      </w:r>
      <w:r>
        <w:rPr>
          <w:spacing w:val="-3"/>
        </w:rPr>
        <w:t xml:space="preserve"> </w:t>
      </w:r>
      <w:r>
        <w:t>potential</w:t>
      </w:r>
      <w:r>
        <w:rPr>
          <w:spacing w:val="-3"/>
        </w:rPr>
        <w:t xml:space="preserve"> </w:t>
      </w:r>
      <w:r>
        <w:t>beneficiary</w:t>
      </w:r>
      <w:r>
        <w:rPr>
          <w:spacing w:val="-3"/>
        </w:rPr>
        <w:t xml:space="preserve"> </w:t>
      </w:r>
      <w:r>
        <w:t>of</w:t>
      </w:r>
      <w:r>
        <w:rPr>
          <w:spacing w:val="-3"/>
        </w:rPr>
        <w:t xml:space="preserve"> </w:t>
      </w:r>
      <w:r>
        <w:t>bonds</w:t>
      </w:r>
      <w:r>
        <w:rPr>
          <w:spacing w:val="-3"/>
        </w:rPr>
        <w:t xml:space="preserve"> </w:t>
      </w:r>
      <w:r>
        <w:t>covering</w:t>
      </w:r>
      <w:r>
        <w:rPr>
          <w:spacing w:val="-3"/>
        </w:rPr>
        <w:t xml:space="preserve"> </w:t>
      </w:r>
      <w:r>
        <w:t>payment of obligations arising under the Contract, the Contractor shall promptly furnish a copy of the bonds or shall authorize a copy to be furnished.</w:t>
      </w:r>
    </w:p>
    <w:p w14:paraId="744EC6B8" w14:textId="77777777" w:rsidR="00545A27" w:rsidRDefault="00545A27">
      <w:pPr>
        <w:pStyle w:val="BodyText"/>
        <w:kinsoku w:val="0"/>
        <w:overflowPunct w:val="0"/>
        <w:spacing w:before="230"/>
        <w:ind w:left="720" w:right="1149"/>
        <w:sectPr w:rsidR="00000000">
          <w:pgSz w:w="12240" w:h="15840"/>
          <w:pgMar w:top="920" w:right="360" w:bottom="1280" w:left="720" w:header="0" w:footer="1096" w:gutter="0"/>
          <w:cols w:space="720"/>
          <w:noEndnote/>
        </w:sectPr>
      </w:pPr>
    </w:p>
    <w:p w14:paraId="0D2A79DB" w14:textId="77777777" w:rsidR="00545A27" w:rsidRDefault="00545A27">
      <w:pPr>
        <w:pStyle w:val="BodyText"/>
        <w:kinsoku w:val="0"/>
        <w:overflowPunct w:val="0"/>
        <w:spacing w:before="89" w:line="229" w:lineRule="exact"/>
        <w:ind w:left="720"/>
        <w:rPr>
          <w:rFonts w:ascii="Arial Narrow" w:hAnsi="Arial Narrow" w:cs="Arial Narrow"/>
          <w:b/>
          <w:bCs/>
          <w:spacing w:val="-4"/>
        </w:rPr>
      </w:pPr>
      <w:bookmarkStart w:id="41" w:name="ARTICLE 18   CORRECTION OF WORK"/>
      <w:bookmarkEnd w:id="41"/>
      <w:r>
        <w:rPr>
          <w:rFonts w:ascii="Arial Narrow" w:hAnsi="Arial Narrow" w:cs="Arial Narrow"/>
          <w:b/>
          <w:bCs/>
        </w:rPr>
        <w:lastRenderedPageBreak/>
        <w:t>ARTICLE</w:t>
      </w:r>
      <w:r>
        <w:rPr>
          <w:rFonts w:ascii="Arial Narrow" w:hAnsi="Arial Narrow" w:cs="Arial Narrow"/>
          <w:b/>
          <w:bCs/>
          <w:spacing w:val="-3"/>
        </w:rPr>
        <w:t xml:space="preserve"> </w:t>
      </w:r>
      <w:r>
        <w:rPr>
          <w:rFonts w:ascii="Arial Narrow" w:hAnsi="Arial Narrow" w:cs="Arial Narrow"/>
          <w:b/>
          <w:bCs/>
        </w:rPr>
        <w:t>18</w:t>
      </w:r>
      <w:r>
        <w:rPr>
          <w:rFonts w:ascii="Arial Narrow" w:hAnsi="Arial Narrow" w:cs="Arial Narrow"/>
          <w:b/>
          <w:bCs/>
          <w:spacing w:val="64"/>
          <w:w w:val="150"/>
        </w:rPr>
        <w:t xml:space="preserve"> </w:t>
      </w:r>
      <w:r>
        <w:rPr>
          <w:rFonts w:ascii="Arial Narrow" w:hAnsi="Arial Narrow" w:cs="Arial Narrow"/>
          <w:b/>
          <w:bCs/>
        </w:rPr>
        <w:t>CORRECTION</w:t>
      </w:r>
      <w:r>
        <w:rPr>
          <w:rFonts w:ascii="Arial Narrow" w:hAnsi="Arial Narrow" w:cs="Arial Narrow"/>
          <w:b/>
          <w:bCs/>
          <w:spacing w:val="40"/>
        </w:rPr>
        <w:t xml:space="preserve"> </w:t>
      </w:r>
      <w:r>
        <w:rPr>
          <w:rFonts w:ascii="Arial Narrow" w:hAnsi="Arial Narrow" w:cs="Arial Narrow"/>
          <w:b/>
          <w:bCs/>
        </w:rPr>
        <w:t>OF</w:t>
      </w:r>
      <w:r>
        <w:rPr>
          <w:rFonts w:ascii="Arial Narrow" w:hAnsi="Arial Narrow" w:cs="Arial Narrow"/>
          <w:b/>
          <w:bCs/>
          <w:spacing w:val="-1"/>
        </w:rPr>
        <w:t xml:space="preserve"> </w:t>
      </w:r>
      <w:r>
        <w:rPr>
          <w:rFonts w:ascii="Arial Narrow" w:hAnsi="Arial Narrow" w:cs="Arial Narrow"/>
          <w:b/>
          <w:bCs/>
          <w:spacing w:val="-4"/>
        </w:rPr>
        <w:t>WORK</w:t>
      </w:r>
    </w:p>
    <w:p w14:paraId="31918786" w14:textId="68C9B92D" w:rsidR="00545A27" w:rsidRDefault="000E28D6">
      <w:pPr>
        <w:pStyle w:val="BodyText"/>
        <w:kinsoku w:val="0"/>
        <w:overflowPunct w:val="0"/>
        <w:ind w:left="720" w:right="1097"/>
        <w:rPr>
          <w:spacing w:val="-2"/>
        </w:rPr>
      </w:pPr>
      <w:r>
        <w:rPr>
          <w:noProof/>
        </w:rPr>
        <mc:AlternateContent>
          <mc:Choice Requires="wps">
            <w:drawing>
              <wp:anchor distT="0" distB="0" distL="114300" distR="114300" simplePos="0" relativeHeight="251713024" behindDoc="1" locked="0" layoutInCell="0" allowOverlap="1" wp14:anchorId="15E2FF0A" wp14:editId="5A14BDFF">
                <wp:simplePos x="0" y="0"/>
                <wp:positionH relativeFrom="page">
                  <wp:posOffset>5601970</wp:posOffset>
                </wp:positionH>
                <wp:positionV relativeFrom="paragraph">
                  <wp:posOffset>873125</wp:posOffset>
                </wp:positionV>
                <wp:extent cx="525780" cy="1254125"/>
                <wp:effectExtent l="0" t="0" r="0" b="0"/>
                <wp:wrapNone/>
                <wp:docPr id="1735105107" name="Freeform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CEAFF" id="Freeform 346" o:spid="_x0000_s1026" style="position:absolute;margin-left:441.1pt;margin-top:68.75pt;width:41.4pt;height:98.75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spacing w:val="-2"/>
        </w:rPr>
        <w:t>§ 18.1</w:t>
      </w:r>
      <w:r w:rsidR="00545A27">
        <w:rPr>
          <w:rFonts w:ascii="Arial Narrow" w:hAnsi="Arial Narrow" w:cs="Arial Narrow"/>
          <w:b/>
          <w:bCs/>
          <w:spacing w:val="4"/>
        </w:rPr>
        <w:t xml:space="preserve"> </w:t>
      </w:r>
      <w:r w:rsidR="00545A27">
        <w:rPr>
          <w:spacing w:val="-2"/>
        </w:rPr>
        <w:t>The Contractor</w:t>
      </w:r>
      <w:r w:rsidR="00545A27">
        <w:rPr>
          <w:spacing w:val="-9"/>
        </w:rPr>
        <w:t xml:space="preserve"> </w:t>
      </w:r>
      <w:r w:rsidR="00545A27">
        <w:rPr>
          <w:spacing w:val="-2"/>
        </w:rPr>
        <w:t>shall</w:t>
      </w:r>
      <w:r w:rsidR="00545A27">
        <w:rPr>
          <w:spacing w:val="-10"/>
        </w:rPr>
        <w:t xml:space="preserve"> </w:t>
      </w:r>
      <w:r w:rsidR="00545A27">
        <w:rPr>
          <w:spacing w:val="-2"/>
        </w:rPr>
        <w:t>promptly</w:t>
      </w:r>
      <w:r w:rsidR="00545A27">
        <w:rPr>
          <w:spacing w:val="-8"/>
        </w:rPr>
        <w:t xml:space="preserve"> </w:t>
      </w:r>
      <w:r w:rsidR="00545A27">
        <w:rPr>
          <w:spacing w:val="-2"/>
        </w:rPr>
        <w:t>correct</w:t>
      </w:r>
      <w:r w:rsidR="00545A27">
        <w:rPr>
          <w:spacing w:val="-10"/>
        </w:rPr>
        <w:t xml:space="preserve"> </w:t>
      </w:r>
      <w:r w:rsidR="00545A27">
        <w:rPr>
          <w:spacing w:val="-2"/>
        </w:rPr>
        <w:t>Work</w:t>
      </w:r>
      <w:r w:rsidR="00545A27">
        <w:rPr>
          <w:spacing w:val="-8"/>
        </w:rPr>
        <w:t xml:space="preserve"> </w:t>
      </w:r>
      <w:r w:rsidR="00545A27">
        <w:rPr>
          <w:spacing w:val="-2"/>
        </w:rPr>
        <w:t>rejected</w:t>
      </w:r>
      <w:r w:rsidR="00545A27">
        <w:rPr>
          <w:spacing w:val="-9"/>
        </w:rPr>
        <w:t xml:space="preserve"> </w:t>
      </w:r>
      <w:r w:rsidR="00545A27">
        <w:rPr>
          <w:spacing w:val="-2"/>
        </w:rPr>
        <w:t>by</w:t>
      </w:r>
      <w:r w:rsidR="00545A27">
        <w:rPr>
          <w:spacing w:val="-8"/>
        </w:rPr>
        <w:t xml:space="preserve"> </w:t>
      </w:r>
      <w:r w:rsidR="00545A27">
        <w:rPr>
          <w:spacing w:val="-2"/>
        </w:rPr>
        <w:t>the</w:t>
      </w:r>
      <w:r w:rsidR="00545A27">
        <w:rPr>
          <w:spacing w:val="-10"/>
        </w:rPr>
        <w:t xml:space="preserve"> </w:t>
      </w:r>
      <w:r w:rsidR="00545A27">
        <w:rPr>
          <w:spacing w:val="-2"/>
        </w:rPr>
        <w:t>Architect</w:t>
      </w:r>
      <w:r w:rsidR="00545A27">
        <w:rPr>
          <w:spacing w:val="-9"/>
        </w:rPr>
        <w:t xml:space="preserve"> </w:t>
      </w:r>
      <w:r w:rsidR="00545A27">
        <w:rPr>
          <w:spacing w:val="-2"/>
        </w:rPr>
        <w:t>or</w:t>
      </w:r>
      <w:r w:rsidR="00545A27">
        <w:rPr>
          <w:spacing w:val="-8"/>
        </w:rPr>
        <w:t xml:space="preserve"> </w:t>
      </w:r>
      <w:r w:rsidR="00545A27">
        <w:rPr>
          <w:spacing w:val="-2"/>
        </w:rPr>
        <w:t>failing</w:t>
      </w:r>
      <w:r w:rsidR="00545A27">
        <w:rPr>
          <w:spacing w:val="-7"/>
        </w:rPr>
        <w:t xml:space="preserve"> </w:t>
      </w:r>
      <w:r w:rsidR="00545A27">
        <w:rPr>
          <w:spacing w:val="-2"/>
        </w:rPr>
        <w:t>to</w:t>
      </w:r>
      <w:r w:rsidR="00545A27">
        <w:rPr>
          <w:spacing w:val="-9"/>
        </w:rPr>
        <w:t xml:space="preserve"> </w:t>
      </w:r>
      <w:r w:rsidR="00545A27">
        <w:rPr>
          <w:spacing w:val="-2"/>
        </w:rPr>
        <w:t>conform</w:t>
      </w:r>
      <w:r w:rsidR="00545A27">
        <w:rPr>
          <w:spacing w:val="-8"/>
        </w:rPr>
        <w:t xml:space="preserve"> </w:t>
      </w:r>
      <w:r w:rsidR="00545A27">
        <w:rPr>
          <w:spacing w:val="-2"/>
        </w:rPr>
        <w:t>to</w:t>
      </w:r>
      <w:r w:rsidR="00545A27">
        <w:rPr>
          <w:spacing w:val="-8"/>
        </w:rPr>
        <w:t xml:space="preserve"> </w:t>
      </w:r>
      <w:r w:rsidR="00545A27">
        <w:rPr>
          <w:spacing w:val="-2"/>
        </w:rPr>
        <w:t>the</w:t>
      </w:r>
      <w:r w:rsidR="00545A27">
        <w:rPr>
          <w:spacing w:val="-10"/>
        </w:rPr>
        <w:t xml:space="preserve"> </w:t>
      </w:r>
      <w:r w:rsidR="00545A27">
        <w:rPr>
          <w:spacing w:val="-2"/>
        </w:rPr>
        <w:t>requirements</w:t>
      </w:r>
      <w:r w:rsidR="00545A27">
        <w:rPr>
          <w:spacing w:val="-8"/>
        </w:rPr>
        <w:t xml:space="preserve"> </w:t>
      </w:r>
      <w:r w:rsidR="00545A27">
        <w:rPr>
          <w:spacing w:val="-2"/>
        </w:rPr>
        <w:t>of the</w:t>
      </w:r>
      <w:r w:rsidR="00545A27">
        <w:rPr>
          <w:spacing w:val="-11"/>
        </w:rPr>
        <w:t xml:space="preserve"> </w:t>
      </w:r>
      <w:r w:rsidR="00545A27">
        <w:rPr>
          <w:spacing w:val="-2"/>
        </w:rPr>
        <w:t>Contract</w:t>
      </w:r>
      <w:r w:rsidR="00545A27">
        <w:rPr>
          <w:spacing w:val="-10"/>
        </w:rPr>
        <w:t xml:space="preserve"> </w:t>
      </w:r>
      <w:r w:rsidR="00545A27">
        <w:rPr>
          <w:spacing w:val="-2"/>
        </w:rPr>
        <w:t>Documents,</w:t>
      </w:r>
      <w:r w:rsidR="00545A27">
        <w:rPr>
          <w:spacing w:val="-10"/>
        </w:rPr>
        <w:t xml:space="preserve"> </w:t>
      </w:r>
      <w:r w:rsidR="00545A27">
        <w:rPr>
          <w:spacing w:val="-2"/>
        </w:rPr>
        <w:t>whether</w:t>
      </w:r>
      <w:r w:rsidR="00545A27">
        <w:rPr>
          <w:spacing w:val="-10"/>
        </w:rPr>
        <w:t xml:space="preserve"> </w:t>
      </w:r>
      <w:r w:rsidR="00545A27">
        <w:rPr>
          <w:spacing w:val="-2"/>
        </w:rPr>
        <w:t>discovered</w:t>
      </w:r>
      <w:r w:rsidR="00545A27">
        <w:rPr>
          <w:spacing w:val="-11"/>
        </w:rPr>
        <w:t xml:space="preserve"> </w:t>
      </w:r>
      <w:r w:rsidR="00545A27">
        <w:rPr>
          <w:spacing w:val="-2"/>
        </w:rPr>
        <w:t>before</w:t>
      </w:r>
      <w:r w:rsidR="00545A27">
        <w:rPr>
          <w:spacing w:val="-10"/>
        </w:rPr>
        <w:t xml:space="preserve"> </w:t>
      </w:r>
      <w:r w:rsidR="00545A27">
        <w:rPr>
          <w:spacing w:val="-2"/>
        </w:rPr>
        <w:t>or</w:t>
      </w:r>
      <w:r w:rsidR="00545A27">
        <w:rPr>
          <w:spacing w:val="-10"/>
        </w:rPr>
        <w:t xml:space="preserve"> </w:t>
      </w:r>
      <w:r w:rsidR="00545A27">
        <w:rPr>
          <w:spacing w:val="-2"/>
        </w:rPr>
        <w:t>after</w:t>
      </w:r>
      <w:r w:rsidR="00545A27">
        <w:rPr>
          <w:spacing w:val="-9"/>
        </w:rPr>
        <w:t xml:space="preserve"> </w:t>
      </w:r>
      <w:r w:rsidR="00545A27">
        <w:rPr>
          <w:spacing w:val="-2"/>
        </w:rPr>
        <w:t>Substantial</w:t>
      </w:r>
      <w:r w:rsidR="00545A27">
        <w:rPr>
          <w:spacing w:val="-11"/>
        </w:rPr>
        <w:t xml:space="preserve"> </w:t>
      </w:r>
      <w:r w:rsidR="00545A27">
        <w:rPr>
          <w:spacing w:val="-2"/>
        </w:rPr>
        <w:t>Completion</w:t>
      </w:r>
      <w:r w:rsidR="00545A27">
        <w:rPr>
          <w:spacing w:val="-9"/>
        </w:rPr>
        <w:t xml:space="preserve"> </w:t>
      </w:r>
      <w:r w:rsidR="00545A27">
        <w:rPr>
          <w:spacing w:val="-2"/>
        </w:rPr>
        <w:t>and</w:t>
      </w:r>
      <w:r w:rsidR="00545A27">
        <w:rPr>
          <w:spacing w:val="-11"/>
        </w:rPr>
        <w:t xml:space="preserve"> </w:t>
      </w:r>
      <w:proofErr w:type="gramStart"/>
      <w:r w:rsidR="00545A27">
        <w:rPr>
          <w:spacing w:val="-2"/>
        </w:rPr>
        <w:t>whether</w:t>
      </w:r>
      <w:r w:rsidR="00545A27">
        <w:rPr>
          <w:spacing w:val="-10"/>
        </w:rPr>
        <w:t xml:space="preserve"> </w:t>
      </w:r>
      <w:r w:rsidR="00545A27">
        <w:rPr>
          <w:spacing w:val="-2"/>
        </w:rPr>
        <w:t>or</w:t>
      </w:r>
      <w:r w:rsidR="00545A27">
        <w:rPr>
          <w:spacing w:val="-10"/>
        </w:rPr>
        <w:t xml:space="preserve"> </w:t>
      </w:r>
      <w:r w:rsidR="00545A27">
        <w:rPr>
          <w:spacing w:val="-2"/>
        </w:rPr>
        <w:t>not</w:t>
      </w:r>
      <w:proofErr w:type="gramEnd"/>
      <w:r w:rsidR="00545A27">
        <w:rPr>
          <w:spacing w:val="-11"/>
        </w:rPr>
        <w:t xml:space="preserve"> </w:t>
      </w:r>
      <w:r w:rsidR="00545A27">
        <w:rPr>
          <w:spacing w:val="-2"/>
        </w:rPr>
        <w:t>fabricated, installed,</w:t>
      </w:r>
      <w:r w:rsidR="00545A27">
        <w:rPr>
          <w:spacing w:val="-13"/>
        </w:rPr>
        <w:t xml:space="preserve"> </w:t>
      </w:r>
      <w:r w:rsidR="00545A27">
        <w:rPr>
          <w:spacing w:val="-2"/>
        </w:rPr>
        <w:t>or</w:t>
      </w:r>
      <w:r w:rsidR="00545A27">
        <w:rPr>
          <w:spacing w:val="-10"/>
        </w:rPr>
        <w:t xml:space="preserve"> </w:t>
      </w:r>
      <w:r w:rsidR="00545A27">
        <w:rPr>
          <w:spacing w:val="-2"/>
        </w:rPr>
        <w:t>completed.</w:t>
      </w:r>
      <w:r w:rsidR="00545A27">
        <w:rPr>
          <w:spacing w:val="-11"/>
        </w:rPr>
        <w:t xml:space="preserve"> </w:t>
      </w:r>
      <w:r w:rsidR="00545A27">
        <w:rPr>
          <w:spacing w:val="-2"/>
        </w:rPr>
        <w:t>Costs</w:t>
      </w:r>
      <w:r w:rsidR="00545A27">
        <w:rPr>
          <w:spacing w:val="-10"/>
        </w:rPr>
        <w:t xml:space="preserve"> </w:t>
      </w:r>
      <w:r w:rsidR="00545A27">
        <w:rPr>
          <w:spacing w:val="-2"/>
        </w:rPr>
        <w:t>of</w:t>
      </w:r>
      <w:r w:rsidR="00545A27">
        <w:rPr>
          <w:spacing w:val="-11"/>
        </w:rPr>
        <w:t xml:space="preserve"> </w:t>
      </w:r>
      <w:r w:rsidR="00545A27">
        <w:rPr>
          <w:spacing w:val="-2"/>
        </w:rPr>
        <w:t>correcting</w:t>
      </w:r>
      <w:r w:rsidR="00545A27">
        <w:rPr>
          <w:spacing w:val="-10"/>
        </w:rPr>
        <w:t xml:space="preserve"> </w:t>
      </w:r>
      <w:r w:rsidR="00545A27">
        <w:rPr>
          <w:spacing w:val="-2"/>
        </w:rPr>
        <w:t>such</w:t>
      </w:r>
      <w:r w:rsidR="00545A27">
        <w:rPr>
          <w:spacing w:val="-11"/>
        </w:rPr>
        <w:t xml:space="preserve"> </w:t>
      </w:r>
      <w:r w:rsidR="00545A27">
        <w:rPr>
          <w:spacing w:val="-2"/>
        </w:rPr>
        <w:t>rejected</w:t>
      </w:r>
      <w:r w:rsidR="00545A27">
        <w:rPr>
          <w:spacing w:val="-10"/>
        </w:rPr>
        <w:t xml:space="preserve"> </w:t>
      </w:r>
      <w:r w:rsidR="00545A27">
        <w:rPr>
          <w:spacing w:val="-2"/>
        </w:rPr>
        <w:t>Work,</w:t>
      </w:r>
      <w:r w:rsidR="00545A27">
        <w:rPr>
          <w:spacing w:val="-11"/>
        </w:rPr>
        <w:t xml:space="preserve"> </w:t>
      </w:r>
      <w:r w:rsidR="00545A27">
        <w:rPr>
          <w:spacing w:val="-2"/>
        </w:rPr>
        <w:t>including</w:t>
      </w:r>
      <w:r w:rsidR="00545A27">
        <w:rPr>
          <w:spacing w:val="-10"/>
        </w:rPr>
        <w:t xml:space="preserve"> </w:t>
      </w:r>
      <w:r w:rsidR="00545A27">
        <w:rPr>
          <w:spacing w:val="-2"/>
        </w:rPr>
        <w:t>additional</w:t>
      </w:r>
      <w:r w:rsidR="00545A27">
        <w:rPr>
          <w:spacing w:val="-11"/>
        </w:rPr>
        <w:t xml:space="preserve"> </w:t>
      </w:r>
      <w:r w:rsidR="00545A27">
        <w:rPr>
          <w:spacing w:val="-2"/>
        </w:rPr>
        <w:t>testing</w:t>
      </w:r>
      <w:r w:rsidR="00545A27">
        <w:rPr>
          <w:spacing w:val="-10"/>
        </w:rPr>
        <w:t xml:space="preserve"> </w:t>
      </w:r>
      <w:r w:rsidR="00545A27">
        <w:rPr>
          <w:spacing w:val="-2"/>
        </w:rPr>
        <w:t>and</w:t>
      </w:r>
      <w:r w:rsidR="00545A27">
        <w:rPr>
          <w:spacing w:val="-11"/>
        </w:rPr>
        <w:t xml:space="preserve"> </w:t>
      </w:r>
      <w:r w:rsidR="00545A27">
        <w:rPr>
          <w:spacing w:val="-2"/>
        </w:rPr>
        <w:t>inspections,</w:t>
      </w:r>
      <w:r w:rsidR="00545A27">
        <w:rPr>
          <w:spacing w:val="-10"/>
        </w:rPr>
        <w:t xml:space="preserve"> </w:t>
      </w:r>
      <w:r w:rsidR="00545A27">
        <w:rPr>
          <w:spacing w:val="-2"/>
        </w:rPr>
        <w:t>the</w:t>
      </w:r>
      <w:r w:rsidR="00545A27">
        <w:rPr>
          <w:spacing w:val="-11"/>
        </w:rPr>
        <w:t xml:space="preserve"> </w:t>
      </w:r>
      <w:r w:rsidR="00545A27">
        <w:rPr>
          <w:spacing w:val="-2"/>
        </w:rPr>
        <w:t>cost</w:t>
      </w:r>
      <w:r w:rsidR="00545A27">
        <w:rPr>
          <w:spacing w:val="-10"/>
        </w:rPr>
        <w:t xml:space="preserve"> </w:t>
      </w:r>
      <w:r w:rsidR="00545A27">
        <w:rPr>
          <w:spacing w:val="-2"/>
        </w:rPr>
        <w:t xml:space="preserve">of </w:t>
      </w:r>
      <w:r w:rsidR="00545A27">
        <w:rPr>
          <w:spacing w:val="-4"/>
        </w:rPr>
        <w:t>uncovering</w:t>
      </w:r>
      <w:r w:rsidR="00545A27">
        <w:rPr>
          <w:spacing w:val="-6"/>
        </w:rPr>
        <w:t xml:space="preserve"> </w:t>
      </w:r>
      <w:r w:rsidR="00545A27">
        <w:rPr>
          <w:spacing w:val="-4"/>
        </w:rPr>
        <w:t>and</w:t>
      </w:r>
      <w:r w:rsidR="00545A27">
        <w:rPr>
          <w:spacing w:val="-7"/>
        </w:rPr>
        <w:t xml:space="preserve"> </w:t>
      </w:r>
      <w:r w:rsidR="00545A27">
        <w:rPr>
          <w:spacing w:val="-4"/>
        </w:rPr>
        <w:t>replacement,</w:t>
      </w:r>
      <w:r w:rsidR="00545A27">
        <w:rPr>
          <w:spacing w:val="-6"/>
        </w:rPr>
        <w:t xml:space="preserve"> </w:t>
      </w:r>
      <w:r w:rsidR="00545A27">
        <w:rPr>
          <w:spacing w:val="-4"/>
        </w:rPr>
        <w:t>and</w:t>
      </w:r>
      <w:r w:rsidR="00545A27">
        <w:rPr>
          <w:spacing w:val="-6"/>
        </w:rPr>
        <w:t xml:space="preserve"> </w:t>
      </w:r>
      <w:r w:rsidR="00545A27">
        <w:rPr>
          <w:spacing w:val="-4"/>
        </w:rPr>
        <w:t>compensation</w:t>
      </w:r>
      <w:r w:rsidR="00545A27">
        <w:rPr>
          <w:spacing w:val="-7"/>
        </w:rPr>
        <w:t xml:space="preserve"> </w:t>
      </w:r>
      <w:r w:rsidR="00545A27">
        <w:rPr>
          <w:spacing w:val="-4"/>
        </w:rPr>
        <w:t>for</w:t>
      </w:r>
      <w:r w:rsidR="00545A27">
        <w:rPr>
          <w:spacing w:val="-6"/>
        </w:rPr>
        <w:t xml:space="preserve"> </w:t>
      </w:r>
      <w:r w:rsidR="00545A27">
        <w:rPr>
          <w:spacing w:val="-4"/>
        </w:rPr>
        <w:t>the</w:t>
      </w:r>
      <w:r w:rsidR="00545A27">
        <w:rPr>
          <w:spacing w:val="-8"/>
        </w:rPr>
        <w:t xml:space="preserve"> </w:t>
      </w:r>
      <w:r w:rsidR="00545A27">
        <w:rPr>
          <w:spacing w:val="-4"/>
        </w:rPr>
        <w:t>Architect’s</w:t>
      </w:r>
      <w:r w:rsidR="00545A27">
        <w:rPr>
          <w:spacing w:val="-6"/>
        </w:rPr>
        <w:t xml:space="preserve"> </w:t>
      </w:r>
      <w:r w:rsidR="00545A27">
        <w:rPr>
          <w:spacing w:val="-4"/>
        </w:rPr>
        <w:t>services</w:t>
      </w:r>
      <w:r w:rsidR="00545A27">
        <w:rPr>
          <w:spacing w:val="-6"/>
        </w:rPr>
        <w:t xml:space="preserve"> </w:t>
      </w:r>
      <w:r w:rsidR="00545A27">
        <w:rPr>
          <w:spacing w:val="-4"/>
        </w:rPr>
        <w:t>and</w:t>
      </w:r>
      <w:r w:rsidR="00545A27">
        <w:rPr>
          <w:spacing w:val="-6"/>
        </w:rPr>
        <w:t xml:space="preserve"> </w:t>
      </w:r>
      <w:r w:rsidR="00545A27">
        <w:rPr>
          <w:spacing w:val="-4"/>
        </w:rPr>
        <w:t>expenses</w:t>
      </w:r>
      <w:r w:rsidR="00545A27">
        <w:rPr>
          <w:spacing w:val="-6"/>
        </w:rPr>
        <w:t xml:space="preserve"> </w:t>
      </w:r>
      <w:r w:rsidR="00545A27">
        <w:rPr>
          <w:spacing w:val="-4"/>
        </w:rPr>
        <w:t>made</w:t>
      </w:r>
      <w:r w:rsidR="00545A27">
        <w:rPr>
          <w:spacing w:val="-8"/>
        </w:rPr>
        <w:t xml:space="preserve"> </w:t>
      </w:r>
      <w:r w:rsidR="00545A27">
        <w:rPr>
          <w:spacing w:val="-4"/>
        </w:rPr>
        <w:t>necessary</w:t>
      </w:r>
      <w:r w:rsidR="00545A27">
        <w:rPr>
          <w:spacing w:val="-6"/>
        </w:rPr>
        <w:t xml:space="preserve"> </w:t>
      </w:r>
      <w:r w:rsidR="00545A27">
        <w:rPr>
          <w:spacing w:val="-4"/>
        </w:rPr>
        <w:t>thereby,</w:t>
      </w:r>
      <w:r w:rsidR="00545A27">
        <w:rPr>
          <w:spacing w:val="-6"/>
        </w:rPr>
        <w:t xml:space="preserve"> </w:t>
      </w:r>
      <w:r w:rsidR="00545A27">
        <w:rPr>
          <w:spacing w:val="-4"/>
        </w:rPr>
        <w:t>shall</w:t>
      </w:r>
      <w:r w:rsidR="00545A27">
        <w:rPr>
          <w:spacing w:val="-7"/>
        </w:rPr>
        <w:t xml:space="preserve"> </w:t>
      </w:r>
      <w:r w:rsidR="00545A27">
        <w:rPr>
          <w:spacing w:val="-4"/>
        </w:rPr>
        <w:t xml:space="preserve">be </w:t>
      </w:r>
      <w:r w:rsidR="00545A27">
        <w:rPr>
          <w:spacing w:val="-2"/>
        </w:rPr>
        <w:t>at</w:t>
      </w:r>
      <w:r w:rsidR="00545A27">
        <w:rPr>
          <w:spacing w:val="-9"/>
        </w:rPr>
        <w:t xml:space="preserve"> </w:t>
      </w:r>
      <w:r w:rsidR="00545A27">
        <w:rPr>
          <w:spacing w:val="-2"/>
        </w:rPr>
        <w:t>the</w:t>
      </w:r>
      <w:r w:rsidR="00545A27">
        <w:rPr>
          <w:spacing w:val="-10"/>
        </w:rPr>
        <w:t xml:space="preserve"> </w:t>
      </w:r>
      <w:r w:rsidR="00545A27">
        <w:rPr>
          <w:spacing w:val="-2"/>
        </w:rPr>
        <w:t>Contractor’s</w:t>
      </w:r>
      <w:r w:rsidR="00545A27">
        <w:rPr>
          <w:spacing w:val="-9"/>
        </w:rPr>
        <w:t xml:space="preserve"> </w:t>
      </w:r>
      <w:r w:rsidR="00545A27">
        <w:rPr>
          <w:spacing w:val="-2"/>
        </w:rPr>
        <w:t>expense,</w:t>
      </w:r>
      <w:r w:rsidR="00545A27">
        <w:rPr>
          <w:spacing w:val="-10"/>
        </w:rPr>
        <w:t xml:space="preserve"> </w:t>
      </w:r>
      <w:r w:rsidR="00545A27">
        <w:rPr>
          <w:spacing w:val="-2"/>
        </w:rPr>
        <w:t>unless</w:t>
      </w:r>
      <w:r w:rsidR="00545A27">
        <w:rPr>
          <w:spacing w:val="-9"/>
        </w:rPr>
        <w:t xml:space="preserve"> </w:t>
      </w:r>
      <w:r w:rsidR="00545A27">
        <w:rPr>
          <w:spacing w:val="-2"/>
        </w:rPr>
        <w:t>compensable</w:t>
      </w:r>
      <w:r w:rsidR="00545A27">
        <w:rPr>
          <w:spacing w:val="-10"/>
        </w:rPr>
        <w:t xml:space="preserve"> </w:t>
      </w:r>
      <w:r w:rsidR="00545A27">
        <w:rPr>
          <w:spacing w:val="-2"/>
        </w:rPr>
        <w:t>under</w:t>
      </w:r>
      <w:r w:rsidR="00545A27">
        <w:rPr>
          <w:spacing w:val="-10"/>
        </w:rPr>
        <w:t xml:space="preserve"> </w:t>
      </w:r>
      <w:r w:rsidR="00545A27">
        <w:rPr>
          <w:spacing w:val="-2"/>
        </w:rPr>
        <w:t>Section</w:t>
      </w:r>
      <w:r w:rsidR="00545A27">
        <w:rPr>
          <w:spacing w:val="-10"/>
        </w:rPr>
        <w:t xml:space="preserve"> </w:t>
      </w:r>
      <w:r w:rsidR="00545A27">
        <w:rPr>
          <w:spacing w:val="-2"/>
        </w:rPr>
        <w:t>A.1.7.3</w:t>
      </w:r>
      <w:r w:rsidR="00545A27">
        <w:rPr>
          <w:spacing w:val="-8"/>
        </w:rPr>
        <w:t xml:space="preserve"> </w:t>
      </w:r>
      <w:r w:rsidR="00545A27">
        <w:rPr>
          <w:spacing w:val="-2"/>
        </w:rPr>
        <w:t>in</w:t>
      </w:r>
      <w:r w:rsidR="00545A27">
        <w:rPr>
          <w:spacing w:val="-10"/>
        </w:rPr>
        <w:t xml:space="preserve"> </w:t>
      </w:r>
      <w:r w:rsidR="00545A27">
        <w:rPr>
          <w:spacing w:val="-2"/>
        </w:rPr>
        <w:t>Exhibit</w:t>
      </w:r>
      <w:r w:rsidR="00545A27">
        <w:rPr>
          <w:spacing w:val="-11"/>
        </w:rPr>
        <w:t xml:space="preserve"> </w:t>
      </w:r>
      <w:r w:rsidR="00545A27">
        <w:rPr>
          <w:spacing w:val="-2"/>
        </w:rPr>
        <w:t>A,</w:t>
      </w:r>
      <w:r w:rsidR="00545A27">
        <w:rPr>
          <w:spacing w:val="-10"/>
        </w:rPr>
        <w:t xml:space="preserve"> </w:t>
      </w:r>
      <w:r w:rsidR="00545A27">
        <w:rPr>
          <w:spacing w:val="-2"/>
        </w:rPr>
        <w:t>Determination</w:t>
      </w:r>
      <w:r w:rsidR="00545A27">
        <w:rPr>
          <w:spacing w:val="-10"/>
        </w:rPr>
        <w:t xml:space="preserve"> </w:t>
      </w:r>
      <w:r w:rsidR="00545A27">
        <w:rPr>
          <w:spacing w:val="-2"/>
        </w:rPr>
        <w:t>of</w:t>
      </w:r>
      <w:r w:rsidR="00545A27">
        <w:rPr>
          <w:spacing w:val="-9"/>
        </w:rPr>
        <w:t xml:space="preserve"> </w:t>
      </w:r>
      <w:r w:rsidR="00545A27">
        <w:rPr>
          <w:spacing w:val="-2"/>
        </w:rPr>
        <w:t>the</w:t>
      </w:r>
      <w:r w:rsidR="00545A27">
        <w:rPr>
          <w:spacing w:val="-10"/>
        </w:rPr>
        <w:t xml:space="preserve"> </w:t>
      </w:r>
      <w:r w:rsidR="00545A27">
        <w:rPr>
          <w:spacing w:val="-2"/>
        </w:rPr>
        <w:t>Cost</w:t>
      </w:r>
      <w:r w:rsidR="00545A27">
        <w:rPr>
          <w:spacing w:val="-10"/>
        </w:rPr>
        <w:t xml:space="preserve"> </w:t>
      </w:r>
      <w:r w:rsidR="00545A27">
        <w:rPr>
          <w:spacing w:val="-2"/>
        </w:rPr>
        <w:t>of</w:t>
      </w:r>
      <w:r w:rsidR="00545A27">
        <w:rPr>
          <w:spacing w:val="-8"/>
        </w:rPr>
        <w:t xml:space="preserve"> </w:t>
      </w:r>
      <w:r w:rsidR="00545A27">
        <w:rPr>
          <w:spacing w:val="-2"/>
        </w:rPr>
        <w:t xml:space="preserve">the </w:t>
      </w:r>
      <w:r w:rsidR="00545A27">
        <w:t>Work. If prior to the date of Substantial Completion (for the purposes of this Agreement, a project is substantially complete</w:t>
      </w:r>
      <w:r w:rsidR="00545A27">
        <w:rPr>
          <w:spacing w:val="-2"/>
        </w:rPr>
        <w:t xml:space="preserve"> </w:t>
      </w:r>
      <w:r w:rsidR="00545A27">
        <w:t>when</w:t>
      </w:r>
      <w:r w:rsidR="00545A27">
        <w:rPr>
          <w:spacing w:val="-3"/>
        </w:rPr>
        <w:t xml:space="preserve"> </w:t>
      </w:r>
      <w:r w:rsidR="00545A27">
        <w:t>the</w:t>
      </w:r>
      <w:r w:rsidR="00545A27">
        <w:rPr>
          <w:spacing w:val="-3"/>
        </w:rPr>
        <w:t xml:space="preserve"> </w:t>
      </w:r>
      <w:r w:rsidR="00545A27">
        <w:t>Owner</w:t>
      </w:r>
      <w:r w:rsidR="00545A27">
        <w:rPr>
          <w:spacing w:val="-2"/>
        </w:rPr>
        <w:t xml:space="preserve"> </w:t>
      </w:r>
      <w:r w:rsidR="00545A27">
        <w:t>can</w:t>
      </w:r>
      <w:r w:rsidR="00545A27">
        <w:rPr>
          <w:spacing w:val="-3"/>
        </w:rPr>
        <w:t xml:space="preserve"> </w:t>
      </w:r>
      <w:r w:rsidR="00545A27">
        <w:t>legally</w:t>
      </w:r>
      <w:r w:rsidR="00545A27">
        <w:rPr>
          <w:spacing w:val="-1"/>
        </w:rPr>
        <w:t xml:space="preserve"> </w:t>
      </w:r>
      <w:r w:rsidR="00545A27">
        <w:t>take</w:t>
      </w:r>
      <w:r w:rsidR="00545A27">
        <w:rPr>
          <w:spacing w:val="-3"/>
        </w:rPr>
        <w:t xml:space="preserve"> </w:t>
      </w:r>
      <w:r w:rsidR="00545A27">
        <w:t>occupancy</w:t>
      </w:r>
      <w:r w:rsidR="00545A27">
        <w:rPr>
          <w:spacing w:val="-1"/>
        </w:rPr>
        <w:t xml:space="preserve"> </w:t>
      </w:r>
      <w:r w:rsidR="00545A27">
        <w:t>and</w:t>
      </w:r>
      <w:r w:rsidR="00545A27">
        <w:rPr>
          <w:spacing w:val="-3"/>
        </w:rPr>
        <w:t xml:space="preserve"> </w:t>
      </w:r>
      <w:r w:rsidR="00545A27">
        <w:t>use</w:t>
      </w:r>
      <w:r w:rsidR="00545A27">
        <w:rPr>
          <w:spacing w:val="-2"/>
        </w:rPr>
        <w:t xml:space="preserve"> </w:t>
      </w:r>
      <w:r w:rsidR="00545A27">
        <w:t>the</w:t>
      </w:r>
      <w:r w:rsidR="00545A27">
        <w:rPr>
          <w:spacing w:val="-3"/>
        </w:rPr>
        <w:t xml:space="preserve"> </w:t>
      </w:r>
      <w:r w:rsidR="00545A27">
        <w:t>facility</w:t>
      </w:r>
      <w:r w:rsidR="00545A27">
        <w:rPr>
          <w:spacing w:val="-1"/>
        </w:rPr>
        <w:t xml:space="preserve"> </w:t>
      </w:r>
      <w:r w:rsidR="00545A27">
        <w:t>for</w:t>
      </w:r>
      <w:r w:rsidR="00545A27">
        <w:rPr>
          <w:spacing w:val="-3"/>
        </w:rPr>
        <w:t xml:space="preserve"> </w:t>
      </w:r>
      <w:r w:rsidR="00545A27">
        <w:t>its</w:t>
      </w:r>
      <w:r w:rsidR="00545A27">
        <w:rPr>
          <w:spacing w:val="-2"/>
        </w:rPr>
        <w:t xml:space="preserve"> </w:t>
      </w:r>
      <w:r w:rsidR="00545A27">
        <w:t>intended</w:t>
      </w:r>
      <w:r w:rsidR="00545A27">
        <w:rPr>
          <w:spacing w:val="-3"/>
        </w:rPr>
        <w:t xml:space="preserve"> </w:t>
      </w:r>
      <w:r w:rsidR="00545A27">
        <w:t>purpose),</w:t>
      </w:r>
      <w:r w:rsidR="00545A27">
        <w:rPr>
          <w:spacing w:val="-3"/>
        </w:rPr>
        <w:t xml:space="preserve"> </w:t>
      </w:r>
      <w:r w:rsidR="00545A27">
        <w:t>the</w:t>
      </w:r>
      <w:r w:rsidR="00545A27">
        <w:rPr>
          <w:spacing w:val="-2"/>
        </w:rPr>
        <w:t xml:space="preserve"> </w:t>
      </w:r>
      <w:r w:rsidR="00545A27">
        <w:t>Contractor,</w:t>
      </w:r>
      <w:r w:rsidR="00545A27">
        <w:rPr>
          <w:spacing w:val="-2"/>
        </w:rPr>
        <w:t xml:space="preserve"> </w:t>
      </w:r>
      <w:r w:rsidR="00545A27">
        <w:t xml:space="preserve">a Subcontractor, or anyone for whom either is responsible uses or damages any portion of the Work, including, without limitation, mechanical, electrical, plumbing, and other building systems, machinery, equipment, or other mechanical device, the Contractor shall cause such item to be restored to “like new” condition at no expense to the </w:t>
      </w:r>
      <w:r w:rsidR="00545A27">
        <w:rPr>
          <w:spacing w:val="-2"/>
        </w:rPr>
        <w:t>Owner.</w:t>
      </w:r>
    </w:p>
    <w:p w14:paraId="3708E5AA" w14:textId="77777777" w:rsidR="00545A27" w:rsidRDefault="00545A27">
      <w:pPr>
        <w:pStyle w:val="BodyText"/>
        <w:kinsoku w:val="0"/>
        <w:overflowPunct w:val="0"/>
      </w:pPr>
    </w:p>
    <w:p w14:paraId="6B5F7742" w14:textId="026960F6" w:rsidR="00545A27" w:rsidRDefault="000E28D6">
      <w:pPr>
        <w:pStyle w:val="BodyText"/>
        <w:kinsoku w:val="0"/>
        <w:overflowPunct w:val="0"/>
        <w:ind w:left="721" w:right="1090"/>
      </w:pPr>
      <w:r>
        <w:rPr>
          <w:noProof/>
        </w:rPr>
        <mc:AlternateContent>
          <mc:Choice Requires="wps">
            <w:drawing>
              <wp:anchor distT="0" distB="0" distL="114300" distR="114300" simplePos="0" relativeHeight="251714048" behindDoc="1" locked="0" layoutInCell="0" allowOverlap="1" wp14:anchorId="405ED8CE" wp14:editId="3C2C1689">
                <wp:simplePos x="0" y="0"/>
                <wp:positionH relativeFrom="page">
                  <wp:posOffset>5601970</wp:posOffset>
                </wp:positionH>
                <wp:positionV relativeFrom="paragraph">
                  <wp:posOffset>528955</wp:posOffset>
                </wp:positionV>
                <wp:extent cx="525780" cy="1067435"/>
                <wp:effectExtent l="0" t="0" r="0" b="0"/>
                <wp:wrapNone/>
                <wp:docPr id="2017600944" name="Freeform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00665" id="Freeform 347" o:spid="_x0000_s1026" style="position:absolute;margin-left:441.1pt;margin-top:41.65pt;width:41.4pt;height:84.0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 xml:space="preserve">§ 18.2 </w:t>
      </w:r>
      <w:r w:rsidR="00545A27">
        <w:t>In addition to the Contractor’</w:t>
      </w:r>
      <w:r w:rsidR="00545A27">
        <w:t>s obligations under Section 9.4, if, within one year after the date of Substantial Completion of the Work or designated portion thereof or after the date for commencement of warranties established under Section 15.6.3, or by terms of an applicable special warranty required by the Contract Documents, any of the Work</w:t>
      </w:r>
      <w:r w:rsidR="00545A27">
        <w:rPr>
          <w:spacing w:val="-1"/>
        </w:rPr>
        <w:t xml:space="preserve"> </w:t>
      </w:r>
      <w:r w:rsidR="00545A27">
        <w:t>is</w:t>
      </w:r>
      <w:r w:rsidR="00545A27">
        <w:rPr>
          <w:spacing w:val="-3"/>
        </w:rPr>
        <w:t xml:space="preserve"> </w:t>
      </w:r>
      <w:r w:rsidR="00545A27">
        <w:t>found</w:t>
      </w:r>
      <w:r w:rsidR="00545A27">
        <w:rPr>
          <w:spacing w:val="-4"/>
        </w:rPr>
        <w:t xml:space="preserve"> </w:t>
      </w:r>
      <w:r w:rsidR="00545A27">
        <w:t>to</w:t>
      </w:r>
      <w:r w:rsidR="00545A27">
        <w:rPr>
          <w:spacing w:val="-1"/>
        </w:rPr>
        <w:t xml:space="preserve"> </w:t>
      </w:r>
      <w:r w:rsidR="00545A27">
        <w:t>be</w:t>
      </w:r>
      <w:r w:rsidR="00545A27">
        <w:rPr>
          <w:spacing w:val="-3"/>
        </w:rPr>
        <w:t xml:space="preserve"> </w:t>
      </w:r>
      <w:r w:rsidR="00545A27">
        <w:t>not</w:t>
      </w:r>
      <w:r w:rsidR="00545A27">
        <w:rPr>
          <w:spacing w:val="-3"/>
        </w:rPr>
        <w:t xml:space="preserve"> </w:t>
      </w:r>
      <w:r w:rsidR="00545A27">
        <w:t>in</w:t>
      </w:r>
      <w:r w:rsidR="00545A27">
        <w:rPr>
          <w:spacing w:val="-3"/>
        </w:rPr>
        <w:t xml:space="preserve"> </w:t>
      </w:r>
      <w:r w:rsidR="00545A27">
        <w:t>accordance</w:t>
      </w:r>
      <w:r w:rsidR="00545A27">
        <w:rPr>
          <w:spacing w:val="-3"/>
        </w:rPr>
        <w:t xml:space="preserve"> </w:t>
      </w:r>
      <w:r w:rsidR="00545A27">
        <w:t>with</w:t>
      </w:r>
      <w:r w:rsidR="00545A27">
        <w:rPr>
          <w:spacing w:val="-1"/>
        </w:rPr>
        <w:t xml:space="preserve"> </w:t>
      </w:r>
      <w:r w:rsidR="00545A27">
        <w:t>the</w:t>
      </w:r>
      <w:r w:rsidR="00545A27">
        <w:rPr>
          <w:spacing w:val="-3"/>
        </w:rPr>
        <w:t xml:space="preserve"> </w:t>
      </w:r>
      <w:r w:rsidR="00545A27">
        <w:t>requirements</w:t>
      </w:r>
      <w:r w:rsidR="00545A27">
        <w:rPr>
          <w:spacing w:val="-2"/>
        </w:rPr>
        <w:t xml:space="preserve"> </w:t>
      </w:r>
      <w:r w:rsidR="00545A27">
        <w:t>of</w:t>
      </w:r>
      <w:r w:rsidR="00545A27">
        <w:rPr>
          <w:spacing w:val="-2"/>
        </w:rPr>
        <w:t xml:space="preserve"> </w:t>
      </w:r>
      <w:r w:rsidR="00545A27">
        <w:t>the</w:t>
      </w:r>
      <w:r w:rsidR="00545A27">
        <w:rPr>
          <w:spacing w:val="-3"/>
        </w:rPr>
        <w:t xml:space="preserve"> </w:t>
      </w:r>
      <w:r w:rsidR="00545A27">
        <w:t>Contract</w:t>
      </w:r>
      <w:r w:rsidR="00545A27">
        <w:rPr>
          <w:spacing w:val="-3"/>
        </w:rPr>
        <w:t xml:space="preserve"> </w:t>
      </w:r>
      <w:r w:rsidR="00545A27">
        <w:t>Documents,</w:t>
      </w:r>
      <w:r w:rsidR="00545A27">
        <w:rPr>
          <w:spacing w:val="-4"/>
        </w:rPr>
        <w:t xml:space="preserve"> </w:t>
      </w:r>
      <w:r w:rsidR="00545A27">
        <w:t>the</w:t>
      </w:r>
      <w:r w:rsidR="00545A27">
        <w:rPr>
          <w:spacing w:val="-2"/>
        </w:rPr>
        <w:t xml:space="preserve"> </w:t>
      </w:r>
      <w:r w:rsidR="00545A27">
        <w:t>Contractor</w:t>
      </w:r>
      <w:r w:rsidR="00545A27">
        <w:rPr>
          <w:spacing w:val="-3"/>
        </w:rPr>
        <w:t xml:space="preserve"> </w:t>
      </w:r>
      <w:r w:rsidR="00545A27">
        <w:t>shall</w:t>
      </w:r>
      <w:r w:rsidR="00545A27">
        <w:rPr>
          <w:spacing w:val="-3"/>
        </w:rPr>
        <w:t xml:space="preserve"> </w:t>
      </w:r>
      <w:r w:rsidR="00545A27">
        <w:t>correct it promptly after receipt of notice from the Owner to do so unless the Owner has previously given the Contractor a written acceptance of such condition. The Owner shall give such notice promptly after discovery of the condition.</w:t>
      </w:r>
    </w:p>
    <w:p w14:paraId="486F0A46" w14:textId="77777777" w:rsidR="00545A27" w:rsidRDefault="00545A27">
      <w:pPr>
        <w:pStyle w:val="BodyText"/>
        <w:kinsoku w:val="0"/>
        <w:overflowPunct w:val="0"/>
        <w:spacing w:before="2"/>
        <w:ind w:left="721" w:right="1114"/>
      </w:pPr>
      <w:r>
        <w:t xml:space="preserve">During the one-year period for correction of Work, if the Owner fails to notify the Contractor and </w:t>
      </w:r>
      <w:proofErr w:type="gramStart"/>
      <w:r>
        <w:t>give</w:t>
      </w:r>
      <w:proofErr w:type="gramEnd"/>
      <w:r>
        <w:t xml:space="preserve"> the Contractor an opportunity to make the correction, the Owner waives the rights to require correction by the Contractor.</w:t>
      </w:r>
      <w:r>
        <w:rPr>
          <w:spacing w:val="-2"/>
        </w:rPr>
        <w:t xml:space="preserve"> </w:t>
      </w:r>
      <w:r>
        <w:t>The</w:t>
      </w:r>
      <w:r>
        <w:rPr>
          <w:spacing w:val="-2"/>
        </w:rPr>
        <w:t xml:space="preserve"> </w:t>
      </w:r>
      <w:r>
        <w:t>Owner</w:t>
      </w:r>
      <w:r>
        <w:rPr>
          <w:spacing w:val="-2"/>
        </w:rPr>
        <w:t xml:space="preserve"> </w:t>
      </w:r>
      <w:r>
        <w:t>shall,</w:t>
      </w:r>
      <w:r>
        <w:rPr>
          <w:spacing w:val="-3"/>
        </w:rPr>
        <w:t xml:space="preserve"> </w:t>
      </w:r>
      <w:r>
        <w:t>prior</w:t>
      </w:r>
      <w:r>
        <w:rPr>
          <w:spacing w:val="-2"/>
        </w:rPr>
        <w:t xml:space="preserve"> </w:t>
      </w:r>
      <w:r>
        <w:t>to</w:t>
      </w:r>
      <w:r>
        <w:rPr>
          <w:spacing w:val="-1"/>
        </w:rPr>
        <w:t xml:space="preserve"> </w:t>
      </w:r>
      <w:r>
        <w:t>making</w:t>
      </w:r>
      <w:r>
        <w:rPr>
          <w:spacing w:val="-1"/>
        </w:rPr>
        <w:t xml:space="preserve"> </w:t>
      </w:r>
      <w:r>
        <w:t>any</w:t>
      </w:r>
      <w:r>
        <w:rPr>
          <w:spacing w:val="-3"/>
        </w:rPr>
        <w:t xml:space="preserve"> </w:t>
      </w:r>
      <w:r>
        <w:t>written</w:t>
      </w:r>
      <w:r>
        <w:rPr>
          <w:spacing w:val="-1"/>
        </w:rPr>
        <w:t xml:space="preserve"> </w:t>
      </w:r>
      <w:r>
        <w:t>claim,</w:t>
      </w:r>
      <w:r>
        <w:rPr>
          <w:spacing w:val="-2"/>
        </w:rPr>
        <w:t xml:space="preserve"> </w:t>
      </w:r>
      <w:r>
        <w:t>provide</w:t>
      </w:r>
      <w:r>
        <w:rPr>
          <w:spacing w:val="-3"/>
        </w:rPr>
        <w:t xml:space="preserve"> </w:t>
      </w:r>
      <w:r>
        <w:t>the</w:t>
      </w:r>
      <w:r>
        <w:rPr>
          <w:spacing w:val="-2"/>
        </w:rPr>
        <w:t xml:space="preserve"> </w:t>
      </w:r>
      <w:r>
        <w:t>Contractor</w:t>
      </w:r>
      <w:r>
        <w:rPr>
          <w:spacing w:val="-4"/>
        </w:rPr>
        <w:t xml:space="preserve"> </w:t>
      </w:r>
      <w:r>
        <w:t>with</w:t>
      </w:r>
      <w:r>
        <w:rPr>
          <w:spacing w:val="-1"/>
        </w:rPr>
        <w:t xml:space="preserve"> </w:t>
      </w:r>
      <w:r>
        <w:t>an</w:t>
      </w:r>
      <w:r>
        <w:rPr>
          <w:spacing w:val="-3"/>
        </w:rPr>
        <w:t xml:space="preserve"> </w:t>
      </w:r>
      <w:r>
        <w:t>opportunity</w:t>
      </w:r>
      <w:r>
        <w:rPr>
          <w:spacing w:val="-3"/>
        </w:rPr>
        <w:t xml:space="preserve"> </w:t>
      </w:r>
      <w:r>
        <w:t>to</w:t>
      </w:r>
      <w:r>
        <w:rPr>
          <w:spacing w:val="-3"/>
        </w:rPr>
        <w:t xml:space="preserve"> </w:t>
      </w:r>
      <w:r>
        <w:t>make the corrections.</w:t>
      </w:r>
    </w:p>
    <w:p w14:paraId="66E9FD76" w14:textId="73395752" w:rsidR="00545A27" w:rsidRDefault="000E28D6">
      <w:pPr>
        <w:pStyle w:val="BodyText"/>
        <w:kinsoku w:val="0"/>
        <w:overflowPunct w:val="0"/>
        <w:spacing w:before="229"/>
        <w:ind w:left="721" w:right="1029"/>
      </w:pPr>
      <w:r>
        <w:rPr>
          <w:noProof/>
        </w:rPr>
        <mc:AlternateContent>
          <mc:Choice Requires="wpg">
            <w:drawing>
              <wp:anchor distT="0" distB="0" distL="114300" distR="114300" simplePos="0" relativeHeight="251712000" behindDoc="1" locked="0" layoutInCell="0" allowOverlap="1" wp14:anchorId="11B03D31" wp14:editId="1A9C24B8">
                <wp:simplePos x="0" y="0"/>
                <wp:positionH relativeFrom="page">
                  <wp:posOffset>5601970</wp:posOffset>
                </wp:positionH>
                <wp:positionV relativeFrom="paragraph">
                  <wp:posOffset>311150</wp:posOffset>
                </wp:positionV>
                <wp:extent cx="525780" cy="2901950"/>
                <wp:effectExtent l="0" t="0" r="0" b="0"/>
                <wp:wrapNone/>
                <wp:docPr id="897244539"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490"/>
                          <a:chExt cx="828" cy="4570"/>
                        </a:xfrm>
                      </wpg:grpSpPr>
                      <wps:wsp>
                        <wps:cNvPr id="1697474793" name="Freeform 349"/>
                        <wps:cNvSpPr>
                          <a:spLocks/>
                        </wps:cNvSpPr>
                        <wps:spPr bwMode="auto">
                          <a:xfrm>
                            <a:off x="8822" y="490"/>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2240297" name="Freeform 350"/>
                        <wps:cNvSpPr>
                          <a:spLocks/>
                        </wps:cNvSpPr>
                        <wps:spPr bwMode="auto">
                          <a:xfrm>
                            <a:off x="8822" y="490"/>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100796" name="Freeform 351"/>
                        <wps:cNvSpPr>
                          <a:spLocks/>
                        </wps:cNvSpPr>
                        <wps:spPr bwMode="auto">
                          <a:xfrm>
                            <a:off x="8822" y="490"/>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3717237" name="Freeform 352"/>
                        <wps:cNvSpPr>
                          <a:spLocks/>
                        </wps:cNvSpPr>
                        <wps:spPr bwMode="auto">
                          <a:xfrm>
                            <a:off x="8822" y="490"/>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EE11B" id="Group 348" o:spid="_x0000_s1026" style="position:absolute;margin-left:441.1pt;margin-top:24.5pt;width:41.4pt;height:228.5pt;z-index:-251604480;mso-position-horizontal-relative:page" coordorigin="8822,490"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" o:allowincell="f">
                <v:shape id="Freeform 349" o:spid="_x0000_s1027" style="position:absolute;left:8822;top:49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350" o:spid="_x0000_s1028" style="position:absolute;left:8822;top:49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351" o:spid="_x0000_s1029" style="position:absolute;left:8822;top:49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352" o:spid="_x0000_s1030" style="position:absolute;left:8822;top:490;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18.3 </w:t>
      </w:r>
      <w:r w:rsidR="00545A27">
        <w:t>If</w:t>
      </w:r>
      <w:r w:rsidR="00545A27">
        <w:rPr>
          <w:spacing w:val="-3"/>
        </w:rPr>
        <w:t xml:space="preserve"> </w:t>
      </w:r>
      <w:r w:rsidR="00545A27">
        <w:t>the</w:t>
      </w:r>
      <w:r w:rsidR="00545A27">
        <w:rPr>
          <w:spacing w:val="-2"/>
        </w:rPr>
        <w:t xml:space="preserve"> </w:t>
      </w:r>
      <w:r w:rsidR="00545A27">
        <w:t>Contractor</w:t>
      </w:r>
      <w:r w:rsidR="00545A27">
        <w:rPr>
          <w:spacing w:val="-3"/>
        </w:rPr>
        <w:t xml:space="preserve"> </w:t>
      </w:r>
      <w:r w:rsidR="00545A27">
        <w:t>fails</w:t>
      </w:r>
      <w:r w:rsidR="00545A27">
        <w:rPr>
          <w:spacing w:val="-2"/>
        </w:rPr>
        <w:t xml:space="preserve"> </w:t>
      </w:r>
      <w:r w:rsidR="00545A27">
        <w:t>to</w:t>
      </w:r>
      <w:r w:rsidR="00545A27">
        <w:rPr>
          <w:spacing w:val="-3"/>
        </w:rPr>
        <w:t xml:space="preserve"> </w:t>
      </w:r>
      <w:r w:rsidR="00545A27">
        <w:t>correct</w:t>
      </w:r>
      <w:r w:rsidR="00545A27">
        <w:rPr>
          <w:spacing w:val="-4"/>
        </w:rPr>
        <w:t xml:space="preserve"> </w:t>
      </w:r>
      <w:r w:rsidR="00545A27">
        <w:t>nonconforming</w:t>
      </w:r>
      <w:r w:rsidR="00545A27">
        <w:rPr>
          <w:spacing w:val="-3"/>
        </w:rPr>
        <w:t xml:space="preserve"> </w:t>
      </w:r>
      <w:r w:rsidR="00545A27">
        <w:t>Work</w:t>
      </w:r>
      <w:r w:rsidR="00545A27">
        <w:rPr>
          <w:spacing w:val="-3"/>
        </w:rPr>
        <w:t xml:space="preserve"> </w:t>
      </w:r>
      <w:r w:rsidR="00545A27">
        <w:t>within</w:t>
      </w:r>
      <w:r w:rsidR="00545A27">
        <w:rPr>
          <w:spacing w:val="-1"/>
        </w:rPr>
        <w:t xml:space="preserve"> </w:t>
      </w:r>
      <w:r w:rsidR="00545A27">
        <w:t>a</w:t>
      </w:r>
      <w:r w:rsidR="00545A27">
        <w:rPr>
          <w:spacing w:val="-3"/>
        </w:rPr>
        <w:t xml:space="preserve"> </w:t>
      </w:r>
      <w:r w:rsidR="00545A27">
        <w:t>reasonable</w:t>
      </w:r>
      <w:r w:rsidR="00545A27">
        <w:rPr>
          <w:spacing w:val="-2"/>
        </w:rPr>
        <w:t xml:space="preserve"> </w:t>
      </w:r>
      <w:r w:rsidR="00545A27">
        <w:t>time,</w:t>
      </w:r>
      <w:r w:rsidR="00545A27">
        <w:rPr>
          <w:spacing w:val="-3"/>
        </w:rPr>
        <w:t xml:space="preserve"> </w:t>
      </w:r>
      <w:r w:rsidR="00545A27">
        <w:t>the</w:t>
      </w:r>
      <w:r w:rsidR="00545A27">
        <w:rPr>
          <w:spacing w:val="-2"/>
        </w:rPr>
        <w:t xml:space="preserve"> </w:t>
      </w:r>
      <w:r w:rsidR="00545A27">
        <w:t>Owner</w:t>
      </w:r>
      <w:r w:rsidR="00545A27">
        <w:rPr>
          <w:spacing w:val="-3"/>
        </w:rPr>
        <w:t xml:space="preserve"> </w:t>
      </w:r>
      <w:r w:rsidR="00545A27">
        <w:t>may</w:t>
      </w:r>
      <w:r w:rsidR="00545A27">
        <w:rPr>
          <w:spacing w:val="-3"/>
        </w:rPr>
        <w:t xml:space="preserve"> </w:t>
      </w:r>
      <w:r w:rsidR="00545A27">
        <w:t>correct</w:t>
      </w:r>
      <w:r w:rsidR="00545A27">
        <w:rPr>
          <w:spacing w:val="-3"/>
        </w:rPr>
        <w:t xml:space="preserve"> </w:t>
      </w:r>
      <w:r w:rsidR="00545A27">
        <w:t>it</w:t>
      </w:r>
      <w:r w:rsidR="00545A27">
        <w:rPr>
          <w:spacing w:val="-3"/>
        </w:rPr>
        <w:t xml:space="preserve"> </w:t>
      </w:r>
      <w:r w:rsidR="00545A27">
        <w:t>in accordance with Section 8.3.</w:t>
      </w:r>
    </w:p>
    <w:p w14:paraId="39AD967F" w14:textId="77777777" w:rsidR="00545A27" w:rsidRDefault="00545A27">
      <w:pPr>
        <w:pStyle w:val="BodyText"/>
        <w:kinsoku w:val="0"/>
        <w:overflowPunct w:val="0"/>
      </w:pPr>
    </w:p>
    <w:p w14:paraId="53735EED" w14:textId="77777777" w:rsidR="00545A27" w:rsidRDefault="00545A27">
      <w:pPr>
        <w:pStyle w:val="BodyText"/>
        <w:kinsoku w:val="0"/>
        <w:overflowPunct w:val="0"/>
        <w:spacing w:before="1"/>
        <w:ind w:left="721" w:right="1082"/>
        <w:jc w:val="both"/>
      </w:pPr>
      <w:r>
        <w:rPr>
          <w:rFonts w:ascii="Arial Narrow" w:hAnsi="Arial Narrow" w:cs="Arial Narrow"/>
          <w:b/>
          <w:bCs/>
        </w:rPr>
        <w:t>§</w:t>
      </w:r>
      <w:r>
        <w:rPr>
          <w:rFonts w:ascii="Arial Narrow" w:hAnsi="Arial Narrow" w:cs="Arial Narrow"/>
          <w:b/>
          <w:bCs/>
          <w:spacing w:val="-2"/>
        </w:rPr>
        <w:t xml:space="preserve"> </w:t>
      </w:r>
      <w:r>
        <w:rPr>
          <w:rFonts w:ascii="Arial Narrow" w:hAnsi="Arial Narrow" w:cs="Arial Narrow"/>
          <w:b/>
          <w:bCs/>
        </w:rPr>
        <w:t xml:space="preserve">18.4 </w:t>
      </w:r>
      <w:r>
        <w:t>The</w:t>
      </w:r>
      <w:r>
        <w:rPr>
          <w:spacing w:val="-2"/>
        </w:rPr>
        <w:t xml:space="preserve"> </w:t>
      </w:r>
      <w:r>
        <w:t>one-year</w:t>
      </w:r>
      <w:r>
        <w:rPr>
          <w:spacing w:val="-2"/>
        </w:rPr>
        <w:t xml:space="preserve"> </w:t>
      </w:r>
      <w:r>
        <w:t>period</w:t>
      </w:r>
      <w:r>
        <w:rPr>
          <w:spacing w:val="-2"/>
        </w:rPr>
        <w:t xml:space="preserve"> </w:t>
      </w:r>
      <w:r>
        <w:t>for</w:t>
      </w:r>
      <w:r>
        <w:rPr>
          <w:spacing w:val="-2"/>
        </w:rPr>
        <w:t xml:space="preserve"> </w:t>
      </w:r>
      <w:r>
        <w:t>correction</w:t>
      </w:r>
      <w:r>
        <w:rPr>
          <w:spacing w:val="-2"/>
        </w:rPr>
        <w:t xml:space="preserve"> </w:t>
      </w:r>
      <w:r>
        <w:t>of</w:t>
      </w:r>
      <w:r>
        <w:rPr>
          <w:spacing w:val="-3"/>
        </w:rPr>
        <w:t xml:space="preserve"> </w:t>
      </w:r>
      <w:r>
        <w:t>Work</w:t>
      </w:r>
      <w:r>
        <w:rPr>
          <w:spacing w:val="-1"/>
        </w:rPr>
        <w:t xml:space="preserve"> </w:t>
      </w:r>
      <w:r>
        <w:t>shall</w:t>
      </w:r>
      <w:r>
        <w:rPr>
          <w:spacing w:val="-2"/>
        </w:rPr>
        <w:t xml:space="preserve"> </w:t>
      </w:r>
      <w:r>
        <w:t>be</w:t>
      </w:r>
      <w:r>
        <w:rPr>
          <w:spacing w:val="-2"/>
        </w:rPr>
        <w:t xml:space="preserve"> </w:t>
      </w:r>
      <w:r>
        <w:t>extended</w:t>
      </w:r>
      <w:r>
        <w:rPr>
          <w:spacing w:val="-2"/>
        </w:rPr>
        <w:t xml:space="preserve"> </w:t>
      </w:r>
      <w:r>
        <w:t>with</w:t>
      </w:r>
      <w:r>
        <w:rPr>
          <w:spacing w:val="-2"/>
        </w:rPr>
        <w:t xml:space="preserve"> </w:t>
      </w:r>
      <w:r>
        <w:t>respect</w:t>
      </w:r>
      <w:r>
        <w:rPr>
          <w:spacing w:val="-2"/>
        </w:rPr>
        <w:t xml:space="preserve"> </w:t>
      </w:r>
      <w:r>
        <w:t>to</w:t>
      </w:r>
      <w:r>
        <w:rPr>
          <w:spacing w:val="-2"/>
        </w:rPr>
        <w:t xml:space="preserve"> </w:t>
      </w:r>
      <w:r>
        <w:t>portions</w:t>
      </w:r>
      <w:r>
        <w:rPr>
          <w:spacing w:val="-2"/>
        </w:rPr>
        <w:t xml:space="preserve"> </w:t>
      </w:r>
      <w:r>
        <w:t>of</w:t>
      </w:r>
      <w:r>
        <w:rPr>
          <w:spacing w:val="-2"/>
        </w:rPr>
        <w:t xml:space="preserve"> </w:t>
      </w:r>
      <w:r>
        <w:t>Work</w:t>
      </w:r>
      <w:r>
        <w:rPr>
          <w:spacing w:val="-2"/>
        </w:rPr>
        <w:t xml:space="preserve"> </w:t>
      </w:r>
      <w:r>
        <w:t>first</w:t>
      </w:r>
      <w:r>
        <w:rPr>
          <w:spacing w:val="-2"/>
        </w:rPr>
        <w:t xml:space="preserve"> </w:t>
      </w:r>
      <w:r>
        <w:t>performed after</w:t>
      </w:r>
      <w:r>
        <w:rPr>
          <w:spacing w:val="-2"/>
        </w:rPr>
        <w:t xml:space="preserve"> </w:t>
      </w:r>
      <w:r>
        <w:t>Substantial</w:t>
      </w:r>
      <w:r>
        <w:rPr>
          <w:spacing w:val="-3"/>
        </w:rPr>
        <w:t xml:space="preserve"> </w:t>
      </w:r>
      <w:r>
        <w:t>Completion</w:t>
      </w:r>
      <w:r>
        <w:rPr>
          <w:spacing w:val="-3"/>
        </w:rPr>
        <w:t xml:space="preserve"> </w:t>
      </w:r>
      <w:r>
        <w:t>by</w:t>
      </w:r>
      <w:r>
        <w:rPr>
          <w:spacing w:val="-3"/>
        </w:rPr>
        <w:t xml:space="preserve"> </w:t>
      </w:r>
      <w:r>
        <w:t>the</w:t>
      </w:r>
      <w:r>
        <w:rPr>
          <w:spacing w:val="-3"/>
        </w:rPr>
        <w:t xml:space="preserve"> </w:t>
      </w:r>
      <w:proofErr w:type="gramStart"/>
      <w:r>
        <w:t>period</w:t>
      </w:r>
      <w:r>
        <w:rPr>
          <w:spacing w:val="-3"/>
        </w:rPr>
        <w:t xml:space="preserve"> </w:t>
      </w:r>
      <w:r>
        <w:t>of</w:t>
      </w:r>
      <w:r>
        <w:rPr>
          <w:spacing w:val="-2"/>
        </w:rPr>
        <w:t xml:space="preserve"> </w:t>
      </w:r>
      <w:r>
        <w:t>time</w:t>
      </w:r>
      <w:proofErr w:type="gramEnd"/>
      <w:r>
        <w:rPr>
          <w:spacing w:val="-3"/>
        </w:rPr>
        <w:t xml:space="preserve"> </w:t>
      </w:r>
      <w:r>
        <w:t>between</w:t>
      </w:r>
      <w:r>
        <w:rPr>
          <w:spacing w:val="-3"/>
        </w:rPr>
        <w:t xml:space="preserve"> </w:t>
      </w:r>
      <w:r>
        <w:t>Substantial</w:t>
      </w:r>
      <w:r>
        <w:rPr>
          <w:spacing w:val="-3"/>
        </w:rPr>
        <w:t xml:space="preserve"> </w:t>
      </w:r>
      <w:r>
        <w:t>Completion</w:t>
      </w:r>
      <w:r>
        <w:rPr>
          <w:spacing w:val="-3"/>
        </w:rPr>
        <w:t xml:space="preserve"> </w:t>
      </w:r>
      <w:r>
        <w:t>and</w:t>
      </w:r>
      <w:r>
        <w:rPr>
          <w:spacing w:val="-3"/>
        </w:rPr>
        <w:t xml:space="preserve"> </w:t>
      </w:r>
      <w:r>
        <w:t>the</w:t>
      </w:r>
      <w:r>
        <w:rPr>
          <w:spacing w:val="-2"/>
        </w:rPr>
        <w:t xml:space="preserve"> </w:t>
      </w:r>
      <w:r>
        <w:t>actual</w:t>
      </w:r>
      <w:r>
        <w:rPr>
          <w:spacing w:val="-4"/>
        </w:rPr>
        <w:t xml:space="preserve"> </w:t>
      </w:r>
      <w:r>
        <w:t>completion</w:t>
      </w:r>
      <w:r>
        <w:rPr>
          <w:spacing w:val="-1"/>
        </w:rPr>
        <w:t xml:space="preserve"> </w:t>
      </w:r>
      <w:r>
        <w:t>of</w:t>
      </w:r>
      <w:r>
        <w:rPr>
          <w:spacing w:val="-2"/>
        </w:rPr>
        <w:t xml:space="preserve"> </w:t>
      </w:r>
      <w:r>
        <w:t>that portion of the Work.</w:t>
      </w:r>
    </w:p>
    <w:p w14:paraId="0C0D8D4E" w14:textId="77777777" w:rsidR="00545A27" w:rsidRDefault="00545A27">
      <w:pPr>
        <w:pStyle w:val="BodyText"/>
        <w:kinsoku w:val="0"/>
        <w:overflowPunct w:val="0"/>
        <w:spacing w:before="230"/>
        <w:ind w:left="721" w:right="1029"/>
      </w:pPr>
      <w:r>
        <w:rPr>
          <w:rFonts w:ascii="Arial Narrow" w:hAnsi="Arial Narrow" w:cs="Arial Narrow"/>
          <w:b/>
          <w:bCs/>
        </w:rPr>
        <w:t xml:space="preserve">§ 18.5 </w:t>
      </w:r>
      <w:r>
        <w:t>Upon completion of any Work under or pursuant to this Article 18, the one (1) year correction period in connection</w:t>
      </w:r>
      <w:r>
        <w:rPr>
          <w:spacing w:val="-3"/>
        </w:rPr>
        <w:t xml:space="preserve"> </w:t>
      </w:r>
      <w:r>
        <w:t>with</w:t>
      </w:r>
      <w:r>
        <w:rPr>
          <w:spacing w:val="-1"/>
        </w:rPr>
        <w:t xml:space="preserve"> </w:t>
      </w:r>
      <w:r>
        <w:t>the</w:t>
      </w:r>
      <w:r>
        <w:rPr>
          <w:spacing w:val="-3"/>
        </w:rPr>
        <w:t xml:space="preserve"> </w:t>
      </w:r>
      <w:r>
        <w:t>Work</w:t>
      </w:r>
      <w:r>
        <w:rPr>
          <w:spacing w:val="-3"/>
        </w:rPr>
        <w:t xml:space="preserve"> </w:t>
      </w:r>
      <w:r>
        <w:t>requiring</w:t>
      </w:r>
      <w:r>
        <w:rPr>
          <w:spacing w:val="-1"/>
        </w:rPr>
        <w:t xml:space="preserve"> </w:t>
      </w:r>
      <w:r>
        <w:t>correction</w:t>
      </w:r>
      <w:r>
        <w:rPr>
          <w:spacing w:val="-3"/>
        </w:rPr>
        <w:t xml:space="preserve"> </w:t>
      </w:r>
      <w:r>
        <w:t>shall</w:t>
      </w:r>
      <w:r>
        <w:rPr>
          <w:spacing w:val="-3"/>
        </w:rPr>
        <w:t xml:space="preserve"> </w:t>
      </w:r>
      <w:r>
        <w:t>be</w:t>
      </w:r>
      <w:r>
        <w:rPr>
          <w:spacing w:val="-3"/>
        </w:rPr>
        <w:t xml:space="preserve"> </w:t>
      </w:r>
      <w:r>
        <w:t>renewed</w:t>
      </w:r>
      <w:r>
        <w:rPr>
          <w:spacing w:val="-3"/>
        </w:rPr>
        <w:t xml:space="preserve"> </w:t>
      </w:r>
      <w:r>
        <w:t>and</w:t>
      </w:r>
      <w:r>
        <w:rPr>
          <w:spacing w:val="-3"/>
        </w:rPr>
        <w:t xml:space="preserve"> </w:t>
      </w:r>
      <w:r>
        <w:t>recommence.</w:t>
      </w:r>
      <w:r>
        <w:rPr>
          <w:spacing w:val="40"/>
        </w:rPr>
        <w:t xml:space="preserve"> </w:t>
      </w:r>
      <w:r>
        <w:t>The</w:t>
      </w:r>
      <w:r>
        <w:rPr>
          <w:spacing w:val="-5"/>
        </w:rPr>
        <w:t xml:space="preserve"> </w:t>
      </w:r>
      <w:r>
        <w:t>obligations</w:t>
      </w:r>
      <w:r>
        <w:rPr>
          <w:spacing w:val="-3"/>
        </w:rPr>
        <w:t xml:space="preserve"> </w:t>
      </w:r>
      <w:r>
        <w:t>under</w:t>
      </w:r>
      <w:r>
        <w:rPr>
          <w:spacing w:val="-3"/>
        </w:rPr>
        <w:t xml:space="preserve"> </w:t>
      </w:r>
      <w:r>
        <w:t>Article</w:t>
      </w:r>
      <w:r>
        <w:rPr>
          <w:spacing w:val="-2"/>
        </w:rPr>
        <w:t xml:space="preserve"> </w:t>
      </w:r>
      <w:r>
        <w:t>18 shall cover any repairs and replacement to any part of the Work or other property caused by the defective Work.</w:t>
      </w:r>
    </w:p>
    <w:p w14:paraId="7EF2AFB1" w14:textId="77777777" w:rsidR="00545A27" w:rsidRDefault="00545A27">
      <w:pPr>
        <w:pStyle w:val="BodyText"/>
        <w:kinsoku w:val="0"/>
        <w:overflowPunct w:val="0"/>
        <w:spacing w:before="230" w:line="229" w:lineRule="exact"/>
        <w:ind w:left="721"/>
        <w:rPr>
          <w:rFonts w:ascii="Arial Narrow" w:hAnsi="Arial Narrow" w:cs="Arial Narrow"/>
          <w:b/>
          <w:bCs/>
          <w:spacing w:val="-2"/>
        </w:rPr>
      </w:pPr>
      <w:bookmarkStart w:id="42" w:name="ARTICLE 19   MISCELLANEOUS PROVISIONS"/>
      <w:bookmarkEnd w:id="42"/>
      <w:r>
        <w:rPr>
          <w:rFonts w:ascii="Arial Narrow" w:hAnsi="Arial Narrow" w:cs="Arial Narrow"/>
          <w:b/>
          <w:bCs/>
        </w:rPr>
        <w:t>ARTICLE</w:t>
      </w:r>
      <w:r>
        <w:rPr>
          <w:rFonts w:ascii="Arial Narrow" w:hAnsi="Arial Narrow" w:cs="Arial Narrow"/>
          <w:b/>
          <w:bCs/>
          <w:spacing w:val="-4"/>
        </w:rPr>
        <w:t xml:space="preserve"> </w:t>
      </w:r>
      <w:r>
        <w:rPr>
          <w:rFonts w:ascii="Arial Narrow" w:hAnsi="Arial Narrow" w:cs="Arial Narrow"/>
          <w:b/>
          <w:bCs/>
        </w:rPr>
        <w:t>19</w:t>
      </w:r>
      <w:r>
        <w:rPr>
          <w:rFonts w:ascii="Arial Narrow" w:hAnsi="Arial Narrow" w:cs="Arial Narrow"/>
          <w:b/>
          <w:bCs/>
          <w:spacing w:val="60"/>
          <w:w w:val="150"/>
        </w:rPr>
        <w:t xml:space="preserve"> </w:t>
      </w:r>
      <w:r>
        <w:rPr>
          <w:rFonts w:ascii="Arial Narrow" w:hAnsi="Arial Narrow" w:cs="Arial Narrow"/>
          <w:b/>
          <w:bCs/>
        </w:rPr>
        <w:t>MISCELLANEOUS</w:t>
      </w:r>
      <w:r>
        <w:rPr>
          <w:rFonts w:ascii="Arial Narrow" w:hAnsi="Arial Narrow" w:cs="Arial Narrow"/>
          <w:b/>
          <w:bCs/>
          <w:spacing w:val="-3"/>
        </w:rPr>
        <w:t xml:space="preserve"> </w:t>
      </w:r>
      <w:r>
        <w:rPr>
          <w:rFonts w:ascii="Arial Narrow" w:hAnsi="Arial Narrow" w:cs="Arial Narrow"/>
          <w:b/>
          <w:bCs/>
          <w:spacing w:val="-2"/>
        </w:rPr>
        <w:t>PROVISIONS</w:t>
      </w:r>
    </w:p>
    <w:p w14:paraId="3F4B08A5" w14:textId="77777777" w:rsidR="00545A27" w:rsidRDefault="00545A27">
      <w:pPr>
        <w:pStyle w:val="Heading8"/>
        <w:kinsoku w:val="0"/>
        <w:overflowPunct w:val="0"/>
        <w:ind w:left="721"/>
        <w:rPr>
          <w:spacing w:val="-2"/>
        </w:rPr>
      </w:pPr>
      <w:r>
        <w:t>§</w:t>
      </w:r>
      <w:r>
        <w:rPr>
          <w:spacing w:val="-3"/>
        </w:rPr>
        <w:t xml:space="preserve"> </w:t>
      </w:r>
      <w:r>
        <w:t>19.1</w:t>
      </w:r>
      <w:r>
        <w:rPr>
          <w:spacing w:val="-2"/>
        </w:rPr>
        <w:t xml:space="preserve"> </w:t>
      </w:r>
      <w:r>
        <w:t>Assignment</w:t>
      </w:r>
      <w:r>
        <w:rPr>
          <w:spacing w:val="41"/>
        </w:rPr>
        <w:t xml:space="preserve"> </w:t>
      </w:r>
      <w:r>
        <w:t>of</w:t>
      </w:r>
      <w:r>
        <w:rPr>
          <w:spacing w:val="42"/>
        </w:rPr>
        <w:t xml:space="preserve"> </w:t>
      </w:r>
      <w:r>
        <w:rPr>
          <w:spacing w:val="-2"/>
        </w:rPr>
        <w:t>Contract</w:t>
      </w:r>
    </w:p>
    <w:p w14:paraId="3C9778C9" w14:textId="77777777" w:rsidR="00545A27" w:rsidRDefault="00545A27">
      <w:pPr>
        <w:pStyle w:val="BodyText"/>
        <w:kinsoku w:val="0"/>
        <w:overflowPunct w:val="0"/>
        <w:ind w:left="721" w:right="1029"/>
      </w:pPr>
      <w:r>
        <w:t>Neither party to the Contract shall assign the Contract without written consent of the other, except that the Owner may, without consent of the Contractor, assign the Contract to a lender providing construction financing for the Project</w:t>
      </w:r>
      <w:r>
        <w:rPr>
          <w:spacing w:val="-3"/>
        </w:rPr>
        <w:t xml:space="preserve"> </w:t>
      </w:r>
      <w:r>
        <w:t>if</w:t>
      </w:r>
      <w:r>
        <w:rPr>
          <w:spacing w:val="-3"/>
        </w:rPr>
        <w:t xml:space="preserve"> </w:t>
      </w:r>
      <w:r>
        <w:t>the</w:t>
      </w:r>
      <w:r>
        <w:rPr>
          <w:spacing w:val="-3"/>
        </w:rPr>
        <w:t xml:space="preserve"> </w:t>
      </w:r>
      <w:r>
        <w:t>lender</w:t>
      </w:r>
      <w:r>
        <w:rPr>
          <w:spacing w:val="-2"/>
        </w:rPr>
        <w:t xml:space="preserve"> </w:t>
      </w:r>
      <w:r>
        <w:t>assumes</w:t>
      </w:r>
      <w:r>
        <w:rPr>
          <w:spacing w:val="-2"/>
        </w:rPr>
        <w:t xml:space="preserve"> </w:t>
      </w:r>
      <w:r>
        <w:t>the</w:t>
      </w:r>
      <w:r>
        <w:rPr>
          <w:spacing w:val="-3"/>
        </w:rPr>
        <w:t xml:space="preserve"> </w:t>
      </w:r>
      <w:r>
        <w:t>Owner’s</w:t>
      </w:r>
      <w:r>
        <w:rPr>
          <w:spacing w:val="-3"/>
        </w:rPr>
        <w:t xml:space="preserve"> </w:t>
      </w:r>
      <w:r>
        <w:t>rights</w:t>
      </w:r>
      <w:r>
        <w:rPr>
          <w:spacing w:val="-2"/>
        </w:rPr>
        <w:t xml:space="preserve"> </w:t>
      </w:r>
      <w:r>
        <w:t>and</w:t>
      </w:r>
      <w:r>
        <w:rPr>
          <w:spacing w:val="-3"/>
        </w:rPr>
        <w:t xml:space="preserve"> </w:t>
      </w:r>
      <w:r>
        <w:t>obligations</w:t>
      </w:r>
      <w:r>
        <w:rPr>
          <w:spacing w:val="-3"/>
        </w:rPr>
        <w:t xml:space="preserve"> </w:t>
      </w:r>
      <w:r>
        <w:t>under</w:t>
      </w:r>
      <w:r>
        <w:rPr>
          <w:spacing w:val="-2"/>
        </w:rPr>
        <w:t xml:space="preserve"> </w:t>
      </w:r>
      <w:r>
        <w:t>the</w:t>
      </w:r>
      <w:r>
        <w:rPr>
          <w:spacing w:val="-3"/>
        </w:rPr>
        <w:t xml:space="preserve"> </w:t>
      </w:r>
      <w:r>
        <w:t>Contract</w:t>
      </w:r>
      <w:r>
        <w:rPr>
          <w:spacing w:val="-4"/>
        </w:rPr>
        <w:t xml:space="preserve"> </w:t>
      </w:r>
      <w:r>
        <w:t>Documents.</w:t>
      </w:r>
      <w:r>
        <w:rPr>
          <w:spacing w:val="-3"/>
        </w:rPr>
        <w:t xml:space="preserve"> </w:t>
      </w:r>
      <w:r>
        <w:t>The</w:t>
      </w:r>
      <w:r>
        <w:rPr>
          <w:spacing w:val="-3"/>
        </w:rPr>
        <w:t xml:space="preserve"> </w:t>
      </w:r>
      <w:r>
        <w:t>Contractor</w:t>
      </w:r>
      <w:r>
        <w:rPr>
          <w:spacing w:val="-2"/>
        </w:rPr>
        <w:t xml:space="preserve"> </w:t>
      </w:r>
      <w:r>
        <w:t>shall execute all consents reasonably required to facilitate such assignment.</w:t>
      </w:r>
    </w:p>
    <w:p w14:paraId="1A017E81" w14:textId="77777777" w:rsidR="00545A27" w:rsidRDefault="00545A27">
      <w:pPr>
        <w:pStyle w:val="BodyText"/>
        <w:kinsoku w:val="0"/>
        <w:overflowPunct w:val="0"/>
      </w:pPr>
    </w:p>
    <w:p w14:paraId="465ED947" w14:textId="77777777" w:rsidR="00545A27" w:rsidRDefault="00545A27">
      <w:pPr>
        <w:pStyle w:val="Heading8"/>
        <w:kinsoku w:val="0"/>
        <w:overflowPunct w:val="0"/>
        <w:ind w:left="721"/>
        <w:rPr>
          <w:spacing w:val="-5"/>
        </w:rPr>
      </w:pPr>
      <w:r>
        <w:t>§</w:t>
      </w:r>
      <w:r>
        <w:rPr>
          <w:spacing w:val="-4"/>
        </w:rPr>
        <w:t xml:space="preserve"> </w:t>
      </w:r>
      <w:r>
        <w:t>19.2</w:t>
      </w:r>
      <w:r>
        <w:rPr>
          <w:spacing w:val="-3"/>
        </w:rPr>
        <w:t xml:space="preserve"> </w:t>
      </w:r>
      <w:r>
        <w:t>Governing</w:t>
      </w:r>
      <w:r>
        <w:rPr>
          <w:spacing w:val="41"/>
        </w:rPr>
        <w:t xml:space="preserve"> </w:t>
      </w:r>
      <w:r>
        <w:rPr>
          <w:spacing w:val="-5"/>
        </w:rPr>
        <w:t>Law</w:t>
      </w:r>
    </w:p>
    <w:p w14:paraId="3FC25E65" w14:textId="77777777" w:rsidR="00545A27" w:rsidRDefault="00545A27">
      <w:pPr>
        <w:pStyle w:val="BodyText"/>
        <w:kinsoku w:val="0"/>
        <w:overflowPunct w:val="0"/>
        <w:spacing w:before="1"/>
        <w:ind w:left="721" w:right="1029"/>
      </w:pPr>
      <w:r>
        <w:t>The Contract shall be governed by the law of the place where the Project is located, excluding that jurisdiction’s choice</w:t>
      </w:r>
      <w:r>
        <w:rPr>
          <w:spacing w:val="-3"/>
        </w:rPr>
        <w:t xml:space="preserve"> </w:t>
      </w:r>
      <w:r>
        <w:t>of</w:t>
      </w:r>
      <w:r>
        <w:rPr>
          <w:spacing w:val="-2"/>
        </w:rPr>
        <w:t xml:space="preserve"> </w:t>
      </w:r>
      <w:r>
        <w:t>law</w:t>
      </w:r>
      <w:r>
        <w:rPr>
          <w:spacing w:val="-3"/>
        </w:rPr>
        <w:t xml:space="preserve"> </w:t>
      </w:r>
      <w:r>
        <w:t>rules.</w:t>
      </w:r>
      <w:r>
        <w:rPr>
          <w:spacing w:val="-3"/>
        </w:rPr>
        <w:t xml:space="preserve"> </w:t>
      </w:r>
      <w:r>
        <w:t>If</w:t>
      </w:r>
      <w:r>
        <w:rPr>
          <w:spacing w:val="-3"/>
        </w:rPr>
        <w:t xml:space="preserve"> </w:t>
      </w:r>
      <w:r>
        <w:t>the</w:t>
      </w:r>
      <w:r>
        <w:rPr>
          <w:spacing w:val="-3"/>
        </w:rPr>
        <w:t xml:space="preserve"> </w:t>
      </w:r>
      <w:r>
        <w:t>parties</w:t>
      </w:r>
      <w:r>
        <w:rPr>
          <w:spacing w:val="-2"/>
        </w:rPr>
        <w:t xml:space="preserve"> </w:t>
      </w:r>
      <w:r>
        <w:t>have</w:t>
      </w:r>
      <w:r>
        <w:rPr>
          <w:spacing w:val="-2"/>
        </w:rPr>
        <w:t xml:space="preserve"> </w:t>
      </w:r>
      <w:r>
        <w:t>selected</w:t>
      </w:r>
      <w:r>
        <w:rPr>
          <w:spacing w:val="-1"/>
        </w:rPr>
        <w:t xml:space="preserve"> </w:t>
      </w:r>
      <w:r>
        <w:t>arbitration</w:t>
      </w:r>
      <w:r>
        <w:rPr>
          <w:spacing w:val="-1"/>
        </w:rPr>
        <w:t xml:space="preserve"> </w:t>
      </w:r>
      <w:r>
        <w:t>as</w:t>
      </w:r>
      <w:r>
        <w:rPr>
          <w:spacing w:val="-2"/>
        </w:rPr>
        <w:t xml:space="preserve"> </w:t>
      </w:r>
      <w:r>
        <w:t>the</w:t>
      </w:r>
      <w:r>
        <w:rPr>
          <w:spacing w:val="-3"/>
        </w:rPr>
        <w:t xml:space="preserve"> </w:t>
      </w:r>
      <w:r>
        <w:t>method</w:t>
      </w:r>
      <w:r>
        <w:rPr>
          <w:spacing w:val="-3"/>
        </w:rPr>
        <w:t xml:space="preserve"> </w:t>
      </w:r>
      <w:r>
        <w:t>of</w:t>
      </w:r>
      <w:r>
        <w:rPr>
          <w:spacing w:val="-3"/>
        </w:rPr>
        <w:t xml:space="preserve"> </w:t>
      </w:r>
      <w:r>
        <w:t>binding</w:t>
      </w:r>
      <w:r>
        <w:rPr>
          <w:spacing w:val="-3"/>
        </w:rPr>
        <w:t xml:space="preserve"> </w:t>
      </w:r>
      <w:r>
        <w:t>dispute</w:t>
      </w:r>
      <w:r>
        <w:rPr>
          <w:spacing w:val="-2"/>
        </w:rPr>
        <w:t xml:space="preserve"> </w:t>
      </w:r>
      <w:r>
        <w:t>resolution,</w:t>
      </w:r>
      <w:r>
        <w:rPr>
          <w:spacing w:val="-2"/>
        </w:rPr>
        <w:t xml:space="preserve"> </w:t>
      </w:r>
      <w:r>
        <w:t>the</w:t>
      </w:r>
      <w:r>
        <w:rPr>
          <w:spacing w:val="-2"/>
        </w:rPr>
        <w:t xml:space="preserve"> </w:t>
      </w:r>
      <w:r>
        <w:t>Federal Arbitration Act shall govern Section 21.6.</w:t>
      </w:r>
    </w:p>
    <w:p w14:paraId="1EAC2E39" w14:textId="77777777" w:rsidR="00545A27" w:rsidRDefault="00545A27">
      <w:pPr>
        <w:pStyle w:val="BodyText"/>
        <w:kinsoku w:val="0"/>
        <w:overflowPunct w:val="0"/>
      </w:pPr>
    </w:p>
    <w:p w14:paraId="4E75F8E7" w14:textId="04E91DCD" w:rsidR="00545A27" w:rsidRDefault="000E28D6">
      <w:pPr>
        <w:pStyle w:val="Heading8"/>
        <w:kinsoku w:val="0"/>
        <w:overflowPunct w:val="0"/>
        <w:ind w:left="721"/>
        <w:rPr>
          <w:spacing w:val="-2"/>
        </w:rPr>
      </w:pPr>
      <w:r>
        <w:rPr>
          <w:noProof/>
        </w:rPr>
        <mc:AlternateContent>
          <mc:Choice Requires="wpg">
            <w:drawing>
              <wp:anchor distT="0" distB="0" distL="114300" distR="114300" simplePos="0" relativeHeight="251710976" behindDoc="1" locked="0" layoutInCell="0" allowOverlap="1" wp14:anchorId="312838EC" wp14:editId="03984DB0">
                <wp:simplePos x="0" y="0"/>
                <wp:positionH relativeFrom="page">
                  <wp:posOffset>5601970</wp:posOffset>
                </wp:positionH>
                <wp:positionV relativeFrom="paragraph">
                  <wp:posOffset>-1905</wp:posOffset>
                </wp:positionV>
                <wp:extent cx="525780" cy="1307465"/>
                <wp:effectExtent l="0" t="0" r="0" b="0"/>
                <wp:wrapNone/>
                <wp:docPr id="1692154050"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7465"/>
                          <a:chOff x="8822" y="-3"/>
                          <a:chExt cx="828" cy="2059"/>
                        </a:xfrm>
                      </wpg:grpSpPr>
                      <wps:wsp>
                        <wps:cNvPr id="1825701960" name="Freeform 354"/>
                        <wps:cNvSpPr>
                          <a:spLocks/>
                        </wps:cNvSpPr>
                        <wps:spPr bwMode="auto">
                          <a:xfrm>
                            <a:off x="8822" y="-3"/>
                            <a:ext cx="828" cy="2059"/>
                          </a:xfrm>
                          <a:custGeom>
                            <a:avLst/>
                            <a:gdLst>
                              <a:gd name="T0" fmla="*/ 97 w 828"/>
                              <a:gd name="T1" fmla="*/ 1729 h 2059"/>
                              <a:gd name="T2" fmla="*/ 730 w 828"/>
                              <a:gd name="T3" fmla="*/ 1729 h 2059"/>
                              <a:gd name="T4" fmla="*/ 730 w 828"/>
                              <a:gd name="T5" fmla="*/ 1197 h 2059"/>
                              <a:gd name="T6" fmla="*/ 729 w 828"/>
                              <a:gd name="T7" fmla="*/ 1103 h 2059"/>
                              <a:gd name="T8" fmla="*/ 727 w 828"/>
                              <a:gd name="T9" fmla="*/ 1017 h 2059"/>
                              <a:gd name="T10" fmla="*/ 724 w 828"/>
                              <a:gd name="T11" fmla="*/ 940 h 2059"/>
                              <a:gd name="T12" fmla="*/ 720 w 828"/>
                              <a:gd name="T13" fmla="*/ 871 h 2059"/>
                              <a:gd name="T14" fmla="*/ 715 w 828"/>
                              <a:gd name="T15" fmla="*/ 811 h 2059"/>
                              <a:gd name="T16" fmla="*/ 706 w 828"/>
                              <a:gd name="T17" fmla="*/ 744 h 2059"/>
                              <a:gd name="T18" fmla="*/ 696 w 828"/>
                              <a:gd name="T19" fmla="*/ 685 h 2059"/>
                              <a:gd name="T20" fmla="*/ 685 w 828"/>
                              <a:gd name="T21" fmla="*/ 633 h 2059"/>
                              <a:gd name="T22" fmla="*/ 672 w 828"/>
                              <a:gd name="T23" fmla="*/ 587 h 2059"/>
                              <a:gd name="T24" fmla="*/ 650 w 828"/>
                              <a:gd name="T25" fmla="*/ 532 h 2059"/>
                              <a:gd name="T26" fmla="*/ 626 w 828"/>
                              <a:gd name="T27" fmla="*/ 483 h 2059"/>
                              <a:gd name="T28" fmla="*/ 598 w 828"/>
                              <a:gd name="T29" fmla="*/ 441 h 2059"/>
                              <a:gd name="T30" fmla="*/ 567 w 828"/>
                              <a:gd name="T31" fmla="*/ 405 h 2059"/>
                              <a:gd name="T32" fmla="*/ 532 w 828"/>
                              <a:gd name="T33" fmla="*/ 376 h 2059"/>
                              <a:gd name="T34" fmla="*/ 494 w 828"/>
                              <a:gd name="T35" fmla="*/ 356 h 2059"/>
                              <a:gd name="T36" fmla="*/ 452 w 828"/>
                              <a:gd name="T37" fmla="*/ 343 h 2059"/>
                              <a:gd name="T38" fmla="*/ 407 w 828"/>
                              <a:gd name="T39" fmla="*/ 339 h 2059"/>
                              <a:gd name="T40" fmla="*/ 346 w 828"/>
                              <a:gd name="T41" fmla="*/ 347 h 2059"/>
                              <a:gd name="T42" fmla="*/ 292 w 828"/>
                              <a:gd name="T43" fmla="*/ 371 h 2059"/>
                              <a:gd name="T44" fmla="*/ 246 w 828"/>
                              <a:gd name="T45" fmla="*/ 411 h 2059"/>
                              <a:gd name="T46" fmla="*/ 208 w 828"/>
                              <a:gd name="T47" fmla="*/ 468 h 2059"/>
                              <a:gd name="T48" fmla="*/ 176 w 828"/>
                              <a:gd name="T49" fmla="*/ 535 h 2059"/>
                              <a:gd name="T50" fmla="*/ 149 w 828"/>
                              <a:gd name="T51" fmla="*/ 610 h 2059"/>
                              <a:gd name="T52" fmla="*/ 129 w 828"/>
                              <a:gd name="T53" fmla="*/ 691 h 2059"/>
                              <a:gd name="T54" fmla="*/ 114 w 828"/>
                              <a:gd name="T55" fmla="*/ 779 h 2059"/>
                              <a:gd name="T56" fmla="*/ 108 w 828"/>
                              <a:gd name="T57" fmla="*/ 839 h 2059"/>
                              <a:gd name="T58" fmla="*/ 103 w 828"/>
                              <a:gd name="T59" fmla="*/ 911 h 2059"/>
                              <a:gd name="T60" fmla="*/ 100 w 828"/>
                              <a:gd name="T61" fmla="*/ 997 h 2059"/>
                              <a:gd name="T62" fmla="*/ 98 w 828"/>
                              <a:gd name="T63" fmla="*/ 1095 h 2059"/>
                              <a:gd name="T64" fmla="*/ 97 w 828"/>
                              <a:gd name="T65" fmla="*/ 1206 h 2059"/>
                              <a:gd name="T66" fmla="*/ 97 w 828"/>
                              <a:gd name="T67" fmla="*/ 172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59">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7551687" name="Freeform 355"/>
                        <wps:cNvSpPr>
                          <a:spLocks/>
                        </wps:cNvSpPr>
                        <wps:spPr bwMode="auto">
                          <a:xfrm>
                            <a:off x="8822" y="-3"/>
                            <a:ext cx="828" cy="2059"/>
                          </a:xfrm>
                          <a:custGeom>
                            <a:avLst/>
                            <a:gdLst>
                              <a:gd name="T0" fmla="*/ 0 w 828"/>
                              <a:gd name="T1" fmla="*/ 2059 h 2059"/>
                              <a:gd name="T2" fmla="*/ 0 w 828"/>
                              <a:gd name="T3" fmla="*/ 1201 h 2059"/>
                              <a:gd name="T4" fmla="*/ 0 w 828"/>
                              <a:gd name="T5" fmla="*/ 1108 h 2059"/>
                              <a:gd name="T6" fmla="*/ 1 w 828"/>
                              <a:gd name="T7" fmla="*/ 1022 h 2059"/>
                              <a:gd name="T8" fmla="*/ 2 w 828"/>
                              <a:gd name="T9" fmla="*/ 945 h 2059"/>
                              <a:gd name="T10" fmla="*/ 5 w 828"/>
                              <a:gd name="T11" fmla="*/ 875 h 2059"/>
                              <a:gd name="T12" fmla="*/ 8 w 828"/>
                              <a:gd name="T13" fmla="*/ 812 h 2059"/>
                              <a:gd name="T14" fmla="*/ 11 w 828"/>
                              <a:gd name="T15" fmla="*/ 757 h 2059"/>
                              <a:gd name="T16" fmla="*/ 19 w 828"/>
                              <a:gd name="T17" fmla="*/ 674 h 2059"/>
                              <a:gd name="T18" fmla="*/ 29 w 828"/>
                              <a:gd name="T19" fmla="*/ 596 h 2059"/>
                              <a:gd name="T20" fmla="*/ 41 w 828"/>
                              <a:gd name="T21" fmla="*/ 523 h 2059"/>
                              <a:gd name="T22" fmla="*/ 55 w 828"/>
                              <a:gd name="T23" fmla="*/ 455 h 2059"/>
                              <a:gd name="T24" fmla="*/ 71 w 828"/>
                              <a:gd name="T25" fmla="*/ 392 h 2059"/>
                              <a:gd name="T26" fmla="*/ 100 w 828"/>
                              <a:gd name="T27" fmla="*/ 300 h 2059"/>
                              <a:gd name="T28" fmla="*/ 134 w 828"/>
                              <a:gd name="T29" fmla="*/ 220 h 2059"/>
                              <a:gd name="T30" fmla="*/ 171 w 828"/>
                              <a:gd name="T31" fmla="*/ 152 h 2059"/>
                              <a:gd name="T32" fmla="*/ 212 w 828"/>
                              <a:gd name="T33" fmla="*/ 97 h 2059"/>
                              <a:gd name="T34" fmla="*/ 257 w 828"/>
                              <a:gd name="T35" fmla="*/ 54 h 2059"/>
                              <a:gd name="T36" fmla="*/ 304 w 828"/>
                              <a:gd name="T37" fmla="*/ 24 h 2059"/>
                              <a:gd name="T38" fmla="*/ 355 w 828"/>
                              <a:gd name="T39" fmla="*/ 6 h 2059"/>
                              <a:gd name="T40" fmla="*/ 409 w 828"/>
                              <a:gd name="T41" fmla="*/ 0 h 2059"/>
                              <a:gd name="T42" fmla="*/ 455 w 828"/>
                              <a:gd name="T43" fmla="*/ 4 h 2059"/>
                              <a:gd name="T44" fmla="*/ 498 w 828"/>
                              <a:gd name="T45" fmla="*/ 16 h 2059"/>
                              <a:gd name="T46" fmla="*/ 538 w 828"/>
                              <a:gd name="T47" fmla="*/ 37 h 2059"/>
                              <a:gd name="T48" fmla="*/ 576 w 828"/>
                              <a:gd name="T49" fmla="*/ 66 h 2059"/>
                              <a:gd name="T50" fmla="*/ 611 w 828"/>
                              <a:gd name="T51" fmla="*/ 101 h 2059"/>
                              <a:gd name="T52" fmla="*/ 643 w 828"/>
                              <a:gd name="T53" fmla="*/ 141 h 2059"/>
                              <a:gd name="T54" fmla="*/ 671 w 828"/>
                              <a:gd name="T55" fmla="*/ 186 h 2059"/>
                              <a:gd name="T56" fmla="*/ 697 w 828"/>
                              <a:gd name="T57" fmla="*/ 236 h 2059"/>
                              <a:gd name="T58" fmla="*/ 719 w 828"/>
                              <a:gd name="T59" fmla="*/ 289 h 2059"/>
                              <a:gd name="T60" fmla="*/ 739 w 828"/>
                              <a:gd name="T61" fmla="*/ 344 h 2059"/>
                              <a:gd name="T62" fmla="*/ 757 w 828"/>
                              <a:gd name="T63" fmla="*/ 402 h 2059"/>
                              <a:gd name="T64" fmla="*/ 772 w 828"/>
                              <a:gd name="T65" fmla="*/ 463 h 2059"/>
                              <a:gd name="T66" fmla="*/ 785 w 828"/>
                              <a:gd name="T67" fmla="*/ 527 h 2059"/>
                              <a:gd name="T68" fmla="*/ 796 w 828"/>
                              <a:gd name="T69" fmla="*/ 598 h 2059"/>
                              <a:gd name="T70" fmla="*/ 805 w 828"/>
                              <a:gd name="T71" fmla="*/ 676 h 2059"/>
                              <a:gd name="T72" fmla="*/ 813 w 828"/>
                              <a:gd name="T73" fmla="*/ 760 h 2059"/>
                              <a:gd name="T74" fmla="*/ 818 w 828"/>
                              <a:gd name="T75" fmla="*/ 832 h 2059"/>
                              <a:gd name="T76" fmla="*/ 822 w 828"/>
                              <a:gd name="T77" fmla="*/ 907 h 2059"/>
                              <a:gd name="T78" fmla="*/ 825 w 828"/>
                              <a:gd name="T79" fmla="*/ 988 h 2059"/>
                              <a:gd name="T80" fmla="*/ 827 w 828"/>
                              <a:gd name="T81" fmla="*/ 1072 h 2059"/>
                              <a:gd name="T82" fmla="*/ 828 w 828"/>
                              <a:gd name="T83" fmla="*/ 1160 h 2059"/>
                              <a:gd name="T84" fmla="*/ 828 w 828"/>
                              <a:gd name="T85" fmla="*/ 2059 h 2059"/>
                              <a:gd name="T86" fmla="*/ 0 w 828"/>
                              <a:gd name="T87" fmla="*/ 2059 h 2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59">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8C9034" id="Group 353" o:spid="_x0000_s1026" style="position:absolute;margin-left:441.1pt;margin-top:-.15pt;width:41.4pt;height:102.95pt;z-index:-251605504;mso-position-horizontal-relative:page" coordorigin="8822,-3" coordsize="828,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" o:allowincell="f">
                <v:shape id="Freeform 354" o:spid="_x0000_s1027" style="position:absolute;left:8822;top:-3;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355" o:spid="_x0000_s1028" style="position:absolute;left:8822;top:-3;width:828;height:2059;visibility:visible;mso-wrap-style:square;v-text-anchor:top" coordsize="82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t>§</w:t>
      </w:r>
      <w:r w:rsidR="00545A27">
        <w:rPr>
          <w:spacing w:val="-3"/>
        </w:rPr>
        <w:t xml:space="preserve"> </w:t>
      </w:r>
      <w:r w:rsidR="00545A27">
        <w:t>19.3</w:t>
      </w:r>
      <w:r w:rsidR="00545A27">
        <w:rPr>
          <w:spacing w:val="-2"/>
        </w:rPr>
        <w:t xml:space="preserve"> </w:t>
      </w:r>
      <w:r w:rsidR="00545A27">
        <w:t>Tests</w:t>
      </w:r>
      <w:r w:rsidR="00545A27">
        <w:rPr>
          <w:spacing w:val="42"/>
        </w:rPr>
        <w:t xml:space="preserve"> </w:t>
      </w:r>
      <w:r w:rsidR="00545A27">
        <w:t>and</w:t>
      </w:r>
      <w:r w:rsidR="00545A27">
        <w:rPr>
          <w:spacing w:val="43"/>
        </w:rPr>
        <w:t xml:space="preserve"> </w:t>
      </w:r>
      <w:r w:rsidR="00545A27">
        <w:rPr>
          <w:spacing w:val="-2"/>
        </w:rPr>
        <w:t>Inspections</w:t>
      </w:r>
    </w:p>
    <w:p w14:paraId="1EDA989A" w14:textId="77777777" w:rsidR="00545A27" w:rsidRDefault="00545A27">
      <w:pPr>
        <w:pStyle w:val="BodyText"/>
        <w:kinsoku w:val="0"/>
        <w:overflowPunct w:val="0"/>
        <w:ind w:left="721" w:right="1098"/>
      </w:pPr>
      <w:r>
        <w:t>Tests,</w:t>
      </w:r>
      <w:r>
        <w:rPr>
          <w:spacing w:val="-2"/>
        </w:rPr>
        <w:t xml:space="preserve"> </w:t>
      </w:r>
      <w:r>
        <w:t>inspections,</w:t>
      </w:r>
      <w:r>
        <w:rPr>
          <w:spacing w:val="-2"/>
        </w:rPr>
        <w:t xml:space="preserve"> </w:t>
      </w:r>
      <w:r>
        <w:t>and</w:t>
      </w:r>
      <w:r>
        <w:rPr>
          <w:spacing w:val="-2"/>
        </w:rPr>
        <w:t xml:space="preserve"> </w:t>
      </w:r>
      <w:r>
        <w:t>approvals</w:t>
      </w:r>
      <w:r>
        <w:rPr>
          <w:spacing w:val="-3"/>
        </w:rPr>
        <w:t xml:space="preserve"> </w:t>
      </w:r>
      <w:r>
        <w:t>of</w:t>
      </w:r>
      <w:r>
        <w:rPr>
          <w:spacing w:val="-3"/>
        </w:rPr>
        <w:t xml:space="preserve"> </w:t>
      </w:r>
      <w:r>
        <w:t>portions</w:t>
      </w:r>
      <w:r>
        <w:rPr>
          <w:spacing w:val="-2"/>
        </w:rPr>
        <w:t xml:space="preserve"> </w:t>
      </w:r>
      <w:r>
        <w:t>of</w:t>
      </w:r>
      <w:r>
        <w:rPr>
          <w:spacing w:val="-2"/>
        </w:rPr>
        <w:t xml:space="preserve"> </w:t>
      </w:r>
      <w:r>
        <w:t>the</w:t>
      </w:r>
      <w:r>
        <w:rPr>
          <w:spacing w:val="-3"/>
        </w:rPr>
        <w:t xml:space="preserve"> </w:t>
      </w:r>
      <w:r>
        <w:t>Work</w:t>
      </w:r>
      <w:r>
        <w:rPr>
          <w:spacing w:val="-3"/>
        </w:rPr>
        <w:t xml:space="preserve"> </w:t>
      </w:r>
      <w:r>
        <w:t>required</w:t>
      </w:r>
      <w:r>
        <w:rPr>
          <w:spacing w:val="-3"/>
        </w:rPr>
        <w:t xml:space="preserve"> </w:t>
      </w:r>
      <w:r>
        <w:t>by</w:t>
      </w:r>
      <w:r>
        <w:rPr>
          <w:spacing w:val="-1"/>
        </w:rPr>
        <w:t xml:space="preserve"> </w:t>
      </w:r>
      <w:r>
        <w:t>the</w:t>
      </w:r>
      <w:r>
        <w:rPr>
          <w:spacing w:val="-3"/>
        </w:rPr>
        <w:t xml:space="preserve"> </w:t>
      </w:r>
      <w:r>
        <w:t>Contract</w:t>
      </w:r>
      <w:r>
        <w:rPr>
          <w:spacing w:val="-4"/>
        </w:rPr>
        <w:t xml:space="preserve"> </w:t>
      </w:r>
      <w:r>
        <w:t>Documents</w:t>
      </w:r>
      <w:r>
        <w:rPr>
          <w:spacing w:val="-3"/>
        </w:rPr>
        <w:t xml:space="preserve"> </w:t>
      </w:r>
      <w:r>
        <w:t>or</w:t>
      </w:r>
      <w:r>
        <w:rPr>
          <w:spacing w:val="-3"/>
        </w:rPr>
        <w:t xml:space="preserve"> </w:t>
      </w:r>
      <w:r>
        <w:t>by</w:t>
      </w:r>
      <w:r>
        <w:rPr>
          <w:spacing w:val="-1"/>
        </w:rPr>
        <w:t xml:space="preserve"> </w:t>
      </w:r>
      <w:r>
        <w:t>applicable</w:t>
      </w:r>
      <w:r>
        <w:rPr>
          <w:spacing w:val="-2"/>
        </w:rPr>
        <w:t xml:space="preserve"> </w:t>
      </w:r>
      <w:r>
        <w:t>laws, statutes, ordinances, codes, rules and regulations, or lawful orders of public authorities shall be made at an appropriate</w:t>
      </w:r>
      <w:r>
        <w:rPr>
          <w:spacing w:val="-2"/>
        </w:rPr>
        <w:t xml:space="preserve"> </w:t>
      </w:r>
      <w:r>
        <w:t>time.</w:t>
      </w:r>
      <w:r>
        <w:rPr>
          <w:spacing w:val="-2"/>
        </w:rPr>
        <w:t xml:space="preserve"> </w:t>
      </w:r>
      <w:r>
        <w:t>Unless</w:t>
      </w:r>
      <w:r>
        <w:rPr>
          <w:spacing w:val="-3"/>
        </w:rPr>
        <w:t xml:space="preserve"> </w:t>
      </w:r>
      <w:r>
        <w:t>otherwise</w:t>
      </w:r>
      <w:r>
        <w:rPr>
          <w:spacing w:val="-3"/>
        </w:rPr>
        <w:t xml:space="preserve"> </w:t>
      </w:r>
      <w:r>
        <w:t>provided,</w:t>
      </w:r>
      <w:r>
        <w:rPr>
          <w:spacing w:val="-3"/>
        </w:rPr>
        <w:t xml:space="preserve"> </w:t>
      </w:r>
      <w:r>
        <w:t>the</w:t>
      </w:r>
      <w:r>
        <w:rPr>
          <w:spacing w:val="-2"/>
        </w:rPr>
        <w:t xml:space="preserve"> </w:t>
      </w:r>
      <w:r>
        <w:t>Contractor</w:t>
      </w:r>
      <w:r>
        <w:rPr>
          <w:spacing w:val="-3"/>
        </w:rPr>
        <w:t xml:space="preserve"> </w:t>
      </w:r>
      <w:r>
        <w:t>shall</w:t>
      </w:r>
      <w:r>
        <w:rPr>
          <w:spacing w:val="-3"/>
        </w:rPr>
        <w:t xml:space="preserve"> </w:t>
      </w:r>
      <w:proofErr w:type="gramStart"/>
      <w:r>
        <w:t>make</w:t>
      </w:r>
      <w:r>
        <w:rPr>
          <w:spacing w:val="-2"/>
        </w:rPr>
        <w:t xml:space="preserve"> </w:t>
      </w:r>
      <w:r>
        <w:t>arrangements</w:t>
      </w:r>
      <w:proofErr w:type="gramEnd"/>
      <w:r>
        <w:rPr>
          <w:spacing w:val="-3"/>
        </w:rPr>
        <w:t xml:space="preserve"> </w:t>
      </w:r>
      <w:r>
        <w:t>for</w:t>
      </w:r>
      <w:r>
        <w:rPr>
          <w:spacing w:val="-3"/>
        </w:rPr>
        <w:t xml:space="preserve"> </w:t>
      </w:r>
      <w:r>
        <w:t>such</w:t>
      </w:r>
      <w:r>
        <w:rPr>
          <w:spacing w:val="-3"/>
        </w:rPr>
        <w:t xml:space="preserve"> </w:t>
      </w:r>
      <w:r>
        <w:t>tests,</w:t>
      </w:r>
      <w:r>
        <w:rPr>
          <w:spacing w:val="-2"/>
        </w:rPr>
        <w:t xml:space="preserve"> </w:t>
      </w:r>
      <w:r>
        <w:t>inspections,</w:t>
      </w:r>
      <w:r>
        <w:rPr>
          <w:spacing w:val="-3"/>
        </w:rPr>
        <w:t xml:space="preserve"> </w:t>
      </w:r>
      <w:r>
        <w:t>and approvals with an independent testing laboratory or entity acceptable to the Owner, or with the appropriate public authority, and</w:t>
      </w:r>
      <w:r>
        <w:rPr>
          <w:spacing w:val="-1"/>
        </w:rPr>
        <w:t xml:space="preserve"> </w:t>
      </w:r>
      <w:r>
        <w:t>shall bear all related costs of tests, inspections, and approvals. The Contractor shall</w:t>
      </w:r>
      <w:r>
        <w:rPr>
          <w:spacing w:val="-1"/>
        </w:rPr>
        <w:t xml:space="preserve"> </w:t>
      </w:r>
      <w:r>
        <w:t>give the Architect timely notice of when and where tests and inspections are to be made so that the Architect may be present for such procedures. The Owner shall bear costs of tests, inspections, or approvals that do not become requirements until</w:t>
      </w:r>
      <w:r>
        <w:rPr>
          <w:spacing w:val="40"/>
        </w:rPr>
        <w:t xml:space="preserve"> </w:t>
      </w:r>
      <w:r>
        <w:t>after bids are received or negotiations concluded. The Owner shall directly arrange and pay for tests, inspections, or approvals where building codes or applicable laws or regulations so require.</w:t>
      </w:r>
    </w:p>
    <w:p w14:paraId="431D07E3" w14:textId="77777777" w:rsidR="00545A27" w:rsidRDefault="00545A27">
      <w:pPr>
        <w:pStyle w:val="BodyText"/>
        <w:kinsoku w:val="0"/>
        <w:overflowPunct w:val="0"/>
        <w:ind w:left="721" w:right="1098"/>
        <w:sectPr w:rsidR="00000000">
          <w:pgSz w:w="12240" w:h="15840"/>
          <w:pgMar w:top="920" w:right="360" w:bottom="1280" w:left="720" w:header="0" w:footer="1096" w:gutter="0"/>
          <w:cols w:space="720"/>
          <w:noEndnote/>
        </w:sectPr>
      </w:pPr>
    </w:p>
    <w:p w14:paraId="4BC4754B" w14:textId="77777777" w:rsidR="00545A27" w:rsidRDefault="00545A27">
      <w:pPr>
        <w:pStyle w:val="BodyText"/>
        <w:kinsoku w:val="0"/>
        <w:overflowPunct w:val="0"/>
        <w:spacing w:before="89"/>
        <w:ind w:left="720"/>
        <w:rPr>
          <w:spacing w:val="-2"/>
        </w:rPr>
      </w:pPr>
      <w:r>
        <w:rPr>
          <w:rFonts w:ascii="Arial Narrow" w:hAnsi="Arial Narrow" w:cs="Arial Narrow"/>
          <w:b/>
          <w:bCs/>
        </w:rPr>
        <w:lastRenderedPageBreak/>
        <w:t>§</w:t>
      </w:r>
      <w:r>
        <w:rPr>
          <w:rFonts w:ascii="Arial Narrow" w:hAnsi="Arial Narrow" w:cs="Arial Narrow"/>
          <w:b/>
          <w:bCs/>
          <w:spacing w:val="-3"/>
        </w:rPr>
        <w:t xml:space="preserve"> </w:t>
      </w:r>
      <w:r>
        <w:rPr>
          <w:rFonts w:ascii="Arial Narrow" w:hAnsi="Arial Narrow" w:cs="Arial Narrow"/>
          <w:b/>
          <w:bCs/>
        </w:rPr>
        <w:t>19.4</w:t>
      </w:r>
      <w:r>
        <w:rPr>
          <w:rFonts w:ascii="Arial Narrow" w:hAnsi="Arial Narrow" w:cs="Arial Narrow"/>
          <w:b/>
          <w:bCs/>
          <w:spacing w:val="2"/>
        </w:rPr>
        <w:t xml:space="preserve"> </w:t>
      </w:r>
      <w:r>
        <w:t>The</w:t>
      </w:r>
      <w:r>
        <w:rPr>
          <w:spacing w:val="-3"/>
        </w:rPr>
        <w:t xml:space="preserve"> </w:t>
      </w:r>
      <w:r>
        <w:t>Owner’s</w:t>
      </w:r>
      <w:r>
        <w:rPr>
          <w:spacing w:val="-2"/>
        </w:rPr>
        <w:t xml:space="preserve"> representative:</w:t>
      </w:r>
    </w:p>
    <w:p w14:paraId="4AD49251" w14:textId="77777777" w:rsidR="00545A27" w:rsidRDefault="00545A27">
      <w:pPr>
        <w:pStyle w:val="BodyText"/>
        <w:kinsoku w:val="0"/>
        <w:overflowPunct w:val="0"/>
        <w:ind w:left="720"/>
        <w:rPr>
          <w:i/>
          <w:iCs/>
          <w:spacing w:val="-2"/>
        </w:rPr>
      </w:pPr>
      <w:r>
        <w:rPr>
          <w:i/>
          <w:iCs/>
        </w:rPr>
        <w:t>(Name,</w:t>
      </w:r>
      <w:r>
        <w:rPr>
          <w:i/>
          <w:iCs/>
          <w:spacing w:val="-5"/>
        </w:rPr>
        <w:t xml:space="preserve"> </w:t>
      </w:r>
      <w:r>
        <w:rPr>
          <w:i/>
          <w:iCs/>
        </w:rPr>
        <w:t>address,</w:t>
      </w:r>
      <w:r>
        <w:rPr>
          <w:i/>
          <w:iCs/>
          <w:spacing w:val="-3"/>
        </w:rPr>
        <w:t xml:space="preserve"> </w:t>
      </w:r>
      <w:r>
        <w:rPr>
          <w:i/>
          <w:iCs/>
        </w:rPr>
        <w:t>email</w:t>
      </w:r>
      <w:r>
        <w:rPr>
          <w:i/>
          <w:iCs/>
          <w:spacing w:val="-5"/>
        </w:rPr>
        <w:t xml:space="preserve"> </w:t>
      </w:r>
      <w:r>
        <w:rPr>
          <w:i/>
          <w:iCs/>
        </w:rPr>
        <w:t>address</w:t>
      </w:r>
      <w:r>
        <w:rPr>
          <w:i/>
          <w:iCs/>
          <w:spacing w:val="-3"/>
        </w:rPr>
        <w:t xml:space="preserve"> </w:t>
      </w:r>
      <w:r>
        <w:rPr>
          <w:i/>
          <w:iCs/>
        </w:rPr>
        <w:t>and</w:t>
      </w:r>
      <w:r>
        <w:rPr>
          <w:i/>
          <w:iCs/>
          <w:spacing w:val="-4"/>
        </w:rPr>
        <w:t xml:space="preserve"> </w:t>
      </w:r>
      <w:r>
        <w:rPr>
          <w:i/>
          <w:iCs/>
        </w:rPr>
        <w:t>other</w:t>
      </w:r>
      <w:r>
        <w:rPr>
          <w:i/>
          <w:iCs/>
          <w:spacing w:val="-3"/>
        </w:rPr>
        <w:t xml:space="preserve"> </w:t>
      </w:r>
      <w:r>
        <w:rPr>
          <w:i/>
          <w:iCs/>
          <w:spacing w:val="-2"/>
        </w:rPr>
        <w:t>information)</w:t>
      </w:r>
    </w:p>
    <w:p w14:paraId="57FDFF9F" w14:textId="4D783C33" w:rsidR="00545A27" w:rsidRDefault="000E28D6">
      <w:pPr>
        <w:pStyle w:val="BodyText"/>
        <w:kinsoku w:val="0"/>
        <w:overflowPunct w:val="0"/>
        <w:spacing w:before="10"/>
        <w:rPr>
          <w:i/>
          <w:iCs/>
          <w:sz w:val="17"/>
          <w:szCs w:val="17"/>
        </w:rPr>
      </w:pPr>
      <w:r>
        <w:rPr>
          <w:noProof/>
        </w:rPr>
        <mc:AlternateContent>
          <mc:Choice Requires="wps">
            <w:drawing>
              <wp:anchor distT="0" distB="0" distL="0" distR="0" simplePos="0" relativeHeight="251715072" behindDoc="0" locked="0" layoutInCell="0" allowOverlap="1" wp14:anchorId="6F1C9172" wp14:editId="5FB21263">
                <wp:simplePos x="0" y="0"/>
                <wp:positionH relativeFrom="page">
                  <wp:posOffset>895350</wp:posOffset>
                </wp:positionH>
                <wp:positionV relativeFrom="paragraph">
                  <wp:posOffset>146050</wp:posOffset>
                </wp:positionV>
                <wp:extent cx="5981700" cy="876300"/>
                <wp:effectExtent l="0" t="0" r="0" b="0"/>
                <wp:wrapTopAndBottom/>
                <wp:docPr id="1177255653"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8763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1B35C" w14:textId="77777777" w:rsidR="00545A27" w:rsidRDefault="00545A27">
                            <w:pPr>
                              <w:pStyle w:val="BodyText"/>
                              <w:kinsoku w:val="0"/>
                              <w:overflowPunct w:val="0"/>
                              <w:ind w:left="30"/>
                              <w:rPr>
                                <w:color w:val="000000"/>
                                <w:spacing w:val="-10"/>
                              </w:rPr>
                            </w:pPr>
                            <w:r>
                              <w:rPr>
                                <w:color w:val="000000"/>
                              </w:rPr>
                              <w:t>«</w:t>
                            </w:r>
                            <w:r>
                              <w:rPr>
                                <w:color w:val="000000"/>
                                <w:spacing w:val="-3"/>
                              </w:rPr>
                              <w:t xml:space="preserve"> </w:t>
                            </w:r>
                            <w:r>
                              <w:rPr>
                                <w:color w:val="000000"/>
                              </w:rPr>
                              <w:t>Sandy</w:t>
                            </w:r>
                            <w:r>
                              <w:rPr>
                                <w:color w:val="000000"/>
                                <w:spacing w:val="-4"/>
                              </w:rPr>
                              <w:t xml:space="preserve"> </w:t>
                            </w:r>
                            <w:r>
                              <w:rPr>
                                <w:color w:val="000000"/>
                              </w:rPr>
                              <w:t>Anguelov</w:t>
                            </w:r>
                            <w:r>
                              <w:rPr>
                                <w:color w:val="000000"/>
                                <w:spacing w:val="-3"/>
                              </w:rPr>
                              <w:t xml:space="preserve"> </w:t>
                            </w:r>
                            <w:r>
                              <w:rPr>
                                <w:color w:val="000000"/>
                                <w:spacing w:val="-10"/>
                              </w:rPr>
                              <w:t>»</w:t>
                            </w:r>
                          </w:p>
                          <w:p w14:paraId="793ACB3A" w14:textId="77777777" w:rsidR="00545A27" w:rsidRDefault="00545A27">
                            <w:pPr>
                              <w:pStyle w:val="BodyText"/>
                              <w:kinsoku w:val="0"/>
                              <w:overflowPunct w:val="0"/>
                              <w:spacing w:before="1" w:line="230" w:lineRule="exact"/>
                              <w:ind w:left="30"/>
                              <w:rPr>
                                <w:color w:val="000000"/>
                                <w:spacing w:val="-10"/>
                              </w:rPr>
                            </w:pPr>
                            <w:r>
                              <w:rPr>
                                <w:color w:val="000000"/>
                              </w:rPr>
                              <w:t>«</w:t>
                            </w:r>
                            <w:r>
                              <w:rPr>
                                <w:color w:val="000000"/>
                                <w:spacing w:val="-5"/>
                              </w:rPr>
                              <w:t xml:space="preserve"> </w:t>
                            </w:r>
                            <w:r>
                              <w:rPr>
                                <w:color w:val="000000"/>
                              </w:rPr>
                              <w:t>Senior</w:t>
                            </w:r>
                            <w:r>
                              <w:rPr>
                                <w:color w:val="000000"/>
                                <w:spacing w:val="-4"/>
                              </w:rPr>
                              <w:t xml:space="preserve"> </w:t>
                            </w:r>
                            <w:r>
                              <w:rPr>
                                <w:color w:val="000000"/>
                              </w:rPr>
                              <w:t>Construction</w:t>
                            </w:r>
                            <w:r>
                              <w:rPr>
                                <w:color w:val="000000"/>
                                <w:spacing w:val="-5"/>
                              </w:rPr>
                              <w:t xml:space="preserve"> </w:t>
                            </w:r>
                            <w:r>
                              <w:rPr>
                                <w:color w:val="000000"/>
                              </w:rPr>
                              <w:t>Project</w:t>
                            </w:r>
                            <w:r>
                              <w:rPr>
                                <w:color w:val="000000"/>
                                <w:spacing w:val="-5"/>
                              </w:rPr>
                              <w:t xml:space="preserve"> </w:t>
                            </w:r>
                            <w:r>
                              <w:rPr>
                                <w:color w:val="000000"/>
                              </w:rPr>
                              <w:t>Manager</w:t>
                            </w:r>
                            <w:r>
                              <w:rPr>
                                <w:color w:val="000000"/>
                                <w:spacing w:val="-5"/>
                              </w:rPr>
                              <w:t xml:space="preserve"> </w:t>
                            </w:r>
                            <w:r>
                              <w:rPr>
                                <w:color w:val="000000"/>
                                <w:spacing w:val="-10"/>
                              </w:rPr>
                              <w:t>»</w:t>
                            </w:r>
                          </w:p>
                          <w:p w14:paraId="5F93651B" w14:textId="77777777" w:rsidR="00545A27" w:rsidRDefault="00545A27">
                            <w:pPr>
                              <w:pStyle w:val="BodyText"/>
                              <w:kinsoku w:val="0"/>
                              <w:overflowPunct w:val="0"/>
                              <w:spacing w:line="230" w:lineRule="exact"/>
                              <w:ind w:left="30"/>
                              <w:rPr>
                                <w:color w:val="000000"/>
                                <w:spacing w:val="-10"/>
                              </w:rPr>
                            </w:pPr>
                            <w:r>
                              <w:rPr>
                                <w:color w:val="000000"/>
                              </w:rPr>
                              <w:t>«</w:t>
                            </w:r>
                            <w:r>
                              <w:rPr>
                                <w:color w:val="000000"/>
                                <w:spacing w:val="-3"/>
                              </w:rPr>
                              <w:t xml:space="preserve"> </w:t>
                            </w:r>
                            <w:r>
                              <w:rPr>
                                <w:color w:val="000000"/>
                              </w:rPr>
                              <w:t>271</w:t>
                            </w:r>
                            <w:r>
                              <w:rPr>
                                <w:color w:val="000000"/>
                                <w:spacing w:val="-3"/>
                              </w:rPr>
                              <w:t xml:space="preserve"> </w:t>
                            </w:r>
                            <w:r>
                              <w:rPr>
                                <w:color w:val="000000"/>
                              </w:rPr>
                              <w:t>W.</w:t>
                            </w:r>
                            <w:r>
                              <w:rPr>
                                <w:color w:val="000000"/>
                                <w:spacing w:val="-3"/>
                              </w:rPr>
                              <w:t xml:space="preserve"> </w:t>
                            </w:r>
                            <w:r>
                              <w:rPr>
                                <w:color w:val="000000"/>
                              </w:rPr>
                              <w:t>3</w:t>
                            </w:r>
                            <w:r>
                              <w:rPr>
                                <w:color w:val="000000"/>
                                <w:vertAlign w:val="superscript"/>
                              </w:rPr>
                              <w:t>rd</w:t>
                            </w:r>
                            <w:r>
                              <w:rPr>
                                <w:color w:val="000000"/>
                                <w:spacing w:val="-2"/>
                              </w:rPr>
                              <w:t xml:space="preserve"> </w:t>
                            </w:r>
                            <w:r>
                              <w:rPr>
                                <w:color w:val="000000"/>
                              </w:rPr>
                              <w:t>Street,</w:t>
                            </w:r>
                            <w:r>
                              <w:rPr>
                                <w:color w:val="000000"/>
                                <w:spacing w:val="-2"/>
                              </w:rPr>
                              <w:t xml:space="preserve"> </w:t>
                            </w:r>
                            <w:r>
                              <w:rPr>
                                <w:color w:val="000000"/>
                              </w:rPr>
                              <w:t>Suite</w:t>
                            </w:r>
                            <w:r>
                              <w:rPr>
                                <w:color w:val="000000"/>
                                <w:spacing w:val="-2"/>
                              </w:rPr>
                              <w:t xml:space="preserve"> </w:t>
                            </w:r>
                            <w:r>
                              <w:rPr>
                                <w:color w:val="000000"/>
                              </w:rPr>
                              <w:t>325</w:t>
                            </w:r>
                            <w:r>
                              <w:rPr>
                                <w:color w:val="000000"/>
                                <w:spacing w:val="-3"/>
                              </w:rPr>
                              <w:t xml:space="preserve"> </w:t>
                            </w:r>
                            <w:r>
                              <w:rPr>
                                <w:color w:val="000000"/>
                                <w:spacing w:val="-10"/>
                              </w:rPr>
                              <w:t>»</w:t>
                            </w:r>
                          </w:p>
                          <w:p w14:paraId="349AB286" w14:textId="77777777" w:rsidR="00545A27" w:rsidRDefault="00545A27">
                            <w:pPr>
                              <w:pStyle w:val="BodyText"/>
                              <w:kinsoku w:val="0"/>
                              <w:overflowPunct w:val="0"/>
                              <w:ind w:left="30"/>
                              <w:rPr>
                                <w:color w:val="000000"/>
                                <w:spacing w:val="-10"/>
                              </w:rPr>
                            </w:pPr>
                            <w:r>
                              <w:rPr>
                                <w:color w:val="000000"/>
                              </w:rPr>
                              <w:t>«</w:t>
                            </w:r>
                            <w:r>
                              <w:rPr>
                                <w:color w:val="000000"/>
                                <w:spacing w:val="-3"/>
                              </w:rPr>
                              <w:t xml:space="preserve"> </w:t>
                            </w:r>
                            <w:r>
                              <w:rPr>
                                <w:color w:val="000000"/>
                              </w:rPr>
                              <w:t>Wichita,</w:t>
                            </w:r>
                            <w:r>
                              <w:rPr>
                                <w:color w:val="000000"/>
                                <w:spacing w:val="-3"/>
                              </w:rPr>
                              <w:t xml:space="preserve"> </w:t>
                            </w:r>
                            <w:r>
                              <w:rPr>
                                <w:color w:val="000000"/>
                              </w:rPr>
                              <w:t>KS</w:t>
                            </w:r>
                            <w:r>
                              <w:rPr>
                                <w:color w:val="000000"/>
                                <w:spacing w:val="-3"/>
                              </w:rPr>
                              <w:t xml:space="preserve"> </w:t>
                            </w:r>
                            <w:r>
                              <w:rPr>
                                <w:color w:val="000000"/>
                              </w:rPr>
                              <w:t>67202</w:t>
                            </w:r>
                            <w:r>
                              <w:rPr>
                                <w:color w:val="000000"/>
                                <w:spacing w:val="-2"/>
                              </w:rPr>
                              <w:t xml:space="preserve"> </w:t>
                            </w:r>
                            <w:r>
                              <w:rPr>
                                <w:color w:val="000000"/>
                                <w:spacing w:val="-10"/>
                              </w:rPr>
                              <w:t>»</w:t>
                            </w:r>
                          </w:p>
                          <w:p w14:paraId="2DBF7FDE" w14:textId="77777777" w:rsidR="00545A27" w:rsidRDefault="00545A27">
                            <w:pPr>
                              <w:pStyle w:val="BodyText"/>
                              <w:kinsoku w:val="0"/>
                              <w:overflowPunct w:val="0"/>
                              <w:spacing w:line="230" w:lineRule="exact"/>
                              <w:ind w:left="30"/>
                              <w:rPr>
                                <w:color w:val="000000"/>
                                <w:spacing w:val="-2"/>
                              </w:rPr>
                            </w:pPr>
                            <w:r>
                              <w:rPr>
                                <w:color w:val="000000"/>
                              </w:rPr>
                              <w:t>«</w:t>
                            </w:r>
                            <w:r>
                              <w:rPr>
                                <w:color w:val="000000"/>
                                <w:spacing w:val="-2"/>
                              </w:rPr>
                              <w:t xml:space="preserve"> </w:t>
                            </w:r>
                            <w:r>
                              <w:rPr>
                                <w:color w:val="000000"/>
                              </w:rPr>
                              <w:t>Email:</w:t>
                            </w:r>
                            <w:r>
                              <w:rPr>
                                <w:color w:val="000000"/>
                                <w:spacing w:val="47"/>
                              </w:rPr>
                              <w:t xml:space="preserve"> </w:t>
                            </w:r>
                            <w:hyperlink r:id="rId30" w:history="1">
                              <w:r>
                                <w:rPr>
                                  <w:color w:val="000000"/>
                                  <w:spacing w:val="-2"/>
                                </w:rPr>
                                <w:t>Sandy.Anguelov@sedgwick.gov</w:t>
                              </w:r>
                            </w:hyperlink>
                            <w:r>
                              <w:rPr>
                                <w:color w:val="000000"/>
                                <w:spacing w:val="-2"/>
                              </w:rPr>
                              <w:t>»</w:t>
                            </w:r>
                          </w:p>
                          <w:p w14:paraId="2699428A" w14:textId="77777777" w:rsidR="00545A27" w:rsidRDefault="00545A27">
                            <w:pPr>
                              <w:pStyle w:val="BodyText"/>
                              <w:kinsoku w:val="0"/>
                              <w:overflowPunct w:val="0"/>
                              <w:spacing w:line="230" w:lineRule="exact"/>
                              <w:ind w:left="30"/>
                              <w:rPr>
                                <w:color w:val="000000"/>
                                <w:spacing w:val="-10"/>
                              </w:rPr>
                            </w:pPr>
                            <w:r>
                              <w:rPr>
                                <w:color w:val="000000"/>
                              </w:rPr>
                              <w:t>«</w:t>
                            </w:r>
                            <w:r>
                              <w:rPr>
                                <w:color w:val="000000"/>
                                <w:spacing w:val="-3"/>
                              </w:rPr>
                              <w:t xml:space="preserve"> </w:t>
                            </w:r>
                            <w:r>
                              <w:rPr>
                                <w:color w:val="000000"/>
                              </w:rPr>
                              <w:t>Phone:</w:t>
                            </w:r>
                            <w:r>
                              <w:rPr>
                                <w:color w:val="000000"/>
                                <w:spacing w:val="-5"/>
                              </w:rPr>
                              <w:t xml:space="preserve"> </w:t>
                            </w:r>
                            <w:r>
                              <w:rPr>
                                <w:color w:val="000000"/>
                              </w:rPr>
                              <w:t>(316)</w:t>
                            </w:r>
                            <w:r>
                              <w:rPr>
                                <w:color w:val="000000"/>
                                <w:spacing w:val="-4"/>
                              </w:rPr>
                              <w:t xml:space="preserve"> </w:t>
                            </w:r>
                            <w:r>
                              <w:rPr>
                                <w:color w:val="000000"/>
                              </w:rPr>
                              <w:t>660-9865</w:t>
                            </w:r>
                            <w:r>
                              <w:rPr>
                                <w:color w:val="000000"/>
                                <w:spacing w:val="-3"/>
                              </w:rPr>
                              <w:t xml:space="preserve"> </w:t>
                            </w:r>
                            <w:r>
                              <w:rPr>
                                <w:color w:val="000000"/>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C9172" id="Text Box 356" o:spid="_x0000_s1041" type="#_x0000_t202" style="position:absolute;margin-left:70.5pt;margin-top:11.5pt;width:471pt;height:69pt;z-index:251715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" o:allowincell="f" fillcolor="silver" stroked="f">
                <v:textbox inset="0,0,0,0">
                  <w:txbxContent>
                    <w:p w14:paraId="61B1B35C" w14:textId="77777777" w:rsidR="00545A27" w:rsidRDefault="00545A27">
                      <w:pPr>
                        <w:pStyle w:val="BodyText"/>
                        <w:kinsoku w:val="0"/>
                        <w:overflowPunct w:val="0"/>
                        <w:ind w:left="30"/>
                        <w:rPr>
                          <w:color w:val="000000"/>
                          <w:spacing w:val="-10"/>
                        </w:rPr>
                      </w:pPr>
                      <w:r>
                        <w:rPr>
                          <w:color w:val="000000"/>
                        </w:rPr>
                        <w:t>«</w:t>
                      </w:r>
                      <w:r>
                        <w:rPr>
                          <w:color w:val="000000"/>
                          <w:spacing w:val="-3"/>
                        </w:rPr>
                        <w:t xml:space="preserve"> </w:t>
                      </w:r>
                      <w:r>
                        <w:rPr>
                          <w:color w:val="000000"/>
                        </w:rPr>
                        <w:t>Sandy</w:t>
                      </w:r>
                      <w:r>
                        <w:rPr>
                          <w:color w:val="000000"/>
                          <w:spacing w:val="-4"/>
                        </w:rPr>
                        <w:t xml:space="preserve"> </w:t>
                      </w:r>
                      <w:r>
                        <w:rPr>
                          <w:color w:val="000000"/>
                        </w:rPr>
                        <w:t>Anguelov</w:t>
                      </w:r>
                      <w:r>
                        <w:rPr>
                          <w:color w:val="000000"/>
                          <w:spacing w:val="-3"/>
                        </w:rPr>
                        <w:t xml:space="preserve"> </w:t>
                      </w:r>
                      <w:r>
                        <w:rPr>
                          <w:color w:val="000000"/>
                          <w:spacing w:val="-10"/>
                        </w:rPr>
                        <w:t>»</w:t>
                      </w:r>
                    </w:p>
                    <w:p w14:paraId="793ACB3A" w14:textId="77777777" w:rsidR="00545A27" w:rsidRDefault="00545A27">
                      <w:pPr>
                        <w:pStyle w:val="BodyText"/>
                        <w:kinsoku w:val="0"/>
                        <w:overflowPunct w:val="0"/>
                        <w:spacing w:before="1" w:line="230" w:lineRule="exact"/>
                        <w:ind w:left="30"/>
                        <w:rPr>
                          <w:color w:val="000000"/>
                          <w:spacing w:val="-10"/>
                        </w:rPr>
                      </w:pPr>
                      <w:r>
                        <w:rPr>
                          <w:color w:val="000000"/>
                        </w:rPr>
                        <w:t>«</w:t>
                      </w:r>
                      <w:r>
                        <w:rPr>
                          <w:color w:val="000000"/>
                          <w:spacing w:val="-5"/>
                        </w:rPr>
                        <w:t xml:space="preserve"> </w:t>
                      </w:r>
                      <w:r>
                        <w:rPr>
                          <w:color w:val="000000"/>
                        </w:rPr>
                        <w:t>Senior</w:t>
                      </w:r>
                      <w:r>
                        <w:rPr>
                          <w:color w:val="000000"/>
                          <w:spacing w:val="-4"/>
                        </w:rPr>
                        <w:t xml:space="preserve"> </w:t>
                      </w:r>
                      <w:r>
                        <w:rPr>
                          <w:color w:val="000000"/>
                        </w:rPr>
                        <w:t>Construction</w:t>
                      </w:r>
                      <w:r>
                        <w:rPr>
                          <w:color w:val="000000"/>
                          <w:spacing w:val="-5"/>
                        </w:rPr>
                        <w:t xml:space="preserve"> </w:t>
                      </w:r>
                      <w:r>
                        <w:rPr>
                          <w:color w:val="000000"/>
                        </w:rPr>
                        <w:t>Project</w:t>
                      </w:r>
                      <w:r>
                        <w:rPr>
                          <w:color w:val="000000"/>
                          <w:spacing w:val="-5"/>
                        </w:rPr>
                        <w:t xml:space="preserve"> </w:t>
                      </w:r>
                      <w:r>
                        <w:rPr>
                          <w:color w:val="000000"/>
                        </w:rPr>
                        <w:t>Manager</w:t>
                      </w:r>
                      <w:r>
                        <w:rPr>
                          <w:color w:val="000000"/>
                          <w:spacing w:val="-5"/>
                        </w:rPr>
                        <w:t xml:space="preserve"> </w:t>
                      </w:r>
                      <w:r>
                        <w:rPr>
                          <w:color w:val="000000"/>
                          <w:spacing w:val="-10"/>
                        </w:rPr>
                        <w:t>»</w:t>
                      </w:r>
                    </w:p>
                    <w:p w14:paraId="5F93651B" w14:textId="77777777" w:rsidR="00545A27" w:rsidRDefault="00545A27">
                      <w:pPr>
                        <w:pStyle w:val="BodyText"/>
                        <w:kinsoku w:val="0"/>
                        <w:overflowPunct w:val="0"/>
                        <w:spacing w:line="230" w:lineRule="exact"/>
                        <w:ind w:left="30"/>
                        <w:rPr>
                          <w:color w:val="000000"/>
                          <w:spacing w:val="-10"/>
                        </w:rPr>
                      </w:pPr>
                      <w:r>
                        <w:rPr>
                          <w:color w:val="000000"/>
                        </w:rPr>
                        <w:t>«</w:t>
                      </w:r>
                      <w:r>
                        <w:rPr>
                          <w:color w:val="000000"/>
                          <w:spacing w:val="-3"/>
                        </w:rPr>
                        <w:t xml:space="preserve"> </w:t>
                      </w:r>
                      <w:r>
                        <w:rPr>
                          <w:color w:val="000000"/>
                        </w:rPr>
                        <w:t>271</w:t>
                      </w:r>
                      <w:r>
                        <w:rPr>
                          <w:color w:val="000000"/>
                          <w:spacing w:val="-3"/>
                        </w:rPr>
                        <w:t xml:space="preserve"> </w:t>
                      </w:r>
                      <w:r>
                        <w:rPr>
                          <w:color w:val="000000"/>
                        </w:rPr>
                        <w:t>W.</w:t>
                      </w:r>
                      <w:r>
                        <w:rPr>
                          <w:color w:val="000000"/>
                          <w:spacing w:val="-3"/>
                        </w:rPr>
                        <w:t xml:space="preserve"> </w:t>
                      </w:r>
                      <w:r>
                        <w:rPr>
                          <w:color w:val="000000"/>
                        </w:rPr>
                        <w:t>3</w:t>
                      </w:r>
                      <w:r>
                        <w:rPr>
                          <w:color w:val="000000"/>
                          <w:vertAlign w:val="superscript"/>
                        </w:rPr>
                        <w:t>rd</w:t>
                      </w:r>
                      <w:r>
                        <w:rPr>
                          <w:color w:val="000000"/>
                          <w:spacing w:val="-2"/>
                        </w:rPr>
                        <w:t xml:space="preserve"> </w:t>
                      </w:r>
                      <w:r>
                        <w:rPr>
                          <w:color w:val="000000"/>
                        </w:rPr>
                        <w:t>Street,</w:t>
                      </w:r>
                      <w:r>
                        <w:rPr>
                          <w:color w:val="000000"/>
                          <w:spacing w:val="-2"/>
                        </w:rPr>
                        <w:t xml:space="preserve"> </w:t>
                      </w:r>
                      <w:r>
                        <w:rPr>
                          <w:color w:val="000000"/>
                        </w:rPr>
                        <w:t>Suite</w:t>
                      </w:r>
                      <w:r>
                        <w:rPr>
                          <w:color w:val="000000"/>
                          <w:spacing w:val="-2"/>
                        </w:rPr>
                        <w:t xml:space="preserve"> </w:t>
                      </w:r>
                      <w:r>
                        <w:rPr>
                          <w:color w:val="000000"/>
                        </w:rPr>
                        <w:t>325</w:t>
                      </w:r>
                      <w:r>
                        <w:rPr>
                          <w:color w:val="000000"/>
                          <w:spacing w:val="-3"/>
                        </w:rPr>
                        <w:t xml:space="preserve"> </w:t>
                      </w:r>
                      <w:r>
                        <w:rPr>
                          <w:color w:val="000000"/>
                          <w:spacing w:val="-10"/>
                        </w:rPr>
                        <w:t>»</w:t>
                      </w:r>
                    </w:p>
                    <w:p w14:paraId="349AB286" w14:textId="77777777" w:rsidR="00545A27" w:rsidRDefault="00545A27">
                      <w:pPr>
                        <w:pStyle w:val="BodyText"/>
                        <w:kinsoku w:val="0"/>
                        <w:overflowPunct w:val="0"/>
                        <w:ind w:left="30"/>
                        <w:rPr>
                          <w:color w:val="000000"/>
                          <w:spacing w:val="-10"/>
                        </w:rPr>
                      </w:pPr>
                      <w:r>
                        <w:rPr>
                          <w:color w:val="000000"/>
                        </w:rPr>
                        <w:t>«</w:t>
                      </w:r>
                      <w:r>
                        <w:rPr>
                          <w:color w:val="000000"/>
                          <w:spacing w:val="-3"/>
                        </w:rPr>
                        <w:t xml:space="preserve"> </w:t>
                      </w:r>
                      <w:r>
                        <w:rPr>
                          <w:color w:val="000000"/>
                        </w:rPr>
                        <w:t>Wichita,</w:t>
                      </w:r>
                      <w:r>
                        <w:rPr>
                          <w:color w:val="000000"/>
                          <w:spacing w:val="-3"/>
                        </w:rPr>
                        <w:t xml:space="preserve"> </w:t>
                      </w:r>
                      <w:r>
                        <w:rPr>
                          <w:color w:val="000000"/>
                        </w:rPr>
                        <w:t>KS</w:t>
                      </w:r>
                      <w:r>
                        <w:rPr>
                          <w:color w:val="000000"/>
                          <w:spacing w:val="-3"/>
                        </w:rPr>
                        <w:t xml:space="preserve"> </w:t>
                      </w:r>
                      <w:r>
                        <w:rPr>
                          <w:color w:val="000000"/>
                        </w:rPr>
                        <w:t>67202</w:t>
                      </w:r>
                      <w:r>
                        <w:rPr>
                          <w:color w:val="000000"/>
                          <w:spacing w:val="-2"/>
                        </w:rPr>
                        <w:t xml:space="preserve"> </w:t>
                      </w:r>
                      <w:r>
                        <w:rPr>
                          <w:color w:val="000000"/>
                          <w:spacing w:val="-10"/>
                        </w:rPr>
                        <w:t>»</w:t>
                      </w:r>
                    </w:p>
                    <w:p w14:paraId="2DBF7FDE" w14:textId="77777777" w:rsidR="00545A27" w:rsidRDefault="00545A27">
                      <w:pPr>
                        <w:pStyle w:val="BodyText"/>
                        <w:kinsoku w:val="0"/>
                        <w:overflowPunct w:val="0"/>
                        <w:spacing w:line="230" w:lineRule="exact"/>
                        <w:ind w:left="30"/>
                        <w:rPr>
                          <w:color w:val="000000"/>
                          <w:spacing w:val="-2"/>
                        </w:rPr>
                      </w:pPr>
                      <w:r>
                        <w:rPr>
                          <w:color w:val="000000"/>
                        </w:rPr>
                        <w:t>«</w:t>
                      </w:r>
                      <w:r>
                        <w:rPr>
                          <w:color w:val="000000"/>
                          <w:spacing w:val="-2"/>
                        </w:rPr>
                        <w:t xml:space="preserve"> </w:t>
                      </w:r>
                      <w:r>
                        <w:rPr>
                          <w:color w:val="000000"/>
                        </w:rPr>
                        <w:t>Email:</w:t>
                      </w:r>
                      <w:r>
                        <w:rPr>
                          <w:color w:val="000000"/>
                          <w:spacing w:val="47"/>
                        </w:rPr>
                        <w:t xml:space="preserve"> </w:t>
                      </w:r>
                      <w:hyperlink r:id="rId31" w:history="1">
                        <w:r>
                          <w:rPr>
                            <w:color w:val="000000"/>
                            <w:spacing w:val="-2"/>
                          </w:rPr>
                          <w:t>Sandy.Anguelov@sedgwick.gov</w:t>
                        </w:r>
                      </w:hyperlink>
                      <w:r>
                        <w:rPr>
                          <w:color w:val="000000"/>
                          <w:spacing w:val="-2"/>
                        </w:rPr>
                        <w:t>»</w:t>
                      </w:r>
                    </w:p>
                    <w:p w14:paraId="2699428A" w14:textId="77777777" w:rsidR="00545A27" w:rsidRDefault="00545A27">
                      <w:pPr>
                        <w:pStyle w:val="BodyText"/>
                        <w:kinsoku w:val="0"/>
                        <w:overflowPunct w:val="0"/>
                        <w:spacing w:line="230" w:lineRule="exact"/>
                        <w:ind w:left="30"/>
                        <w:rPr>
                          <w:color w:val="000000"/>
                          <w:spacing w:val="-10"/>
                        </w:rPr>
                      </w:pPr>
                      <w:r>
                        <w:rPr>
                          <w:color w:val="000000"/>
                        </w:rPr>
                        <w:t>«</w:t>
                      </w:r>
                      <w:r>
                        <w:rPr>
                          <w:color w:val="000000"/>
                          <w:spacing w:val="-3"/>
                        </w:rPr>
                        <w:t xml:space="preserve"> </w:t>
                      </w:r>
                      <w:r>
                        <w:rPr>
                          <w:color w:val="000000"/>
                        </w:rPr>
                        <w:t>Phone:</w:t>
                      </w:r>
                      <w:r>
                        <w:rPr>
                          <w:color w:val="000000"/>
                          <w:spacing w:val="-5"/>
                        </w:rPr>
                        <w:t xml:space="preserve"> </w:t>
                      </w:r>
                      <w:r>
                        <w:rPr>
                          <w:color w:val="000000"/>
                        </w:rPr>
                        <w:t>(316)</w:t>
                      </w:r>
                      <w:r>
                        <w:rPr>
                          <w:color w:val="000000"/>
                          <w:spacing w:val="-4"/>
                        </w:rPr>
                        <w:t xml:space="preserve"> </w:t>
                      </w:r>
                      <w:r>
                        <w:rPr>
                          <w:color w:val="000000"/>
                        </w:rPr>
                        <w:t>660-9865</w:t>
                      </w:r>
                      <w:r>
                        <w:rPr>
                          <w:color w:val="000000"/>
                          <w:spacing w:val="-3"/>
                        </w:rPr>
                        <w:t xml:space="preserve"> </w:t>
                      </w:r>
                      <w:r>
                        <w:rPr>
                          <w:color w:val="000000"/>
                          <w:spacing w:val="-10"/>
                        </w:rPr>
                        <w:t>»</w:t>
                      </w:r>
                    </w:p>
                  </w:txbxContent>
                </v:textbox>
                <w10:wrap type="topAndBottom" anchorx="page"/>
              </v:shape>
            </w:pict>
          </mc:Fallback>
        </mc:AlternateContent>
      </w:r>
    </w:p>
    <w:p w14:paraId="46445A91" w14:textId="77777777" w:rsidR="00545A27" w:rsidRDefault="00545A27">
      <w:pPr>
        <w:pStyle w:val="BodyText"/>
        <w:kinsoku w:val="0"/>
        <w:overflowPunct w:val="0"/>
        <w:rPr>
          <w:i/>
          <w:iCs/>
        </w:rPr>
      </w:pPr>
    </w:p>
    <w:p w14:paraId="4753446B" w14:textId="3FDB0C99" w:rsidR="00545A27" w:rsidRDefault="000E28D6">
      <w:pPr>
        <w:pStyle w:val="BodyText"/>
        <w:kinsoku w:val="0"/>
        <w:overflowPunct w:val="0"/>
        <w:ind w:left="720"/>
        <w:rPr>
          <w:spacing w:val="-2"/>
        </w:rPr>
      </w:pPr>
      <w:r>
        <w:rPr>
          <w:noProof/>
        </w:rPr>
        <mc:AlternateContent>
          <mc:Choice Requires="wps">
            <w:drawing>
              <wp:anchor distT="0" distB="0" distL="114300" distR="114300" simplePos="0" relativeHeight="251719168" behindDoc="1" locked="0" layoutInCell="0" allowOverlap="1" wp14:anchorId="3604A8D8" wp14:editId="6BF20C9E">
                <wp:simplePos x="0" y="0"/>
                <wp:positionH relativeFrom="page">
                  <wp:posOffset>5601970</wp:posOffset>
                </wp:positionH>
                <wp:positionV relativeFrom="paragraph">
                  <wp:posOffset>-441325</wp:posOffset>
                </wp:positionV>
                <wp:extent cx="525780" cy="1253490"/>
                <wp:effectExtent l="0" t="0" r="0" b="0"/>
                <wp:wrapNone/>
                <wp:docPr id="775831911" name="Freeform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3490"/>
                        </a:xfrm>
                        <a:custGeom>
                          <a:avLst/>
                          <a:gdLst>
                            <a:gd name="T0" fmla="*/ 0 w 828"/>
                            <a:gd name="T1" fmla="*/ 1974 h 1974"/>
                            <a:gd name="T2" fmla="*/ 0 w 828"/>
                            <a:gd name="T3" fmla="*/ 0 h 1974"/>
                            <a:gd name="T4" fmla="*/ 97 w 828"/>
                            <a:gd name="T5" fmla="*/ 0 h 1974"/>
                            <a:gd name="T6" fmla="*/ 97 w 828"/>
                            <a:gd name="T7" fmla="*/ 824 h 1974"/>
                            <a:gd name="T8" fmla="*/ 828 w 828"/>
                            <a:gd name="T9" fmla="*/ 824 h 1974"/>
                            <a:gd name="T10" fmla="*/ 828 w 828"/>
                            <a:gd name="T11" fmla="*/ 1153 h 1974"/>
                            <a:gd name="T12" fmla="*/ 97 w 828"/>
                            <a:gd name="T13" fmla="*/ 1153 h 1974"/>
                            <a:gd name="T14" fmla="*/ 97 w 828"/>
                            <a:gd name="T15" fmla="*/ 1974 h 1974"/>
                            <a:gd name="T16" fmla="*/ 0 w 828"/>
                            <a:gd name="T17" fmla="*/ 1974 h 19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4">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ADA12" id="Freeform 357" o:spid="_x0000_s1026" style="position:absolute;margin-left:441.1pt;margin-top:-34.75pt;width:41.4pt;height:98.7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4"/>
        </w:rPr>
        <w:t xml:space="preserve"> </w:t>
      </w:r>
      <w:r w:rsidR="00545A27">
        <w:rPr>
          <w:rFonts w:ascii="Arial Narrow" w:hAnsi="Arial Narrow" w:cs="Arial Narrow"/>
          <w:b/>
          <w:bCs/>
        </w:rPr>
        <w:t>19.5</w:t>
      </w:r>
      <w:r w:rsidR="00545A27">
        <w:rPr>
          <w:rFonts w:ascii="Arial Narrow" w:hAnsi="Arial Narrow" w:cs="Arial Narrow"/>
          <w:b/>
          <w:bCs/>
          <w:spacing w:val="1"/>
        </w:rPr>
        <w:t xml:space="preserve"> </w:t>
      </w:r>
      <w:r w:rsidR="00545A27">
        <w:t>The</w:t>
      </w:r>
      <w:r w:rsidR="00545A27">
        <w:rPr>
          <w:spacing w:val="-4"/>
        </w:rPr>
        <w:t xml:space="preserve"> </w:t>
      </w:r>
      <w:r w:rsidR="00545A27">
        <w:t>Contractor’s</w:t>
      </w:r>
      <w:r w:rsidR="00545A27">
        <w:rPr>
          <w:spacing w:val="-3"/>
        </w:rPr>
        <w:t xml:space="preserve"> </w:t>
      </w:r>
      <w:r w:rsidR="00545A27">
        <w:rPr>
          <w:spacing w:val="-2"/>
        </w:rPr>
        <w:t>representative:</w:t>
      </w:r>
    </w:p>
    <w:p w14:paraId="60748B3F" w14:textId="77777777" w:rsidR="00545A27" w:rsidRDefault="00545A27">
      <w:pPr>
        <w:pStyle w:val="BodyText"/>
        <w:kinsoku w:val="0"/>
        <w:overflowPunct w:val="0"/>
        <w:ind w:left="720"/>
        <w:rPr>
          <w:i/>
          <w:iCs/>
          <w:spacing w:val="-2"/>
        </w:rPr>
      </w:pPr>
      <w:r>
        <w:rPr>
          <w:i/>
          <w:iCs/>
        </w:rPr>
        <w:t>(Name,</w:t>
      </w:r>
      <w:r>
        <w:rPr>
          <w:i/>
          <w:iCs/>
          <w:spacing w:val="-5"/>
        </w:rPr>
        <w:t xml:space="preserve"> </w:t>
      </w:r>
      <w:r>
        <w:rPr>
          <w:i/>
          <w:iCs/>
        </w:rPr>
        <w:t>address,</w:t>
      </w:r>
      <w:r>
        <w:rPr>
          <w:i/>
          <w:iCs/>
          <w:spacing w:val="-3"/>
        </w:rPr>
        <w:t xml:space="preserve"> </w:t>
      </w:r>
      <w:r>
        <w:rPr>
          <w:i/>
          <w:iCs/>
        </w:rPr>
        <w:t>email</w:t>
      </w:r>
      <w:r>
        <w:rPr>
          <w:i/>
          <w:iCs/>
          <w:spacing w:val="-5"/>
        </w:rPr>
        <w:t xml:space="preserve"> </w:t>
      </w:r>
      <w:r>
        <w:rPr>
          <w:i/>
          <w:iCs/>
        </w:rPr>
        <w:t>address</w:t>
      </w:r>
      <w:r>
        <w:rPr>
          <w:i/>
          <w:iCs/>
          <w:spacing w:val="-3"/>
        </w:rPr>
        <w:t xml:space="preserve"> </w:t>
      </w:r>
      <w:r>
        <w:rPr>
          <w:i/>
          <w:iCs/>
        </w:rPr>
        <w:t>and</w:t>
      </w:r>
      <w:r>
        <w:rPr>
          <w:i/>
          <w:iCs/>
          <w:spacing w:val="-4"/>
        </w:rPr>
        <w:t xml:space="preserve"> </w:t>
      </w:r>
      <w:r>
        <w:rPr>
          <w:i/>
          <w:iCs/>
        </w:rPr>
        <w:t>other</w:t>
      </w:r>
      <w:r>
        <w:rPr>
          <w:i/>
          <w:iCs/>
          <w:spacing w:val="-3"/>
        </w:rPr>
        <w:t xml:space="preserve"> </w:t>
      </w:r>
      <w:r>
        <w:rPr>
          <w:i/>
          <w:iCs/>
          <w:spacing w:val="-2"/>
        </w:rPr>
        <w:t>information)</w:t>
      </w:r>
    </w:p>
    <w:p w14:paraId="720EC993" w14:textId="64FEFB59" w:rsidR="00545A27" w:rsidRDefault="000E28D6">
      <w:pPr>
        <w:pStyle w:val="BodyText"/>
        <w:kinsoku w:val="0"/>
        <w:overflowPunct w:val="0"/>
        <w:spacing w:before="10"/>
        <w:rPr>
          <w:i/>
          <w:iCs/>
          <w:sz w:val="17"/>
          <w:szCs w:val="17"/>
        </w:rPr>
      </w:pPr>
      <w:r>
        <w:rPr>
          <w:noProof/>
        </w:rPr>
        <mc:AlternateContent>
          <mc:Choice Requires="wpg">
            <w:drawing>
              <wp:anchor distT="0" distB="0" distL="0" distR="0" simplePos="0" relativeHeight="251716096" behindDoc="0" locked="0" layoutInCell="0" allowOverlap="1" wp14:anchorId="6BCE25A2" wp14:editId="0E94293E">
                <wp:simplePos x="0" y="0"/>
                <wp:positionH relativeFrom="page">
                  <wp:posOffset>895350</wp:posOffset>
                </wp:positionH>
                <wp:positionV relativeFrom="paragraph">
                  <wp:posOffset>145415</wp:posOffset>
                </wp:positionV>
                <wp:extent cx="5981700" cy="146685"/>
                <wp:effectExtent l="0" t="0" r="0" b="0"/>
                <wp:wrapTopAndBottom/>
                <wp:docPr id="1868394252"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46685"/>
                          <a:chOff x="1410" y="229"/>
                          <a:chExt cx="9420" cy="231"/>
                        </a:xfrm>
                      </wpg:grpSpPr>
                      <wps:wsp>
                        <wps:cNvPr id="1610543796" name="Freeform 359"/>
                        <wps:cNvSpPr>
                          <a:spLocks/>
                        </wps:cNvSpPr>
                        <wps:spPr bwMode="auto">
                          <a:xfrm>
                            <a:off x="1410" y="229"/>
                            <a:ext cx="9420" cy="231"/>
                          </a:xfrm>
                          <a:custGeom>
                            <a:avLst/>
                            <a:gdLst>
                              <a:gd name="T0" fmla="*/ 9420 w 9420"/>
                              <a:gd name="T1" fmla="*/ 0 h 231"/>
                              <a:gd name="T2" fmla="*/ 0 w 9420"/>
                              <a:gd name="T3" fmla="*/ 0 h 231"/>
                              <a:gd name="T4" fmla="*/ 0 w 9420"/>
                              <a:gd name="T5" fmla="*/ 230 h 231"/>
                              <a:gd name="T6" fmla="*/ 9420 w 9420"/>
                              <a:gd name="T7" fmla="*/ 230 h 231"/>
                              <a:gd name="T8" fmla="*/ 9420 w 9420"/>
                              <a:gd name="T9" fmla="*/ 0 h 231"/>
                            </a:gdLst>
                            <a:ahLst/>
                            <a:cxnLst>
                              <a:cxn ang="0">
                                <a:pos x="T0" y="T1"/>
                              </a:cxn>
                              <a:cxn ang="0">
                                <a:pos x="T2" y="T3"/>
                              </a:cxn>
                              <a:cxn ang="0">
                                <a:pos x="T4" y="T5"/>
                              </a:cxn>
                              <a:cxn ang="0">
                                <a:pos x="T6" y="T7"/>
                              </a:cxn>
                              <a:cxn ang="0">
                                <a:pos x="T8" y="T9"/>
                              </a:cxn>
                            </a:cxnLst>
                            <a:rect l="0" t="0" r="r" b="b"/>
                            <a:pathLst>
                              <a:path w="9420" h="231">
                                <a:moveTo>
                                  <a:pt x="9420" y="0"/>
                                </a:moveTo>
                                <a:lnTo>
                                  <a:pt x="0" y="0"/>
                                </a:lnTo>
                                <a:lnTo>
                                  <a:pt x="0" y="230"/>
                                </a:lnTo>
                                <a:lnTo>
                                  <a:pt x="9420" y="230"/>
                                </a:lnTo>
                                <a:lnTo>
                                  <a:pt x="942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914243" name="Text Box 360"/>
                        <wps:cNvSpPr txBox="1">
                          <a:spLocks noChangeArrowheads="1"/>
                        </wps:cNvSpPr>
                        <wps:spPr bwMode="auto">
                          <a:xfrm>
                            <a:off x="1440" y="238"/>
                            <a:ext cx="121"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F0B7D" w14:textId="77777777" w:rsidR="00545A27" w:rsidRDefault="00545A27">
                              <w:pPr>
                                <w:pStyle w:val="BodyText"/>
                                <w:kinsoku w:val="0"/>
                                <w:overflowPunct w:val="0"/>
                                <w:spacing w:line="222" w:lineRule="exact"/>
                                <w:rPr>
                                  <w:spacing w:val="-10"/>
                                </w:rPr>
                              </w:pPr>
                              <w:r>
                                <w:rPr>
                                  <w:spacing w:val="-1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CE25A2" id="Group 358" o:spid="_x0000_s1042" style="position:absolute;margin-left:70.5pt;margin-top:11.45pt;width:471pt;height:11.55pt;z-index:251716096;mso-wrap-distance-left:0;mso-wrap-distance-right:0;mso-position-horizontal-relative:page;mso-position-vertical-relative:text" coordorigin="1410,229" coordsize="942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" o:allowincell="f">
                <v:shape id="Freeform 359" o:spid="_x0000_s1043" style="position:absolute;left:1410;top:229;width:9420;height:231;visibility:visible;mso-wrap-style:square;v-text-anchor:top" coordsize="942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" path="m9420,l,,,230r9420,l9420,xe" fillcolor="silver" stroked="f">
                  <v:path arrowok="t" o:connecttype="custom" o:connectlocs="9420,0;0,0;0,230;9420,230;9420,0" o:connectangles="0,0,0,0,0"/>
                </v:shape>
                <v:shape id="Text Box 360" o:spid="_x0000_s1044" type="#_x0000_t202" style="position:absolute;left:1440;top:238;width:1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" filled="f" stroked="f">
                  <v:textbox inset="0,0,0,0">
                    <w:txbxContent>
                      <w:p w14:paraId="1E9F0B7D" w14:textId="77777777" w:rsidR="00545A27" w:rsidRDefault="00545A27">
                        <w:pPr>
                          <w:pStyle w:val="BodyText"/>
                          <w:kinsoku w:val="0"/>
                          <w:overflowPunct w:val="0"/>
                          <w:spacing w:line="222" w:lineRule="exact"/>
                          <w:rPr>
                            <w:spacing w:val="-10"/>
                          </w:rPr>
                        </w:pPr>
                        <w:r>
                          <w:rPr>
                            <w:spacing w:val="-10"/>
                          </w:rPr>
                          <w:t>«</w:t>
                        </w:r>
                      </w:p>
                    </w:txbxContent>
                  </v:textbox>
                </v:shape>
                <w10:wrap type="topAndBottom" anchorx="page"/>
              </v:group>
            </w:pict>
          </mc:Fallback>
        </mc:AlternateContent>
      </w:r>
    </w:p>
    <w:p w14:paraId="3C57F680" w14:textId="77777777" w:rsidR="00545A27" w:rsidRDefault="00545A27">
      <w:pPr>
        <w:pStyle w:val="BodyText"/>
        <w:kinsoku w:val="0"/>
        <w:overflowPunct w:val="0"/>
        <w:rPr>
          <w:i/>
          <w:iCs/>
        </w:rPr>
      </w:pPr>
    </w:p>
    <w:p w14:paraId="15986E22" w14:textId="6CD4DB5A" w:rsidR="00545A27" w:rsidRDefault="000E28D6">
      <w:pPr>
        <w:pStyle w:val="BodyText"/>
        <w:kinsoku w:val="0"/>
        <w:overflowPunct w:val="0"/>
        <w:ind w:left="720" w:right="1029" w:hanging="1"/>
      </w:pPr>
      <w:r>
        <w:rPr>
          <w:noProof/>
        </w:rPr>
        <mc:AlternateContent>
          <mc:Choice Requires="wps">
            <w:drawing>
              <wp:anchor distT="0" distB="0" distL="114300" distR="114300" simplePos="0" relativeHeight="251720192" behindDoc="1" locked="0" layoutInCell="0" allowOverlap="1" wp14:anchorId="5E869669" wp14:editId="7851952D">
                <wp:simplePos x="0" y="0"/>
                <wp:positionH relativeFrom="page">
                  <wp:posOffset>5601970</wp:posOffset>
                </wp:positionH>
                <wp:positionV relativeFrom="paragraph">
                  <wp:posOffset>235585</wp:posOffset>
                </wp:positionV>
                <wp:extent cx="525780" cy="1067435"/>
                <wp:effectExtent l="0" t="0" r="0" b="0"/>
                <wp:wrapNone/>
                <wp:docPr id="550703142" name="Freeform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2F7AA" id="Freeform 361" o:spid="_x0000_s1026" style="position:absolute;margin-left:441.1pt;margin-top:18.55pt;width:41.4pt;height:84.05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2"/>
        </w:rPr>
        <w:t xml:space="preserve"> </w:t>
      </w:r>
      <w:r w:rsidR="00545A27">
        <w:rPr>
          <w:rFonts w:ascii="Arial Narrow" w:hAnsi="Arial Narrow" w:cs="Arial Narrow"/>
          <w:b/>
          <w:bCs/>
        </w:rPr>
        <w:t xml:space="preserve">19.6 </w:t>
      </w:r>
      <w:r w:rsidR="00545A27">
        <w:t>Neither</w:t>
      </w:r>
      <w:r w:rsidR="00545A27">
        <w:rPr>
          <w:spacing w:val="-2"/>
        </w:rPr>
        <w:t xml:space="preserve"> </w:t>
      </w:r>
      <w:r w:rsidR="00545A27">
        <w:t>the</w:t>
      </w:r>
      <w:r w:rsidR="00545A27">
        <w:rPr>
          <w:spacing w:val="-3"/>
        </w:rPr>
        <w:t xml:space="preserve"> </w:t>
      </w:r>
      <w:r w:rsidR="00545A27">
        <w:t>Owner’s</w:t>
      </w:r>
      <w:r w:rsidR="00545A27">
        <w:rPr>
          <w:spacing w:val="-3"/>
        </w:rPr>
        <w:t xml:space="preserve"> </w:t>
      </w:r>
      <w:r w:rsidR="00545A27">
        <w:t>nor</w:t>
      </w:r>
      <w:r w:rsidR="00545A27">
        <w:rPr>
          <w:spacing w:val="-2"/>
        </w:rPr>
        <w:t xml:space="preserve"> </w:t>
      </w:r>
      <w:r w:rsidR="00545A27">
        <w:t>the</w:t>
      </w:r>
      <w:r w:rsidR="00545A27">
        <w:rPr>
          <w:spacing w:val="-3"/>
        </w:rPr>
        <w:t xml:space="preserve"> </w:t>
      </w:r>
      <w:r w:rsidR="00545A27">
        <w:t>Contractor’s</w:t>
      </w:r>
      <w:r w:rsidR="00545A27">
        <w:rPr>
          <w:spacing w:val="-3"/>
        </w:rPr>
        <w:t xml:space="preserve"> </w:t>
      </w:r>
      <w:r w:rsidR="00545A27">
        <w:t>representative</w:t>
      </w:r>
      <w:r w:rsidR="00545A27">
        <w:rPr>
          <w:spacing w:val="-2"/>
        </w:rPr>
        <w:t xml:space="preserve"> </w:t>
      </w:r>
      <w:r w:rsidR="00545A27">
        <w:t>shall</w:t>
      </w:r>
      <w:r w:rsidR="00545A27">
        <w:rPr>
          <w:spacing w:val="-3"/>
        </w:rPr>
        <w:t xml:space="preserve"> </w:t>
      </w:r>
      <w:r w:rsidR="00545A27">
        <w:t>be</w:t>
      </w:r>
      <w:r w:rsidR="00545A27">
        <w:rPr>
          <w:spacing w:val="-3"/>
        </w:rPr>
        <w:t xml:space="preserve"> </w:t>
      </w:r>
      <w:r w:rsidR="00545A27">
        <w:t>changed</w:t>
      </w:r>
      <w:r w:rsidR="00545A27">
        <w:rPr>
          <w:spacing w:val="-3"/>
        </w:rPr>
        <w:t xml:space="preserve"> </w:t>
      </w:r>
      <w:r w:rsidR="00545A27">
        <w:t>without</w:t>
      </w:r>
      <w:r w:rsidR="00545A27">
        <w:rPr>
          <w:spacing w:val="-3"/>
        </w:rPr>
        <w:t xml:space="preserve"> </w:t>
      </w:r>
      <w:r w:rsidR="00545A27">
        <w:t>ten</w:t>
      </w:r>
      <w:r w:rsidR="00545A27">
        <w:rPr>
          <w:spacing w:val="-3"/>
        </w:rPr>
        <w:t xml:space="preserve"> </w:t>
      </w:r>
      <w:r w:rsidR="00545A27">
        <w:t>days’</w:t>
      </w:r>
      <w:r w:rsidR="00545A27">
        <w:rPr>
          <w:spacing w:val="-3"/>
        </w:rPr>
        <w:t xml:space="preserve"> </w:t>
      </w:r>
      <w:r w:rsidR="00545A27">
        <w:t>prior</w:t>
      </w:r>
      <w:r w:rsidR="00545A27">
        <w:rPr>
          <w:spacing w:val="-4"/>
        </w:rPr>
        <w:t xml:space="preserve"> </w:t>
      </w:r>
      <w:r w:rsidR="00545A27">
        <w:t>notice</w:t>
      </w:r>
      <w:r w:rsidR="00545A27">
        <w:rPr>
          <w:spacing w:val="-2"/>
        </w:rPr>
        <w:t xml:space="preserve"> </w:t>
      </w:r>
      <w:r w:rsidR="00545A27">
        <w:t>to</w:t>
      </w:r>
      <w:r w:rsidR="00545A27">
        <w:rPr>
          <w:spacing w:val="-3"/>
        </w:rPr>
        <w:t xml:space="preserve"> </w:t>
      </w:r>
      <w:r w:rsidR="00545A27">
        <w:t>the other party.</w:t>
      </w:r>
    </w:p>
    <w:p w14:paraId="13C5DBD5" w14:textId="77777777" w:rsidR="00545A27" w:rsidRDefault="00545A27">
      <w:pPr>
        <w:pStyle w:val="BodyText"/>
        <w:kinsoku w:val="0"/>
        <w:overflowPunct w:val="0"/>
        <w:spacing w:before="229" w:line="229" w:lineRule="exact"/>
        <w:ind w:left="720"/>
        <w:rPr>
          <w:rFonts w:ascii="Arial Narrow" w:hAnsi="Arial Narrow" w:cs="Arial Narrow"/>
          <w:b/>
          <w:bCs/>
          <w:spacing w:val="-2"/>
        </w:rPr>
      </w:pPr>
      <w:bookmarkStart w:id="43" w:name="ARTICLE 20   TERMINATION OF THE CONTRACT"/>
      <w:bookmarkEnd w:id="43"/>
      <w:r>
        <w:rPr>
          <w:rFonts w:ascii="Arial Narrow" w:hAnsi="Arial Narrow" w:cs="Arial Narrow"/>
          <w:b/>
          <w:bCs/>
        </w:rPr>
        <w:t>ARTICLE</w:t>
      </w:r>
      <w:r>
        <w:rPr>
          <w:rFonts w:ascii="Arial Narrow" w:hAnsi="Arial Narrow" w:cs="Arial Narrow"/>
          <w:b/>
          <w:bCs/>
          <w:spacing w:val="-3"/>
        </w:rPr>
        <w:t xml:space="preserve"> </w:t>
      </w:r>
      <w:r>
        <w:rPr>
          <w:rFonts w:ascii="Arial Narrow" w:hAnsi="Arial Narrow" w:cs="Arial Narrow"/>
          <w:b/>
          <w:bCs/>
        </w:rPr>
        <w:t>20</w:t>
      </w:r>
      <w:r>
        <w:rPr>
          <w:rFonts w:ascii="Arial Narrow" w:hAnsi="Arial Narrow" w:cs="Arial Narrow"/>
          <w:b/>
          <w:bCs/>
          <w:spacing w:val="63"/>
          <w:w w:val="150"/>
        </w:rPr>
        <w:t xml:space="preserve"> </w:t>
      </w:r>
      <w:r>
        <w:rPr>
          <w:rFonts w:ascii="Arial Narrow" w:hAnsi="Arial Narrow" w:cs="Arial Narrow"/>
          <w:b/>
          <w:bCs/>
        </w:rPr>
        <w:t>TERMINATION</w:t>
      </w:r>
      <w:r>
        <w:rPr>
          <w:rFonts w:ascii="Arial Narrow" w:hAnsi="Arial Narrow" w:cs="Arial Narrow"/>
          <w:b/>
          <w:bCs/>
          <w:spacing w:val="-1"/>
        </w:rPr>
        <w:t xml:space="preserve"> </w:t>
      </w:r>
      <w:r>
        <w:rPr>
          <w:rFonts w:ascii="Arial Narrow" w:hAnsi="Arial Narrow" w:cs="Arial Narrow"/>
          <w:b/>
          <w:bCs/>
        </w:rPr>
        <w:t>OF</w:t>
      </w:r>
      <w:r>
        <w:rPr>
          <w:rFonts w:ascii="Arial Narrow" w:hAnsi="Arial Narrow" w:cs="Arial Narrow"/>
          <w:b/>
          <w:bCs/>
          <w:spacing w:val="-2"/>
        </w:rPr>
        <w:t xml:space="preserve"> </w:t>
      </w:r>
      <w:r>
        <w:rPr>
          <w:rFonts w:ascii="Arial Narrow" w:hAnsi="Arial Narrow" w:cs="Arial Narrow"/>
          <w:b/>
          <w:bCs/>
        </w:rPr>
        <w:t>THE</w:t>
      </w:r>
      <w:r>
        <w:rPr>
          <w:rFonts w:ascii="Arial Narrow" w:hAnsi="Arial Narrow" w:cs="Arial Narrow"/>
          <w:b/>
          <w:bCs/>
          <w:spacing w:val="-3"/>
        </w:rPr>
        <w:t xml:space="preserve"> </w:t>
      </w:r>
      <w:r>
        <w:rPr>
          <w:rFonts w:ascii="Arial Narrow" w:hAnsi="Arial Narrow" w:cs="Arial Narrow"/>
          <w:b/>
          <w:bCs/>
          <w:spacing w:val="-2"/>
        </w:rPr>
        <w:t>CONTRACT</w:t>
      </w:r>
    </w:p>
    <w:p w14:paraId="288F26D0" w14:textId="77777777" w:rsidR="00545A27" w:rsidRDefault="00545A27">
      <w:pPr>
        <w:pStyle w:val="Heading8"/>
        <w:kinsoku w:val="0"/>
        <w:overflowPunct w:val="0"/>
        <w:rPr>
          <w:spacing w:val="-2"/>
        </w:rPr>
      </w:pPr>
      <w:r>
        <w:t>§</w:t>
      </w:r>
      <w:r>
        <w:rPr>
          <w:spacing w:val="-3"/>
        </w:rPr>
        <w:t xml:space="preserve"> </w:t>
      </w:r>
      <w:r>
        <w:t>20.1</w:t>
      </w:r>
      <w:r>
        <w:rPr>
          <w:spacing w:val="-2"/>
        </w:rPr>
        <w:t xml:space="preserve"> </w:t>
      </w:r>
      <w:r>
        <w:t>Termination</w:t>
      </w:r>
      <w:r>
        <w:rPr>
          <w:spacing w:val="41"/>
        </w:rPr>
        <w:t xml:space="preserve"> </w:t>
      </w:r>
      <w:r>
        <w:t>by</w:t>
      </w:r>
      <w:r>
        <w:rPr>
          <w:spacing w:val="41"/>
        </w:rPr>
        <w:t xml:space="preserve"> </w:t>
      </w:r>
      <w:r>
        <w:t>the</w:t>
      </w:r>
      <w:r>
        <w:rPr>
          <w:spacing w:val="42"/>
        </w:rPr>
        <w:t xml:space="preserve"> </w:t>
      </w:r>
      <w:r>
        <w:rPr>
          <w:spacing w:val="-2"/>
        </w:rPr>
        <w:t>Contractor</w:t>
      </w:r>
    </w:p>
    <w:p w14:paraId="16D0C864" w14:textId="1CF8BB2F" w:rsidR="00545A27" w:rsidRDefault="000E28D6">
      <w:pPr>
        <w:pStyle w:val="BodyText"/>
        <w:kinsoku w:val="0"/>
        <w:overflowPunct w:val="0"/>
        <w:spacing w:before="1"/>
        <w:ind w:left="721" w:right="1114"/>
      </w:pPr>
      <w:r>
        <w:rPr>
          <w:noProof/>
        </w:rPr>
        <mc:AlternateContent>
          <mc:Choice Requires="wpg">
            <w:drawing>
              <wp:anchor distT="0" distB="0" distL="114300" distR="114300" simplePos="0" relativeHeight="251718144" behindDoc="1" locked="0" layoutInCell="0" allowOverlap="1" wp14:anchorId="6C451CF9" wp14:editId="3EA00BFD">
                <wp:simplePos x="0" y="0"/>
                <wp:positionH relativeFrom="page">
                  <wp:posOffset>5601970</wp:posOffset>
                </wp:positionH>
                <wp:positionV relativeFrom="paragraph">
                  <wp:posOffset>751205</wp:posOffset>
                </wp:positionV>
                <wp:extent cx="525780" cy="2901950"/>
                <wp:effectExtent l="0" t="0" r="0" b="0"/>
                <wp:wrapNone/>
                <wp:docPr id="116030839"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1183"/>
                          <a:chExt cx="828" cy="4570"/>
                        </a:xfrm>
                      </wpg:grpSpPr>
                      <wps:wsp>
                        <wps:cNvPr id="2093703018" name="Freeform 363"/>
                        <wps:cNvSpPr>
                          <a:spLocks/>
                        </wps:cNvSpPr>
                        <wps:spPr bwMode="auto">
                          <a:xfrm>
                            <a:off x="8822" y="1183"/>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064005" name="Freeform 364"/>
                        <wps:cNvSpPr>
                          <a:spLocks/>
                        </wps:cNvSpPr>
                        <wps:spPr bwMode="auto">
                          <a:xfrm>
                            <a:off x="8822" y="1183"/>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7485160" name="Freeform 365"/>
                        <wps:cNvSpPr>
                          <a:spLocks/>
                        </wps:cNvSpPr>
                        <wps:spPr bwMode="auto">
                          <a:xfrm>
                            <a:off x="8822" y="1183"/>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747581" name="Freeform 366"/>
                        <wps:cNvSpPr>
                          <a:spLocks/>
                        </wps:cNvSpPr>
                        <wps:spPr bwMode="auto">
                          <a:xfrm>
                            <a:off x="8822" y="1183"/>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4EBA3" id="Group 362" o:spid="_x0000_s1026" style="position:absolute;margin-left:441.1pt;margin-top:59.15pt;width:41.4pt;height:228.5pt;z-index:-251598336;mso-position-horizontal-relative:page" coordorigin="8822,1183"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" o:allowincell="f">
                <v:shape id="Freeform 363" o:spid="_x0000_s1027" style="position:absolute;left:8822;top:118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364" o:spid="_x0000_s1028" style="position:absolute;left:8822;top:118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365" o:spid="_x0000_s1029" style="position:absolute;left:8822;top:118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366" o:spid="_x0000_s1030" style="position:absolute;left:8822;top:1183;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t>If</w:t>
      </w:r>
      <w:r w:rsidR="00545A27">
        <w:rPr>
          <w:spacing w:val="-2"/>
        </w:rPr>
        <w:t xml:space="preserve"> </w:t>
      </w:r>
      <w:r w:rsidR="00545A27">
        <w:t>the</w:t>
      </w:r>
      <w:r w:rsidR="00545A27">
        <w:rPr>
          <w:spacing w:val="-2"/>
        </w:rPr>
        <w:t xml:space="preserve"> </w:t>
      </w:r>
      <w:r w:rsidR="00545A27">
        <w:t>Architect</w:t>
      </w:r>
      <w:r w:rsidR="00545A27">
        <w:rPr>
          <w:spacing w:val="-2"/>
        </w:rPr>
        <w:t xml:space="preserve"> </w:t>
      </w:r>
      <w:r w:rsidR="00545A27">
        <w:t>fails</w:t>
      </w:r>
      <w:r w:rsidR="00545A27">
        <w:rPr>
          <w:spacing w:val="-2"/>
        </w:rPr>
        <w:t xml:space="preserve"> </w:t>
      </w:r>
      <w:r w:rsidR="00545A27">
        <w:t>to</w:t>
      </w:r>
      <w:r w:rsidR="00545A27">
        <w:rPr>
          <w:spacing w:val="-1"/>
        </w:rPr>
        <w:t xml:space="preserve"> </w:t>
      </w:r>
      <w:r w:rsidR="00545A27">
        <w:t>certify</w:t>
      </w:r>
      <w:r w:rsidR="00545A27">
        <w:rPr>
          <w:spacing w:val="-2"/>
        </w:rPr>
        <w:t xml:space="preserve"> </w:t>
      </w:r>
      <w:r w:rsidR="00545A27">
        <w:t>payment</w:t>
      </w:r>
      <w:r w:rsidR="00545A27">
        <w:rPr>
          <w:spacing w:val="-2"/>
        </w:rPr>
        <w:t xml:space="preserve"> </w:t>
      </w:r>
      <w:r w:rsidR="00545A27">
        <w:t>as</w:t>
      </w:r>
      <w:r w:rsidR="00545A27">
        <w:rPr>
          <w:spacing w:val="-2"/>
        </w:rPr>
        <w:t xml:space="preserve"> </w:t>
      </w:r>
      <w:r w:rsidR="00545A27">
        <w:t>provided</w:t>
      </w:r>
      <w:r w:rsidR="00545A27">
        <w:rPr>
          <w:spacing w:val="-1"/>
        </w:rPr>
        <w:t xml:space="preserve"> </w:t>
      </w:r>
      <w:r w:rsidR="00545A27">
        <w:t>in</w:t>
      </w:r>
      <w:r w:rsidR="00545A27">
        <w:rPr>
          <w:spacing w:val="-2"/>
        </w:rPr>
        <w:t xml:space="preserve"> </w:t>
      </w:r>
      <w:r w:rsidR="00545A27">
        <w:t>Section</w:t>
      </w:r>
      <w:r w:rsidR="00545A27">
        <w:rPr>
          <w:spacing w:val="-2"/>
        </w:rPr>
        <w:t xml:space="preserve"> </w:t>
      </w:r>
      <w:r w:rsidR="00545A27">
        <w:t>15.4.1</w:t>
      </w:r>
      <w:r w:rsidR="00545A27">
        <w:rPr>
          <w:spacing w:val="-2"/>
        </w:rPr>
        <w:t xml:space="preserve"> </w:t>
      </w:r>
      <w:r w:rsidR="00545A27">
        <w:t>for</w:t>
      </w:r>
      <w:r w:rsidR="00545A27">
        <w:rPr>
          <w:spacing w:val="-2"/>
        </w:rPr>
        <w:t xml:space="preserve"> </w:t>
      </w:r>
      <w:r w:rsidR="00545A27">
        <w:t>a</w:t>
      </w:r>
      <w:r w:rsidR="00545A27">
        <w:rPr>
          <w:spacing w:val="-2"/>
        </w:rPr>
        <w:t xml:space="preserve"> </w:t>
      </w:r>
      <w:r w:rsidR="00545A27">
        <w:t>period</w:t>
      </w:r>
      <w:r w:rsidR="00545A27">
        <w:rPr>
          <w:spacing w:val="-2"/>
        </w:rPr>
        <w:t xml:space="preserve"> </w:t>
      </w:r>
      <w:r w:rsidR="00545A27">
        <w:t>of</w:t>
      </w:r>
      <w:r w:rsidR="00545A27">
        <w:rPr>
          <w:spacing w:val="-2"/>
        </w:rPr>
        <w:t xml:space="preserve"> </w:t>
      </w:r>
      <w:r w:rsidR="00545A27">
        <w:t>30</w:t>
      </w:r>
      <w:r w:rsidR="00545A27">
        <w:rPr>
          <w:spacing w:val="-2"/>
        </w:rPr>
        <w:t xml:space="preserve"> </w:t>
      </w:r>
      <w:r w:rsidR="00545A27">
        <w:t>days</w:t>
      </w:r>
      <w:r w:rsidR="00545A27">
        <w:rPr>
          <w:spacing w:val="-2"/>
        </w:rPr>
        <w:t xml:space="preserve"> </w:t>
      </w:r>
      <w:r w:rsidR="00545A27">
        <w:t>through</w:t>
      </w:r>
      <w:r w:rsidR="00545A27">
        <w:rPr>
          <w:spacing w:val="-2"/>
        </w:rPr>
        <w:t xml:space="preserve"> </w:t>
      </w:r>
      <w:r w:rsidR="00545A27">
        <w:t>no</w:t>
      </w:r>
      <w:r w:rsidR="00545A27">
        <w:rPr>
          <w:spacing w:val="-2"/>
        </w:rPr>
        <w:t xml:space="preserve"> </w:t>
      </w:r>
      <w:r w:rsidR="00545A27">
        <w:t>fault</w:t>
      </w:r>
      <w:r w:rsidR="00545A27">
        <w:rPr>
          <w:spacing w:val="-2"/>
        </w:rPr>
        <w:t xml:space="preserve"> </w:t>
      </w:r>
      <w:r w:rsidR="00545A27">
        <w:t>of</w:t>
      </w:r>
      <w:r w:rsidR="00545A27">
        <w:rPr>
          <w:spacing w:val="-2"/>
        </w:rPr>
        <w:t xml:space="preserve"> </w:t>
      </w:r>
      <w:r w:rsidR="00545A27">
        <w:t>the Contractor, or if the Owner fails to make payment as provided in Section 4.1.3 for a period of 30 days, the Contractor may, upon seven additional days’</w:t>
      </w:r>
      <w:r w:rsidR="00545A27">
        <w:t xml:space="preserve"> notice to the Owner and the Architect, terminate the Contract and recover from the Owner payment for Work executed, including reasonable overhead and profit, costs incurred by reason of such termination, and damages.</w:t>
      </w:r>
    </w:p>
    <w:p w14:paraId="62A45B19" w14:textId="77777777" w:rsidR="00545A27" w:rsidRDefault="00545A27">
      <w:pPr>
        <w:pStyle w:val="BodyText"/>
        <w:kinsoku w:val="0"/>
        <w:overflowPunct w:val="0"/>
      </w:pPr>
    </w:p>
    <w:p w14:paraId="5647C5D1" w14:textId="77777777" w:rsidR="00545A27" w:rsidRDefault="00545A27">
      <w:pPr>
        <w:pStyle w:val="Heading8"/>
        <w:kinsoku w:val="0"/>
        <w:overflowPunct w:val="0"/>
        <w:spacing w:before="1" w:line="229" w:lineRule="exact"/>
        <w:ind w:left="721"/>
        <w:rPr>
          <w:spacing w:val="-4"/>
        </w:rPr>
      </w:pPr>
      <w:r>
        <w:t>§</w:t>
      </w:r>
      <w:r>
        <w:rPr>
          <w:spacing w:val="-3"/>
        </w:rPr>
        <w:t xml:space="preserve"> </w:t>
      </w:r>
      <w:r>
        <w:t>20.2</w:t>
      </w:r>
      <w:r>
        <w:rPr>
          <w:spacing w:val="-3"/>
        </w:rPr>
        <w:t xml:space="preserve"> </w:t>
      </w:r>
      <w:r>
        <w:t>Termination</w:t>
      </w:r>
      <w:r>
        <w:rPr>
          <w:spacing w:val="-3"/>
        </w:rPr>
        <w:t xml:space="preserve"> </w:t>
      </w:r>
      <w:r>
        <w:t>by</w:t>
      </w:r>
      <w:r>
        <w:rPr>
          <w:spacing w:val="-2"/>
        </w:rPr>
        <w:t xml:space="preserve"> </w:t>
      </w:r>
      <w:r>
        <w:t>the</w:t>
      </w:r>
      <w:r>
        <w:rPr>
          <w:spacing w:val="-3"/>
        </w:rPr>
        <w:t xml:space="preserve"> </w:t>
      </w:r>
      <w:r>
        <w:t>Owner</w:t>
      </w:r>
      <w:r>
        <w:rPr>
          <w:spacing w:val="-3"/>
        </w:rPr>
        <w:t xml:space="preserve"> </w:t>
      </w:r>
      <w:r>
        <w:t>for</w:t>
      </w:r>
      <w:r>
        <w:rPr>
          <w:spacing w:val="41"/>
        </w:rPr>
        <w:t xml:space="preserve"> </w:t>
      </w:r>
      <w:r>
        <w:rPr>
          <w:spacing w:val="-4"/>
        </w:rPr>
        <w:t>Cause</w:t>
      </w:r>
    </w:p>
    <w:p w14:paraId="1A7CC6CF" w14:textId="77777777" w:rsidR="00545A27" w:rsidRDefault="00545A27">
      <w:pPr>
        <w:pStyle w:val="BodyText"/>
        <w:kinsoku w:val="0"/>
        <w:overflowPunct w:val="0"/>
        <w:spacing w:line="230" w:lineRule="exact"/>
        <w:ind w:left="721"/>
        <w:rPr>
          <w:spacing w:val="-2"/>
        </w:rPr>
      </w:pPr>
      <w:r>
        <w:rPr>
          <w:rFonts w:ascii="Arial Narrow" w:hAnsi="Arial Narrow" w:cs="Arial Narrow"/>
          <w:b/>
          <w:bCs/>
        </w:rPr>
        <w:t>§</w:t>
      </w:r>
      <w:r>
        <w:rPr>
          <w:rFonts w:ascii="Arial Narrow" w:hAnsi="Arial Narrow" w:cs="Arial Narrow"/>
          <w:b/>
          <w:bCs/>
          <w:spacing w:val="-4"/>
        </w:rPr>
        <w:t xml:space="preserve"> </w:t>
      </w:r>
      <w:r>
        <w:rPr>
          <w:rFonts w:ascii="Arial Narrow" w:hAnsi="Arial Narrow" w:cs="Arial Narrow"/>
          <w:b/>
          <w:bCs/>
        </w:rPr>
        <w:t>20.2.1</w:t>
      </w:r>
      <w:r>
        <w:rPr>
          <w:rFonts w:ascii="Arial Narrow" w:hAnsi="Arial Narrow" w:cs="Arial Narrow"/>
          <w:b/>
          <w:bCs/>
          <w:spacing w:val="2"/>
        </w:rPr>
        <w:t xml:space="preserve"> </w:t>
      </w:r>
      <w:r>
        <w:t>The</w:t>
      </w:r>
      <w:r>
        <w:rPr>
          <w:spacing w:val="-4"/>
        </w:rPr>
        <w:t xml:space="preserve"> </w:t>
      </w:r>
      <w:r>
        <w:t>Owner</w:t>
      </w:r>
      <w:r>
        <w:rPr>
          <w:spacing w:val="-4"/>
        </w:rPr>
        <w:t xml:space="preserve"> </w:t>
      </w:r>
      <w:r>
        <w:t>may</w:t>
      </w:r>
      <w:r>
        <w:rPr>
          <w:spacing w:val="-3"/>
        </w:rPr>
        <w:t xml:space="preserve"> </w:t>
      </w:r>
      <w:r>
        <w:t>terminate</w:t>
      </w:r>
      <w:r>
        <w:rPr>
          <w:spacing w:val="-3"/>
        </w:rPr>
        <w:t xml:space="preserve"> </w:t>
      </w:r>
      <w:r>
        <w:t>the</w:t>
      </w:r>
      <w:r>
        <w:rPr>
          <w:spacing w:val="-3"/>
        </w:rPr>
        <w:t xml:space="preserve"> </w:t>
      </w:r>
      <w:r>
        <w:t>Contract</w:t>
      </w:r>
      <w:r>
        <w:rPr>
          <w:spacing w:val="-3"/>
        </w:rPr>
        <w:t xml:space="preserve"> </w:t>
      </w:r>
      <w:r>
        <w:t>if</w:t>
      </w:r>
      <w:r>
        <w:rPr>
          <w:spacing w:val="-3"/>
        </w:rPr>
        <w:t xml:space="preserve"> </w:t>
      </w:r>
      <w:r>
        <w:t>the</w:t>
      </w:r>
      <w:r>
        <w:rPr>
          <w:spacing w:val="-2"/>
        </w:rPr>
        <w:t xml:space="preserve"> Contractor</w:t>
      </w:r>
    </w:p>
    <w:p w14:paraId="3FE3AB8C" w14:textId="77777777" w:rsidR="00545A27" w:rsidRDefault="00545A27">
      <w:pPr>
        <w:pStyle w:val="ListParagraph"/>
        <w:numPr>
          <w:ilvl w:val="0"/>
          <w:numId w:val="5"/>
        </w:numPr>
        <w:tabs>
          <w:tab w:val="left" w:pos="1909"/>
        </w:tabs>
        <w:kinsoku w:val="0"/>
        <w:overflowPunct w:val="0"/>
        <w:spacing w:line="230" w:lineRule="exact"/>
        <w:ind w:hanging="468"/>
        <w:rPr>
          <w:spacing w:val="-2"/>
          <w:sz w:val="20"/>
          <w:szCs w:val="20"/>
        </w:rPr>
      </w:pPr>
      <w:r>
        <w:rPr>
          <w:sz w:val="20"/>
          <w:szCs w:val="20"/>
        </w:rPr>
        <w:t>repeatedly</w:t>
      </w:r>
      <w:r>
        <w:rPr>
          <w:spacing w:val="-7"/>
          <w:sz w:val="20"/>
          <w:szCs w:val="20"/>
        </w:rPr>
        <w:t xml:space="preserve"> </w:t>
      </w:r>
      <w:r>
        <w:rPr>
          <w:sz w:val="20"/>
          <w:szCs w:val="20"/>
        </w:rPr>
        <w:t>refuses</w:t>
      </w:r>
      <w:r>
        <w:rPr>
          <w:spacing w:val="-3"/>
          <w:sz w:val="20"/>
          <w:szCs w:val="20"/>
        </w:rPr>
        <w:t xml:space="preserve"> </w:t>
      </w:r>
      <w:r>
        <w:rPr>
          <w:sz w:val="20"/>
          <w:szCs w:val="20"/>
        </w:rPr>
        <w:t>or</w:t>
      </w:r>
      <w:r>
        <w:rPr>
          <w:spacing w:val="-5"/>
          <w:sz w:val="20"/>
          <w:szCs w:val="20"/>
        </w:rPr>
        <w:t xml:space="preserve"> </w:t>
      </w:r>
      <w:r>
        <w:rPr>
          <w:sz w:val="20"/>
          <w:szCs w:val="20"/>
        </w:rPr>
        <w:t>fails</w:t>
      </w:r>
      <w:r>
        <w:rPr>
          <w:spacing w:val="-3"/>
          <w:sz w:val="20"/>
          <w:szCs w:val="20"/>
        </w:rPr>
        <w:t xml:space="preserve"> </w:t>
      </w:r>
      <w:r>
        <w:rPr>
          <w:sz w:val="20"/>
          <w:szCs w:val="20"/>
        </w:rPr>
        <w:t>to</w:t>
      </w:r>
      <w:r>
        <w:rPr>
          <w:spacing w:val="-3"/>
          <w:sz w:val="20"/>
          <w:szCs w:val="20"/>
        </w:rPr>
        <w:t xml:space="preserve"> </w:t>
      </w:r>
      <w:r>
        <w:rPr>
          <w:sz w:val="20"/>
          <w:szCs w:val="20"/>
        </w:rPr>
        <w:t>supply</w:t>
      </w:r>
      <w:r>
        <w:rPr>
          <w:spacing w:val="-4"/>
          <w:sz w:val="20"/>
          <w:szCs w:val="20"/>
        </w:rPr>
        <w:t xml:space="preserve"> </w:t>
      </w:r>
      <w:r>
        <w:rPr>
          <w:sz w:val="20"/>
          <w:szCs w:val="20"/>
        </w:rPr>
        <w:t>enough</w:t>
      </w:r>
      <w:r>
        <w:rPr>
          <w:spacing w:val="-5"/>
          <w:sz w:val="20"/>
          <w:szCs w:val="20"/>
        </w:rPr>
        <w:t xml:space="preserve"> </w:t>
      </w:r>
      <w:r>
        <w:rPr>
          <w:sz w:val="20"/>
          <w:szCs w:val="20"/>
        </w:rPr>
        <w:t>properly</w:t>
      </w:r>
      <w:r>
        <w:rPr>
          <w:spacing w:val="-4"/>
          <w:sz w:val="20"/>
          <w:szCs w:val="20"/>
        </w:rPr>
        <w:t xml:space="preserve"> </w:t>
      </w:r>
      <w:r>
        <w:rPr>
          <w:sz w:val="20"/>
          <w:szCs w:val="20"/>
        </w:rPr>
        <w:t>skilled</w:t>
      </w:r>
      <w:r>
        <w:rPr>
          <w:spacing w:val="-4"/>
          <w:sz w:val="20"/>
          <w:szCs w:val="20"/>
        </w:rPr>
        <w:t xml:space="preserve"> </w:t>
      </w:r>
      <w:r>
        <w:rPr>
          <w:sz w:val="20"/>
          <w:szCs w:val="20"/>
        </w:rPr>
        <w:t>workers</w:t>
      </w:r>
      <w:r>
        <w:rPr>
          <w:spacing w:val="-5"/>
          <w:sz w:val="20"/>
          <w:szCs w:val="20"/>
        </w:rPr>
        <w:t xml:space="preserve"> </w:t>
      </w:r>
      <w:r>
        <w:rPr>
          <w:sz w:val="20"/>
          <w:szCs w:val="20"/>
        </w:rPr>
        <w:t>or</w:t>
      </w:r>
      <w:r>
        <w:rPr>
          <w:spacing w:val="-4"/>
          <w:sz w:val="20"/>
          <w:szCs w:val="20"/>
        </w:rPr>
        <w:t xml:space="preserve"> </w:t>
      </w:r>
      <w:r>
        <w:rPr>
          <w:sz w:val="20"/>
          <w:szCs w:val="20"/>
        </w:rPr>
        <w:t>proper</w:t>
      </w:r>
      <w:r>
        <w:rPr>
          <w:spacing w:val="-4"/>
          <w:sz w:val="20"/>
          <w:szCs w:val="20"/>
        </w:rPr>
        <w:t xml:space="preserve"> </w:t>
      </w:r>
      <w:r>
        <w:rPr>
          <w:spacing w:val="-2"/>
          <w:sz w:val="20"/>
          <w:szCs w:val="20"/>
        </w:rPr>
        <w:t>materials;</w:t>
      </w:r>
    </w:p>
    <w:p w14:paraId="1C38E41E" w14:textId="77777777" w:rsidR="00545A27" w:rsidRDefault="00545A27">
      <w:pPr>
        <w:pStyle w:val="ListParagraph"/>
        <w:numPr>
          <w:ilvl w:val="0"/>
          <w:numId w:val="5"/>
        </w:numPr>
        <w:tabs>
          <w:tab w:val="left" w:pos="1909"/>
        </w:tabs>
        <w:kinsoku w:val="0"/>
        <w:overflowPunct w:val="0"/>
        <w:ind w:right="1559"/>
        <w:rPr>
          <w:sz w:val="20"/>
          <w:szCs w:val="20"/>
        </w:rPr>
      </w:pPr>
      <w:r>
        <w:rPr>
          <w:sz w:val="20"/>
          <w:szCs w:val="20"/>
        </w:rPr>
        <w:t>fails</w:t>
      </w:r>
      <w:r>
        <w:rPr>
          <w:spacing w:val="-3"/>
          <w:sz w:val="20"/>
          <w:szCs w:val="20"/>
        </w:rPr>
        <w:t xml:space="preserve"> </w:t>
      </w:r>
      <w:r>
        <w:rPr>
          <w:sz w:val="20"/>
          <w:szCs w:val="20"/>
        </w:rPr>
        <w:t>to</w:t>
      </w:r>
      <w:r>
        <w:rPr>
          <w:spacing w:val="-2"/>
          <w:sz w:val="20"/>
          <w:szCs w:val="20"/>
        </w:rPr>
        <w:t xml:space="preserve"> </w:t>
      </w:r>
      <w:r>
        <w:rPr>
          <w:sz w:val="20"/>
          <w:szCs w:val="20"/>
        </w:rPr>
        <w:t>make</w:t>
      </w:r>
      <w:r>
        <w:rPr>
          <w:spacing w:val="-4"/>
          <w:sz w:val="20"/>
          <w:szCs w:val="20"/>
        </w:rPr>
        <w:t xml:space="preserve"> </w:t>
      </w:r>
      <w:r>
        <w:rPr>
          <w:sz w:val="20"/>
          <w:szCs w:val="20"/>
        </w:rPr>
        <w:t>payment</w:t>
      </w:r>
      <w:r>
        <w:rPr>
          <w:spacing w:val="-4"/>
          <w:sz w:val="20"/>
          <w:szCs w:val="20"/>
        </w:rPr>
        <w:t xml:space="preserve"> </w:t>
      </w:r>
      <w:r>
        <w:rPr>
          <w:sz w:val="20"/>
          <w:szCs w:val="20"/>
        </w:rPr>
        <w:t>to</w:t>
      </w:r>
      <w:r>
        <w:rPr>
          <w:spacing w:val="-4"/>
          <w:sz w:val="20"/>
          <w:szCs w:val="20"/>
        </w:rPr>
        <w:t xml:space="preserve"> </w:t>
      </w:r>
      <w:r>
        <w:rPr>
          <w:sz w:val="20"/>
          <w:szCs w:val="20"/>
        </w:rPr>
        <w:t>Subcontractors</w:t>
      </w:r>
      <w:r>
        <w:rPr>
          <w:spacing w:val="-3"/>
          <w:sz w:val="20"/>
          <w:szCs w:val="20"/>
        </w:rPr>
        <w:t xml:space="preserve"> </w:t>
      </w:r>
      <w:r>
        <w:rPr>
          <w:sz w:val="20"/>
          <w:szCs w:val="20"/>
        </w:rPr>
        <w:t>for</w:t>
      </w:r>
      <w:r>
        <w:rPr>
          <w:spacing w:val="-4"/>
          <w:sz w:val="20"/>
          <w:szCs w:val="20"/>
        </w:rPr>
        <w:t xml:space="preserve"> </w:t>
      </w:r>
      <w:r>
        <w:rPr>
          <w:sz w:val="20"/>
          <w:szCs w:val="20"/>
        </w:rPr>
        <w:t>materials</w:t>
      </w:r>
      <w:r>
        <w:rPr>
          <w:spacing w:val="-3"/>
          <w:sz w:val="20"/>
          <w:szCs w:val="20"/>
        </w:rPr>
        <w:t xml:space="preserve"> </w:t>
      </w:r>
      <w:r>
        <w:rPr>
          <w:sz w:val="20"/>
          <w:szCs w:val="20"/>
        </w:rPr>
        <w:t>or</w:t>
      </w:r>
      <w:r>
        <w:rPr>
          <w:spacing w:val="-3"/>
          <w:sz w:val="20"/>
          <w:szCs w:val="20"/>
        </w:rPr>
        <w:t xml:space="preserve"> </w:t>
      </w:r>
      <w:r>
        <w:rPr>
          <w:sz w:val="20"/>
          <w:szCs w:val="20"/>
        </w:rPr>
        <w:t>labor</w:t>
      </w:r>
      <w:r>
        <w:rPr>
          <w:spacing w:val="-3"/>
          <w:sz w:val="20"/>
          <w:szCs w:val="20"/>
        </w:rPr>
        <w:t xml:space="preserve"> </w:t>
      </w:r>
      <w:r>
        <w:rPr>
          <w:sz w:val="20"/>
          <w:szCs w:val="20"/>
        </w:rPr>
        <w:t>in</w:t>
      </w:r>
      <w:r>
        <w:rPr>
          <w:spacing w:val="-2"/>
          <w:sz w:val="20"/>
          <w:szCs w:val="20"/>
        </w:rPr>
        <w:t xml:space="preserve"> </w:t>
      </w:r>
      <w:r>
        <w:rPr>
          <w:sz w:val="20"/>
          <w:szCs w:val="20"/>
        </w:rPr>
        <w:t>accordance</w:t>
      </w:r>
      <w:r>
        <w:rPr>
          <w:spacing w:val="-4"/>
          <w:sz w:val="20"/>
          <w:szCs w:val="20"/>
        </w:rPr>
        <w:t xml:space="preserve"> </w:t>
      </w:r>
      <w:r>
        <w:rPr>
          <w:sz w:val="20"/>
          <w:szCs w:val="20"/>
        </w:rPr>
        <w:t>with</w:t>
      </w:r>
      <w:r>
        <w:rPr>
          <w:spacing w:val="-2"/>
          <w:sz w:val="20"/>
          <w:szCs w:val="20"/>
        </w:rPr>
        <w:t xml:space="preserve"> </w:t>
      </w:r>
      <w:r>
        <w:rPr>
          <w:sz w:val="20"/>
          <w:szCs w:val="20"/>
        </w:rPr>
        <w:t>the</w:t>
      </w:r>
      <w:r>
        <w:rPr>
          <w:spacing w:val="-4"/>
          <w:sz w:val="20"/>
          <w:szCs w:val="20"/>
        </w:rPr>
        <w:t xml:space="preserve"> </w:t>
      </w:r>
      <w:r>
        <w:rPr>
          <w:sz w:val="20"/>
          <w:szCs w:val="20"/>
        </w:rPr>
        <w:t>respective agreements between the Contractor and the Subcontractors;</w:t>
      </w:r>
    </w:p>
    <w:p w14:paraId="4D940699" w14:textId="77777777" w:rsidR="00545A27" w:rsidRDefault="00545A27">
      <w:pPr>
        <w:pStyle w:val="ListParagraph"/>
        <w:numPr>
          <w:ilvl w:val="0"/>
          <w:numId w:val="5"/>
        </w:numPr>
        <w:tabs>
          <w:tab w:val="left" w:pos="1909"/>
        </w:tabs>
        <w:kinsoku w:val="0"/>
        <w:overflowPunct w:val="0"/>
        <w:ind w:right="1436"/>
        <w:rPr>
          <w:sz w:val="20"/>
          <w:szCs w:val="20"/>
        </w:rPr>
      </w:pPr>
      <w:r>
        <w:rPr>
          <w:sz w:val="20"/>
          <w:szCs w:val="20"/>
        </w:rPr>
        <w:t>repeatedly</w:t>
      </w:r>
      <w:r>
        <w:rPr>
          <w:spacing w:val="-4"/>
          <w:sz w:val="20"/>
          <w:szCs w:val="20"/>
        </w:rPr>
        <w:t xml:space="preserve"> </w:t>
      </w:r>
      <w:proofErr w:type="gramStart"/>
      <w:r>
        <w:rPr>
          <w:sz w:val="20"/>
          <w:szCs w:val="20"/>
        </w:rPr>
        <w:t>disregards</w:t>
      </w:r>
      <w:proofErr w:type="gramEnd"/>
      <w:r>
        <w:rPr>
          <w:spacing w:val="-3"/>
          <w:sz w:val="20"/>
          <w:szCs w:val="20"/>
        </w:rPr>
        <w:t xml:space="preserve"> </w:t>
      </w:r>
      <w:r>
        <w:rPr>
          <w:sz w:val="20"/>
          <w:szCs w:val="20"/>
        </w:rPr>
        <w:t>applicable</w:t>
      </w:r>
      <w:r>
        <w:rPr>
          <w:spacing w:val="-3"/>
          <w:sz w:val="20"/>
          <w:szCs w:val="20"/>
        </w:rPr>
        <w:t xml:space="preserve"> </w:t>
      </w:r>
      <w:r>
        <w:rPr>
          <w:sz w:val="20"/>
          <w:szCs w:val="20"/>
        </w:rPr>
        <w:t>laws,</w:t>
      </w:r>
      <w:r>
        <w:rPr>
          <w:spacing w:val="-3"/>
          <w:sz w:val="20"/>
          <w:szCs w:val="20"/>
        </w:rPr>
        <w:t xml:space="preserve"> </w:t>
      </w:r>
      <w:r>
        <w:rPr>
          <w:sz w:val="20"/>
          <w:szCs w:val="20"/>
        </w:rPr>
        <w:t>statutes,</w:t>
      </w:r>
      <w:r>
        <w:rPr>
          <w:spacing w:val="-4"/>
          <w:sz w:val="20"/>
          <w:szCs w:val="20"/>
        </w:rPr>
        <w:t xml:space="preserve"> </w:t>
      </w:r>
      <w:r>
        <w:rPr>
          <w:sz w:val="20"/>
          <w:szCs w:val="20"/>
        </w:rPr>
        <w:t>ordinances,</w:t>
      </w:r>
      <w:r>
        <w:rPr>
          <w:spacing w:val="-4"/>
          <w:sz w:val="20"/>
          <w:szCs w:val="20"/>
        </w:rPr>
        <w:t xml:space="preserve"> </w:t>
      </w:r>
      <w:r>
        <w:rPr>
          <w:sz w:val="20"/>
          <w:szCs w:val="20"/>
        </w:rPr>
        <w:t>codes,</w:t>
      </w:r>
      <w:r>
        <w:rPr>
          <w:spacing w:val="-4"/>
          <w:sz w:val="20"/>
          <w:szCs w:val="20"/>
        </w:rPr>
        <w:t xml:space="preserve"> </w:t>
      </w:r>
      <w:r>
        <w:rPr>
          <w:sz w:val="20"/>
          <w:szCs w:val="20"/>
        </w:rPr>
        <w:t>rules</w:t>
      </w:r>
      <w:r>
        <w:rPr>
          <w:spacing w:val="-3"/>
          <w:sz w:val="20"/>
          <w:szCs w:val="20"/>
        </w:rPr>
        <w:t xml:space="preserve"> </w:t>
      </w:r>
      <w:r>
        <w:rPr>
          <w:sz w:val="20"/>
          <w:szCs w:val="20"/>
        </w:rPr>
        <w:t>and</w:t>
      </w:r>
      <w:r>
        <w:rPr>
          <w:spacing w:val="-4"/>
          <w:sz w:val="20"/>
          <w:szCs w:val="20"/>
        </w:rPr>
        <w:t xml:space="preserve"> </w:t>
      </w:r>
      <w:r>
        <w:rPr>
          <w:sz w:val="20"/>
          <w:szCs w:val="20"/>
        </w:rPr>
        <w:t>regulations,</w:t>
      </w:r>
      <w:r>
        <w:rPr>
          <w:spacing w:val="-4"/>
          <w:sz w:val="20"/>
          <w:szCs w:val="20"/>
        </w:rPr>
        <w:t xml:space="preserve"> </w:t>
      </w:r>
      <w:r>
        <w:rPr>
          <w:sz w:val="20"/>
          <w:szCs w:val="20"/>
        </w:rPr>
        <w:t>or</w:t>
      </w:r>
      <w:r>
        <w:rPr>
          <w:spacing w:val="-3"/>
          <w:sz w:val="20"/>
          <w:szCs w:val="20"/>
        </w:rPr>
        <w:t xml:space="preserve"> </w:t>
      </w:r>
      <w:r>
        <w:rPr>
          <w:sz w:val="20"/>
          <w:szCs w:val="20"/>
        </w:rPr>
        <w:t>lawful orders of a public authority; or</w:t>
      </w:r>
    </w:p>
    <w:p w14:paraId="42CE0229" w14:textId="77777777" w:rsidR="00545A27" w:rsidRDefault="00545A27">
      <w:pPr>
        <w:pStyle w:val="ListParagraph"/>
        <w:numPr>
          <w:ilvl w:val="0"/>
          <w:numId w:val="5"/>
        </w:numPr>
        <w:tabs>
          <w:tab w:val="left" w:pos="1910"/>
        </w:tabs>
        <w:kinsoku w:val="0"/>
        <w:overflowPunct w:val="0"/>
        <w:ind w:left="1910" w:hanging="468"/>
        <w:rPr>
          <w:spacing w:val="-2"/>
          <w:sz w:val="20"/>
          <w:szCs w:val="20"/>
        </w:rPr>
      </w:pPr>
      <w:proofErr w:type="gramStart"/>
      <w:r>
        <w:rPr>
          <w:sz w:val="20"/>
          <w:szCs w:val="20"/>
        </w:rPr>
        <w:t>otherwise</w:t>
      </w:r>
      <w:proofErr w:type="gramEnd"/>
      <w:r>
        <w:rPr>
          <w:spacing w:val="-5"/>
          <w:sz w:val="20"/>
          <w:szCs w:val="20"/>
        </w:rPr>
        <w:t xml:space="preserve"> </w:t>
      </w:r>
      <w:r>
        <w:rPr>
          <w:sz w:val="20"/>
          <w:szCs w:val="20"/>
        </w:rPr>
        <w:t>is</w:t>
      </w:r>
      <w:r>
        <w:rPr>
          <w:spacing w:val="-4"/>
          <w:sz w:val="20"/>
          <w:szCs w:val="20"/>
        </w:rPr>
        <w:t xml:space="preserve"> </w:t>
      </w:r>
      <w:r>
        <w:rPr>
          <w:sz w:val="20"/>
          <w:szCs w:val="20"/>
        </w:rPr>
        <w:t>guilty</w:t>
      </w:r>
      <w:r>
        <w:rPr>
          <w:spacing w:val="-2"/>
          <w:sz w:val="20"/>
          <w:szCs w:val="20"/>
        </w:rPr>
        <w:t xml:space="preserve"> </w:t>
      </w:r>
      <w:r>
        <w:rPr>
          <w:sz w:val="20"/>
          <w:szCs w:val="20"/>
        </w:rPr>
        <w:t>of</w:t>
      </w:r>
      <w:r>
        <w:rPr>
          <w:spacing w:val="-4"/>
          <w:sz w:val="20"/>
          <w:szCs w:val="20"/>
        </w:rPr>
        <w:t xml:space="preserve"> </w:t>
      </w:r>
      <w:r>
        <w:rPr>
          <w:sz w:val="20"/>
          <w:szCs w:val="20"/>
        </w:rPr>
        <w:t>substantial</w:t>
      </w:r>
      <w:r>
        <w:rPr>
          <w:spacing w:val="-4"/>
          <w:sz w:val="20"/>
          <w:szCs w:val="20"/>
        </w:rPr>
        <w:t xml:space="preserve"> </w:t>
      </w:r>
      <w:r>
        <w:rPr>
          <w:sz w:val="20"/>
          <w:szCs w:val="20"/>
        </w:rPr>
        <w:t>breach</w:t>
      </w:r>
      <w:r>
        <w:rPr>
          <w:spacing w:val="-4"/>
          <w:sz w:val="20"/>
          <w:szCs w:val="20"/>
        </w:rPr>
        <w:t xml:space="preserve"> </w:t>
      </w:r>
      <w:r>
        <w:rPr>
          <w:sz w:val="20"/>
          <w:szCs w:val="20"/>
        </w:rPr>
        <w:t>of</w:t>
      </w:r>
      <w:r>
        <w:rPr>
          <w:spacing w:val="-3"/>
          <w:sz w:val="20"/>
          <w:szCs w:val="20"/>
        </w:rPr>
        <w:t xml:space="preserve"> </w:t>
      </w:r>
      <w:r>
        <w:rPr>
          <w:sz w:val="20"/>
          <w:szCs w:val="20"/>
        </w:rPr>
        <w:t>a</w:t>
      </w:r>
      <w:r>
        <w:rPr>
          <w:spacing w:val="-4"/>
          <w:sz w:val="20"/>
          <w:szCs w:val="20"/>
        </w:rPr>
        <w:t xml:space="preserve"> </w:t>
      </w:r>
      <w:r>
        <w:rPr>
          <w:sz w:val="20"/>
          <w:szCs w:val="20"/>
        </w:rPr>
        <w:t>provision</w:t>
      </w:r>
      <w:r>
        <w:rPr>
          <w:spacing w:val="-4"/>
          <w:sz w:val="20"/>
          <w:szCs w:val="20"/>
        </w:rPr>
        <w:t xml:space="preserve"> </w:t>
      </w:r>
      <w:r>
        <w:rPr>
          <w:sz w:val="20"/>
          <w:szCs w:val="20"/>
        </w:rPr>
        <w:t>of</w:t>
      </w:r>
      <w:r>
        <w:rPr>
          <w:spacing w:val="-3"/>
          <w:sz w:val="20"/>
          <w:szCs w:val="20"/>
        </w:rPr>
        <w:t xml:space="preserve"> </w:t>
      </w:r>
      <w:r>
        <w:rPr>
          <w:sz w:val="20"/>
          <w:szCs w:val="20"/>
        </w:rPr>
        <w:t>the</w:t>
      </w:r>
      <w:r>
        <w:rPr>
          <w:spacing w:val="-3"/>
          <w:sz w:val="20"/>
          <w:szCs w:val="20"/>
        </w:rPr>
        <w:t xml:space="preserve"> </w:t>
      </w:r>
      <w:r>
        <w:rPr>
          <w:sz w:val="20"/>
          <w:szCs w:val="20"/>
        </w:rPr>
        <w:t>Contract</w:t>
      </w:r>
      <w:r>
        <w:rPr>
          <w:spacing w:val="-3"/>
          <w:sz w:val="20"/>
          <w:szCs w:val="20"/>
        </w:rPr>
        <w:t xml:space="preserve"> </w:t>
      </w:r>
      <w:r>
        <w:rPr>
          <w:spacing w:val="-2"/>
          <w:sz w:val="20"/>
          <w:szCs w:val="20"/>
        </w:rPr>
        <w:t>Documents.</w:t>
      </w:r>
    </w:p>
    <w:p w14:paraId="7435ABEB" w14:textId="77777777" w:rsidR="00545A27" w:rsidRDefault="00545A27">
      <w:pPr>
        <w:pStyle w:val="BodyText"/>
        <w:kinsoku w:val="0"/>
        <w:overflowPunct w:val="0"/>
      </w:pPr>
    </w:p>
    <w:p w14:paraId="4A114C15" w14:textId="77777777" w:rsidR="00545A27" w:rsidRDefault="00545A27">
      <w:pPr>
        <w:pStyle w:val="BodyText"/>
        <w:kinsoku w:val="0"/>
        <w:overflowPunct w:val="0"/>
        <w:ind w:left="722" w:right="1149" w:hanging="1"/>
        <w:rPr>
          <w:spacing w:val="-2"/>
        </w:rPr>
      </w:pPr>
      <w:r>
        <w:rPr>
          <w:rFonts w:ascii="Arial Narrow" w:hAnsi="Arial Narrow" w:cs="Arial Narrow"/>
          <w:b/>
          <w:bCs/>
        </w:rPr>
        <w:t>§</w:t>
      </w:r>
      <w:r>
        <w:rPr>
          <w:rFonts w:ascii="Arial Narrow" w:hAnsi="Arial Narrow" w:cs="Arial Narrow"/>
          <w:b/>
          <w:bCs/>
          <w:spacing w:val="-2"/>
        </w:rPr>
        <w:t xml:space="preserve"> </w:t>
      </w:r>
      <w:r>
        <w:rPr>
          <w:rFonts w:ascii="Arial Narrow" w:hAnsi="Arial Narrow" w:cs="Arial Narrow"/>
          <w:b/>
          <w:bCs/>
        </w:rPr>
        <w:t xml:space="preserve">20.2.2 </w:t>
      </w:r>
      <w:r>
        <w:t>When</w:t>
      </w:r>
      <w:r>
        <w:rPr>
          <w:spacing w:val="-3"/>
        </w:rPr>
        <w:t xml:space="preserve"> </w:t>
      </w:r>
      <w:r>
        <w:t>any</w:t>
      </w:r>
      <w:r>
        <w:rPr>
          <w:spacing w:val="-2"/>
        </w:rPr>
        <w:t xml:space="preserve"> </w:t>
      </w:r>
      <w:r>
        <w:t>of</w:t>
      </w:r>
      <w:r>
        <w:rPr>
          <w:spacing w:val="-1"/>
        </w:rPr>
        <w:t xml:space="preserve"> </w:t>
      </w:r>
      <w:r>
        <w:t>the</w:t>
      </w:r>
      <w:r>
        <w:rPr>
          <w:spacing w:val="-1"/>
        </w:rPr>
        <w:t xml:space="preserve"> </w:t>
      </w:r>
      <w:r>
        <w:t>reasons</w:t>
      </w:r>
      <w:r>
        <w:rPr>
          <w:spacing w:val="-2"/>
        </w:rPr>
        <w:t xml:space="preserve"> </w:t>
      </w:r>
      <w:r>
        <w:t>described</w:t>
      </w:r>
      <w:r>
        <w:rPr>
          <w:spacing w:val="-2"/>
        </w:rPr>
        <w:t xml:space="preserve"> </w:t>
      </w:r>
      <w:r>
        <w:t>in Section</w:t>
      </w:r>
      <w:r>
        <w:rPr>
          <w:spacing w:val="-2"/>
        </w:rPr>
        <w:t xml:space="preserve"> </w:t>
      </w:r>
      <w:r>
        <w:t>20.2.1 exists,</w:t>
      </w:r>
      <w:r>
        <w:rPr>
          <w:spacing w:val="-1"/>
        </w:rPr>
        <w:t xml:space="preserve"> </w:t>
      </w:r>
      <w:r>
        <w:t>the</w:t>
      </w:r>
      <w:r>
        <w:rPr>
          <w:spacing w:val="-2"/>
        </w:rPr>
        <w:t xml:space="preserve"> </w:t>
      </w:r>
      <w:r>
        <w:t>Owner,</w:t>
      </w:r>
      <w:r>
        <w:rPr>
          <w:spacing w:val="-2"/>
        </w:rPr>
        <w:t xml:space="preserve"> </w:t>
      </w:r>
      <w:r>
        <w:t>upon</w:t>
      </w:r>
      <w:r>
        <w:rPr>
          <w:spacing w:val="-2"/>
        </w:rPr>
        <w:t xml:space="preserve"> </w:t>
      </w:r>
      <w:r>
        <w:t>certification by the</w:t>
      </w:r>
      <w:r>
        <w:rPr>
          <w:spacing w:val="-1"/>
        </w:rPr>
        <w:t xml:space="preserve"> </w:t>
      </w:r>
      <w:r>
        <w:t>Architect that</w:t>
      </w:r>
      <w:r>
        <w:rPr>
          <w:spacing w:val="-2"/>
        </w:rPr>
        <w:t xml:space="preserve"> </w:t>
      </w:r>
      <w:r>
        <w:t>sufficient</w:t>
      </w:r>
      <w:r>
        <w:rPr>
          <w:spacing w:val="-3"/>
        </w:rPr>
        <w:t xml:space="preserve"> </w:t>
      </w:r>
      <w:r>
        <w:t>cause</w:t>
      </w:r>
      <w:r>
        <w:rPr>
          <w:spacing w:val="-1"/>
        </w:rPr>
        <w:t xml:space="preserve"> </w:t>
      </w:r>
      <w:r>
        <w:t>exists</w:t>
      </w:r>
      <w:r>
        <w:rPr>
          <w:spacing w:val="-1"/>
        </w:rPr>
        <w:t xml:space="preserve"> </w:t>
      </w:r>
      <w:r>
        <w:t>to</w:t>
      </w:r>
      <w:r>
        <w:rPr>
          <w:spacing w:val="-3"/>
        </w:rPr>
        <w:t xml:space="preserve"> </w:t>
      </w:r>
      <w:r>
        <w:t>justify</w:t>
      </w:r>
      <w:r>
        <w:rPr>
          <w:spacing w:val="-2"/>
        </w:rPr>
        <w:t xml:space="preserve"> </w:t>
      </w:r>
      <w:r>
        <w:t>such action,</w:t>
      </w:r>
      <w:r>
        <w:rPr>
          <w:spacing w:val="-2"/>
        </w:rPr>
        <w:t xml:space="preserve"> </w:t>
      </w:r>
      <w:r>
        <w:t>may,</w:t>
      </w:r>
      <w:r>
        <w:rPr>
          <w:spacing w:val="-2"/>
        </w:rPr>
        <w:t xml:space="preserve"> </w:t>
      </w:r>
      <w:r>
        <w:t>without</w:t>
      </w:r>
      <w:r>
        <w:rPr>
          <w:spacing w:val="-3"/>
        </w:rPr>
        <w:t xml:space="preserve"> </w:t>
      </w:r>
      <w:r>
        <w:t>prejudice</w:t>
      </w:r>
      <w:r>
        <w:rPr>
          <w:spacing w:val="-1"/>
        </w:rPr>
        <w:t xml:space="preserve"> </w:t>
      </w:r>
      <w:r>
        <w:t>to any</w:t>
      </w:r>
      <w:r>
        <w:rPr>
          <w:spacing w:val="-2"/>
        </w:rPr>
        <w:t xml:space="preserve"> </w:t>
      </w:r>
      <w:r>
        <w:t>other</w:t>
      </w:r>
      <w:r>
        <w:rPr>
          <w:spacing w:val="-2"/>
        </w:rPr>
        <w:t xml:space="preserve"> </w:t>
      </w:r>
      <w:r>
        <w:t>remedy the</w:t>
      </w:r>
      <w:r>
        <w:rPr>
          <w:spacing w:val="-2"/>
        </w:rPr>
        <w:t xml:space="preserve"> </w:t>
      </w:r>
      <w:r>
        <w:t>Owner</w:t>
      </w:r>
      <w:r>
        <w:rPr>
          <w:spacing w:val="-1"/>
        </w:rPr>
        <w:t xml:space="preserve"> </w:t>
      </w:r>
      <w:r>
        <w:t>may</w:t>
      </w:r>
      <w:r>
        <w:rPr>
          <w:spacing w:val="-2"/>
        </w:rPr>
        <w:t xml:space="preserve"> </w:t>
      </w:r>
      <w:r>
        <w:t>have and</w:t>
      </w:r>
      <w:r>
        <w:rPr>
          <w:spacing w:val="-3"/>
        </w:rPr>
        <w:t xml:space="preserve"> </w:t>
      </w:r>
      <w:r>
        <w:t>after</w:t>
      </w:r>
      <w:r>
        <w:rPr>
          <w:spacing w:val="-3"/>
        </w:rPr>
        <w:t xml:space="preserve"> </w:t>
      </w:r>
      <w:r>
        <w:t>giving</w:t>
      </w:r>
      <w:r>
        <w:rPr>
          <w:spacing w:val="-1"/>
        </w:rPr>
        <w:t xml:space="preserve"> </w:t>
      </w:r>
      <w:r>
        <w:t>the</w:t>
      </w:r>
      <w:r>
        <w:rPr>
          <w:spacing w:val="-3"/>
        </w:rPr>
        <w:t xml:space="preserve"> </w:t>
      </w:r>
      <w:r>
        <w:t>Contractor</w:t>
      </w:r>
      <w:r>
        <w:rPr>
          <w:spacing w:val="-3"/>
        </w:rPr>
        <w:t xml:space="preserve"> </w:t>
      </w:r>
      <w:r>
        <w:t>seven</w:t>
      </w:r>
      <w:r>
        <w:rPr>
          <w:spacing w:val="-3"/>
        </w:rPr>
        <w:t xml:space="preserve"> </w:t>
      </w:r>
      <w:r>
        <w:t>days’</w:t>
      </w:r>
      <w:r>
        <w:rPr>
          <w:spacing w:val="-4"/>
        </w:rPr>
        <w:t xml:space="preserve"> </w:t>
      </w:r>
      <w:r>
        <w:t>notice,</w:t>
      </w:r>
      <w:r>
        <w:rPr>
          <w:spacing w:val="-2"/>
        </w:rPr>
        <w:t xml:space="preserve"> </w:t>
      </w:r>
      <w:r>
        <w:t>terminate</w:t>
      </w:r>
      <w:r>
        <w:rPr>
          <w:spacing w:val="-2"/>
        </w:rPr>
        <w:t xml:space="preserve"> </w:t>
      </w:r>
      <w:r>
        <w:t>the</w:t>
      </w:r>
      <w:r>
        <w:rPr>
          <w:spacing w:val="-2"/>
        </w:rPr>
        <w:t xml:space="preserve"> </w:t>
      </w:r>
      <w:r>
        <w:t>Contract</w:t>
      </w:r>
      <w:r>
        <w:rPr>
          <w:spacing w:val="-4"/>
        </w:rPr>
        <w:t xml:space="preserve"> </w:t>
      </w:r>
      <w:r>
        <w:t>and</w:t>
      </w:r>
      <w:r>
        <w:rPr>
          <w:spacing w:val="-3"/>
        </w:rPr>
        <w:t xml:space="preserve"> </w:t>
      </w:r>
      <w:r>
        <w:t>take</w:t>
      </w:r>
      <w:r>
        <w:rPr>
          <w:spacing w:val="-3"/>
        </w:rPr>
        <w:t xml:space="preserve"> </w:t>
      </w:r>
      <w:r>
        <w:t>possession</w:t>
      </w:r>
      <w:r>
        <w:rPr>
          <w:spacing w:val="-3"/>
        </w:rPr>
        <w:t xml:space="preserve"> </w:t>
      </w:r>
      <w:r>
        <w:t>of</w:t>
      </w:r>
      <w:r>
        <w:rPr>
          <w:spacing w:val="-2"/>
        </w:rPr>
        <w:t xml:space="preserve"> </w:t>
      </w:r>
      <w:r>
        <w:t>the</w:t>
      </w:r>
      <w:r>
        <w:rPr>
          <w:spacing w:val="-2"/>
        </w:rPr>
        <w:t xml:space="preserve"> </w:t>
      </w:r>
      <w:r>
        <w:t>site</w:t>
      </w:r>
      <w:r>
        <w:rPr>
          <w:spacing w:val="-2"/>
        </w:rPr>
        <w:t xml:space="preserve"> </w:t>
      </w:r>
      <w:r>
        <w:t>and</w:t>
      </w:r>
      <w:r>
        <w:rPr>
          <w:spacing w:val="-3"/>
        </w:rPr>
        <w:t xml:space="preserve"> </w:t>
      </w:r>
      <w:r>
        <w:t>of</w:t>
      </w:r>
      <w:r>
        <w:rPr>
          <w:spacing w:val="-3"/>
        </w:rPr>
        <w:t xml:space="preserve"> </w:t>
      </w:r>
      <w:r>
        <w:t>all materials,</w:t>
      </w:r>
      <w:r>
        <w:rPr>
          <w:spacing w:val="-1"/>
        </w:rPr>
        <w:t xml:space="preserve"> </w:t>
      </w:r>
      <w:r>
        <w:t>equipment,</w:t>
      </w:r>
      <w:r>
        <w:rPr>
          <w:spacing w:val="-1"/>
        </w:rPr>
        <w:t xml:space="preserve"> </w:t>
      </w:r>
      <w:r>
        <w:t>tools,</w:t>
      </w:r>
      <w:r>
        <w:rPr>
          <w:spacing w:val="-2"/>
        </w:rPr>
        <w:t xml:space="preserve"> </w:t>
      </w:r>
      <w:r>
        <w:t>and</w:t>
      </w:r>
      <w:r>
        <w:rPr>
          <w:spacing w:val="-2"/>
        </w:rPr>
        <w:t xml:space="preserve"> </w:t>
      </w:r>
      <w:r>
        <w:t>construction equipment</w:t>
      </w:r>
      <w:r>
        <w:rPr>
          <w:spacing w:val="-2"/>
        </w:rPr>
        <w:t xml:space="preserve"> </w:t>
      </w:r>
      <w:r>
        <w:t>and</w:t>
      </w:r>
      <w:r>
        <w:rPr>
          <w:spacing w:val="-2"/>
        </w:rPr>
        <w:t xml:space="preserve"> </w:t>
      </w:r>
      <w:r>
        <w:t>machinery</w:t>
      </w:r>
      <w:r>
        <w:rPr>
          <w:spacing w:val="-2"/>
        </w:rPr>
        <w:t xml:space="preserve"> </w:t>
      </w:r>
      <w:r>
        <w:t>thereon</w:t>
      </w:r>
      <w:r>
        <w:rPr>
          <w:spacing w:val="-2"/>
        </w:rPr>
        <w:t xml:space="preserve"> </w:t>
      </w:r>
      <w:r>
        <w:t>owned</w:t>
      </w:r>
      <w:r>
        <w:rPr>
          <w:spacing w:val="-2"/>
        </w:rPr>
        <w:t xml:space="preserve"> </w:t>
      </w:r>
      <w:r>
        <w:t>by</w:t>
      </w:r>
      <w:r>
        <w:rPr>
          <w:spacing w:val="-2"/>
        </w:rPr>
        <w:t xml:space="preserve"> </w:t>
      </w:r>
      <w:r>
        <w:t>the</w:t>
      </w:r>
      <w:r>
        <w:rPr>
          <w:spacing w:val="-1"/>
        </w:rPr>
        <w:t xml:space="preserve"> </w:t>
      </w:r>
      <w:r>
        <w:t>Contractor</w:t>
      </w:r>
      <w:r>
        <w:rPr>
          <w:spacing w:val="-1"/>
        </w:rPr>
        <w:t xml:space="preserve"> </w:t>
      </w:r>
      <w:r>
        <w:t>and may finish the Work by whatever reasonable method the Owner may deem expedient. Upon request of the Contractor, the Owner</w:t>
      </w:r>
      <w:r>
        <w:rPr>
          <w:spacing w:val="-1"/>
        </w:rPr>
        <w:t xml:space="preserve"> </w:t>
      </w:r>
      <w:r>
        <w:t>shall</w:t>
      </w:r>
      <w:r>
        <w:rPr>
          <w:spacing w:val="-1"/>
        </w:rPr>
        <w:t xml:space="preserve"> </w:t>
      </w:r>
      <w:r>
        <w:t>furnish to the</w:t>
      </w:r>
      <w:r>
        <w:rPr>
          <w:spacing w:val="-3"/>
        </w:rPr>
        <w:t xml:space="preserve"> </w:t>
      </w:r>
      <w:r>
        <w:t>Contractor</w:t>
      </w:r>
      <w:r>
        <w:rPr>
          <w:spacing w:val="-1"/>
        </w:rPr>
        <w:t xml:space="preserve"> </w:t>
      </w:r>
      <w:r>
        <w:t>a</w:t>
      </w:r>
      <w:r>
        <w:rPr>
          <w:spacing w:val="-1"/>
        </w:rPr>
        <w:t xml:space="preserve"> </w:t>
      </w:r>
      <w:r>
        <w:t>detailed accounting</w:t>
      </w:r>
      <w:r>
        <w:rPr>
          <w:spacing w:val="-1"/>
        </w:rPr>
        <w:t xml:space="preserve"> </w:t>
      </w:r>
      <w:r>
        <w:t>of the</w:t>
      </w:r>
      <w:r>
        <w:rPr>
          <w:spacing w:val="-1"/>
        </w:rPr>
        <w:t xml:space="preserve"> </w:t>
      </w:r>
      <w:r>
        <w:t>costs</w:t>
      </w:r>
      <w:r>
        <w:rPr>
          <w:spacing w:val="-1"/>
        </w:rPr>
        <w:t xml:space="preserve"> </w:t>
      </w:r>
      <w:r>
        <w:t>incurred</w:t>
      </w:r>
      <w:r>
        <w:rPr>
          <w:spacing w:val="-1"/>
        </w:rPr>
        <w:t xml:space="preserve"> </w:t>
      </w:r>
      <w:r>
        <w:t xml:space="preserve">by the Owner in finishing the </w:t>
      </w:r>
      <w:r>
        <w:rPr>
          <w:spacing w:val="-2"/>
        </w:rPr>
        <w:t>Work.</w:t>
      </w:r>
    </w:p>
    <w:p w14:paraId="14A0A942" w14:textId="77777777" w:rsidR="00545A27" w:rsidRDefault="00545A27">
      <w:pPr>
        <w:pStyle w:val="BodyText"/>
        <w:kinsoku w:val="0"/>
        <w:overflowPunct w:val="0"/>
        <w:spacing w:before="1"/>
      </w:pPr>
    </w:p>
    <w:p w14:paraId="728A0478" w14:textId="77777777" w:rsidR="00545A27" w:rsidRDefault="00545A27">
      <w:pPr>
        <w:pStyle w:val="BodyText"/>
        <w:kinsoku w:val="0"/>
        <w:overflowPunct w:val="0"/>
        <w:ind w:left="722"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20.2.3 </w:t>
      </w:r>
      <w:r>
        <w:t>When</w:t>
      </w:r>
      <w:r>
        <w:rPr>
          <w:spacing w:val="-3"/>
        </w:rPr>
        <w:t xml:space="preserve"> </w:t>
      </w:r>
      <w:r>
        <w:t>the</w:t>
      </w:r>
      <w:r>
        <w:rPr>
          <w:spacing w:val="-3"/>
        </w:rPr>
        <w:t xml:space="preserve"> </w:t>
      </w:r>
      <w:r>
        <w:t>Owner</w:t>
      </w:r>
      <w:r>
        <w:rPr>
          <w:spacing w:val="-2"/>
        </w:rPr>
        <w:t xml:space="preserve"> </w:t>
      </w:r>
      <w:r>
        <w:t>terminates</w:t>
      </w:r>
      <w:r>
        <w:rPr>
          <w:spacing w:val="-2"/>
        </w:rPr>
        <w:t xml:space="preserve"> </w:t>
      </w:r>
      <w:r>
        <w:t>the</w:t>
      </w:r>
      <w:r>
        <w:rPr>
          <w:spacing w:val="-2"/>
        </w:rPr>
        <w:t xml:space="preserve"> </w:t>
      </w:r>
      <w:r>
        <w:t>Contract</w:t>
      </w:r>
      <w:r>
        <w:rPr>
          <w:spacing w:val="-3"/>
        </w:rPr>
        <w:t xml:space="preserve"> </w:t>
      </w:r>
      <w:r>
        <w:t>for</w:t>
      </w:r>
      <w:r>
        <w:rPr>
          <w:spacing w:val="-3"/>
        </w:rPr>
        <w:t xml:space="preserve"> </w:t>
      </w:r>
      <w:r>
        <w:t>one</w:t>
      </w:r>
      <w:r>
        <w:rPr>
          <w:spacing w:val="-3"/>
        </w:rPr>
        <w:t xml:space="preserve"> </w:t>
      </w:r>
      <w:r>
        <w:t>of</w:t>
      </w:r>
      <w:r>
        <w:rPr>
          <w:spacing w:val="-4"/>
        </w:rPr>
        <w:t xml:space="preserve"> </w:t>
      </w:r>
      <w:r>
        <w:t>the</w:t>
      </w:r>
      <w:r>
        <w:rPr>
          <w:spacing w:val="-2"/>
        </w:rPr>
        <w:t xml:space="preserve"> </w:t>
      </w:r>
      <w:r>
        <w:t>reasons</w:t>
      </w:r>
      <w:r>
        <w:rPr>
          <w:spacing w:val="-2"/>
        </w:rPr>
        <w:t xml:space="preserve"> </w:t>
      </w:r>
      <w:r>
        <w:t>stated</w:t>
      </w:r>
      <w:r>
        <w:rPr>
          <w:spacing w:val="-1"/>
        </w:rPr>
        <w:t xml:space="preserve"> </w:t>
      </w:r>
      <w:r>
        <w:t>in</w:t>
      </w:r>
      <w:r>
        <w:rPr>
          <w:spacing w:val="-3"/>
        </w:rPr>
        <w:t xml:space="preserve"> </w:t>
      </w:r>
      <w:r>
        <w:t>Section</w:t>
      </w:r>
      <w:r>
        <w:rPr>
          <w:spacing w:val="-3"/>
        </w:rPr>
        <w:t xml:space="preserve"> </w:t>
      </w:r>
      <w:r>
        <w:t>20.2.1,</w:t>
      </w:r>
      <w:r>
        <w:rPr>
          <w:spacing w:val="-2"/>
        </w:rPr>
        <w:t xml:space="preserve"> </w:t>
      </w:r>
      <w:r>
        <w:t>the</w:t>
      </w:r>
      <w:r>
        <w:rPr>
          <w:spacing w:val="-2"/>
        </w:rPr>
        <w:t xml:space="preserve"> </w:t>
      </w:r>
      <w:r>
        <w:t>Contractor</w:t>
      </w:r>
      <w:r>
        <w:rPr>
          <w:spacing w:val="-3"/>
        </w:rPr>
        <w:t xml:space="preserve"> </w:t>
      </w:r>
      <w:r>
        <w:t>shall not be entitled to receive further payment until the Work is finished.</w:t>
      </w:r>
    </w:p>
    <w:p w14:paraId="33DA51FA" w14:textId="77777777" w:rsidR="00545A27" w:rsidRDefault="00545A27">
      <w:pPr>
        <w:pStyle w:val="BodyText"/>
        <w:kinsoku w:val="0"/>
        <w:overflowPunct w:val="0"/>
      </w:pPr>
    </w:p>
    <w:p w14:paraId="5987AA54" w14:textId="5F6C307B" w:rsidR="00545A27" w:rsidRDefault="000E28D6">
      <w:pPr>
        <w:pStyle w:val="BodyText"/>
        <w:kinsoku w:val="0"/>
        <w:overflowPunct w:val="0"/>
        <w:ind w:left="722" w:right="1114"/>
      </w:pPr>
      <w:r>
        <w:rPr>
          <w:noProof/>
        </w:rPr>
        <mc:AlternateContent>
          <mc:Choice Requires="wpg">
            <w:drawing>
              <wp:anchor distT="0" distB="0" distL="114300" distR="114300" simplePos="0" relativeHeight="251717120" behindDoc="1" locked="0" layoutInCell="0" allowOverlap="1" wp14:anchorId="32756CB3" wp14:editId="22562F95">
                <wp:simplePos x="0" y="0"/>
                <wp:positionH relativeFrom="page">
                  <wp:posOffset>5601970</wp:posOffset>
                </wp:positionH>
                <wp:positionV relativeFrom="paragraph">
                  <wp:posOffset>141605</wp:posOffset>
                </wp:positionV>
                <wp:extent cx="525780" cy="1308100"/>
                <wp:effectExtent l="0" t="0" r="0" b="0"/>
                <wp:wrapNone/>
                <wp:docPr id="1321860999"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223"/>
                          <a:chExt cx="828" cy="2060"/>
                        </a:xfrm>
                      </wpg:grpSpPr>
                      <wps:wsp>
                        <wps:cNvPr id="699604300" name="Freeform 368"/>
                        <wps:cNvSpPr>
                          <a:spLocks/>
                        </wps:cNvSpPr>
                        <wps:spPr bwMode="auto">
                          <a:xfrm>
                            <a:off x="8822" y="223"/>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034651" name="Freeform 369"/>
                        <wps:cNvSpPr>
                          <a:spLocks/>
                        </wps:cNvSpPr>
                        <wps:spPr bwMode="auto">
                          <a:xfrm>
                            <a:off x="8822" y="223"/>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4E1AEA" id="Group 367" o:spid="_x0000_s1026" style="position:absolute;margin-left:441.1pt;margin-top:11.15pt;width:41.4pt;height:103pt;z-index:-251599360;mso-position-horizontal-relative:page" coordorigin="8822,223"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" o:allowincell="f">
                <v:shape id="Freeform 368" o:spid="_x0000_s1027" style="position:absolute;left:8822;top:223;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369" o:spid="_x0000_s1028" style="position:absolute;left:8822;top:223;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rPr>
          <w:rFonts w:ascii="Arial Narrow" w:hAnsi="Arial Narrow" w:cs="Arial Narrow"/>
          <w:b/>
          <w:bCs/>
        </w:rPr>
        <w:t xml:space="preserve">§ 20.2.4 </w:t>
      </w:r>
      <w:r w:rsidR="00545A27">
        <w:t>If the unpaid balance</w:t>
      </w:r>
      <w:r w:rsidR="00545A27">
        <w:rPr>
          <w:spacing w:val="-1"/>
        </w:rPr>
        <w:t xml:space="preserve"> </w:t>
      </w:r>
      <w:r w:rsidR="00545A27">
        <w:t>of the Contract Sum exceeds costs of finishing the Work, including compensation for the Architect’s services and expenses made necessary thereby, and other damages incurred by the Owner and not expressly</w:t>
      </w:r>
      <w:r w:rsidR="00545A27">
        <w:rPr>
          <w:spacing w:val="-3"/>
        </w:rPr>
        <w:t xml:space="preserve"> </w:t>
      </w:r>
      <w:r w:rsidR="00545A27">
        <w:t>waived,</w:t>
      </w:r>
      <w:r w:rsidR="00545A27">
        <w:rPr>
          <w:spacing w:val="-3"/>
        </w:rPr>
        <w:t xml:space="preserve"> </w:t>
      </w:r>
      <w:r w:rsidR="00545A27">
        <w:t>such</w:t>
      </w:r>
      <w:r w:rsidR="00545A27">
        <w:rPr>
          <w:spacing w:val="-1"/>
        </w:rPr>
        <w:t xml:space="preserve"> </w:t>
      </w:r>
      <w:r w:rsidR="00545A27">
        <w:t>excess</w:t>
      </w:r>
      <w:r w:rsidR="00545A27">
        <w:rPr>
          <w:spacing w:val="-3"/>
        </w:rPr>
        <w:t xml:space="preserve"> </w:t>
      </w:r>
      <w:r w:rsidR="00545A27">
        <w:t>shall</w:t>
      </w:r>
      <w:r w:rsidR="00545A27">
        <w:rPr>
          <w:spacing w:val="-4"/>
        </w:rPr>
        <w:t xml:space="preserve"> </w:t>
      </w:r>
      <w:r w:rsidR="00545A27">
        <w:t>be</w:t>
      </w:r>
      <w:r w:rsidR="00545A27">
        <w:rPr>
          <w:spacing w:val="-3"/>
        </w:rPr>
        <w:t xml:space="preserve"> </w:t>
      </w:r>
      <w:r w:rsidR="00545A27">
        <w:t>paid</w:t>
      </w:r>
      <w:r w:rsidR="00545A27">
        <w:rPr>
          <w:spacing w:val="-1"/>
        </w:rPr>
        <w:t xml:space="preserve"> </w:t>
      </w:r>
      <w:r w:rsidR="00545A27">
        <w:t>to</w:t>
      </w:r>
      <w:r w:rsidR="00545A27">
        <w:rPr>
          <w:spacing w:val="-1"/>
        </w:rPr>
        <w:t xml:space="preserve"> </w:t>
      </w:r>
      <w:r w:rsidR="00545A27">
        <w:t>the</w:t>
      </w:r>
      <w:r w:rsidR="00545A27">
        <w:rPr>
          <w:spacing w:val="-3"/>
        </w:rPr>
        <w:t xml:space="preserve"> </w:t>
      </w:r>
      <w:r w:rsidR="00545A27">
        <w:t>Contractor.</w:t>
      </w:r>
      <w:r w:rsidR="00545A27">
        <w:rPr>
          <w:spacing w:val="-2"/>
        </w:rPr>
        <w:t xml:space="preserve"> </w:t>
      </w:r>
      <w:r w:rsidR="00545A27">
        <w:t>If</w:t>
      </w:r>
      <w:r w:rsidR="00545A27">
        <w:rPr>
          <w:spacing w:val="-2"/>
        </w:rPr>
        <w:t xml:space="preserve"> </w:t>
      </w:r>
      <w:r w:rsidR="00545A27">
        <w:t>such</w:t>
      </w:r>
      <w:r w:rsidR="00545A27">
        <w:rPr>
          <w:spacing w:val="-1"/>
        </w:rPr>
        <w:t xml:space="preserve"> </w:t>
      </w:r>
      <w:r w:rsidR="00545A27">
        <w:t>costs</w:t>
      </w:r>
      <w:r w:rsidR="00545A27">
        <w:rPr>
          <w:spacing w:val="-2"/>
        </w:rPr>
        <w:t xml:space="preserve"> </w:t>
      </w:r>
      <w:r w:rsidR="00545A27">
        <w:t>and</w:t>
      </w:r>
      <w:r w:rsidR="00545A27">
        <w:rPr>
          <w:spacing w:val="-3"/>
        </w:rPr>
        <w:t xml:space="preserve"> </w:t>
      </w:r>
      <w:r w:rsidR="00545A27">
        <w:t>damages</w:t>
      </w:r>
      <w:r w:rsidR="00545A27">
        <w:rPr>
          <w:spacing w:val="-3"/>
        </w:rPr>
        <w:t xml:space="preserve"> </w:t>
      </w:r>
      <w:r w:rsidR="00545A27">
        <w:t>exceed</w:t>
      </w:r>
      <w:r w:rsidR="00545A27">
        <w:rPr>
          <w:spacing w:val="-3"/>
        </w:rPr>
        <w:t xml:space="preserve"> </w:t>
      </w:r>
      <w:r w:rsidR="00545A27">
        <w:t>the</w:t>
      </w:r>
      <w:r w:rsidR="00545A27">
        <w:rPr>
          <w:spacing w:val="-3"/>
        </w:rPr>
        <w:t xml:space="preserve"> </w:t>
      </w:r>
      <w:r w:rsidR="00545A27">
        <w:t>unpaid</w:t>
      </w:r>
      <w:r w:rsidR="00545A27">
        <w:rPr>
          <w:spacing w:val="-1"/>
        </w:rPr>
        <w:t xml:space="preserve"> </w:t>
      </w:r>
      <w:r w:rsidR="00545A27">
        <w:t>balance, the Contractor</w:t>
      </w:r>
      <w:r w:rsidR="00545A27">
        <w:rPr>
          <w:spacing w:val="-1"/>
        </w:rPr>
        <w:t xml:space="preserve"> </w:t>
      </w:r>
      <w:r w:rsidR="00545A27">
        <w:t>shall</w:t>
      </w:r>
      <w:r w:rsidR="00545A27">
        <w:rPr>
          <w:spacing w:val="-1"/>
        </w:rPr>
        <w:t xml:space="preserve"> </w:t>
      </w:r>
      <w:r w:rsidR="00545A27">
        <w:t>pay the</w:t>
      </w:r>
      <w:r w:rsidR="00545A27">
        <w:rPr>
          <w:spacing w:val="-1"/>
        </w:rPr>
        <w:t xml:space="preserve"> </w:t>
      </w:r>
      <w:r w:rsidR="00545A27">
        <w:t>difference</w:t>
      </w:r>
      <w:r w:rsidR="00545A27">
        <w:rPr>
          <w:spacing w:val="-1"/>
        </w:rPr>
        <w:t xml:space="preserve"> </w:t>
      </w:r>
      <w:r w:rsidR="00545A27">
        <w:t>to the</w:t>
      </w:r>
      <w:r w:rsidR="00545A27">
        <w:rPr>
          <w:spacing w:val="-1"/>
        </w:rPr>
        <w:t xml:space="preserve"> </w:t>
      </w:r>
      <w:r w:rsidR="00545A27">
        <w:t>Owner. The amount</w:t>
      </w:r>
      <w:r w:rsidR="00545A27">
        <w:rPr>
          <w:spacing w:val="-1"/>
        </w:rPr>
        <w:t xml:space="preserve"> </w:t>
      </w:r>
      <w:r w:rsidR="00545A27">
        <w:t>to</w:t>
      </w:r>
      <w:r w:rsidR="00545A27">
        <w:rPr>
          <w:spacing w:val="-1"/>
        </w:rPr>
        <w:t xml:space="preserve"> </w:t>
      </w:r>
      <w:r w:rsidR="00545A27">
        <w:t>be</w:t>
      </w:r>
      <w:r w:rsidR="00545A27">
        <w:rPr>
          <w:spacing w:val="-1"/>
        </w:rPr>
        <w:t xml:space="preserve"> </w:t>
      </w:r>
      <w:r w:rsidR="00545A27">
        <w:t>paid to the Contractor</w:t>
      </w:r>
      <w:r w:rsidR="00545A27">
        <w:rPr>
          <w:spacing w:val="-1"/>
        </w:rPr>
        <w:t xml:space="preserve"> </w:t>
      </w:r>
      <w:r w:rsidR="00545A27">
        <w:t>or</w:t>
      </w:r>
      <w:r w:rsidR="00545A27">
        <w:rPr>
          <w:spacing w:val="-1"/>
        </w:rPr>
        <w:t xml:space="preserve"> </w:t>
      </w:r>
      <w:r w:rsidR="00545A27">
        <w:t>Owner</w:t>
      </w:r>
      <w:proofErr w:type="gramStart"/>
      <w:r w:rsidR="00545A27">
        <w:t>, as the case may be, shall</w:t>
      </w:r>
      <w:proofErr w:type="gramEnd"/>
      <w:r w:rsidR="00545A27">
        <w:t xml:space="preserve"> be certified by the Architect, upon application, and this obligation for payment shall survive termination of the Contract.</w:t>
      </w:r>
    </w:p>
    <w:p w14:paraId="449E2F6F" w14:textId="77777777" w:rsidR="00545A27" w:rsidRDefault="00545A27">
      <w:pPr>
        <w:pStyle w:val="BodyText"/>
        <w:kinsoku w:val="0"/>
        <w:overflowPunct w:val="0"/>
      </w:pPr>
    </w:p>
    <w:p w14:paraId="038E83C7" w14:textId="77777777" w:rsidR="00545A27" w:rsidRDefault="00545A27">
      <w:pPr>
        <w:pStyle w:val="Heading8"/>
        <w:kinsoku w:val="0"/>
        <w:overflowPunct w:val="0"/>
        <w:ind w:left="722"/>
        <w:rPr>
          <w:spacing w:val="-2"/>
        </w:rPr>
      </w:pPr>
      <w:r>
        <w:t>§</w:t>
      </w:r>
      <w:r>
        <w:rPr>
          <w:spacing w:val="-3"/>
        </w:rPr>
        <w:t xml:space="preserve"> </w:t>
      </w:r>
      <w:r>
        <w:t>20.3</w:t>
      </w:r>
      <w:r>
        <w:rPr>
          <w:spacing w:val="-2"/>
        </w:rPr>
        <w:t xml:space="preserve"> </w:t>
      </w:r>
      <w:r>
        <w:t>Termination</w:t>
      </w:r>
      <w:r>
        <w:rPr>
          <w:spacing w:val="42"/>
        </w:rPr>
        <w:t xml:space="preserve"> </w:t>
      </w:r>
      <w:r>
        <w:t>by</w:t>
      </w:r>
      <w:r>
        <w:rPr>
          <w:spacing w:val="42"/>
        </w:rPr>
        <w:t xml:space="preserve"> </w:t>
      </w:r>
      <w:r>
        <w:t>the</w:t>
      </w:r>
      <w:r>
        <w:rPr>
          <w:spacing w:val="41"/>
        </w:rPr>
        <w:t xml:space="preserve"> </w:t>
      </w:r>
      <w:r>
        <w:t>Owner</w:t>
      </w:r>
      <w:r>
        <w:rPr>
          <w:spacing w:val="42"/>
        </w:rPr>
        <w:t xml:space="preserve"> </w:t>
      </w:r>
      <w:r>
        <w:t>for</w:t>
      </w:r>
      <w:r>
        <w:rPr>
          <w:spacing w:val="41"/>
        </w:rPr>
        <w:t xml:space="preserve"> </w:t>
      </w:r>
      <w:r>
        <w:rPr>
          <w:spacing w:val="-2"/>
        </w:rPr>
        <w:t>Convenience</w:t>
      </w:r>
    </w:p>
    <w:p w14:paraId="0D622397" w14:textId="77777777" w:rsidR="00545A27" w:rsidRDefault="00545A27">
      <w:pPr>
        <w:pStyle w:val="BodyText"/>
        <w:kinsoku w:val="0"/>
        <w:overflowPunct w:val="0"/>
        <w:ind w:left="722" w:right="1114"/>
      </w:pPr>
      <w:r>
        <w:t>The</w:t>
      </w:r>
      <w:r>
        <w:rPr>
          <w:spacing w:val="-4"/>
        </w:rPr>
        <w:t xml:space="preserve"> </w:t>
      </w:r>
      <w:r>
        <w:t>Owner</w:t>
      </w:r>
      <w:r>
        <w:rPr>
          <w:spacing w:val="-2"/>
        </w:rPr>
        <w:t xml:space="preserve"> </w:t>
      </w:r>
      <w:r>
        <w:t>may,</w:t>
      </w:r>
      <w:r>
        <w:rPr>
          <w:spacing w:val="-2"/>
        </w:rPr>
        <w:t xml:space="preserve"> </w:t>
      </w:r>
      <w:r>
        <w:t>at</w:t>
      </w:r>
      <w:r>
        <w:rPr>
          <w:spacing w:val="-3"/>
        </w:rPr>
        <w:t xml:space="preserve"> </w:t>
      </w:r>
      <w:r>
        <w:t>any</w:t>
      </w:r>
      <w:r>
        <w:rPr>
          <w:spacing w:val="-1"/>
        </w:rPr>
        <w:t xml:space="preserve"> </w:t>
      </w:r>
      <w:r>
        <w:t>time,</w:t>
      </w:r>
      <w:r>
        <w:rPr>
          <w:spacing w:val="-4"/>
        </w:rPr>
        <w:t xml:space="preserve"> </w:t>
      </w:r>
      <w:r>
        <w:t>terminate</w:t>
      </w:r>
      <w:r>
        <w:rPr>
          <w:spacing w:val="-2"/>
        </w:rPr>
        <w:t xml:space="preserve"> </w:t>
      </w:r>
      <w:r>
        <w:t>the</w:t>
      </w:r>
      <w:r>
        <w:rPr>
          <w:spacing w:val="-5"/>
        </w:rPr>
        <w:t xml:space="preserve"> </w:t>
      </w:r>
      <w:r>
        <w:t>Contract</w:t>
      </w:r>
      <w:r>
        <w:rPr>
          <w:spacing w:val="-4"/>
        </w:rPr>
        <w:t xml:space="preserve"> </w:t>
      </w:r>
      <w:r>
        <w:t>for</w:t>
      </w:r>
      <w:r>
        <w:rPr>
          <w:spacing w:val="-2"/>
        </w:rPr>
        <w:t xml:space="preserve"> </w:t>
      </w:r>
      <w:r>
        <w:t>the</w:t>
      </w:r>
      <w:r>
        <w:rPr>
          <w:spacing w:val="-2"/>
        </w:rPr>
        <w:t xml:space="preserve"> </w:t>
      </w:r>
      <w:r>
        <w:t>Owner’s</w:t>
      </w:r>
      <w:r>
        <w:rPr>
          <w:spacing w:val="-3"/>
        </w:rPr>
        <w:t xml:space="preserve"> </w:t>
      </w:r>
      <w:r>
        <w:t>convenience</w:t>
      </w:r>
      <w:r>
        <w:rPr>
          <w:spacing w:val="-2"/>
        </w:rPr>
        <w:t xml:space="preserve"> </w:t>
      </w:r>
      <w:r>
        <w:t>and</w:t>
      </w:r>
      <w:r>
        <w:rPr>
          <w:spacing w:val="-3"/>
        </w:rPr>
        <w:t xml:space="preserve"> </w:t>
      </w:r>
      <w:r>
        <w:t>without</w:t>
      </w:r>
      <w:r>
        <w:rPr>
          <w:spacing w:val="-3"/>
        </w:rPr>
        <w:t xml:space="preserve"> </w:t>
      </w:r>
      <w:r>
        <w:t>cause.</w:t>
      </w:r>
      <w:r>
        <w:rPr>
          <w:spacing w:val="-4"/>
        </w:rPr>
        <w:t xml:space="preserve"> </w:t>
      </w:r>
      <w:r>
        <w:t>The</w:t>
      </w:r>
      <w:r>
        <w:rPr>
          <w:spacing w:val="-3"/>
        </w:rPr>
        <w:t xml:space="preserve"> </w:t>
      </w:r>
      <w:r>
        <w:t>Owner shall pay the Contractor for Work executed; and costs incurred by reason of such termination, including costs attributable to termination of Subcontracts.</w:t>
      </w:r>
    </w:p>
    <w:p w14:paraId="08FC1779" w14:textId="77777777" w:rsidR="00545A27" w:rsidRDefault="00545A27">
      <w:pPr>
        <w:pStyle w:val="BodyText"/>
        <w:kinsoku w:val="0"/>
        <w:overflowPunct w:val="0"/>
        <w:spacing w:before="1"/>
        <w:ind w:left="722"/>
        <w:rPr>
          <w:spacing w:val="-2"/>
        </w:rPr>
      </w:pPr>
      <w:r>
        <w:rPr>
          <w:rFonts w:ascii="Arial Narrow" w:hAnsi="Arial Narrow" w:cs="Arial Narrow"/>
          <w:b/>
          <w:bCs/>
        </w:rPr>
        <w:t>§</w:t>
      </w:r>
      <w:r>
        <w:rPr>
          <w:rFonts w:ascii="Arial Narrow" w:hAnsi="Arial Narrow" w:cs="Arial Narrow"/>
          <w:b/>
          <w:bCs/>
          <w:spacing w:val="-6"/>
        </w:rPr>
        <w:t xml:space="preserve"> </w:t>
      </w:r>
      <w:r>
        <w:rPr>
          <w:rFonts w:ascii="Arial Narrow" w:hAnsi="Arial Narrow" w:cs="Arial Narrow"/>
          <w:b/>
          <w:bCs/>
        </w:rPr>
        <w:t>20.3.1</w:t>
      </w:r>
      <w:r>
        <w:rPr>
          <w:rFonts w:ascii="Arial Narrow" w:hAnsi="Arial Narrow" w:cs="Arial Narrow"/>
          <w:b/>
          <w:bCs/>
          <w:spacing w:val="1"/>
        </w:rPr>
        <w:t xml:space="preserve"> </w:t>
      </w:r>
      <w:r>
        <w:t>The</w:t>
      </w:r>
      <w:r>
        <w:rPr>
          <w:spacing w:val="-4"/>
        </w:rPr>
        <w:t xml:space="preserve"> </w:t>
      </w:r>
      <w:r>
        <w:t>Owner</w:t>
      </w:r>
      <w:r>
        <w:rPr>
          <w:spacing w:val="-4"/>
        </w:rPr>
        <w:t xml:space="preserve"> </w:t>
      </w:r>
      <w:r>
        <w:t>may,</w:t>
      </w:r>
      <w:r>
        <w:rPr>
          <w:spacing w:val="-3"/>
        </w:rPr>
        <w:t xml:space="preserve"> </w:t>
      </w:r>
      <w:r>
        <w:t>at</w:t>
      </w:r>
      <w:r>
        <w:rPr>
          <w:spacing w:val="-4"/>
        </w:rPr>
        <w:t xml:space="preserve"> </w:t>
      </w:r>
      <w:r>
        <w:t>any</w:t>
      </w:r>
      <w:r>
        <w:rPr>
          <w:spacing w:val="-3"/>
        </w:rPr>
        <w:t xml:space="preserve"> </w:t>
      </w:r>
      <w:r>
        <w:t>time,</w:t>
      </w:r>
      <w:r>
        <w:rPr>
          <w:spacing w:val="-3"/>
        </w:rPr>
        <w:t xml:space="preserve"> </w:t>
      </w:r>
      <w:r>
        <w:t>terminate</w:t>
      </w:r>
      <w:r>
        <w:rPr>
          <w:spacing w:val="-3"/>
        </w:rPr>
        <w:t xml:space="preserve"> </w:t>
      </w:r>
      <w:r>
        <w:t>the</w:t>
      </w:r>
      <w:r>
        <w:rPr>
          <w:spacing w:val="-3"/>
        </w:rPr>
        <w:t xml:space="preserve"> </w:t>
      </w:r>
      <w:r>
        <w:t>Contract</w:t>
      </w:r>
      <w:r>
        <w:rPr>
          <w:spacing w:val="-4"/>
        </w:rPr>
        <w:t xml:space="preserve"> </w:t>
      </w:r>
      <w:r>
        <w:t>for</w:t>
      </w:r>
      <w:r>
        <w:rPr>
          <w:spacing w:val="-3"/>
        </w:rPr>
        <w:t xml:space="preserve"> </w:t>
      </w:r>
      <w:r>
        <w:t>the</w:t>
      </w:r>
      <w:r>
        <w:rPr>
          <w:spacing w:val="-4"/>
        </w:rPr>
        <w:t xml:space="preserve"> </w:t>
      </w:r>
      <w:r>
        <w:t>Owner’s</w:t>
      </w:r>
      <w:r>
        <w:rPr>
          <w:spacing w:val="-3"/>
        </w:rPr>
        <w:t xml:space="preserve"> </w:t>
      </w:r>
      <w:r>
        <w:t>convenience</w:t>
      </w:r>
      <w:r>
        <w:rPr>
          <w:spacing w:val="-4"/>
        </w:rPr>
        <w:t xml:space="preserve"> </w:t>
      </w:r>
      <w:r>
        <w:t>and</w:t>
      </w:r>
      <w:r>
        <w:rPr>
          <w:spacing w:val="-4"/>
        </w:rPr>
        <w:t xml:space="preserve"> </w:t>
      </w:r>
      <w:r>
        <w:t>without</w:t>
      </w:r>
      <w:r>
        <w:rPr>
          <w:spacing w:val="-3"/>
        </w:rPr>
        <w:t xml:space="preserve"> </w:t>
      </w:r>
      <w:r>
        <w:rPr>
          <w:spacing w:val="-2"/>
        </w:rPr>
        <w:t>cause.</w:t>
      </w:r>
    </w:p>
    <w:p w14:paraId="4A1D389A" w14:textId="77777777" w:rsidR="00545A27" w:rsidRDefault="00545A27">
      <w:pPr>
        <w:pStyle w:val="BodyText"/>
        <w:kinsoku w:val="0"/>
        <w:overflowPunct w:val="0"/>
        <w:spacing w:before="1"/>
        <w:ind w:left="722"/>
        <w:rPr>
          <w:spacing w:val="-2"/>
        </w:rPr>
        <w:sectPr w:rsidR="00000000">
          <w:pgSz w:w="12240" w:h="15840"/>
          <w:pgMar w:top="920" w:right="360" w:bottom="1280" w:left="720" w:header="0" w:footer="1096" w:gutter="0"/>
          <w:cols w:space="720"/>
          <w:noEndnote/>
        </w:sectPr>
      </w:pPr>
    </w:p>
    <w:p w14:paraId="5E1135E6" w14:textId="77777777" w:rsidR="00545A27" w:rsidRDefault="00545A27">
      <w:pPr>
        <w:pStyle w:val="BodyText"/>
        <w:kinsoku w:val="0"/>
        <w:overflowPunct w:val="0"/>
        <w:spacing w:before="78"/>
        <w:ind w:left="720" w:right="1029"/>
      </w:pPr>
      <w:r>
        <w:rPr>
          <w:rFonts w:ascii="Arial Narrow" w:hAnsi="Arial Narrow" w:cs="Arial Narrow"/>
          <w:b/>
          <w:bCs/>
        </w:rPr>
        <w:lastRenderedPageBreak/>
        <w:t>§</w:t>
      </w:r>
      <w:r>
        <w:rPr>
          <w:rFonts w:ascii="Arial Narrow" w:hAnsi="Arial Narrow" w:cs="Arial Narrow"/>
          <w:b/>
          <w:bCs/>
          <w:spacing w:val="-3"/>
        </w:rPr>
        <w:t xml:space="preserve"> </w:t>
      </w:r>
      <w:r>
        <w:rPr>
          <w:rFonts w:ascii="Arial Narrow" w:hAnsi="Arial Narrow" w:cs="Arial Narrow"/>
          <w:b/>
          <w:bCs/>
        </w:rPr>
        <w:t xml:space="preserve">20.3.2 </w:t>
      </w:r>
      <w:r>
        <w:t>Upon</w:t>
      </w:r>
      <w:r>
        <w:rPr>
          <w:spacing w:val="-3"/>
        </w:rPr>
        <w:t xml:space="preserve"> </w:t>
      </w:r>
      <w:r>
        <w:t>receipt</w:t>
      </w:r>
      <w:r>
        <w:rPr>
          <w:spacing w:val="-3"/>
        </w:rPr>
        <w:t xml:space="preserve"> </w:t>
      </w:r>
      <w:r>
        <w:t>of</w:t>
      </w:r>
      <w:r>
        <w:rPr>
          <w:spacing w:val="-3"/>
        </w:rPr>
        <w:t xml:space="preserve"> </w:t>
      </w:r>
      <w:r>
        <w:t>written</w:t>
      </w:r>
      <w:r>
        <w:rPr>
          <w:spacing w:val="-3"/>
        </w:rPr>
        <w:t xml:space="preserve"> </w:t>
      </w:r>
      <w:r>
        <w:t>notice</w:t>
      </w:r>
      <w:r>
        <w:rPr>
          <w:spacing w:val="-3"/>
        </w:rPr>
        <w:t xml:space="preserve"> </w:t>
      </w:r>
      <w:r>
        <w:t>from</w:t>
      </w:r>
      <w:r>
        <w:rPr>
          <w:spacing w:val="-3"/>
        </w:rPr>
        <w:t xml:space="preserve"> </w:t>
      </w:r>
      <w:r>
        <w:t>the</w:t>
      </w:r>
      <w:r>
        <w:rPr>
          <w:spacing w:val="-3"/>
        </w:rPr>
        <w:t xml:space="preserve"> </w:t>
      </w:r>
      <w:r>
        <w:t>Owner</w:t>
      </w:r>
      <w:r>
        <w:rPr>
          <w:spacing w:val="-3"/>
        </w:rPr>
        <w:t xml:space="preserve"> </w:t>
      </w:r>
      <w:r>
        <w:t>of</w:t>
      </w:r>
      <w:r>
        <w:rPr>
          <w:spacing w:val="-3"/>
        </w:rPr>
        <w:t xml:space="preserve"> </w:t>
      </w:r>
      <w:r>
        <w:t>such</w:t>
      </w:r>
      <w:r>
        <w:rPr>
          <w:spacing w:val="-1"/>
        </w:rPr>
        <w:t xml:space="preserve"> </w:t>
      </w:r>
      <w:r>
        <w:t>termination</w:t>
      </w:r>
      <w:r>
        <w:rPr>
          <w:spacing w:val="-3"/>
        </w:rPr>
        <w:t xml:space="preserve"> </w:t>
      </w:r>
      <w:r>
        <w:t>for</w:t>
      </w:r>
      <w:r>
        <w:rPr>
          <w:spacing w:val="-2"/>
        </w:rPr>
        <w:t xml:space="preserve"> </w:t>
      </w:r>
      <w:r>
        <w:t>the</w:t>
      </w:r>
      <w:r>
        <w:rPr>
          <w:spacing w:val="-3"/>
        </w:rPr>
        <w:t xml:space="preserve"> </w:t>
      </w:r>
      <w:r>
        <w:t>Owner’s</w:t>
      </w:r>
      <w:r>
        <w:rPr>
          <w:spacing w:val="-2"/>
        </w:rPr>
        <w:t xml:space="preserve"> </w:t>
      </w:r>
      <w:r>
        <w:t>convenience,</w:t>
      </w:r>
      <w:r>
        <w:rPr>
          <w:spacing w:val="-3"/>
        </w:rPr>
        <w:t xml:space="preserve"> </w:t>
      </w:r>
      <w:r>
        <w:t>the Contractor shall;</w:t>
      </w:r>
    </w:p>
    <w:p w14:paraId="554D9D1C" w14:textId="77777777" w:rsidR="00545A27" w:rsidRDefault="00545A27">
      <w:pPr>
        <w:pStyle w:val="BodyText"/>
        <w:kinsoku w:val="0"/>
        <w:overflowPunct w:val="0"/>
        <w:spacing w:before="1"/>
      </w:pPr>
    </w:p>
    <w:p w14:paraId="1D910BDF" w14:textId="77777777" w:rsidR="00545A27" w:rsidRDefault="00545A27">
      <w:pPr>
        <w:pStyle w:val="BodyText"/>
        <w:kinsoku w:val="0"/>
        <w:overflowPunct w:val="0"/>
        <w:ind w:left="720"/>
        <w:rPr>
          <w:spacing w:val="-2"/>
        </w:rPr>
      </w:pPr>
      <w:r>
        <w:rPr>
          <w:rFonts w:ascii="Arial Narrow" w:hAnsi="Arial Narrow" w:cs="Arial Narrow"/>
          <w:b/>
          <w:bCs/>
        </w:rPr>
        <w:t>§</w:t>
      </w:r>
      <w:r>
        <w:rPr>
          <w:rFonts w:ascii="Arial Narrow" w:hAnsi="Arial Narrow" w:cs="Arial Narrow"/>
          <w:b/>
          <w:bCs/>
          <w:spacing w:val="-4"/>
        </w:rPr>
        <w:t xml:space="preserve"> </w:t>
      </w:r>
      <w:r>
        <w:rPr>
          <w:rFonts w:ascii="Arial Narrow" w:hAnsi="Arial Narrow" w:cs="Arial Narrow"/>
          <w:b/>
          <w:bCs/>
        </w:rPr>
        <w:t>20.3.2.1</w:t>
      </w:r>
      <w:r>
        <w:rPr>
          <w:rFonts w:ascii="Arial Narrow" w:hAnsi="Arial Narrow" w:cs="Arial Narrow"/>
          <w:b/>
          <w:bCs/>
          <w:spacing w:val="48"/>
        </w:rPr>
        <w:t xml:space="preserve"> </w:t>
      </w:r>
      <w:r>
        <w:t>cease</w:t>
      </w:r>
      <w:r>
        <w:rPr>
          <w:spacing w:val="-3"/>
        </w:rPr>
        <w:t xml:space="preserve"> </w:t>
      </w:r>
      <w:r>
        <w:t>operations</w:t>
      </w:r>
      <w:r>
        <w:rPr>
          <w:spacing w:val="-3"/>
        </w:rPr>
        <w:t xml:space="preserve"> </w:t>
      </w:r>
      <w:r>
        <w:t>as</w:t>
      </w:r>
      <w:r>
        <w:rPr>
          <w:spacing w:val="-3"/>
        </w:rPr>
        <w:t xml:space="preserve"> </w:t>
      </w:r>
      <w:r>
        <w:t>directed</w:t>
      </w:r>
      <w:r>
        <w:rPr>
          <w:spacing w:val="-4"/>
        </w:rPr>
        <w:t xml:space="preserve"> </w:t>
      </w:r>
      <w:r>
        <w:t>by</w:t>
      </w:r>
      <w:r>
        <w:rPr>
          <w:spacing w:val="-4"/>
        </w:rPr>
        <w:t xml:space="preserve"> </w:t>
      </w:r>
      <w:r>
        <w:t>the</w:t>
      </w:r>
      <w:r>
        <w:rPr>
          <w:spacing w:val="-3"/>
        </w:rPr>
        <w:t xml:space="preserve"> </w:t>
      </w:r>
      <w:r>
        <w:t>Owner</w:t>
      </w:r>
      <w:r>
        <w:rPr>
          <w:spacing w:val="-3"/>
        </w:rPr>
        <w:t xml:space="preserve"> </w:t>
      </w:r>
      <w:r>
        <w:t>in</w:t>
      </w:r>
      <w:r>
        <w:rPr>
          <w:spacing w:val="-2"/>
        </w:rPr>
        <w:t xml:space="preserve"> </w:t>
      </w:r>
      <w:r>
        <w:t>the</w:t>
      </w:r>
      <w:r>
        <w:rPr>
          <w:spacing w:val="-3"/>
        </w:rPr>
        <w:t xml:space="preserve"> </w:t>
      </w:r>
      <w:r>
        <w:rPr>
          <w:spacing w:val="-2"/>
        </w:rPr>
        <w:t>notice;</w:t>
      </w:r>
    </w:p>
    <w:p w14:paraId="6081358A" w14:textId="77777777" w:rsidR="00545A27" w:rsidRDefault="00545A27">
      <w:pPr>
        <w:pStyle w:val="BodyText"/>
        <w:kinsoku w:val="0"/>
        <w:overflowPunct w:val="0"/>
      </w:pPr>
    </w:p>
    <w:p w14:paraId="57EFCC91" w14:textId="2997D335" w:rsidR="00545A27" w:rsidRDefault="000E28D6">
      <w:pPr>
        <w:pStyle w:val="BodyText"/>
        <w:kinsoku w:val="0"/>
        <w:overflowPunct w:val="0"/>
        <w:ind w:left="720"/>
        <w:rPr>
          <w:spacing w:val="-2"/>
        </w:rPr>
      </w:pPr>
      <w:r>
        <w:rPr>
          <w:noProof/>
        </w:rPr>
        <mc:AlternateContent>
          <mc:Choice Requires="wps">
            <w:drawing>
              <wp:anchor distT="0" distB="0" distL="114300" distR="114300" simplePos="0" relativeHeight="251723264" behindDoc="1" locked="0" layoutInCell="0" allowOverlap="1" wp14:anchorId="5DD7ECC3" wp14:editId="7A5853E8">
                <wp:simplePos x="0" y="0"/>
                <wp:positionH relativeFrom="page">
                  <wp:posOffset>5601970</wp:posOffset>
                </wp:positionH>
                <wp:positionV relativeFrom="paragraph">
                  <wp:posOffset>141605</wp:posOffset>
                </wp:positionV>
                <wp:extent cx="525780" cy="1254125"/>
                <wp:effectExtent l="0" t="0" r="0" b="0"/>
                <wp:wrapNone/>
                <wp:docPr id="1644351940" name="Freeform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8EF8F" id="Freeform 370" o:spid="_x0000_s1026" style="position:absolute;margin-left:441.1pt;margin-top:11.15pt;width:41.4pt;height:98.75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w:t>
      </w:r>
      <w:r w:rsidR="00545A27">
        <w:rPr>
          <w:rFonts w:ascii="Arial Narrow" w:hAnsi="Arial Narrow" w:cs="Arial Narrow"/>
          <w:b/>
          <w:bCs/>
          <w:spacing w:val="-6"/>
        </w:rPr>
        <w:t xml:space="preserve"> </w:t>
      </w:r>
      <w:r w:rsidR="00545A27">
        <w:rPr>
          <w:rFonts w:ascii="Arial Narrow" w:hAnsi="Arial Narrow" w:cs="Arial Narrow"/>
          <w:b/>
          <w:bCs/>
        </w:rPr>
        <w:t>20.3.2.2</w:t>
      </w:r>
      <w:r w:rsidR="00545A27">
        <w:rPr>
          <w:rFonts w:ascii="Arial Narrow" w:hAnsi="Arial Narrow" w:cs="Arial Narrow"/>
          <w:b/>
          <w:bCs/>
          <w:spacing w:val="48"/>
        </w:rPr>
        <w:t xml:space="preserve"> </w:t>
      </w:r>
      <w:r w:rsidR="00545A27">
        <w:t>take</w:t>
      </w:r>
      <w:r w:rsidR="00545A27">
        <w:rPr>
          <w:spacing w:val="-4"/>
        </w:rPr>
        <w:t xml:space="preserve"> </w:t>
      </w:r>
      <w:r w:rsidR="00545A27">
        <w:t>actions</w:t>
      </w:r>
      <w:r w:rsidR="00545A27">
        <w:rPr>
          <w:spacing w:val="-4"/>
        </w:rPr>
        <w:t xml:space="preserve"> </w:t>
      </w:r>
      <w:r w:rsidR="00545A27">
        <w:t>necessary,</w:t>
      </w:r>
      <w:r w:rsidR="00545A27">
        <w:rPr>
          <w:spacing w:val="-4"/>
        </w:rPr>
        <w:t xml:space="preserve"> </w:t>
      </w:r>
      <w:r w:rsidR="00545A27">
        <w:t>or</w:t>
      </w:r>
      <w:r w:rsidR="00545A27">
        <w:rPr>
          <w:spacing w:val="-3"/>
        </w:rPr>
        <w:t xml:space="preserve"> </w:t>
      </w:r>
      <w:r w:rsidR="00545A27">
        <w:t>that</w:t>
      </w:r>
      <w:r w:rsidR="00545A27">
        <w:rPr>
          <w:spacing w:val="-3"/>
        </w:rPr>
        <w:t xml:space="preserve"> </w:t>
      </w:r>
      <w:r w:rsidR="00545A27">
        <w:t>the</w:t>
      </w:r>
      <w:r w:rsidR="00545A27">
        <w:rPr>
          <w:spacing w:val="-6"/>
        </w:rPr>
        <w:t xml:space="preserve"> </w:t>
      </w:r>
      <w:r w:rsidR="00545A27">
        <w:t>Owner</w:t>
      </w:r>
      <w:r w:rsidR="00545A27">
        <w:rPr>
          <w:spacing w:val="-4"/>
        </w:rPr>
        <w:t xml:space="preserve"> </w:t>
      </w:r>
      <w:r w:rsidR="00545A27">
        <w:t>may</w:t>
      </w:r>
      <w:r w:rsidR="00545A27">
        <w:rPr>
          <w:spacing w:val="-4"/>
        </w:rPr>
        <w:t xml:space="preserve"> </w:t>
      </w:r>
      <w:r w:rsidR="00545A27">
        <w:t>direct,</w:t>
      </w:r>
      <w:r w:rsidR="00545A27">
        <w:rPr>
          <w:spacing w:val="-3"/>
        </w:rPr>
        <w:t xml:space="preserve"> </w:t>
      </w:r>
      <w:r w:rsidR="00545A27">
        <w:t>for</w:t>
      </w:r>
      <w:r w:rsidR="00545A27">
        <w:rPr>
          <w:spacing w:val="-3"/>
        </w:rPr>
        <w:t xml:space="preserve"> </w:t>
      </w:r>
      <w:r w:rsidR="00545A27">
        <w:t>the</w:t>
      </w:r>
      <w:r w:rsidR="00545A27">
        <w:rPr>
          <w:spacing w:val="-4"/>
        </w:rPr>
        <w:t xml:space="preserve"> </w:t>
      </w:r>
      <w:r w:rsidR="00545A27">
        <w:t>protection</w:t>
      </w:r>
      <w:r w:rsidR="00545A27">
        <w:rPr>
          <w:spacing w:val="-2"/>
        </w:rPr>
        <w:t xml:space="preserve"> </w:t>
      </w:r>
      <w:r w:rsidR="00545A27">
        <w:t>and</w:t>
      </w:r>
      <w:r w:rsidR="00545A27">
        <w:rPr>
          <w:spacing w:val="-4"/>
        </w:rPr>
        <w:t xml:space="preserve"> </w:t>
      </w:r>
      <w:r w:rsidR="00545A27">
        <w:t>preservation</w:t>
      </w:r>
      <w:r w:rsidR="00545A27">
        <w:rPr>
          <w:spacing w:val="-4"/>
        </w:rPr>
        <w:t xml:space="preserve"> </w:t>
      </w:r>
      <w:r w:rsidR="00545A27">
        <w:t>of</w:t>
      </w:r>
      <w:r w:rsidR="00545A27">
        <w:rPr>
          <w:spacing w:val="-3"/>
        </w:rPr>
        <w:t xml:space="preserve"> </w:t>
      </w:r>
      <w:r w:rsidR="00545A27">
        <w:t>the</w:t>
      </w:r>
      <w:r w:rsidR="00545A27">
        <w:rPr>
          <w:spacing w:val="-2"/>
        </w:rPr>
        <w:t xml:space="preserve"> Work;</w:t>
      </w:r>
    </w:p>
    <w:p w14:paraId="2587C3EC" w14:textId="77777777" w:rsidR="00545A27" w:rsidRDefault="00545A27">
      <w:pPr>
        <w:pStyle w:val="BodyText"/>
        <w:kinsoku w:val="0"/>
        <w:overflowPunct w:val="0"/>
      </w:pPr>
    </w:p>
    <w:p w14:paraId="64740821" w14:textId="77777777" w:rsidR="00545A27" w:rsidRDefault="00545A27">
      <w:pPr>
        <w:pStyle w:val="BodyText"/>
        <w:kinsoku w:val="0"/>
        <w:overflowPunct w:val="0"/>
        <w:ind w:left="720" w:right="1029" w:hanging="1"/>
      </w:pPr>
      <w:r>
        <w:rPr>
          <w:rFonts w:ascii="Arial Narrow" w:hAnsi="Arial Narrow" w:cs="Arial Narrow"/>
          <w:b/>
          <w:bCs/>
        </w:rPr>
        <w:t>§ 20.3.2.3</w:t>
      </w:r>
      <w:r>
        <w:rPr>
          <w:rFonts w:ascii="Arial Narrow" w:hAnsi="Arial Narrow" w:cs="Arial Narrow"/>
          <w:b/>
          <w:bCs/>
          <w:spacing w:val="40"/>
        </w:rPr>
        <w:t xml:space="preserve"> </w:t>
      </w:r>
      <w:r>
        <w:t>except for Work directed to be performed prior to the effective date of termination stated in the notice, terminate</w:t>
      </w:r>
      <w:r>
        <w:rPr>
          <w:spacing w:val="-2"/>
        </w:rPr>
        <w:t xml:space="preserve"> </w:t>
      </w:r>
      <w:r>
        <w:t>all</w:t>
      </w:r>
      <w:r>
        <w:rPr>
          <w:spacing w:val="-3"/>
        </w:rPr>
        <w:t xml:space="preserve"> </w:t>
      </w:r>
      <w:r>
        <w:t>existing</w:t>
      </w:r>
      <w:r>
        <w:rPr>
          <w:spacing w:val="-3"/>
        </w:rPr>
        <w:t xml:space="preserve"> </w:t>
      </w:r>
      <w:r>
        <w:t>subcontracts</w:t>
      </w:r>
      <w:r>
        <w:rPr>
          <w:spacing w:val="-2"/>
        </w:rPr>
        <w:t xml:space="preserve"> </w:t>
      </w:r>
      <w:r>
        <w:t>and</w:t>
      </w:r>
      <w:r>
        <w:rPr>
          <w:spacing w:val="-3"/>
        </w:rPr>
        <w:t xml:space="preserve"> </w:t>
      </w:r>
      <w:r>
        <w:t>purchase</w:t>
      </w:r>
      <w:r>
        <w:rPr>
          <w:spacing w:val="-2"/>
        </w:rPr>
        <w:t xml:space="preserve"> </w:t>
      </w:r>
      <w:r>
        <w:t>orders</w:t>
      </w:r>
      <w:r>
        <w:rPr>
          <w:spacing w:val="-2"/>
        </w:rPr>
        <w:t xml:space="preserve"> </w:t>
      </w:r>
      <w:r>
        <w:t>and</w:t>
      </w:r>
      <w:r>
        <w:rPr>
          <w:spacing w:val="-3"/>
        </w:rPr>
        <w:t xml:space="preserve"> </w:t>
      </w:r>
      <w:proofErr w:type="gramStart"/>
      <w:r>
        <w:t>enter</w:t>
      </w:r>
      <w:r>
        <w:rPr>
          <w:spacing w:val="-2"/>
        </w:rPr>
        <w:t xml:space="preserve"> </w:t>
      </w:r>
      <w:r>
        <w:t>into</w:t>
      </w:r>
      <w:proofErr w:type="gramEnd"/>
      <w:r>
        <w:rPr>
          <w:spacing w:val="-3"/>
        </w:rPr>
        <w:t xml:space="preserve"> </w:t>
      </w:r>
      <w:r>
        <w:t>no</w:t>
      </w:r>
      <w:r>
        <w:rPr>
          <w:spacing w:val="-3"/>
        </w:rPr>
        <w:t xml:space="preserve"> </w:t>
      </w:r>
      <w:r>
        <w:t>further</w:t>
      </w:r>
      <w:r>
        <w:rPr>
          <w:spacing w:val="-3"/>
        </w:rPr>
        <w:t xml:space="preserve"> </w:t>
      </w:r>
      <w:r>
        <w:t>subcontracts</w:t>
      </w:r>
      <w:r>
        <w:rPr>
          <w:spacing w:val="-2"/>
        </w:rPr>
        <w:t xml:space="preserve"> </w:t>
      </w:r>
      <w:r>
        <w:t>and</w:t>
      </w:r>
      <w:r>
        <w:rPr>
          <w:spacing w:val="-3"/>
        </w:rPr>
        <w:t xml:space="preserve"> </w:t>
      </w:r>
      <w:r>
        <w:t>purchase</w:t>
      </w:r>
      <w:r>
        <w:rPr>
          <w:spacing w:val="-2"/>
        </w:rPr>
        <w:t xml:space="preserve"> </w:t>
      </w:r>
      <w:r>
        <w:t>orders.</w:t>
      </w:r>
    </w:p>
    <w:p w14:paraId="5268BA32" w14:textId="77777777" w:rsidR="00545A27" w:rsidRDefault="00545A27">
      <w:pPr>
        <w:pStyle w:val="BodyText"/>
        <w:kinsoku w:val="0"/>
        <w:overflowPunct w:val="0"/>
      </w:pPr>
    </w:p>
    <w:p w14:paraId="16BBF2B3" w14:textId="5C46AECB" w:rsidR="00545A27" w:rsidRDefault="000E28D6">
      <w:pPr>
        <w:pStyle w:val="BodyText"/>
        <w:kinsoku w:val="0"/>
        <w:overflowPunct w:val="0"/>
        <w:ind w:left="720" w:right="1114" w:hanging="1"/>
      </w:pPr>
      <w:r>
        <w:rPr>
          <w:noProof/>
        </w:rPr>
        <mc:AlternateContent>
          <mc:Choice Requires="wps">
            <w:drawing>
              <wp:anchor distT="0" distB="0" distL="114300" distR="114300" simplePos="0" relativeHeight="251724288" behindDoc="1" locked="0" layoutInCell="0" allowOverlap="1" wp14:anchorId="3FA2D798" wp14:editId="7C90DBA1">
                <wp:simplePos x="0" y="0"/>
                <wp:positionH relativeFrom="page">
                  <wp:posOffset>5601970</wp:posOffset>
                </wp:positionH>
                <wp:positionV relativeFrom="paragraph">
                  <wp:posOffset>819150</wp:posOffset>
                </wp:positionV>
                <wp:extent cx="525780" cy="1067435"/>
                <wp:effectExtent l="0" t="0" r="0" b="0"/>
                <wp:wrapNone/>
                <wp:docPr id="302582022" name="Freeform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A4441" id="Freeform 371" o:spid="_x0000_s1026" style="position:absolute;margin-left:441.1pt;margin-top:64.5pt;width:41.4pt;height:84.05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rPr>
          <w:rFonts w:ascii="Arial Narrow" w:hAnsi="Arial Narrow" w:cs="Arial Narrow"/>
          <w:b/>
          <w:bCs/>
        </w:rPr>
        <w:t>§ 20.3.3</w:t>
      </w:r>
      <w:r w:rsidR="00545A27">
        <w:rPr>
          <w:rFonts w:ascii="Arial Narrow" w:hAnsi="Arial Narrow" w:cs="Arial Narrow"/>
          <w:b/>
          <w:bCs/>
          <w:spacing w:val="40"/>
        </w:rPr>
        <w:t xml:space="preserve"> </w:t>
      </w:r>
      <w:r w:rsidR="00545A27">
        <w:t>Upon such termination, the Contractor shall recover as its sole remedy payment for Work properly performed in connection with the terminated portion of the Work prior to the effective date of termination and for items properly and timely fabricated off the Project site, delivered, and stored in accordance with the Owner’s instructions.</w:t>
      </w:r>
      <w:r w:rsidR="00545A27">
        <w:rPr>
          <w:spacing w:val="40"/>
        </w:rPr>
        <w:t xml:space="preserve"> </w:t>
      </w:r>
      <w:r w:rsidR="00545A27">
        <w:t>The Contractor hereby waives and forfeits all other claims for payment and damages, including, without limitation, anticipated profits.</w:t>
      </w:r>
      <w:r w:rsidR="00545A27">
        <w:rPr>
          <w:spacing w:val="40"/>
        </w:rPr>
        <w:t xml:space="preserve"> </w:t>
      </w:r>
      <w:r w:rsidR="00545A27">
        <w:t>Owner shall be credited for (</w:t>
      </w:r>
      <w:proofErr w:type="spellStart"/>
      <w:r w:rsidR="00545A27">
        <w:t>i</w:t>
      </w:r>
      <w:proofErr w:type="spellEnd"/>
      <w:r w:rsidR="00545A27">
        <w:t>) payments previously made to the Contractor for</w:t>
      </w:r>
      <w:r w:rsidR="00545A27">
        <w:rPr>
          <w:spacing w:val="-2"/>
        </w:rPr>
        <w:t xml:space="preserve"> </w:t>
      </w:r>
      <w:r w:rsidR="00545A27">
        <w:t>the</w:t>
      </w:r>
      <w:r w:rsidR="00545A27">
        <w:rPr>
          <w:spacing w:val="-3"/>
        </w:rPr>
        <w:t xml:space="preserve"> </w:t>
      </w:r>
      <w:r w:rsidR="00545A27">
        <w:t>terminated</w:t>
      </w:r>
      <w:r w:rsidR="00545A27">
        <w:rPr>
          <w:spacing w:val="-1"/>
        </w:rPr>
        <w:t xml:space="preserve"> </w:t>
      </w:r>
      <w:r w:rsidR="00545A27">
        <w:t>portion</w:t>
      </w:r>
      <w:r w:rsidR="00545A27">
        <w:rPr>
          <w:spacing w:val="-3"/>
        </w:rPr>
        <w:t xml:space="preserve"> </w:t>
      </w:r>
      <w:r w:rsidR="00545A27">
        <w:t>of</w:t>
      </w:r>
      <w:r w:rsidR="00545A27">
        <w:rPr>
          <w:spacing w:val="-2"/>
        </w:rPr>
        <w:t xml:space="preserve"> </w:t>
      </w:r>
      <w:r w:rsidR="00545A27">
        <w:t>the</w:t>
      </w:r>
      <w:r w:rsidR="00545A27">
        <w:rPr>
          <w:spacing w:val="-3"/>
        </w:rPr>
        <w:t xml:space="preserve"> </w:t>
      </w:r>
      <w:r w:rsidR="00545A27">
        <w:t>work,</w:t>
      </w:r>
      <w:r w:rsidR="00545A27">
        <w:rPr>
          <w:spacing w:val="-3"/>
        </w:rPr>
        <w:t xml:space="preserve"> </w:t>
      </w:r>
      <w:r w:rsidR="00545A27">
        <w:t>(ii)</w:t>
      </w:r>
      <w:r w:rsidR="00545A27">
        <w:rPr>
          <w:spacing w:val="-2"/>
        </w:rPr>
        <w:t xml:space="preserve"> </w:t>
      </w:r>
      <w:r w:rsidR="00545A27">
        <w:t>claims</w:t>
      </w:r>
      <w:r w:rsidR="00545A27">
        <w:rPr>
          <w:spacing w:val="-2"/>
        </w:rPr>
        <w:t xml:space="preserve"> </w:t>
      </w:r>
      <w:r w:rsidR="00545A27">
        <w:t>that</w:t>
      </w:r>
      <w:r w:rsidR="00545A27">
        <w:rPr>
          <w:spacing w:val="-3"/>
        </w:rPr>
        <w:t xml:space="preserve"> </w:t>
      </w:r>
      <w:r w:rsidR="00545A27">
        <w:t>the</w:t>
      </w:r>
      <w:r w:rsidR="00545A27">
        <w:rPr>
          <w:spacing w:val="-3"/>
        </w:rPr>
        <w:t xml:space="preserve"> </w:t>
      </w:r>
      <w:r w:rsidR="00545A27">
        <w:t>Owner</w:t>
      </w:r>
      <w:r w:rsidR="00545A27">
        <w:rPr>
          <w:spacing w:val="-3"/>
        </w:rPr>
        <w:t xml:space="preserve"> </w:t>
      </w:r>
      <w:r w:rsidR="00545A27">
        <w:t>has</w:t>
      </w:r>
      <w:r w:rsidR="00545A27">
        <w:rPr>
          <w:spacing w:val="-2"/>
        </w:rPr>
        <w:t xml:space="preserve"> </w:t>
      </w:r>
      <w:r w:rsidR="00545A27">
        <w:t>against</w:t>
      </w:r>
      <w:r w:rsidR="00545A27">
        <w:rPr>
          <w:spacing w:val="-3"/>
        </w:rPr>
        <w:t xml:space="preserve"> </w:t>
      </w:r>
      <w:r w:rsidR="00545A27">
        <w:t>the</w:t>
      </w:r>
      <w:r w:rsidR="00545A27">
        <w:rPr>
          <w:spacing w:val="-2"/>
        </w:rPr>
        <w:t xml:space="preserve"> </w:t>
      </w:r>
      <w:r w:rsidR="00545A27">
        <w:t>Contractor</w:t>
      </w:r>
      <w:r w:rsidR="00545A27">
        <w:rPr>
          <w:spacing w:val="-3"/>
        </w:rPr>
        <w:t xml:space="preserve"> </w:t>
      </w:r>
      <w:r w:rsidR="00545A27">
        <w:t>under</w:t>
      </w:r>
      <w:r w:rsidR="00545A27">
        <w:rPr>
          <w:spacing w:val="-2"/>
        </w:rPr>
        <w:t xml:space="preserve"> </w:t>
      </w:r>
      <w:r w:rsidR="00545A27">
        <w:t>the</w:t>
      </w:r>
      <w:r w:rsidR="00545A27">
        <w:rPr>
          <w:spacing w:val="-2"/>
        </w:rPr>
        <w:t xml:space="preserve"> </w:t>
      </w:r>
      <w:r w:rsidR="00545A27">
        <w:t>Contract,</w:t>
      </w:r>
      <w:r w:rsidR="00545A27">
        <w:rPr>
          <w:spacing w:val="-2"/>
        </w:rPr>
        <w:t xml:space="preserve"> </w:t>
      </w:r>
      <w:r w:rsidR="00545A27">
        <w:t>and</w:t>
      </w:r>
    </w:p>
    <w:p w14:paraId="435A6B09" w14:textId="77777777" w:rsidR="00545A27" w:rsidRDefault="00545A27">
      <w:pPr>
        <w:pStyle w:val="BodyText"/>
        <w:kinsoku w:val="0"/>
        <w:overflowPunct w:val="0"/>
        <w:ind w:left="720" w:right="1149" w:hanging="1"/>
      </w:pPr>
      <w:r>
        <w:t>(iii)</w:t>
      </w:r>
      <w:r>
        <w:rPr>
          <w:spacing w:val="-2"/>
        </w:rPr>
        <w:t xml:space="preserve"> </w:t>
      </w:r>
      <w:r>
        <w:t>the</w:t>
      </w:r>
      <w:r>
        <w:rPr>
          <w:spacing w:val="-3"/>
        </w:rPr>
        <w:t xml:space="preserve"> </w:t>
      </w:r>
      <w:r>
        <w:t>value</w:t>
      </w:r>
      <w:r>
        <w:rPr>
          <w:spacing w:val="-3"/>
        </w:rPr>
        <w:t xml:space="preserve"> </w:t>
      </w:r>
      <w:r>
        <w:t>of</w:t>
      </w:r>
      <w:r>
        <w:rPr>
          <w:spacing w:val="-2"/>
        </w:rPr>
        <w:t xml:space="preserve"> </w:t>
      </w:r>
      <w:r>
        <w:t>the</w:t>
      </w:r>
      <w:r>
        <w:rPr>
          <w:spacing w:val="-3"/>
        </w:rPr>
        <w:t xml:space="preserve"> </w:t>
      </w:r>
      <w:r>
        <w:t>materials,</w:t>
      </w:r>
      <w:r>
        <w:rPr>
          <w:spacing w:val="-3"/>
        </w:rPr>
        <w:t xml:space="preserve"> </w:t>
      </w:r>
      <w:r>
        <w:t>supplies,</w:t>
      </w:r>
      <w:r>
        <w:rPr>
          <w:spacing w:val="-3"/>
        </w:rPr>
        <w:t xml:space="preserve"> </w:t>
      </w:r>
      <w:r>
        <w:t>equipment,</w:t>
      </w:r>
      <w:r>
        <w:rPr>
          <w:spacing w:val="-3"/>
        </w:rPr>
        <w:t xml:space="preserve"> </w:t>
      </w:r>
      <w:r>
        <w:t>or</w:t>
      </w:r>
      <w:r>
        <w:rPr>
          <w:spacing w:val="-3"/>
        </w:rPr>
        <w:t xml:space="preserve"> </w:t>
      </w:r>
      <w:r>
        <w:t>other</w:t>
      </w:r>
      <w:r>
        <w:rPr>
          <w:spacing w:val="-3"/>
        </w:rPr>
        <w:t xml:space="preserve"> </w:t>
      </w:r>
      <w:r>
        <w:t>items</w:t>
      </w:r>
      <w:r>
        <w:rPr>
          <w:spacing w:val="-2"/>
        </w:rPr>
        <w:t xml:space="preserve"> </w:t>
      </w:r>
      <w:r>
        <w:t>that</w:t>
      </w:r>
      <w:r>
        <w:rPr>
          <w:spacing w:val="-3"/>
        </w:rPr>
        <w:t xml:space="preserve"> </w:t>
      </w:r>
      <w:r>
        <w:t>are</w:t>
      </w:r>
      <w:r>
        <w:rPr>
          <w:spacing w:val="-3"/>
        </w:rPr>
        <w:t xml:space="preserve"> </w:t>
      </w:r>
      <w:r>
        <w:t>to</w:t>
      </w:r>
      <w:r>
        <w:rPr>
          <w:spacing w:val="-1"/>
        </w:rPr>
        <w:t xml:space="preserve"> </w:t>
      </w:r>
      <w:r>
        <w:t>be</w:t>
      </w:r>
      <w:r>
        <w:rPr>
          <w:spacing w:val="-3"/>
        </w:rPr>
        <w:t xml:space="preserve"> </w:t>
      </w:r>
      <w:r>
        <w:t>disposed</w:t>
      </w:r>
      <w:r>
        <w:rPr>
          <w:spacing w:val="-4"/>
        </w:rPr>
        <w:t xml:space="preserve"> </w:t>
      </w:r>
      <w:r>
        <w:t>of</w:t>
      </w:r>
      <w:r>
        <w:rPr>
          <w:spacing w:val="-3"/>
        </w:rPr>
        <w:t xml:space="preserve"> </w:t>
      </w:r>
      <w:r>
        <w:t>by</w:t>
      </w:r>
      <w:r>
        <w:rPr>
          <w:spacing w:val="-1"/>
        </w:rPr>
        <w:t xml:space="preserve"> </w:t>
      </w:r>
      <w:r>
        <w:t>the</w:t>
      </w:r>
      <w:r>
        <w:rPr>
          <w:spacing w:val="-2"/>
        </w:rPr>
        <w:t xml:space="preserve"> </w:t>
      </w:r>
      <w:r>
        <w:t>Contractor</w:t>
      </w:r>
      <w:r>
        <w:rPr>
          <w:spacing w:val="-2"/>
        </w:rPr>
        <w:t xml:space="preserve"> </w:t>
      </w:r>
      <w:r>
        <w:t>that are part of the Contract Sum.</w:t>
      </w:r>
    </w:p>
    <w:p w14:paraId="7EC8FFF9" w14:textId="77777777" w:rsidR="00545A27" w:rsidRDefault="00545A27">
      <w:pPr>
        <w:pStyle w:val="BodyText"/>
        <w:kinsoku w:val="0"/>
        <w:overflowPunct w:val="0"/>
        <w:spacing w:before="1"/>
      </w:pPr>
    </w:p>
    <w:p w14:paraId="0010ED25" w14:textId="77777777" w:rsidR="00545A27" w:rsidRDefault="00545A27">
      <w:pPr>
        <w:pStyle w:val="BodyText"/>
        <w:kinsoku w:val="0"/>
        <w:overflowPunct w:val="0"/>
        <w:spacing w:line="229" w:lineRule="exact"/>
        <w:ind w:left="720"/>
        <w:rPr>
          <w:rFonts w:ascii="Arial Narrow" w:hAnsi="Arial Narrow" w:cs="Arial Narrow"/>
          <w:b/>
          <w:bCs/>
          <w:spacing w:val="-2"/>
        </w:rPr>
      </w:pPr>
      <w:bookmarkStart w:id="44" w:name="ARTICLE 21   CLAIMS AND DISPUTES"/>
      <w:bookmarkEnd w:id="44"/>
      <w:r>
        <w:rPr>
          <w:rFonts w:ascii="Arial Narrow" w:hAnsi="Arial Narrow" w:cs="Arial Narrow"/>
          <w:b/>
          <w:bCs/>
        </w:rPr>
        <w:t>ARTICLE</w:t>
      </w:r>
      <w:r>
        <w:rPr>
          <w:rFonts w:ascii="Arial Narrow" w:hAnsi="Arial Narrow" w:cs="Arial Narrow"/>
          <w:b/>
          <w:bCs/>
          <w:spacing w:val="-2"/>
        </w:rPr>
        <w:t xml:space="preserve"> </w:t>
      </w:r>
      <w:r>
        <w:rPr>
          <w:rFonts w:ascii="Arial Narrow" w:hAnsi="Arial Narrow" w:cs="Arial Narrow"/>
          <w:b/>
          <w:bCs/>
        </w:rPr>
        <w:t>21</w:t>
      </w:r>
      <w:r>
        <w:rPr>
          <w:rFonts w:ascii="Arial Narrow" w:hAnsi="Arial Narrow" w:cs="Arial Narrow"/>
          <w:b/>
          <w:bCs/>
          <w:spacing w:val="64"/>
          <w:w w:val="150"/>
        </w:rPr>
        <w:t xml:space="preserve"> </w:t>
      </w:r>
      <w:r>
        <w:rPr>
          <w:rFonts w:ascii="Arial Narrow" w:hAnsi="Arial Narrow" w:cs="Arial Narrow"/>
          <w:b/>
          <w:bCs/>
        </w:rPr>
        <w:t>CLAIMS</w:t>
      </w:r>
      <w:r>
        <w:rPr>
          <w:rFonts w:ascii="Arial Narrow" w:hAnsi="Arial Narrow" w:cs="Arial Narrow"/>
          <w:b/>
          <w:bCs/>
          <w:spacing w:val="-1"/>
        </w:rPr>
        <w:t xml:space="preserve"> </w:t>
      </w:r>
      <w:r>
        <w:rPr>
          <w:rFonts w:ascii="Arial Narrow" w:hAnsi="Arial Narrow" w:cs="Arial Narrow"/>
          <w:b/>
          <w:bCs/>
        </w:rPr>
        <w:t>AND</w:t>
      </w:r>
      <w:r>
        <w:rPr>
          <w:rFonts w:ascii="Arial Narrow" w:hAnsi="Arial Narrow" w:cs="Arial Narrow"/>
          <w:b/>
          <w:bCs/>
          <w:spacing w:val="-1"/>
        </w:rPr>
        <w:t xml:space="preserve"> </w:t>
      </w:r>
      <w:r>
        <w:rPr>
          <w:rFonts w:ascii="Arial Narrow" w:hAnsi="Arial Narrow" w:cs="Arial Narrow"/>
          <w:b/>
          <w:bCs/>
          <w:spacing w:val="-2"/>
        </w:rPr>
        <w:t>DISPUTES</w:t>
      </w:r>
    </w:p>
    <w:p w14:paraId="24665752" w14:textId="7D45B948" w:rsidR="00545A27" w:rsidRDefault="000E28D6">
      <w:pPr>
        <w:pStyle w:val="BodyText"/>
        <w:kinsoku w:val="0"/>
        <w:overflowPunct w:val="0"/>
        <w:ind w:left="721" w:right="1029"/>
      </w:pPr>
      <w:r>
        <w:rPr>
          <w:noProof/>
        </w:rPr>
        <mc:AlternateContent>
          <mc:Choice Requires="wpg">
            <w:drawing>
              <wp:anchor distT="0" distB="0" distL="114300" distR="114300" simplePos="0" relativeHeight="251722240" behindDoc="1" locked="0" layoutInCell="0" allowOverlap="1" wp14:anchorId="6535CB7E" wp14:editId="5240067D">
                <wp:simplePos x="0" y="0"/>
                <wp:positionH relativeFrom="page">
                  <wp:posOffset>5601970</wp:posOffset>
                </wp:positionH>
                <wp:positionV relativeFrom="paragraph">
                  <wp:posOffset>602615</wp:posOffset>
                </wp:positionV>
                <wp:extent cx="525780" cy="2901950"/>
                <wp:effectExtent l="0" t="0" r="0" b="0"/>
                <wp:wrapNone/>
                <wp:docPr id="1278383256"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950"/>
                          <a:chOff x="8822" y="949"/>
                          <a:chExt cx="828" cy="4570"/>
                        </a:xfrm>
                      </wpg:grpSpPr>
                      <wps:wsp>
                        <wps:cNvPr id="559738834" name="Freeform 373"/>
                        <wps:cNvSpPr>
                          <a:spLocks/>
                        </wps:cNvSpPr>
                        <wps:spPr bwMode="auto">
                          <a:xfrm>
                            <a:off x="8822" y="949"/>
                            <a:ext cx="828" cy="4570"/>
                          </a:xfrm>
                          <a:custGeom>
                            <a:avLst/>
                            <a:gdLst>
                              <a:gd name="T0" fmla="*/ 91 w 828"/>
                              <a:gd name="T1" fmla="*/ 4240 h 4570"/>
                              <a:gd name="T2" fmla="*/ 365 w 828"/>
                              <a:gd name="T3" fmla="*/ 4240 h 4570"/>
                              <a:gd name="T4" fmla="*/ 365 w 828"/>
                              <a:gd name="T5" fmla="*/ 3531 h 4570"/>
                              <a:gd name="T6" fmla="*/ 364 w 828"/>
                              <a:gd name="T7" fmla="*/ 3424 h 4570"/>
                              <a:gd name="T8" fmla="*/ 361 w 828"/>
                              <a:gd name="T9" fmla="*/ 3330 h 4570"/>
                              <a:gd name="T10" fmla="*/ 356 w 828"/>
                              <a:gd name="T11" fmla="*/ 3247 h 4570"/>
                              <a:gd name="T12" fmla="*/ 349 w 828"/>
                              <a:gd name="T13" fmla="*/ 3178 h 4570"/>
                              <a:gd name="T14" fmla="*/ 340 w 828"/>
                              <a:gd name="T15" fmla="*/ 3118 h 4570"/>
                              <a:gd name="T16" fmla="*/ 329 w 828"/>
                              <a:gd name="T17" fmla="*/ 3065 h 4570"/>
                              <a:gd name="T18" fmla="*/ 316 w 828"/>
                              <a:gd name="T19" fmla="*/ 3021 h 4570"/>
                              <a:gd name="T20" fmla="*/ 300 w 828"/>
                              <a:gd name="T21" fmla="*/ 2984 h 4570"/>
                              <a:gd name="T22" fmla="*/ 282 w 828"/>
                              <a:gd name="T23" fmla="*/ 2955 h 4570"/>
                              <a:gd name="T24" fmla="*/ 264 w 828"/>
                              <a:gd name="T25" fmla="*/ 2934 h 4570"/>
                              <a:gd name="T26" fmla="*/ 245 w 828"/>
                              <a:gd name="T27" fmla="*/ 2922 h 4570"/>
                              <a:gd name="T28" fmla="*/ 225 w 828"/>
                              <a:gd name="T29" fmla="*/ 2918 h 4570"/>
                              <a:gd name="T30" fmla="*/ 197 w 828"/>
                              <a:gd name="T31" fmla="*/ 2926 h 4570"/>
                              <a:gd name="T32" fmla="*/ 172 w 828"/>
                              <a:gd name="T33" fmla="*/ 2950 h 4570"/>
                              <a:gd name="T34" fmla="*/ 149 w 828"/>
                              <a:gd name="T35" fmla="*/ 2990 h 4570"/>
                              <a:gd name="T36" fmla="*/ 129 w 828"/>
                              <a:gd name="T37" fmla="*/ 3046 h 4570"/>
                              <a:gd name="T38" fmla="*/ 115 w 828"/>
                              <a:gd name="T39" fmla="*/ 3103 h 4570"/>
                              <a:gd name="T40" fmla="*/ 105 w 828"/>
                              <a:gd name="T41" fmla="*/ 3172 h 4570"/>
                              <a:gd name="T42" fmla="*/ 97 w 828"/>
                              <a:gd name="T43" fmla="*/ 3253 h 4570"/>
                              <a:gd name="T44" fmla="*/ 93 w 828"/>
                              <a:gd name="T45" fmla="*/ 3346 h 4570"/>
                              <a:gd name="T46" fmla="*/ 91 w 828"/>
                              <a:gd name="T47" fmla="*/ 3451 h 4570"/>
                              <a:gd name="T48" fmla="*/ 91 w 828"/>
                              <a:gd name="T49" fmla="*/ 4240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70">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097146" name="Freeform 374"/>
                        <wps:cNvSpPr>
                          <a:spLocks/>
                        </wps:cNvSpPr>
                        <wps:spPr bwMode="auto">
                          <a:xfrm>
                            <a:off x="8822" y="949"/>
                            <a:ext cx="828" cy="4570"/>
                          </a:xfrm>
                          <a:custGeom>
                            <a:avLst/>
                            <a:gdLst>
                              <a:gd name="T0" fmla="*/ 86 w 828"/>
                              <a:gd name="T1" fmla="*/ 1204 h 4570"/>
                              <a:gd name="T2" fmla="*/ 126 w 828"/>
                              <a:gd name="T3" fmla="*/ 1230 h 4570"/>
                              <a:gd name="T4" fmla="*/ 166 w 828"/>
                              <a:gd name="T5" fmla="*/ 1262 h 4570"/>
                              <a:gd name="T6" fmla="*/ 205 w 828"/>
                              <a:gd name="T7" fmla="*/ 1298 h 4570"/>
                              <a:gd name="T8" fmla="*/ 245 w 828"/>
                              <a:gd name="T9" fmla="*/ 1338 h 4570"/>
                              <a:gd name="T10" fmla="*/ 293 w 828"/>
                              <a:gd name="T11" fmla="*/ 1393 h 4570"/>
                              <a:gd name="T12" fmla="*/ 342 w 828"/>
                              <a:gd name="T13" fmla="*/ 1448 h 4570"/>
                              <a:gd name="T14" fmla="*/ 390 w 828"/>
                              <a:gd name="T15" fmla="*/ 1503 h 4570"/>
                              <a:gd name="T16" fmla="*/ 439 w 828"/>
                              <a:gd name="T17" fmla="*/ 1557 h 4570"/>
                              <a:gd name="T18" fmla="*/ 488 w 828"/>
                              <a:gd name="T19" fmla="*/ 1612 h 4570"/>
                              <a:gd name="T20" fmla="*/ 488 w 828"/>
                              <a:gd name="T21" fmla="*/ 768 h 4570"/>
                              <a:gd name="T22" fmla="*/ 430 w 828"/>
                              <a:gd name="T23" fmla="*/ 833 h 4570"/>
                              <a:gd name="T24" fmla="*/ 373 w 828"/>
                              <a:gd name="T25" fmla="*/ 898 h 4570"/>
                              <a:gd name="T26" fmla="*/ 316 w 828"/>
                              <a:gd name="T27" fmla="*/ 963 h 4570"/>
                              <a:gd name="T28" fmla="*/ 258 w 828"/>
                              <a:gd name="T29" fmla="*/ 1027 h 4570"/>
                              <a:gd name="T30" fmla="*/ 208 w 828"/>
                              <a:gd name="T31" fmla="*/ 1083 h 4570"/>
                              <a:gd name="T32" fmla="*/ 163 w 828"/>
                              <a:gd name="T33" fmla="*/ 1131 h 4570"/>
                              <a:gd name="T34" fmla="*/ 122 w 828"/>
                              <a:gd name="T35" fmla="*/ 1171 h 4570"/>
                              <a:gd name="T36" fmla="*/ 86 w 828"/>
                              <a:gd name="T37" fmla="*/ 120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70">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169951" name="Freeform 375"/>
                        <wps:cNvSpPr>
                          <a:spLocks/>
                        </wps:cNvSpPr>
                        <wps:spPr bwMode="auto">
                          <a:xfrm>
                            <a:off x="8822" y="949"/>
                            <a:ext cx="828" cy="4570"/>
                          </a:xfrm>
                          <a:custGeom>
                            <a:avLst/>
                            <a:gdLst>
                              <a:gd name="T0" fmla="*/ 0 w 828"/>
                              <a:gd name="T1" fmla="*/ 1374 h 4570"/>
                              <a:gd name="T2" fmla="*/ 0 w 828"/>
                              <a:gd name="T3" fmla="*/ 1019 h 4570"/>
                              <a:gd name="T4" fmla="*/ 51 w 828"/>
                              <a:gd name="T5" fmla="*/ 955 h 4570"/>
                              <a:gd name="T6" fmla="*/ 103 w 828"/>
                              <a:gd name="T7" fmla="*/ 892 h 4570"/>
                              <a:gd name="T8" fmla="*/ 155 w 828"/>
                              <a:gd name="T9" fmla="*/ 828 h 4570"/>
                              <a:gd name="T10" fmla="*/ 207 w 828"/>
                              <a:gd name="T11" fmla="*/ 764 h 4570"/>
                              <a:gd name="T12" fmla="*/ 258 w 828"/>
                              <a:gd name="T13" fmla="*/ 700 h 4570"/>
                              <a:gd name="T14" fmla="*/ 310 w 828"/>
                              <a:gd name="T15" fmla="*/ 637 h 4570"/>
                              <a:gd name="T16" fmla="*/ 362 w 828"/>
                              <a:gd name="T17" fmla="*/ 573 h 4570"/>
                              <a:gd name="T18" fmla="*/ 414 w 828"/>
                              <a:gd name="T19" fmla="*/ 509 h 4570"/>
                              <a:gd name="T20" fmla="*/ 465 w 828"/>
                              <a:gd name="T21" fmla="*/ 446 h 4570"/>
                              <a:gd name="T22" fmla="*/ 517 w 828"/>
                              <a:gd name="T23" fmla="*/ 382 h 4570"/>
                              <a:gd name="T24" fmla="*/ 569 w 828"/>
                              <a:gd name="T25" fmla="*/ 318 h 4570"/>
                              <a:gd name="T26" fmla="*/ 621 w 828"/>
                              <a:gd name="T27" fmla="*/ 254 h 4570"/>
                              <a:gd name="T28" fmla="*/ 672 w 828"/>
                              <a:gd name="T29" fmla="*/ 191 h 4570"/>
                              <a:gd name="T30" fmla="*/ 724 w 828"/>
                              <a:gd name="T31" fmla="*/ 127 h 4570"/>
                              <a:gd name="T32" fmla="*/ 776 w 828"/>
                              <a:gd name="T33" fmla="*/ 63 h 4570"/>
                              <a:gd name="T34" fmla="*/ 828 w 828"/>
                              <a:gd name="T35" fmla="*/ 0 h 4570"/>
                              <a:gd name="T36" fmla="*/ 828 w 828"/>
                              <a:gd name="T37" fmla="*/ 375 h 4570"/>
                              <a:gd name="T38" fmla="*/ 577 w 828"/>
                              <a:gd name="T39" fmla="*/ 666 h 4570"/>
                              <a:gd name="T40" fmla="*/ 577 w 828"/>
                              <a:gd name="T41" fmla="*/ 1707 h 4570"/>
                              <a:gd name="T42" fmla="*/ 627 w 828"/>
                              <a:gd name="T43" fmla="*/ 1762 h 4570"/>
                              <a:gd name="T44" fmla="*/ 677 w 828"/>
                              <a:gd name="T45" fmla="*/ 1817 h 4570"/>
                              <a:gd name="T46" fmla="*/ 727 w 828"/>
                              <a:gd name="T47" fmla="*/ 1871 h 4570"/>
                              <a:gd name="T48" fmla="*/ 777 w 828"/>
                              <a:gd name="T49" fmla="*/ 1926 h 4570"/>
                              <a:gd name="T50" fmla="*/ 828 w 828"/>
                              <a:gd name="T51" fmla="*/ 1981 h 4570"/>
                              <a:gd name="T52" fmla="*/ 828 w 828"/>
                              <a:gd name="T53" fmla="*/ 2331 h 4570"/>
                              <a:gd name="T54" fmla="*/ 776 w 828"/>
                              <a:gd name="T55" fmla="*/ 2271 h 4570"/>
                              <a:gd name="T56" fmla="*/ 724 w 828"/>
                              <a:gd name="T57" fmla="*/ 2211 h 4570"/>
                              <a:gd name="T58" fmla="*/ 672 w 828"/>
                              <a:gd name="T59" fmla="*/ 2151 h 4570"/>
                              <a:gd name="T60" fmla="*/ 621 w 828"/>
                              <a:gd name="T61" fmla="*/ 2092 h 4570"/>
                              <a:gd name="T62" fmla="*/ 569 w 828"/>
                              <a:gd name="T63" fmla="*/ 2032 h 4570"/>
                              <a:gd name="T64" fmla="*/ 517 w 828"/>
                              <a:gd name="T65" fmla="*/ 1972 h 4570"/>
                              <a:gd name="T66" fmla="*/ 465 w 828"/>
                              <a:gd name="T67" fmla="*/ 1912 h 4570"/>
                              <a:gd name="T68" fmla="*/ 414 w 828"/>
                              <a:gd name="T69" fmla="*/ 1852 h 4570"/>
                              <a:gd name="T70" fmla="*/ 362 w 828"/>
                              <a:gd name="T71" fmla="*/ 1793 h 4570"/>
                              <a:gd name="T72" fmla="*/ 310 w 828"/>
                              <a:gd name="T73" fmla="*/ 1733 h 4570"/>
                              <a:gd name="T74" fmla="*/ 258 w 828"/>
                              <a:gd name="T75" fmla="*/ 1673 h 4570"/>
                              <a:gd name="T76" fmla="*/ 207 w 828"/>
                              <a:gd name="T77" fmla="*/ 1613 h 4570"/>
                              <a:gd name="T78" fmla="*/ 155 w 828"/>
                              <a:gd name="T79" fmla="*/ 1553 h 4570"/>
                              <a:gd name="T80" fmla="*/ 103 w 828"/>
                              <a:gd name="T81" fmla="*/ 1494 h 4570"/>
                              <a:gd name="T82" fmla="*/ 51 w 828"/>
                              <a:gd name="T83" fmla="*/ 1434 h 4570"/>
                              <a:gd name="T84" fmla="*/ 0 w 828"/>
                              <a:gd name="T85" fmla="*/ 1374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70">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7227712" name="Freeform 376"/>
                        <wps:cNvSpPr>
                          <a:spLocks/>
                        </wps:cNvSpPr>
                        <wps:spPr bwMode="auto">
                          <a:xfrm>
                            <a:off x="8822" y="949"/>
                            <a:ext cx="828" cy="4570"/>
                          </a:xfrm>
                          <a:custGeom>
                            <a:avLst/>
                            <a:gdLst>
                              <a:gd name="T0" fmla="*/ 0 w 828"/>
                              <a:gd name="T1" fmla="*/ 3465 h 4570"/>
                              <a:gd name="T2" fmla="*/ 2 w 828"/>
                              <a:gd name="T3" fmla="*/ 3260 h 4570"/>
                              <a:gd name="T4" fmla="*/ 9 w 828"/>
                              <a:gd name="T5" fmla="*/ 3092 h 4570"/>
                              <a:gd name="T6" fmla="*/ 22 w 828"/>
                              <a:gd name="T7" fmla="*/ 2958 h 4570"/>
                              <a:gd name="T8" fmla="*/ 53 w 828"/>
                              <a:gd name="T9" fmla="*/ 2803 h 4570"/>
                              <a:gd name="T10" fmla="*/ 101 w 828"/>
                              <a:gd name="T11" fmla="*/ 2681 h 4570"/>
                              <a:gd name="T12" fmla="*/ 160 w 828"/>
                              <a:gd name="T13" fmla="*/ 2604 h 4570"/>
                              <a:gd name="T14" fmla="*/ 225 w 828"/>
                              <a:gd name="T15" fmla="*/ 2578 h 4570"/>
                              <a:gd name="T16" fmla="*/ 307 w 828"/>
                              <a:gd name="T17" fmla="*/ 2621 h 4570"/>
                              <a:gd name="T18" fmla="*/ 374 w 828"/>
                              <a:gd name="T19" fmla="*/ 2749 h 4570"/>
                              <a:gd name="T20" fmla="*/ 405 w 828"/>
                              <a:gd name="T21" fmla="*/ 2863 h 4570"/>
                              <a:gd name="T22" fmla="*/ 429 w 828"/>
                              <a:gd name="T23" fmla="*/ 3007 h 4570"/>
                              <a:gd name="T24" fmla="*/ 445 w 828"/>
                              <a:gd name="T25" fmla="*/ 3181 h 4570"/>
                              <a:gd name="T26" fmla="*/ 461 w 828"/>
                              <a:gd name="T27" fmla="*/ 3218 h 4570"/>
                              <a:gd name="T28" fmla="*/ 482 w 828"/>
                              <a:gd name="T29" fmla="*/ 3119 h 4570"/>
                              <a:gd name="T30" fmla="*/ 515 w 828"/>
                              <a:gd name="T31" fmla="*/ 3009 h 4570"/>
                              <a:gd name="T32" fmla="*/ 570 w 828"/>
                              <a:gd name="T33" fmla="*/ 2873 h 4570"/>
                              <a:gd name="T34" fmla="*/ 640 w 828"/>
                              <a:gd name="T35" fmla="*/ 2735 h 4570"/>
                              <a:gd name="T36" fmla="*/ 715 w 828"/>
                              <a:gd name="T37" fmla="*/ 2591 h 4570"/>
                              <a:gd name="T38" fmla="*/ 790 w 828"/>
                              <a:gd name="T39" fmla="*/ 2446 h 4570"/>
                              <a:gd name="T40" fmla="*/ 828 w 828"/>
                              <a:gd name="T41" fmla="*/ 2788 h 4570"/>
                              <a:gd name="T42" fmla="*/ 759 w 828"/>
                              <a:gd name="T43" fmla="*/ 2920 h 4570"/>
                              <a:gd name="T44" fmla="*/ 690 w 828"/>
                              <a:gd name="T45" fmla="*/ 3052 h 4570"/>
                              <a:gd name="T46" fmla="*/ 620 w 828"/>
                              <a:gd name="T47" fmla="*/ 3187 h 4570"/>
                              <a:gd name="T48" fmla="*/ 563 w 828"/>
                              <a:gd name="T49" fmla="*/ 3306 h 4570"/>
                              <a:gd name="T50" fmla="*/ 523 w 828"/>
                              <a:gd name="T51" fmla="*/ 3402 h 4570"/>
                              <a:gd name="T52" fmla="*/ 495 w 828"/>
                              <a:gd name="T53" fmla="*/ 3485 h 4570"/>
                              <a:gd name="T54" fmla="*/ 478 w 828"/>
                              <a:gd name="T55" fmla="*/ 3560 h 4570"/>
                              <a:gd name="T56" fmla="*/ 467 w 828"/>
                              <a:gd name="T57" fmla="*/ 3636 h 4570"/>
                              <a:gd name="T58" fmla="*/ 462 w 828"/>
                              <a:gd name="T59" fmla="*/ 3706 h 4570"/>
                              <a:gd name="T60" fmla="*/ 460 w 828"/>
                              <a:gd name="T61" fmla="*/ 3798 h 4570"/>
                              <a:gd name="T62" fmla="*/ 460 w 828"/>
                              <a:gd name="T63" fmla="*/ 4240 h 4570"/>
                              <a:gd name="T64" fmla="*/ 828 w 828"/>
                              <a:gd name="T65" fmla="*/ 4569 h 4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70">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4208D3" id="Group 372" o:spid="_x0000_s1026" style="position:absolute;margin-left:441.1pt;margin-top:47.45pt;width:41.4pt;height:228.5pt;z-index:-251594240;mso-position-horizontal-relative:page" coordorigin="8822,949" coordsize="828,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" o:allowincell="f">
                <v:shape id="Freeform 373" o:spid="_x0000_s1027" style="position:absolute;left:8822;top:94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374" o:spid="_x0000_s1028" style="position:absolute;left:8822;top:94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375" o:spid="_x0000_s1029" style="position:absolute;left:8822;top:94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376" o:spid="_x0000_s1030" style="position:absolute;left:8822;top:949;width:828;height:4570;visibility:visible;mso-wrap-style:square;v-text-anchor:top" coordsize="828,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rFonts w:ascii="Arial Narrow" w:hAnsi="Arial Narrow" w:cs="Arial Narrow"/>
          <w:b/>
          <w:bCs/>
        </w:rPr>
        <w:t xml:space="preserve">§ 21.1 </w:t>
      </w:r>
      <w:r w:rsidR="00545A27">
        <w:t>Claims, disputes, and other matters in question arising out of or relating to this Contract, including those alleging an error or omission by the Architect but excluding those arising under Section 16.2, shall be referred initially to the Architect for decision if the claimant recognizes the claim prior to the date of final payment.</w:t>
      </w:r>
      <w:r w:rsidR="00545A27">
        <w:rPr>
          <w:spacing w:val="40"/>
        </w:rPr>
        <w:t xml:space="preserve"> </w:t>
      </w:r>
      <w:r w:rsidR="00545A27">
        <w:t>The Contractor</w:t>
      </w:r>
      <w:r w:rsidR="00545A27">
        <w:rPr>
          <w:spacing w:val="-3"/>
        </w:rPr>
        <w:t xml:space="preserve"> </w:t>
      </w:r>
      <w:r w:rsidR="00545A27">
        <w:t>and</w:t>
      </w:r>
      <w:r w:rsidR="00545A27">
        <w:rPr>
          <w:spacing w:val="-3"/>
        </w:rPr>
        <w:t xml:space="preserve"> </w:t>
      </w:r>
      <w:r w:rsidR="00545A27">
        <w:t>Owner</w:t>
      </w:r>
      <w:r w:rsidR="00545A27">
        <w:rPr>
          <w:spacing w:val="-2"/>
        </w:rPr>
        <w:t xml:space="preserve"> </w:t>
      </w:r>
      <w:r w:rsidR="00545A27">
        <w:t>shall</w:t>
      </w:r>
      <w:r w:rsidR="00545A27">
        <w:rPr>
          <w:spacing w:val="-3"/>
        </w:rPr>
        <w:t xml:space="preserve"> </w:t>
      </w:r>
      <w:r w:rsidR="00545A27">
        <w:t>not</w:t>
      </w:r>
      <w:r w:rsidR="00545A27">
        <w:rPr>
          <w:spacing w:val="-3"/>
        </w:rPr>
        <w:t xml:space="preserve"> </w:t>
      </w:r>
      <w:r w:rsidR="00545A27">
        <w:t>be</w:t>
      </w:r>
      <w:r w:rsidR="00545A27">
        <w:rPr>
          <w:spacing w:val="-3"/>
        </w:rPr>
        <w:t xml:space="preserve"> </w:t>
      </w:r>
      <w:r w:rsidR="00545A27">
        <w:t>obligated</w:t>
      </w:r>
      <w:r w:rsidR="00545A27">
        <w:rPr>
          <w:spacing w:val="-3"/>
        </w:rPr>
        <w:t xml:space="preserve"> </w:t>
      </w:r>
      <w:r w:rsidR="00545A27">
        <w:t>to</w:t>
      </w:r>
      <w:r w:rsidR="00545A27">
        <w:rPr>
          <w:spacing w:val="-3"/>
        </w:rPr>
        <w:t xml:space="preserve"> </w:t>
      </w:r>
      <w:r w:rsidR="00545A27">
        <w:t>resolve</w:t>
      </w:r>
      <w:r w:rsidR="00545A27">
        <w:rPr>
          <w:spacing w:val="-2"/>
        </w:rPr>
        <w:t xml:space="preserve"> </w:t>
      </w:r>
      <w:r w:rsidR="00545A27">
        <w:t>any</w:t>
      </w:r>
      <w:r w:rsidR="00545A27">
        <w:rPr>
          <w:spacing w:val="-4"/>
        </w:rPr>
        <w:t xml:space="preserve"> </w:t>
      </w:r>
      <w:r w:rsidR="00545A27">
        <w:t>claim,</w:t>
      </w:r>
      <w:r w:rsidR="00545A27">
        <w:rPr>
          <w:spacing w:val="-2"/>
        </w:rPr>
        <w:t xml:space="preserve"> </w:t>
      </w:r>
      <w:r w:rsidR="00545A27">
        <w:t>dispute</w:t>
      </w:r>
      <w:r w:rsidR="00545A27">
        <w:rPr>
          <w:spacing w:val="-3"/>
        </w:rPr>
        <w:t xml:space="preserve"> </w:t>
      </w:r>
      <w:r w:rsidR="00545A27">
        <w:t>or</w:t>
      </w:r>
      <w:r w:rsidR="00545A27">
        <w:rPr>
          <w:spacing w:val="-3"/>
        </w:rPr>
        <w:t xml:space="preserve"> </w:t>
      </w:r>
      <w:r w:rsidR="00545A27">
        <w:t>other</w:t>
      </w:r>
      <w:r w:rsidR="00545A27">
        <w:rPr>
          <w:spacing w:val="-3"/>
        </w:rPr>
        <w:t xml:space="preserve"> </w:t>
      </w:r>
      <w:r w:rsidR="00545A27">
        <w:t>matters</w:t>
      </w:r>
      <w:r w:rsidR="00545A27">
        <w:rPr>
          <w:spacing w:val="-2"/>
        </w:rPr>
        <w:t xml:space="preserve"> </w:t>
      </w:r>
      <w:r w:rsidR="00545A27">
        <w:t>related</w:t>
      </w:r>
      <w:r w:rsidR="00545A27">
        <w:rPr>
          <w:spacing w:val="-1"/>
        </w:rPr>
        <w:t xml:space="preserve"> </w:t>
      </w:r>
      <w:r w:rsidR="00545A27">
        <w:t>to</w:t>
      </w:r>
      <w:r w:rsidR="00545A27">
        <w:rPr>
          <w:spacing w:val="-1"/>
        </w:rPr>
        <w:t xml:space="preserve"> </w:t>
      </w:r>
      <w:r w:rsidR="00545A27">
        <w:t>the</w:t>
      </w:r>
      <w:r w:rsidR="00545A27">
        <w:rPr>
          <w:spacing w:val="-3"/>
        </w:rPr>
        <w:t xml:space="preserve"> </w:t>
      </w:r>
      <w:r w:rsidR="00545A27">
        <w:t>contract</w:t>
      </w:r>
      <w:r w:rsidR="00545A27">
        <w:rPr>
          <w:spacing w:val="-3"/>
        </w:rPr>
        <w:t xml:space="preserve"> </w:t>
      </w:r>
      <w:r w:rsidR="00545A27">
        <w:t>by mediation or arbitration.</w:t>
      </w:r>
      <w:r w:rsidR="00545A27">
        <w:rPr>
          <w:spacing w:val="40"/>
        </w:rPr>
        <w:t xml:space="preserve"> </w:t>
      </w:r>
      <w:r w:rsidR="00545A27">
        <w:t>Any reference in the contract documents to mediation or arbitration is deemed void.</w:t>
      </w:r>
    </w:p>
    <w:p w14:paraId="0530A515" w14:textId="77777777" w:rsidR="00545A27" w:rsidRDefault="00545A27">
      <w:pPr>
        <w:pStyle w:val="BodyText"/>
        <w:kinsoku w:val="0"/>
        <w:overflowPunct w:val="0"/>
      </w:pPr>
    </w:p>
    <w:p w14:paraId="3639D1E6" w14:textId="77777777" w:rsidR="00545A27" w:rsidRDefault="00545A27">
      <w:pPr>
        <w:pStyle w:val="Heading8"/>
        <w:kinsoku w:val="0"/>
        <w:overflowPunct w:val="0"/>
        <w:ind w:left="721"/>
        <w:rPr>
          <w:spacing w:val="-2"/>
        </w:rPr>
      </w:pPr>
      <w:r>
        <w:t>§</w:t>
      </w:r>
      <w:r>
        <w:rPr>
          <w:spacing w:val="-3"/>
        </w:rPr>
        <w:t xml:space="preserve"> </w:t>
      </w:r>
      <w:r>
        <w:t>21.2</w:t>
      </w:r>
      <w:r>
        <w:rPr>
          <w:spacing w:val="-2"/>
        </w:rPr>
        <w:t xml:space="preserve"> </w:t>
      </w:r>
      <w:r>
        <w:t>Notice</w:t>
      </w:r>
      <w:r>
        <w:rPr>
          <w:spacing w:val="-3"/>
        </w:rPr>
        <w:t xml:space="preserve"> </w:t>
      </w:r>
      <w:r>
        <w:t>of</w:t>
      </w:r>
      <w:r>
        <w:rPr>
          <w:spacing w:val="-2"/>
        </w:rPr>
        <w:t xml:space="preserve"> Claims</w:t>
      </w:r>
    </w:p>
    <w:p w14:paraId="63363207" w14:textId="77777777" w:rsidR="00545A27" w:rsidRDefault="00545A27">
      <w:pPr>
        <w:pStyle w:val="BodyText"/>
        <w:kinsoku w:val="0"/>
        <w:overflowPunct w:val="0"/>
        <w:spacing w:before="1"/>
        <w:ind w:left="721" w:right="117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21.2.1 </w:t>
      </w:r>
      <w:r>
        <w:t>Claims</w:t>
      </w:r>
      <w:r>
        <w:rPr>
          <w:spacing w:val="-2"/>
        </w:rPr>
        <w:t xml:space="preserve"> </w:t>
      </w:r>
      <w:r>
        <w:t>by</w:t>
      </w:r>
      <w:r>
        <w:rPr>
          <w:spacing w:val="-1"/>
        </w:rPr>
        <w:t xml:space="preserve"> </w:t>
      </w:r>
      <w:r>
        <w:t>either</w:t>
      </w:r>
      <w:r>
        <w:rPr>
          <w:spacing w:val="-2"/>
        </w:rPr>
        <w:t xml:space="preserve"> </w:t>
      </w:r>
      <w:r>
        <w:t>the</w:t>
      </w:r>
      <w:r>
        <w:rPr>
          <w:spacing w:val="-5"/>
        </w:rPr>
        <w:t xml:space="preserve"> </w:t>
      </w:r>
      <w:r>
        <w:t>Owner</w:t>
      </w:r>
      <w:r>
        <w:rPr>
          <w:spacing w:val="-3"/>
        </w:rPr>
        <w:t xml:space="preserve"> </w:t>
      </w:r>
      <w:r>
        <w:t>or</w:t>
      </w:r>
      <w:r>
        <w:rPr>
          <w:spacing w:val="-2"/>
        </w:rPr>
        <w:t xml:space="preserve"> </w:t>
      </w:r>
      <w:r>
        <w:t>Contractor,</w:t>
      </w:r>
      <w:r>
        <w:rPr>
          <w:spacing w:val="-3"/>
        </w:rPr>
        <w:t xml:space="preserve"> </w:t>
      </w:r>
      <w:r>
        <w:t>where</w:t>
      </w:r>
      <w:r>
        <w:rPr>
          <w:spacing w:val="-2"/>
        </w:rPr>
        <w:t xml:space="preserve"> </w:t>
      </w:r>
      <w:r>
        <w:t>the</w:t>
      </w:r>
      <w:r>
        <w:rPr>
          <w:spacing w:val="-2"/>
        </w:rPr>
        <w:t xml:space="preserve"> </w:t>
      </w:r>
      <w:r>
        <w:t>condition</w:t>
      </w:r>
      <w:r>
        <w:rPr>
          <w:spacing w:val="-3"/>
        </w:rPr>
        <w:t xml:space="preserve"> </w:t>
      </w:r>
      <w:r>
        <w:t>giving</w:t>
      </w:r>
      <w:r>
        <w:rPr>
          <w:spacing w:val="-3"/>
        </w:rPr>
        <w:t xml:space="preserve"> </w:t>
      </w:r>
      <w:r>
        <w:t>rise</w:t>
      </w:r>
      <w:r>
        <w:rPr>
          <w:spacing w:val="-2"/>
        </w:rPr>
        <w:t xml:space="preserve"> </w:t>
      </w:r>
      <w:r>
        <w:t>to</w:t>
      </w:r>
      <w:r>
        <w:rPr>
          <w:spacing w:val="-1"/>
        </w:rPr>
        <w:t xml:space="preserve"> </w:t>
      </w:r>
      <w:r>
        <w:t>the</w:t>
      </w:r>
      <w:r>
        <w:rPr>
          <w:spacing w:val="-3"/>
        </w:rPr>
        <w:t xml:space="preserve"> </w:t>
      </w:r>
      <w:r>
        <w:t>Claim</w:t>
      </w:r>
      <w:r>
        <w:rPr>
          <w:spacing w:val="-2"/>
        </w:rPr>
        <w:t xml:space="preserve"> </w:t>
      </w:r>
      <w:r>
        <w:t>is</w:t>
      </w:r>
      <w:r>
        <w:rPr>
          <w:spacing w:val="-2"/>
        </w:rPr>
        <w:t xml:space="preserve"> </w:t>
      </w:r>
      <w:r>
        <w:t>first</w:t>
      </w:r>
      <w:r>
        <w:rPr>
          <w:spacing w:val="-4"/>
        </w:rPr>
        <w:t xml:space="preserve"> </w:t>
      </w:r>
      <w:r>
        <w:t>discovered prior</w:t>
      </w:r>
      <w:r>
        <w:rPr>
          <w:spacing w:val="-1"/>
        </w:rPr>
        <w:t xml:space="preserve"> </w:t>
      </w:r>
      <w:r>
        <w:t>to</w:t>
      </w:r>
      <w:r>
        <w:rPr>
          <w:spacing w:val="-1"/>
        </w:rPr>
        <w:t xml:space="preserve"> </w:t>
      </w:r>
      <w:r>
        <w:t>expiration</w:t>
      </w:r>
      <w:r>
        <w:rPr>
          <w:spacing w:val="-2"/>
        </w:rPr>
        <w:t xml:space="preserve"> </w:t>
      </w:r>
      <w:r>
        <w:t>of</w:t>
      </w:r>
      <w:r>
        <w:rPr>
          <w:spacing w:val="-1"/>
        </w:rPr>
        <w:t xml:space="preserve"> </w:t>
      </w:r>
      <w:r>
        <w:t>the</w:t>
      </w:r>
      <w:r>
        <w:rPr>
          <w:spacing w:val="-2"/>
        </w:rPr>
        <w:t xml:space="preserve"> </w:t>
      </w:r>
      <w:r>
        <w:t>period</w:t>
      </w:r>
      <w:r>
        <w:rPr>
          <w:spacing w:val="-2"/>
        </w:rPr>
        <w:t xml:space="preserve"> </w:t>
      </w:r>
      <w:r>
        <w:t>for</w:t>
      </w:r>
      <w:r>
        <w:rPr>
          <w:spacing w:val="-1"/>
        </w:rPr>
        <w:t xml:space="preserve"> </w:t>
      </w:r>
      <w:r>
        <w:t>correction</w:t>
      </w:r>
      <w:r>
        <w:rPr>
          <w:spacing w:val="-2"/>
        </w:rPr>
        <w:t xml:space="preserve"> </w:t>
      </w:r>
      <w:r>
        <w:t>of</w:t>
      </w:r>
      <w:r>
        <w:rPr>
          <w:spacing w:val="-2"/>
        </w:rPr>
        <w:t xml:space="preserve"> </w:t>
      </w:r>
      <w:r>
        <w:t>the</w:t>
      </w:r>
      <w:r>
        <w:rPr>
          <w:spacing w:val="-2"/>
        </w:rPr>
        <w:t xml:space="preserve"> </w:t>
      </w:r>
      <w:r>
        <w:t>Work</w:t>
      </w:r>
      <w:r>
        <w:rPr>
          <w:spacing w:val="-2"/>
        </w:rPr>
        <w:t xml:space="preserve"> </w:t>
      </w:r>
      <w:r>
        <w:t>set</w:t>
      </w:r>
      <w:r>
        <w:rPr>
          <w:spacing w:val="-2"/>
        </w:rPr>
        <w:t xml:space="preserve"> </w:t>
      </w:r>
      <w:r>
        <w:t>forth</w:t>
      </w:r>
      <w:r>
        <w:rPr>
          <w:spacing w:val="-2"/>
        </w:rPr>
        <w:t xml:space="preserve"> </w:t>
      </w:r>
      <w:r>
        <w:t>in</w:t>
      </w:r>
      <w:r>
        <w:rPr>
          <w:spacing w:val="-2"/>
        </w:rPr>
        <w:t xml:space="preserve"> </w:t>
      </w:r>
      <w:r>
        <w:t>Section</w:t>
      </w:r>
      <w:r>
        <w:rPr>
          <w:spacing w:val="-2"/>
        </w:rPr>
        <w:t xml:space="preserve"> </w:t>
      </w:r>
      <w:r>
        <w:t>18.2,</w:t>
      </w:r>
      <w:r>
        <w:rPr>
          <w:spacing w:val="-1"/>
        </w:rPr>
        <w:t xml:space="preserve"> </w:t>
      </w:r>
      <w:r>
        <w:t>shall</w:t>
      </w:r>
      <w:r>
        <w:rPr>
          <w:spacing w:val="-2"/>
        </w:rPr>
        <w:t xml:space="preserve"> </w:t>
      </w:r>
      <w:r>
        <w:t>be</w:t>
      </w:r>
      <w:r>
        <w:rPr>
          <w:spacing w:val="-1"/>
        </w:rPr>
        <w:t xml:space="preserve"> </w:t>
      </w:r>
      <w:r>
        <w:t>initiated</w:t>
      </w:r>
      <w:r>
        <w:rPr>
          <w:spacing w:val="-1"/>
        </w:rPr>
        <w:t xml:space="preserve"> </w:t>
      </w:r>
      <w:r>
        <w:t>by</w:t>
      </w:r>
      <w:r>
        <w:rPr>
          <w:spacing w:val="-2"/>
        </w:rPr>
        <w:t xml:space="preserve"> </w:t>
      </w:r>
      <w:r>
        <w:t>notice</w:t>
      </w:r>
      <w:r>
        <w:rPr>
          <w:spacing w:val="-1"/>
        </w:rPr>
        <w:t xml:space="preserve"> </w:t>
      </w:r>
      <w:r>
        <w:t>to the Architect within 21 days after o</w:t>
      </w:r>
      <w:r>
        <w:t>ccurrence of the event giving rise to such Claim or within 21 days after the claimant first recognizes the condition giving rise to the Claim, whichever is later.</w:t>
      </w:r>
    </w:p>
    <w:p w14:paraId="312A2FB4" w14:textId="77777777" w:rsidR="00545A27" w:rsidRDefault="00545A27">
      <w:pPr>
        <w:pStyle w:val="BodyText"/>
        <w:kinsoku w:val="0"/>
        <w:overflowPunct w:val="0"/>
        <w:spacing w:before="229"/>
        <w:ind w:left="721" w:right="1029" w:hanging="1"/>
      </w:pPr>
      <w:r>
        <w:rPr>
          <w:rFonts w:ascii="Arial Narrow" w:hAnsi="Arial Narrow" w:cs="Arial Narrow"/>
          <w:b/>
          <w:bCs/>
        </w:rPr>
        <w:t xml:space="preserve">§ 21.2.2 </w:t>
      </w:r>
      <w:r>
        <w:t>Claims by either the</w:t>
      </w:r>
      <w:r>
        <w:rPr>
          <w:spacing w:val="-2"/>
        </w:rPr>
        <w:t xml:space="preserve"> </w:t>
      </w:r>
      <w:r>
        <w:t>Owner or Contractor, where the condition giving rise to the Claim is first</w:t>
      </w:r>
      <w:r>
        <w:rPr>
          <w:spacing w:val="-1"/>
        </w:rPr>
        <w:t xml:space="preserve"> </w:t>
      </w:r>
      <w:r>
        <w:t>discovered after</w:t>
      </w:r>
      <w:r>
        <w:rPr>
          <w:spacing w:val="-2"/>
        </w:rPr>
        <w:t xml:space="preserve"> </w:t>
      </w:r>
      <w:r>
        <w:t>expiration</w:t>
      </w:r>
      <w:r>
        <w:rPr>
          <w:spacing w:val="-3"/>
        </w:rPr>
        <w:t xml:space="preserve"> </w:t>
      </w:r>
      <w:r>
        <w:t>of</w:t>
      </w:r>
      <w:r>
        <w:rPr>
          <w:spacing w:val="-2"/>
        </w:rPr>
        <w:t xml:space="preserve"> </w:t>
      </w:r>
      <w:r>
        <w:t>the</w:t>
      </w:r>
      <w:r>
        <w:rPr>
          <w:spacing w:val="-3"/>
        </w:rPr>
        <w:t xml:space="preserve"> </w:t>
      </w:r>
      <w:r>
        <w:t>period</w:t>
      </w:r>
      <w:r>
        <w:rPr>
          <w:spacing w:val="-3"/>
        </w:rPr>
        <w:t xml:space="preserve"> </w:t>
      </w:r>
      <w:r>
        <w:t>for</w:t>
      </w:r>
      <w:r>
        <w:rPr>
          <w:spacing w:val="-3"/>
        </w:rPr>
        <w:t xml:space="preserve"> </w:t>
      </w:r>
      <w:r>
        <w:t>correction</w:t>
      </w:r>
      <w:r>
        <w:rPr>
          <w:spacing w:val="-3"/>
        </w:rPr>
        <w:t xml:space="preserve"> </w:t>
      </w:r>
      <w:r>
        <w:t>of</w:t>
      </w:r>
      <w:r>
        <w:rPr>
          <w:spacing w:val="-2"/>
        </w:rPr>
        <w:t xml:space="preserve"> </w:t>
      </w:r>
      <w:r>
        <w:t>the</w:t>
      </w:r>
      <w:r>
        <w:rPr>
          <w:spacing w:val="-3"/>
        </w:rPr>
        <w:t xml:space="preserve"> </w:t>
      </w:r>
      <w:r>
        <w:t>Work</w:t>
      </w:r>
      <w:r>
        <w:rPr>
          <w:spacing w:val="-3"/>
        </w:rPr>
        <w:t xml:space="preserve"> </w:t>
      </w:r>
      <w:r>
        <w:t>set</w:t>
      </w:r>
      <w:r>
        <w:rPr>
          <w:spacing w:val="-4"/>
        </w:rPr>
        <w:t xml:space="preserve"> </w:t>
      </w:r>
      <w:r>
        <w:t>forth</w:t>
      </w:r>
      <w:r>
        <w:rPr>
          <w:spacing w:val="-1"/>
        </w:rPr>
        <w:t xml:space="preserve"> </w:t>
      </w:r>
      <w:r>
        <w:t>in</w:t>
      </w:r>
      <w:r>
        <w:rPr>
          <w:spacing w:val="-1"/>
        </w:rPr>
        <w:t xml:space="preserve"> </w:t>
      </w:r>
      <w:r>
        <w:t>Section</w:t>
      </w:r>
      <w:r>
        <w:rPr>
          <w:spacing w:val="-3"/>
        </w:rPr>
        <w:t xml:space="preserve"> </w:t>
      </w:r>
      <w:r>
        <w:t>18.2,</w:t>
      </w:r>
      <w:r>
        <w:rPr>
          <w:spacing w:val="-2"/>
        </w:rPr>
        <w:t xml:space="preserve"> </w:t>
      </w:r>
      <w:r>
        <w:t>shall</w:t>
      </w:r>
      <w:r>
        <w:rPr>
          <w:spacing w:val="-3"/>
        </w:rPr>
        <w:t xml:space="preserve"> </w:t>
      </w:r>
      <w:r>
        <w:t>be</w:t>
      </w:r>
      <w:r>
        <w:rPr>
          <w:spacing w:val="-3"/>
        </w:rPr>
        <w:t xml:space="preserve"> </w:t>
      </w:r>
      <w:r>
        <w:t>initiated</w:t>
      </w:r>
      <w:r>
        <w:rPr>
          <w:spacing w:val="-1"/>
        </w:rPr>
        <w:t xml:space="preserve"> </w:t>
      </w:r>
      <w:proofErr w:type="gramStart"/>
      <w:r>
        <w:t>by</w:t>
      </w:r>
      <w:r>
        <w:rPr>
          <w:spacing w:val="-3"/>
        </w:rPr>
        <w:t xml:space="preserve"> </w:t>
      </w:r>
      <w:r>
        <w:t>notice</w:t>
      </w:r>
      <w:r>
        <w:rPr>
          <w:spacing w:val="-2"/>
        </w:rPr>
        <w:t xml:space="preserve"> </w:t>
      </w:r>
      <w:r>
        <w:t>to</w:t>
      </w:r>
      <w:proofErr w:type="gramEnd"/>
      <w:r>
        <w:rPr>
          <w:spacing w:val="-1"/>
        </w:rPr>
        <w:t xml:space="preserve"> </w:t>
      </w:r>
      <w:r>
        <w:t>the other party.</w:t>
      </w:r>
    </w:p>
    <w:p w14:paraId="3A74DB37" w14:textId="77777777" w:rsidR="00545A27" w:rsidRDefault="00545A27">
      <w:pPr>
        <w:pStyle w:val="BodyText"/>
        <w:kinsoku w:val="0"/>
        <w:overflowPunct w:val="0"/>
      </w:pPr>
    </w:p>
    <w:p w14:paraId="300AAA1E" w14:textId="77777777" w:rsidR="00545A27" w:rsidRDefault="00545A27">
      <w:pPr>
        <w:pStyle w:val="Heading8"/>
        <w:kinsoku w:val="0"/>
        <w:overflowPunct w:val="0"/>
        <w:ind w:left="721"/>
        <w:rPr>
          <w:spacing w:val="-2"/>
        </w:rPr>
      </w:pPr>
      <w:r>
        <w:t>§</w:t>
      </w:r>
      <w:r>
        <w:rPr>
          <w:spacing w:val="-3"/>
        </w:rPr>
        <w:t xml:space="preserve"> </w:t>
      </w:r>
      <w:r>
        <w:t>21.3</w:t>
      </w:r>
      <w:r>
        <w:rPr>
          <w:spacing w:val="-3"/>
        </w:rPr>
        <w:t xml:space="preserve"> </w:t>
      </w:r>
      <w:r>
        <w:t>Time</w:t>
      </w:r>
      <w:r>
        <w:rPr>
          <w:spacing w:val="-3"/>
        </w:rPr>
        <w:t xml:space="preserve"> </w:t>
      </w:r>
      <w:r>
        <w:t>Limits</w:t>
      </w:r>
      <w:r>
        <w:rPr>
          <w:spacing w:val="-3"/>
        </w:rPr>
        <w:t xml:space="preserve"> </w:t>
      </w:r>
      <w:r>
        <w:t>on</w:t>
      </w:r>
      <w:r>
        <w:rPr>
          <w:spacing w:val="-1"/>
        </w:rPr>
        <w:t xml:space="preserve"> </w:t>
      </w:r>
      <w:r>
        <w:rPr>
          <w:spacing w:val="-2"/>
        </w:rPr>
        <w:t>Claims</w:t>
      </w:r>
    </w:p>
    <w:p w14:paraId="242D1246" w14:textId="77777777" w:rsidR="00545A27" w:rsidRDefault="00545A27">
      <w:pPr>
        <w:pStyle w:val="BodyText"/>
        <w:kinsoku w:val="0"/>
        <w:overflowPunct w:val="0"/>
        <w:ind w:left="721" w:right="1029"/>
      </w:pPr>
      <w:r>
        <w:t>The Owner and Contractor shall commence all claims and causes of action against the other and arising out of or related to the Contract in accordance with the requirements of the final dispute resolution method selected in this Agreement</w:t>
      </w:r>
      <w:r>
        <w:rPr>
          <w:spacing w:val="-4"/>
        </w:rPr>
        <w:t xml:space="preserve"> </w:t>
      </w:r>
      <w:r>
        <w:t>whether</w:t>
      </w:r>
      <w:r>
        <w:rPr>
          <w:spacing w:val="-2"/>
        </w:rPr>
        <w:t xml:space="preserve"> </w:t>
      </w:r>
      <w:r>
        <w:t>in</w:t>
      </w:r>
      <w:r>
        <w:rPr>
          <w:spacing w:val="-1"/>
        </w:rPr>
        <w:t xml:space="preserve"> </w:t>
      </w:r>
      <w:r>
        <w:t>contract,</w:t>
      </w:r>
      <w:r>
        <w:rPr>
          <w:spacing w:val="-2"/>
        </w:rPr>
        <w:t xml:space="preserve"> </w:t>
      </w:r>
      <w:r>
        <w:t>tort,</w:t>
      </w:r>
      <w:r>
        <w:rPr>
          <w:spacing w:val="-3"/>
        </w:rPr>
        <w:t xml:space="preserve"> </w:t>
      </w:r>
      <w:r>
        <w:t>breach</w:t>
      </w:r>
      <w:r>
        <w:rPr>
          <w:spacing w:val="-3"/>
        </w:rPr>
        <w:t xml:space="preserve"> </w:t>
      </w:r>
      <w:r>
        <w:t>of</w:t>
      </w:r>
      <w:r>
        <w:rPr>
          <w:spacing w:val="-3"/>
        </w:rPr>
        <w:t xml:space="preserve"> </w:t>
      </w:r>
      <w:r>
        <w:t>warranty,</w:t>
      </w:r>
      <w:r>
        <w:rPr>
          <w:spacing w:val="-3"/>
        </w:rPr>
        <w:t xml:space="preserve"> </w:t>
      </w:r>
      <w:r>
        <w:t>or</w:t>
      </w:r>
      <w:r>
        <w:rPr>
          <w:spacing w:val="-3"/>
        </w:rPr>
        <w:t xml:space="preserve"> </w:t>
      </w:r>
      <w:r>
        <w:t>otherwise,</w:t>
      </w:r>
      <w:r>
        <w:rPr>
          <w:spacing w:val="-3"/>
        </w:rPr>
        <w:t xml:space="preserve"> </w:t>
      </w:r>
      <w:r>
        <w:t>within</w:t>
      </w:r>
      <w:r>
        <w:rPr>
          <w:spacing w:val="-1"/>
        </w:rPr>
        <w:t xml:space="preserve"> </w:t>
      </w:r>
      <w:r>
        <w:t>the</w:t>
      </w:r>
      <w:r>
        <w:rPr>
          <w:spacing w:val="-3"/>
        </w:rPr>
        <w:t xml:space="preserve"> </w:t>
      </w:r>
      <w:r>
        <w:t>period</w:t>
      </w:r>
      <w:r>
        <w:rPr>
          <w:spacing w:val="-4"/>
        </w:rPr>
        <w:t xml:space="preserve"> </w:t>
      </w:r>
      <w:r>
        <w:t>specified</w:t>
      </w:r>
      <w:r>
        <w:rPr>
          <w:spacing w:val="-3"/>
        </w:rPr>
        <w:t xml:space="preserve"> </w:t>
      </w:r>
      <w:r>
        <w:t>by</w:t>
      </w:r>
      <w:r>
        <w:rPr>
          <w:spacing w:val="-1"/>
        </w:rPr>
        <w:t xml:space="preserve"> </w:t>
      </w:r>
      <w:r>
        <w:t>applicable</w:t>
      </w:r>
      <w:r>
        <w:rPr>
          <w:spacing w:val="-2"/>
        </w:rPr>
        <w:t xml:space="preserve"> </w:t>
      </w:r>
      <w:r>
        <w:t xml:space="preserve">law, </w:t>
      </w:r>
      <w:proofErr w:type="gramStart"/>
      <w:r>
        <w:t xml:space="preserve">but in any case </w:t>
      </w:r>
      <w:proofErr w:type="gramEnd"/>
      <w:r>
        <w:t>not more than 10 years after the date of Substantial Completion of the Work. The Owner and Contractor waive all claims and causes of action not commenced in accordance with this Section 21.3.</w:t>
      </w:r>
    </w:p>
    <w:p w14:paraId="7022C4F1" w14:textId="77777777" w:rsidR="00545A27" w:rsidRDefault="00545A27">
      <w:pPr>
        <w:pStyle w:val="BodyText"/>
        <w:kinsoku w:val="0"/>
        <w:overflowPunct w:val="0"/>
      </w:pPr>
    </w:p>
    <w:p w14:paraId="00EA56A1" w14:textId="77777777" w:rsidR="00545A27" w:rsidRDefault="00545A27">
      <w:pPr>
        <w:pStyle w:val="BodyText"/>
        <w:kinsoku w:val="0"/>
        <w:overflowPunct w:val="0"/>
        <w:spacing w:before="1"/>
      </w:pPr>
    </w:p>
    <w:p w14:paraId="390A0261" w14:textId="77777777" w:rsidR="00545A27" w:rsidRDefault="00545A27">
      <w:pPr>
        <w:pStyle w:val="Heading8"/>
        <w:kinsoku w:val="0"/>
        <w:overflowPunct w:val="0"/>
        <w:ind w:left="721"/>
        <w:rPr>
          <w:spacing w:val="-2"/>
        </w:rPr>
      </w:pPr>
      <w:r>
        <w:t>§</w:t>
      </w:r>
      <w:r>
        <w:rPr>
          <w:spacing w:val="-5"/>
        </w:rPr>
        <w:t xml:space="preserve"> </w:t>
      </w:r>
      <w:r>
        <w:t>21.10</w:t>
      </w:r>
      <w:r>
        <w:rPr>
          <w:spacing w:val="-4"/>
        </w:rPr>
        <w:t xml:space="preserve"> </w:t>
      </w:r>
      <w:r>
        <w:t>Continuing</w:t>
      </w:r>
      <w:r>
        <w:rPr>
          <w:spacing w:val="-4"/>
        </w:rPr>
        <w:t xml:space="preserve"> </w:t>
      </w:r>
      <w:r>
        <w:t>Contract</w:t>
      </w:r>
      <w:r>
        <w:rPr>
          <w:spacing w:val="-3"/>
        </w:rPr>
        <w:t xml:space="preserve"> </w:t>
      </w:r>
      <w:r>
        <w:rPr>
          <w:spacing w:val="-2"/>
        </w:rPr>
        <w:t>Performance</w:t>
      </w:r>
    </w:p>
    <w:p w14:paraId="500A1D4D" w14:textId="7B937CF9" w:rsidR="00545A27" w:rsidRDefault="000E28D6">
      <w:pPr>
        <w:pStyle w:val="BodyText"/>
        <w:kinsoku w:val="0"/>
        <w:overflowPunct w:val="0"/>
        <w:ind w:left="722" w:right="1029" w:hanging="1"/>
        <w:rPr>
          <w:spacing w:val="-2"/>
        </w:rPr>
      </w:pPr>
      <w:r>
        <w:rPr>
          <w:noProof/>
        </w:rPr>
        <mc:AlternateContent>
          <mc:Choice Requires="wpg">
            <w:drawing>
              <wp:anchor distT="0" distB="0" distL="114300" distR="114300" simplePos="0" relativeHeight="251721216" behindDoc="1" locked="0" layoutInCell="0" allowOverlap="1" wp14:anchorId="5BCC827B" wp14:editId="33486690">
                <wp:simplePos x="0" y="0"/>
                <wp:positionH relativeFrom="page">
                  <wp:posOffset>5601970</wp:posOffset>
                </wp:positionH>
                <wp:positionV relativeFrom="paragraph">
                  <wp:posOffset>142240</wp:posOffset>
                </wp:positionV>
                <wp:extent cx="525780" cy="1308100"/>
                <wp:effectExtent l="0" t="0" r="0" b="0"/>
                <wp:wrapNone/>
                <wp:docPr id="308168575"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224"/>
                          <a:chExt cx="828" cy="2060"/>
                        </a:xfrm>
                      </wpg:grpSpPr>
                      <wps:wsp>
                        <wps:cNvPr id="1963507898" name="Freeform 378"/>
                        <wps:cNvSpPr>
                          <a:spLocks/>
                        </wps:cNvSpPr>
                        <wps:spPr bwMode="auto">
                          <a:xfrm>
                            <a:off x="8822" y="224"/>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5812052" name="Freeform 379"/>
                        <wps:cNvSpPr>
                          <a:spLocks/>
                        </wps:cNvSpPr>
                        <wps:spPr bwMode="auto">
                          <a:xfrm>
                            <a:off x="8822" y="224"/>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1B1612" id="Group 377" o:spid="_x0000_s1026" style="position:absolute;margin-left:441.1pt;margin-top:11.2pt;width:41.4pt;height:103pt;z-index:-251595264;mso-position-horizontal-relative:page" coordorigin="8822,224"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" o:allowincell="f">
                <v:shape id="Freeform 378" o:spid="_x0000_s1027" style="position:absolute;left:8822;top:22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379" o:spid="_x0000_s1028" style="position:absolute;left:8822;top:224;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v:group>
            </w:pict>
          </mc:Fallback>
        </mc:AlternateContent>
      </w:r>
      <w:r w:rsidR="00545A27">
        <w:t>Pending final resolution of a Claim, except as otherwise agreed in writing, the Contractor shall proceed diligently with</w:t>
      </w:r>
      <w:r w:rsidR="00545A27">
        <w:rPr>
          <w:spacing w:val="-3"/>
        </w:rPr>
        <w:t xml:space="preserve"> </w:t>
      </w:r>
      <w:r w:rsidR="00545A27">
        <w:t>performance</w:t>
      </w:r>
      <w:r w:rsidR="00545A27">
        <w:rPr>
          <w:spacing w:val="-3"/>
        </w:rPr>
        <w:t xml:space="preserve"> </w:t>
      </w:r>
      <w:r w:rsidR="00545A27">
        <w:t>of</w:t>
      </w:r>
      <w:r w:rsidR="00545A27">
        <w:rPr>
          <w:spacing w:val="-3"/>
        </w:rPr>
        <w:t xml:space="preserve"> </w:t>
      </w:r>
      <w:r w:rsidR="00545A27">
        <w:t>the</w:t>
      </w:r>
      <w:r w:rsidR="00545A27">
        <w:rPr>
          <w:spacing w:val="-2"/>
        </w:rPr>
        <w:t xml:space="preserve"> </w:t>
      </w:r>
      <w:proofErr w:type="gramStart"/>
      <w:r w:rsidR="00545A27">
        <w:t>Contract</w:t>
      </w:r>
      <w:proofErr w:type="gramEnd"/>
      <w:r w:rsidR="00545A27">
        <w:rPr>
          <w:spacing w:val="-3"/>
        </w:rPr>
        <w:t xml:space="preserve"> </w:t>
      </w:r>
      <w:r w:rsidR="00545A27">
        <w:t>and</w:t>
      </w:r>
      <w:r w:rsidR="00545A27">
        <w:rPr>
          <w:spacing w:val="-1"/>
        </w:rPr>
        <w:t xml:space="preserve"> </w:t>
      </w:r>
      <w:r w:rsidR="00545A27">
        <w:t>the</w:t>
      </w:r>
      <w:r w:rsidR="00545A27">
        <w:rPr>
          <w:spacing w:val="-3"/>
        </w:rPr>
        <w:t xml:space="preserve"> </w:t>
      </w:r>
      <w:r w:rsidR="00545A27">
        <w:t>Owner</w:t>
      </w:r>
      <w:r w:rsidR="00545A27">
        <w:rPr>
          <w:spacing w:val="-2"/>
        </w:rPr>
        <w:t xml:space="preserve"> </w:t>
      </w:r>
      <w:r w:rsidR="00545A27">
        <w:t>shall</w:t>
      </w:r>
      <w:r w:rsidR="00545A27">
        <w:rPr>
          <w:spacing w:val="-3"/>
        </w:rPr>
        <w:t xml:space="preserve"> </w:t>
      </w:r>
      <w:r w:rsidR="00545A27">
        <w:t>continue</w:t>
      </w:r>
      <w:r w:rsidR="00545A27">
        <w:rPr>
          <w:spacing w:val="-2"/>
        </w:rPr>
        <w:t xml:space="preserve"> </w:t>
      </w:r>
      <w:r w:rsidR="00545A27">
        <w:t>to</w:t>
      </w:r>
      <w:r w:rsidR="00545A27">
        <w:rPr>
          <w:spacing w:val="-2"/>
        </w:rPr>
        <w:t xml:space="preserve"> </w:t>
      </w:r>
      <w:r w:rsidR="00545A27">
        <w:t>make</w:t>
      </w:r>
      <w:r w:rsidR="00545A27">
        <w:rPr>
          <w:spacing w:val="-3"/>
        </w:rPr>
        <w:t xml:space="preserve"> </w:t>
      </w:r>
      <w:r w:rsidR="00545A27">
        <w:t>payments</w:t>
      </w:r>
      <w:r w:rsidR="00545A27">
        <w:rPr>
          <w:spacing w:val="-2"/>
        </w:rPr>
        <w:t xml:space="preserve"> </w:t>
      </w:r>
      <w:r w:rsidR="00545A27">
        <w:t>in</w:t>
      </w:r>
      <w:r w:rsidR="00545A27">
        <w:rPr>
          <w:spacing w:val="-3"/>
        </w:rPr>
        <w:t xml:space="preserve"> </w:t>
      </w:r>
      <w:r w:rsidR="00545A27">
        <w:t>accordance</w:t>
      </w:r>
      <w:r w:rsidR="00545A27">
        <w:rPr>
          <w:spacing w:val="-3"/>
        </w:rPr>
        <w:t xml:space="preserve"> </w:t>
      </w:r>
      <w:r w:rsidR="00545A27">
        <w:t>with</w:t>
      </w:r>
      <w:r w:rsidR="00545A27">
        <w:rPr>
          <w:spacing w:val="-1"/>
        </w:rPr>
        <w:t xml:space="preserve"> </w:t>
      </w:r>
      <w:r w:rsidR="00545A27">
        <w:t>the</w:t>
      </w:r>
      <w:r w:rsidR="00545A27">
        <w:rPr>
          <w:spacing w:val="-2"/>
        </w:rPr>
        <w:t xml:space="preserve"> </w:t>
      </w:r>
      <w:r w:rsidR="00545A27">
        <w:t xml:space="preserve">Contract </w:t>
      </w:r>
      <w:r w:rsidR="00545A27">
        <w:rPr>
          <w:spacing w:val="-2"/>
        </w:rPr>
        <w:t>Documents.</w:t>
      </w:r>
    </w:p>
    <w:p w14:paraId="2F130504" w14:textId="77777777" w:rsidR="00545A27" w:rsidRDefault="00545A27">
      <w:pPr>
        <w:pStyle w:val="BodyText"/>
        <w:kinsoku w:val="0"/>
        <w:overflowPunct w:val="0"/>
        <w:spacing w:before="229"/>
      </w:pPr>
    </w:p>
    <w:p w14:paraId="07B42F77" w14:textId="77777777" w:rsidR="00545A27" w:rsidRDefault="00545A27">
      <w:pPr>
        <w:pStyle w:val="Heading8"/>
        <w:kinsoku w:val="0"/>
        <w:overflowPunct w:val="0"/>
        <w:ind w:left="722"/>
        <w:rPr>
          <w:spacing w:val="-2"/>
        </w:rPr>
      </w:pPr>
      <w:r>
        <w:t>ARTICLE</w:t>
      </w:r>
      <w:r>
        <w:rPr>
          <w:spacing w:val="-4"/>
        </w:rPr>
        <w:t xml:space="preserve"> </w:t>
      </w:r>
      <w:r>
        <w:t>22</w:t>
      </w:r>
      <w:r>
        <w:rPr>
          <w:spacing w:val="-3"/>
        </w:rPr>
        <w:t xml:space="preserve"> </w:t>
      </w:r>
      <w:r>
        <w:t>Other</w:t>
      </w:r>
      <w:r>
        <w:rPr>
          <w:spacing w:val="-3"/>
        </w:rPr>
        <w:t xml:space="preserve"> </w:t>
      </w:r>
      <w:r>
        <w:t>Conditions</w:t>
      </w:r>
      <w:r>
        <w:rPr>
          <w:spacing w:val="-4"/>
        </w:rPr>
        <w:t xml:space="preserve"> </w:t>
      </w:r>
      <w:r>
        <w:t>or</w:t>
      </w:r>
      <w:r>
        <w:rPr>
          <w:spacing w:val="-3"/>
        </w:rPr>
        <w:t xml:space="preserve"> </w:t>
      </w:r>
      <w:r>
        <w:rPr>
          <w:spacing w:val="-2"/>
        </w:rPr>
        <w:t>Provisions</w:t>
      </w:r>
    </w:p>
    <w:p w14:paraId="268DA6DF" w14:textId="77777777" w:rsidR="00545A27" w:rsidRDefault="00545A27">
      <w:pPr>
        <w:pStyle w:val="BodyText"/>
        <w:kinsoku w:val="0"/>
        <w:overflowPunct w:val="0"/>
        <w:spacing w:before="1"/>
        <w:rPr>
          <w:rFonts w:ascii="Arial Narrow" w:hAnsi="Arial Narrow" w:cs="Arial Narrow"/>
          <w:b/>
          <w:bCs/>
        </w:rPr>
      </w:pPr>
    </w:p>
    <w:p w14:paraId="23478D29" w14:textId="77777777" w:rsidR="00545A27" w:rsidRDefault="00545A27">
      <w:pPr>
        <w:pStyle w:val="BodyText"/>
        <w:kinsoku w:val="0"/>
        <w:overflowPunct w:val="0"/>
        <w:ind w:left="722"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22.1 </w:t>
      </w:r>
      <w:r>
        <w:t>Contractor</w:t>
      </w:r>
      <w:r>
        <w:rPr>
          <w:spacing w:val="-3"/>
        </w:rPr>
        <w:t xml:space="preserve"> </w:t>
      </w:r>
      <w:r>
        <w:t>shall</w:t>
      </w:r>
      <w:r>
        <w:rPr>
          <w:spacing w:val="-4"/>
        </w:rPr>
        <w:t xml:space="preserve"> </w:t>
      </w:r>
      <w:r>
        <w:t>observe</w:t>
      </w:r>
      <w:r>
        <w:rPr>
          <w:spacing w:val="-2"/>
        </w:rPr>
        <w:t xml:space="preserve"> </w:t>
      </w:r>
      <w:r>
        <w:t>the</w:t>
      </w:r>
      <w:r>
        <w:rPr>
          <w:spacing w:val="-3"/>
        </w:rPr>
        <w:t xml:space="preserve"> </w:t>
      </w:r>
      <w:r>
        <w:t>provisions</w:t>
      </w:r>
      <w:r>
        <w:rPr>
          <w:spacing w:val="-2"/>
        </w:rPr>
        <w:t xml:space="preserve"> </w:t>
      </w:r>
      <w:r>
        <w:t>of</w:t>
      </w:r>
      <w:r>
        <w:rPr>
          <w:spacing w:val="-2"/>
        </w:rPr>
        <w:t xml:space="preserve"> </w:t>
      </w:r>
      <w:r>
        <w:t>the</w:t>
      </w:r>
      <w:r>
        <w:rPr>
          <w:spacing w:val="-3"/>
        </w:rPr>
        <w:t xml:space="preserve"> </w:t>
      </w:r>
      <w:r>
        <w:t>Kansas</w:t>
      </w:r>
      <w:r>
        <w:rPr>
          <w:spacing w:val="-3"/>
        </w:rPr>
        <w:t xml:space="preserve"> </w:t>
      </w:r>
      <w:r>
        <w:t>Acts</w:t>
      </w:r>
      <w:r>
        <w:rPr>
          <w:spacing w:val="-3"/>
        </w:rPr>
        <w:t xml:space="preserve"> </w:t>
      </w:r>
      <w:r>
        <w:t>Against</w:t>
      </w:r>
      <w:r>
        <w:rPr>
          <w:spacing w:val="-4"/>
        </w:rPr>
        <w:t xml:space="preserve"> </w:t>
      </w:r>
      <w:r>
        <w:t>Discrimination</w:t>
      </w:r>
      <w:r>
        <w:rPr>
          <w:spacing w:val="-3"/>
        </w:rPr>
        <w:t xml:space="preserve"> </w:t>
      </w:r>
      <w:r>
        <w:t>and</w:t>
      </w:r>
      <w:r>
        <w:rPr>
          <w:spacing w:val="-1"/>
        </w:rPr>
        <w:t xml:space="preserve"> </w:t>
      </w:r>
      <w:r>
        <w:t>shall</w:t>
      </w:r>
      <w:r>
        <w:rPr>
          <w:spacing w:val="-3"/>
        </w:rPr>
        <w:t xml:space="preserve"> </w:t>
      </w:r>
      <w:r>
        <w:t>not</w:t>
      </w:r>
      <w:r>
        <w:rPr>
          <w:spacing w:val="-4"/>
        </w:rPr>
        <w:t xml:space="preserve"> </w:t>
      </w:r>
      <w:r>
        <w:t>discriminate against any person in the performance of work under the present agreement because of race, religion, color, sex, disability, national origin or ancestry.</w:t>
      </w:r>
    </w:p>
    <w:p w14:paraId="0AFF10B3" w14:textId="77777777" w:rsidR="00545A27" w:rsidRDefault="00545A27">
      <w:pPr>
        <w:pStyle w:val="BodyText"/>
        <w:kinsoku w:val="0"/>
        <w:overflowPunct w:val="0"/>
        <w:ind w:left="722" w:right="1029"/>
        <w:sectPr w:rsidR="00000000">
          <w:pgSz w:w="12240" w:h="15840"/>
          <w:pgMar w:top="1160" w:right="360" w:bottom="1280" w:left="720" w:header="0" w:footer="1096" w:gutter="0"/>
          <w:cols w:space="720"/>
          <w:noEndnote/>
        </w:sectPr>
      </w:pPr>
    </w:p>
    <w:p w14:paraId="76305C58" w14:textId="743990AD" w:rsidR="00545A27" w:rsidRDefault="000E28D6">
      <w:pPr>
        <w:pStyle w:val="BodyText"/>
        <w:kinsoku w:val="0"/>
        <w:overflowPunct w:val="0"/>
        <w:spacing w:before="89"/>
        <w:ind w:left="720" w:right="1029"/>
      </w:pPr>
      <w:r>
        <w:rPr>
          <w:noProof/>
        </w:rPr>
        <w:lastRenderedPageBreak/>
        <mc:AlternateContent>
          <mc:Choice Requires="wpg">
            <w:drawing>
              <wp:anchor distT="0" distB="0" distL="114300" distR="114300" simplePos="0" relativeHeight="251731456" behindDoc="1" locked="0" layoutInCell="0" allowOverlap="1" wp14:anchorId="4FB67D21" wp14:editId="56CC3C7E">
                <wp:simplePos x="0" y="0"/>
                <wp:positionH relativeFrom="page">
                  <wp:posOffset>5601970</wp:posOffset>
                </wp:positionH>
                <wp:positionV relativeFrom="page">
                  <wp:posOffset>7504430</wp:posOffset>
                </wp:positionV>
                <wp:extent cx="525780" cy="1308100"/>
                <wp:effectExtent l="0" t="0" r="0" b="0"/>
                <wp:wrapNone/>
                <wp:docPr id="1544170034"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08100"/>
                          <a:chOff x="8822" y="11818"/>
                          <a:chExt cx="828" cy="2060"/>
                        </a:xfrm>
                      </wpg:grpSpPr>
                      <wps:wsp>
                        <wps:cNvPr id="960872156" name="Freeform 381"/>
                        <wps:cNvSpPr>
                          <a:spLocks/>
                        </wps:cNvSpPr>
                        <wps:spPr bwMode="auto">
                          <a:xfrm>
                            <a:off x="8822" y="11818"/>
                            <a:ext cx="828" cy="2060"/>
                          </a:xfrm>
                          <a:custGeom>
                            <a:avLst/>
                            <a:gdLst>
                              <a:gd name="T0" fmla="*/ 97 w 828"/>
                              <a:gd name="T1" fmla="*/ 1729 h 2060"/>
                              <a:gd name="T2" fmla="*/ 730 w 828"/>
                              <a:gd name="T3" fmla="*/ 1729 h 2060"/>
                              <a:gd name="T4" fmla="*/ 730 w 828"/>
                              <a:gd name="T5" fmla="*/ 1197 h 2060"/>
                              <a:gd name="T6" fmla="*/ 729 w 828"/>
                              <a:gd name="T7" fmla="*/ 1103 h 2060"/>
                              <a:gd name="T8" fmla="*/ 727 w 828"/>
                              <a:gd name="T9" fmla="*/ 1017 h 2060"/>
                              <a:gd name="T10" fmla="*/ 724 w 828"/>
                              <a:gd name="T11" fmla="*/ 940 h 2060"/>
                              <a:gd name="T12" fmla="*/ 720 w 828"/>
                              <a:gd name="T13" fmla="*/ 871 h 2060"/>
                              <a:gd name="T14" fmla="*/ 715 w 828"/>
                              <a:gd name="T15" fmla="*/ 811 h 2060"/>
                              <a:gd name="T16" fmla="*/ 706 w 828"/>
                              <a:gd name="T17" fmla="*/ 744 h 2060"/>
                              <a:gd name="T18" fmla="*/ 696 w 828"/>
                              <a:gd name="T19" fmla="*/ 685 h 2060"/>
                              <a:gd name="T20" fmla="*/ 685 w 828"/>
                              <a:gd name="T21" fmla="*/ 633 h 2060"/>
                              <a:gd name="T22" fmla="*/ 672 w 828"/>
                              <a:gd name="T23" fmla="*/ 587 h 2060"/>
                              <a:gd name="T24" fmla="*/ 650 w 828"/>
                              <a:gd name="T25" fmla="*/ 532 h 2060"/>
                              <a:gd name="T26" fmla="*/ 626 w 828"/>
                              <a:gd name="T27" fmla="*/ 483 h 2060"/>
                              <a:gd name="T28" fmla="*/ 598 w 828"/>
                              <a:gd name="T29" fmla="*/ 441 h 2060"/>
                              <a:gd name="T30" fmla="*/ 567 w 828"/>
                              <a:gd name="T31" fmla="*/ 405 h 2060"/>
                              <a:gd name="T32" fmla="*/ 532 w 828"/>
                              <a:gd name="T33" fmla="*/ 376 h 2060"/>
                              <a:gd name="T34" fmla="*/ 494 w 828"/>
                              <a:gd name="T35" fmla="*/ 356 h 2060"/>
                              <a:gd name="T36" fmla="*/ 452 w 828"/>
                              <a:gd name="T37" fmla="*/ 343 h 2060"/>
                              <a:gd name="T38" fmla="*/ 407 w 828"/>
                              <a:gd name="T39" fmla="*/ 339 h 2060"/>
                              <a:gd name="T40" fmla="*/ 346 w 828"/>
                              <a:gd name="T41" fmla="*/ 347 h 2060"/>
                              <a:gd name="T42" fmla="*/ 292 w 828"/>
                              <a:gd name="T43" fmla="*/ 371 h 2060"/>
                              <a:gd name="T44" fmla="*/ 246 w 828"/>
                              <a:gd name="T45" fmla="*/ 411 h 2060"/>
                              <a:gd name="T46" fmla="*/ 208 w 828"/>
                              <a:gd name="T47" fmla="*/ 468 h 2060"/>
                              <a:gd name="T48" fmla="*/ 176 w 828"/>
                              <a:gd name="T49" fmla="*/ 535 h 2060"/>
                              <a:gd name="T50" fmla="*/ 149 w 828"/>
                              <a:gd name="T51" fmla="*/ 610 h 2060"/>
                              <a:gd name="T52" fmla="*/ 129 w 828"/>
                              <a:gd name="T53" fmla="*/ 691 h 2060"/>
                              <a:gd name="T54" fmla="*/ 114 w 828"/>
                              <a:gd name="T55" fmla="*/ 779 h 2060"/>
                              <a:gd name="T56" fmla="*/ 108 w 828"/>
                              <a:gd name="T57" fmla="*/ 839 h 2060"/>
                              <a:gd name="T58" fmla="*/ 103 w 828"/>
                              <a:gd name="T59" fmla="*/ 911 h 2060"/>
                              <a:gd name="T60" fmla="*/ 100 w 828"/>
                              <a:gd name="T61" fmla="*/ 997 h 2060"/>
                              <a:gd name="T62" fmla="*/ 98 w 828"/>
                              <a:gd name="T63" fmla="*/ 1095 h 2060"/>
                              <a:gd name="T64" fmla="*/ 97 w 828"/>
                              <a:gd name="T65" fmla="*/ 1206 h 2060"/>
                              <a:gd name="T66" fmla="*/ 97 w 828"/>
                              <a:gd name="T67" fmla="*/ 172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28" h="2060">
                                <a:moveTo>
                                  <a:pt x="97" y="1729"/>
                                </a:moveTo>
                                <a:lnTo>
                                  <a:pt x="730" y="1729"/>
                                </a:lnTo>
                                <a:lnTo>
                                  <a:pt x="730" y="1197"/>
                                </a:lnTo>
                                <a:lnTo>
                                  <a:pt x="729" y="1103"/>
                                </a:lnTo>
                                <a:lnTo>
                                  <a:pt x="727" y="1017"/>
                                </a:lnTo>
                                <a:lnTo>
                                  <a:pt x="724" y="940"/>
                                </a:lnTo>
                                <a:lnTo>
                                  <a:pt x="720" y="871"/>
                                </a:lnTo>
                                <a:lnTo>
                                  <a:pt x="715" y="811"/>
                                </a:lnTo>
                                <a:lnTo>
                                  <a:pt x="706" y="744"/>
                                </a:lnTo>
                                <a:lnTo>
                                  <a:pt x="696" y="685"/>
                                </a:lnTo>
                                <a:lnTo>
                                  <a:pt x="685" y="633"/>
                                </a:lnTo>
                                <a:lnTo>
                                  <a:pt x="672" y="587"/>
                                </a:lnTo>
                                <a:lnTo>
                                  <a:pt x="650" y="532"/>
                                </a:lnTo>
                                <a:lnTo>
                                  <a:pt x="626" y="483"/>
                                </a:lnTo>
                                <a:lnTo>
                                  <a:pt x="598" y="441"/>
                                </a:lnTo>
                                <a:lnTo>
                                  <a:pt x="567" y="405"/>
                                </a:lnTo>
                                <a:lnTo>
                                  <a:pt x="532" y="376"/>
                                </a:lnTo>
                                <a:lnTo>
                                  <a:pt x="494" y="356"/>
                                </a:lnTo>
                                <a:lnTo>
                                  <a:pt x="452" y="343"/>
                                </a:lnTo>
                                <a:lnTo>
                                  <a:pt x="407" y="339"/>
                                </a:lnTo>
                                <a:lnTo>
                                  <a:pt x="346" y="347"/>
                                </a:lnTo>
                                <a:lnTo>
                                  <a:pt x="292" y="371"/>
                                </a:lnTo>
                                <a:lnTo>
                                  <a:pt x="246" y="411"/>
                                </a:lnTo>
                                <a:lnTo>
                                  <a:pt x="208" y="468"/>
                                </a:lnTo>
                                <a:lnTo>
                                  <a:pt x="176" y="535"/>
                                </a:lnTo>
                                <a:lnTo>
                                  <a:pt x="149" y="610"/>
                                </a:lnTo>
                                <a:lnTo>
                                  <a:pt x="129" y="691"/>
                                </a:lnTo>
                                <a:lnTo>
                                  <a:pt x="114" y="779"/>
                                </a:lnTo>
                                <a:lnTo>
                                  <a:pt x="108" y="839"/>
                                </a:lnTo>
                                <a:lnTo>
                                  <a:pt x="103" y="911"/>
                                </a:lnTo>
                                <a:lnTo>
                                  <a:pt x="100" y="997"/>
                                </a:lnTo>
                                <a:lnTo>
                                  <a:pt x="98" y="1095"/>
                                </a:lnTo>
                                <a:lnTo>
                                  <a:pt x="97" y="1206"/>
                                </a:lnTo>
                                <a:lnTo>
                                  <a:pt x="97" y="172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3744833" name="Freeform 382"/>
                        <wps:cNvSpPr>
                          <a:spLocks/>
                        </wps:cNvSpPr>
                        <wps:spPr bwMode="auto">
                          <a:xfrm>
                            <a:off x="8822" y="11818"/>
                            <a:ext cx="828" cy="2060"/>
                          </a:xfrm>
                          <a:custGeom>
                            <a:avLst/>
                            <a:gdLst>
                              <a:gd name="T0" fmla="*/ 0 w 828"/>
                              <a:gd name="T1" fmla="*/ 2059 h 2060"/>
                              <a:gd name="T2" fmla="*/ 0 w 828"/>
                              <a:gd name="T3" fmla="*/ 1201 h 2060"/>
                              <a:gd name="T4" fmla="*/ 0 w 828"/>
                              <a:gd name="T5" fmla="*/ 1108 h 2060"/>
                              <a:gd name="T6" fmla="*/ 1 w 828"/>
                              <a:gd name="T7" fmla="*/ 1022 h 2060"/>
                              <a:gd name="T8" fmla="*/ 2 w 828"/>
                              <a:gd name="T9" fmla="*/ 945 h 2060"/>
                              <a:gd name="T10" fmla="*/ 5 w 828"/>
                              <a:gd name="T11" fmla="*/ 875 h 2060"/>
                              <a:gd name="T12" fmla="*/ 8 w 828"/>
                              <a:gd name="T13" fmla="*/ 812 h 2060"/>
                              <a:gd name="T14" fmla="*/ 11 w 828"/>
                              <a:gd name="T15" fmla="*/ 757 h 2060"/>
                              <a:gd name="T16" fmla="*/ 19 w 828"/>
                              <a:gd name="T17" fmla="*/ 674 h 2060"/>
                              <a:gd name="T18" fmla="*/ 29 w 828"/>
                              <a:gd name="T19" fmla="*/ 596 h 2060"/>
                              <a:gd name="T20" fmla="*/ 41 w 828"/>
                              <a:gd name="T21" fmla="*/ 523 h 2060"/>
                              <a:gd name="T22" fmla="*/ 55 w 828"/>
                              <a:gd name="T23" fmla="*/ 455 h 2060"/>
                              <a:gd name="T24" fmla="*/ 71 w 828"/>
                              <a:gd name="T25" fmla="*/ 392 h 2060"/>
                              <a:gd name="T26" fmla="*/ 100 w 828"/>
                              <a:gd name="T27" fmla="*/ 300 h 2060"/>
                              <a:gd name="T28" fmla="*/ 134 w 828"/>
                              <a:gd name="T29" fmla="*/ 220 h 2060"/>
                              <a:gd name="T30" fmla="*/ 171 w 828"/>
                              <a:gd name="T31" fmla="*/ 152 h 2060"/>
                              <a:gd name="T32" fmla="*/ 212 w 828"/>
                              <a:gd name="T33" fmla="*/ 97 h 2060"/>
                              <a:gd name="T34" fmla="*/ 257 w 828"/>
                              <a:gd name="T35" fmla="*/ 54 h 2060"/>
                              <a:gd name="T36" fmla="*/ 304 w 828"/>
                              <a:gd name="T37" fmla="*/ 24 h 2060"/>
                              <a:gd name="T38" fmla="*/ 355 w 828"/>
                              <a:gd name="T39" fmla="*/ 6 h 2060"/>
                              <a:gd name="T40" fmla="*/ 409 w 828"/>
                              <a:gd name="T41" fmla="*/ 0 h 2060"/>
                              <a:gd name="T42" fmla="*/ 455 w 828"/>
                              <a:gd name="T43" fmla="*/ 4 h 2060"/>
                              <a:gd name="T44" fmla="*/ 498 w 828"/>
                              <a:gd name="T45" fmla="*/ 16 h 2060"/>
                              <a:gd name="T46" fmla="*/ 538 w 828"/>
                              <a:gd name="T47" fmla="*/ 37 h 2060"/>
                              <a:gd name="T48" fmla="*/ 576 w 828"/>
                              <a:gd name="T49" fmla="*/ 66 h 2060"/>
                              <a:gd name="T50" fmla="*/ 611 w 828"/>
                              <a:gd name="T51" fmla="*/ 101 h 2060"/>
                              <a:gd name="T52" fmla="*/ 643 w 828"/>
                              <a:gd name="T53" fmla="*/ 141 h 2060"/>
                              <a:gd name="T54" fmla="*/ 671 w 828"/>
                              <a:gd name="T55" fmla="*/ 186 h 2060"/>
                              <a:gd name="T56" fmla="*/ 697 w 828"/>
                              <a:gd name="T57" fmla="*/ 236 h 2060"/>
                              <a:gd name="T58" fmla="*/ 719 w 828"/>
                              <a:gd name="T59" fmla="*/ 289 h 2060"/>
                              <a:gd name="T60" fmla="*/ 739 w 828"/>
                              <a:gd name="T61" fmla="*/ 344 h 2060"/>
                              <a:gd name="T62" fmla="*/ 757 w 828"/>
                              <a:gd name="T63" fmla="*/ 402 h 2060"/>
                              <a:gd name="T64" fmla="*/ 772 w 828"/>
                              <a:gd name="T65" fmla="*/ 463 h 2060"/>
                              <a:gd name="T66" fmla="*/ 785 w 828"/>
                              <a:gd name="T67" fmla="*/ 527 h 2060"/>
                              <a:gd name="T68" fmla="*/ 796 w 828"/>
                              <a:gd name="T69" fmla="*/ 598 h 2060"/>
                              <a:gd name="T70" fmla="*/ 805 w 828"/>
                              <a:gd name="T71" fmla="*/ 676 h 2060"/>
                              <a:gd name="T72" fmla="*/ 813 w 828"/>
                              <a:gd name="T73" fmla="*/ 760 h 2060"/>
                              <a:gd name="T74" fmla="*/ 818 w 828"/>
                              <a:gd name="T75" fmla="*/ 832 h 2060"/>
                              <a:gd name="T76" fmla="*/ 822 w 828"/>
                              <a:gd name="T77" fmla="*/ 907 h 2060"/>
                              <a:gd name="T78" fmla="*/ 825 w 828"/>
                              <a:gd name="T79" fmla="*/ 988 h 2060"/>
                              <a:gd name="T80" fmla="*/ 827 w 828"/>
                              <a:gd name="T81" fmla="*/ 1072 h 2060"/>
                              <a:gd name="T82" fmla="*/ 828 w 828"/>
                              <a:gd name="T83" fmla="*/ 1160 h 2060"/>
                              <a:gd name="T84" fmla="*/ 828 w 828"/>
                              <a:gd name="T85" fmla="*/ 2059 h 2060"/>
                              <a:gd name="T86" fmla="*/ 0 w 828"/>
                              <a:gd name="T87" fmla="*/ 205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28" h="2060">
                                <a:moveTo>
                                  <a:pt x="0" y="2059"/>
                                </a:moveTo>
                                <a:lnTo>
                                  <a:pt x="0" y="1201"/>
                                </a:lnTo>
                                <a:lnTo>
                                  <a:pt x="0" y="1108"/>
                                </a:lnTo>
                                <a:lnTo>
                                  <a:pt x="1" y="1022"/>
                                </a:lnTo>
                                <a:lnTo>
                                  <a:pt x="2" y="945"/>
                                </a:lnTo>
                                <a:lnTo>
                                  <a:pt x="5" y="875"/>
                                </a:lnTo>
                                <a:lnTo>
                                  <a:pt x="8" y="812"/>
                                </a:lnTo>
                                <a:lnTo>
                                  <a:pt x="11" y="757"/>
                                </a:lnTo>
                                <a:lnTo>
                                  <a:pt x="19" y="674"/>
                                </a:lnTo>
                                <a:lnTo>
                                  <a:pt x="29" y="596"/>
                                </a:lnTo>
                                <a:lnTo>
                                  <a:pt x="41" y="523"/>
                                </a:lnTo>
                                <a:lnTo>
                                  <a:pt x="55" y="455"/>
                                </a:lnTo>
                                <a:lnTo>
                                  <a:pt x="71" y="392"/>
                                </a:lnTo>
                                <a:lnTo>
                                  <a:pt x="100" y="300"/>
                                </a:lnTo>
                                <a:lnTo>
                                  <a:pt x="134" y="220"/>
                                </a:lnTo>
                                <a:lnTo>
                                  <a:pt x="171" y="152"/>
                                </a:lnTo>
                                <a:lnTo>
                                  <a:pt x="212" y="97"/>
                                </a:lnTo>
                                <a:lnTo>
                                  <a:pt x="257" y="54"/>
                                </a:lnTo>
                                <a:lnTo>
                                  <a:pt x="304" y="24"/>
                                </a:lnTo>
                                <a:lnTo>
                                  <a:pt x="355" y="6"/>
                                </a:lnTo>
                                <a:lnTo>
                                  <a:pt x="409" y="0"/>
                                </a:lnTo>
                                <a:lnTo>
                                  <a:pt x="455" y="4"/>
                                </a:lnTo>
                                <a:lnTo>
                                  <a:pt x="498" y="16"/>
                                </a:lnTo>
                                <a:lnTo>
                                  <a:pt x="538" y="37"/>
                                </a:lnTo>
                                <a:lnTo>
                                  <a:pt x="576" y="66"/>
                                </a:lnTo>
                                <a:lnTo>
                                  <a:pt x="611" y="101"/>
                                </a:lnTo>
                                <a:lnTo>
                                  <a:pt x="643" y="141"/>
                                </a:lnTo>
                                <a:lnTo>
                                  <a:pt x="671" y="186"/>
                                </a:lnTo>
                                <a:lnTo>
                                  <a:pt x="697" y="236"/>
                                </a:lnTo>
                                <a:lnTo>
                                  <a:pt x="719" y="289"/>
                                </a:lnTo>
                                <a:lnTo>
                                  <a:pt x="739" y="344"/>
                                </a:lnTo>
                                <a:lnTo>
                                  <a:pt x="757" y="402"/>
                                </a:lnTo>
                                <a:lnTo>
                                  <a:pt x="772" y="463"/>
                                </a:lnTo>
                                <a:lnTo>
                                  <a:pt x="785" y="527"/>
                                </a:lnTo>
                                <a:lnTo>
                                  <a:pt x="796" y="598"/>
                                </a:lnTo>
                                <a:lnTo>
                                  <a:pt x="805" y="676"/>
                                </a:lnTo>
                                <a:lnTo>
                                  <a:pt x="813" y="760"/>
                                </a:lnTo>
                                <a:lnTo>
                                  <a:pt x="818" y="832"/>
                                </a:lnTo>
                                <a:lnTo>
                                  <a:pt x="822" y="907"/>
                                </a:lnTo>
                                <a:lnTo>
                                  <a:pt x="825" y="988"/>
                                </a:lnTo>
                                <a:lnTo>
                                  <a:pt x="827" y="1072"/>
                                </a:lnTo>
                                <a:lnTo>
                                  <a:pt x="828" y="1160"/>
                                </a:lnTo>
                                <a:lnTo>
                                  <a:pt x="828" y="2059"/>
                                </a:lnTo>
                                <a:lnTo>
                                  <a:pt x="0" y="205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FA01B" id="Group 380" o:spid="_x0000_s1026" style="position:absolute;margin-left:441.1pt;margin-top:590.9pt;width:41.4pt;height:103pt;z-index:-251585024;mso-position-horizontal-relative:page;mso-position-vertical-relative:page" coordorigin="8822,11818" coordsize="828,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" o:allowincell="f">
                <v:shape id="Freeform 381" o:spid="_x0000_s1027" style="position:absolute;left:8822;top:11818;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" path="m97,1729r633,l730,1197r-1,-94l727,1017r-3,-77l720,871r-5,-60l706,744,696,685,685,633,672,587,650,532,626,483,598,441,567,405,532,376,494,356,452,343r-45,-4l346,347r-54,24l246,411r-38,57l176,535r-27,75l129,691r-15,88l108,839r-5,72l100,997r-2,98l97,1206r,523xe" filled="f" strokecolor="silver" strokeweight="1.5pt">
                  <v:path arrowok="t" o:connecttype="custom" o:connectlocs="97,1729;730,1729;730,1197;729,1103;727,1017;724,940;720,871;715,811;706,744;696,685;685,633;672,587;650,532;626,483;598,441;567,405;532,376;494,356;452,343;407,339;346,347;292,371;246,411;208,468;176,535;149,610;129,691;114,779;108,839;103,911;100,997;98,1095;97,1206;97,1729" o:connectangles="0,0,0,0,0,0,0,0,0,0,0,0,0,0,0,0,0,0,0,0,0,0,0,0,0,0,0,0,0,0,0,0,0,0"/>
                </v:shape>
                <v:shape id="Freeform 382" o:spid="_x0000_s1028" style="position:absolute;left:8822;top:11818;width:828;height:2060;visibility:visible;mso-wrap-style:square;v-text-anchor:top" coordsize="82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" path="m,2059l,1201r,-93l1,1022,2,945,5,875,8,812r3,-55l19,674,29,596,41,523,55,455,71,392r29,-92l134,220r37,-68l212,97,257,54,304,24,355,6,409,r46,4l498,16r40,21l576,66r35,35l643,141r28,45l697,236r22,53l739,344r18,58l772,463r13,64l796,598r9,78l813,760r5,72l822,907r3,81l827,1072r1,88l828,2059,,2059xe" filled="f" strokecolor="silver" strokeweight="1.5pt">
                  <v:path arrowok="t" o:connecttype="custom" o:connectlocs="0,2059;0,1201;0,1108;1,1022;2,945;5,875;8,812;11,757;19,674;29,596;41,523;55,455;71,392;100,300;134,220;171,152;212,97;257,54;304,24;355,6;409,0;455,4;498,16;538,37;576,66;611,101;643,141;671,186;697,236;719,289;739,344;757,402;772,463;785,527;796,598;805,676;813,760;818,832;822,907;825,988;827,1072;828,1160;828,2059;0,2059" o:connectangles="0,0,0,0,0,0,0,0,0,0,0,0,0,0,0,0,0,0,0,0,0,0,0,0,0,0,0,0,0,0,0,0,0,0,0,0,0,0,0,0,0,0,0,0"/>
                </v:shape>
                <w10:wrap anchorx="page" anchory="page"/>
              </v:group>
            </w:pict>
          </mc:Fallback>
        </mc:AlternateContent>
      </w:r>
      <w:r w:rsidR="00545A27">
        <w:rPr>
          <w:rFonts w:ascii="Arial Narrow" w:hAnsi="Arial Narrow" w:cs="Arial Narrow"/>
          <w:b/>
          <w:bCs/>
        </w:rPr>
        <w:t>§</w:t>
      </w:r>
      <w:r w:rsidR="00545A27">
        <w:rPr>
          <w:rFonts w:ascii="Arial Narrow" w:hAnsi="Arial Narrow" w:cs="Arial Narrow"/>
          <w:b/>
          <w:bCs/>
          <w:spacing w:val="-3"/>
        </w:rPr>
        <w:t xml:space="preserve"> </w:t>
      </w:r>
      <w:r w:rsidR="00545A27">
        <w:rPr>
          <w:rFonts w:ascii="Arial Narrow" w:hAnsi="Arial Narrow" w:cs="Arial Narrow"/>
          <w:b/>
          <w:bCs/>
        </w:rPr>
        <w:t xml:space="preserve">22.2 </w:t>
      </w:r>
      <w:r w:rsidR="00545A27">
        <w:t>In</w:t>
      </w:r>
      <w:r w:rsidR="00545A27">
        <w:rPr>
          <w:spacing w:val="-3"/>
        </w:rPr>
        <w:t xml:space="preserve"> </w:t>
      </w:r>
      <w:r w:rsidR="00545A27">
        <w:t>all</w:t>
      </w:r>
      <w:r w:rsidR="00545A27">
        <w:rPr>
          <w:spacing w:val="-3"/>
        </w:rPr>
        <w:t xml:space="preserve"> </w:t>
      </w:r>
      <w:r w:rsidR="00545A27">
        <w:t>solicitation</w:t>
      </w:r>
      <w:r w:rsidR="00545A27">
        <w:rPr>
          <w:spacing w:val="-1"/>
        </w:rPr>
        <w:t xml:space="preserve"> </w:t>
      </w:r>
      <w:r w:rsidR="00545A27">
        <w:t>or</w:t>
      </w:r>
      <w:r w:rsidR="00545A27">
        <w:rPr>
          <w:spacing w:val="-3"/>
        </w:rPr>
        <w:t xml:space="preserve"> </w:t>
      </w:r>
      <w:r w:rsidR="00545A27">
        <w:t>advertisements</w:t>
      </w:r>
      <w:r w:rsidR="00545A27">
        <w:rPr>
          <w:spacing w:val="-3"/>
        </w:rPr>
        <w:t xml:space="preserve"> </w:t>
      </w:r>
      <w:r w:rsidR="00545A27">
        <w:t>for</w:t>
      </w:r>
      <w:r w:rsidR="00545A27">
        <w:rPr>
          <w:spacing w:val="-3"/>
        </w:rPr>
        <w:t xml:space="preserve"> </w:t>
      </w:r>
      <w:r w:rsidR="00545A27">
        <w:t>employees,</w:t>
      </w:r>
      <w:r w:rsidR="00545A27">
        <w:rPr>
          <w:spacing w:val="-2"/>
        </w:rPr>
        <w:t xml:space="preserve"> </w:t>
      </w:r>
      <w:r w:rsidR="00545A27">
        <w:t>Contractor</w:t>
      </w:r>
      <w:r w:rsidR="00545A27">
        <w:rPr>
          <w:spacing w:val="-3"/>
        </w:rPr>
        <w:t xml:space="preserve"> </w:t>
      </w:r>
      <w:r w:rsidR="00545A27">
        <w:t>shall</w:t>
      </w:r>
      <w:r w:rsidR="00545A27">
        <w:rPr>
          <w:spacing w:val="-3"/>
        </w:rPr>
        <w:t xml:space="preserve"> </w:t>
      </w:r>
      <w:r w:rsidR="00545A27">
        <w:t>include</w:t>
      </w:r>
      <w:r w:rsidR="00545A27">
        <w:rPr>
          <w:spacing w:val="-3"/>
        </w:rPr>
        <w:t xml:space="preserve"> </w:t>
      </w:r>
      <w:r w:rsidR="00545A27">
        <w:t>the</w:t>
      </w:r>
      <w:r w:rsidR="00545A27">
        <w:rPr>
          <w:spacing w:val="-3"/>
        </w:rPr>
        <w:t xml:space="preserve"> </w:t>
      </w:r>
      <w:r w:rsidR="00545A27">
        <w:t>phrase</w:t>
      </w:r>
      <w:r w:rsidR="00545A27">
        <w:rPr>
          <w:spacing w:val="-2"/>
        </w:rPr>
        <w:t xml:space="preserve"> </w:t>
      </w:r>
      <w:r w:rsidR="00545A27">
        <w:t>“equal</w:t>
      </w:r>
      <w:r w:rsidR="00545A27">
        <w:rPr>
          <w:spacing w:val="-4"/>
        </w:rPr>
        <w:t xml:space="preserve"> </w:t>
      </w:r>
      <w:r w:rsidR="00545A27">
        <w:t>opportunity employer” or a similar phrase to be approved by the Kansas Human Rights Commission.</w:t>
      </w:r>
    </w:p>
    <w:p w14:paraId="38539A73" w14:textId="252DBA62" w:rsidR="00545A27" w:rsidRDefault="000E28D6">
      <w:pPr>
        <w:pStyle w:val="BodyText"/>
        <w:kinsoku w:val="0"/>
        <w:overflowPunct w:val="0"/>
        <w:spacing w:before="229"/>
        <w:ind w:left="719" w:right="1114"/>
      </w:pPr>
      <w:r>
        <w:rPr>
          <w:noProof/>
        </w:rPr>
        <mc:AlternateContent>
          <mc:Choice Requires="wps">
            <w:drawing>
              <wp:anchor distT="0" distB="0" distL="114300" distR="114300" simplePos="0" relativeHeight="251733504" behindDoc="1" locked="0" layoutInCell="0" allowOverlap="1" wp14:anchorId="26EB29AA" wp14:editId="38836E5D">
                <wp:simplePos x="0" y="0"/>
                <wp:positionH relativeFrom="page">
                  <wp:posOffset>5601970</wp:posOffset>
                </wp:positionH>
                <wp:positionV relativeFrom="paragraph">
                  <wp:posOffset>725805</wp:posOffset>
                </wp:positionV>
                <wp:extent cx="525780" cy="1254125"/>
                <wp:effectExtent l="0" t="0" r="0" b="0"/>
                <wp:wrapNone/>
                <wp:docPr id="265920886" name="Freeform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254125"/>
                        </a:xfrm>
                        <a:custGeom>
                          <a:avLst/>
                          <a:gdLst>
                            <a:gd name="T0" fmla="*/ 0 w 828"/>
                            <a:gd name="T1" fmla="*/ 1974 h 1975"/>
                            <a:gd name="T2" fmla="*/ 0 w 828"/>
                            <a:gd name="T3" fmla="*/ 0 h 1975"/>
                            <a:gd name="T4" fmla="*/ 97 w 828"/>
                            <a:gd name="T5" fmla="*/ 0 h 1975"/>
                            <a:gd name="T6" fmla="*/ 97 w 828"/>
                            <a:gd name="T7" fmla="*/ 824 h 1975"/>
                            <a:gd name="T8" fmla="*/ 828 w 828"/>
                            <a:gd name="T9" fmla="*/ 824 h 1975"/>
                            <a:gd name="T10" fmla="*/ 828 w 828"/>
                            <a:gd name="T11" fmla="*/ 1153 h 1975"/>
                            <a:gd name="T12" fmla="*/ 97 w 828"/>
                            <a:gd name="T13" fmla="*/ 1153 h 1975"/>
                            <a:gd name="T14" fmla="*/ 97 w 828"/>
                            <a:gd name="T15" fmla="*/ 1974 h 1975"/>
                            <a:gd name="T16" fmla="*/ 0 w 828"/>
                            <a:gd name="T17" fmla="*/ 1974 h 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28" h="1975">
                              <a:moveTo>
                                <a:pt x="0" y="1974"/>
                              </a:moveTo>
                              <a:lnTo>
                                <a:pt x="0" y="0"/>
                              </a:lnTo>
                              <a:lnTo>
                                <a:pt x="97" y="0"/>
                              </a:lnTo>
                              <a:lnTo>
                                <a:pt x="97" y="824"/>
                              </a:lnTo>
                              <a:lnTo>
                                <a:pt x="828" y="824"/>
                              </a:lnTo>
                              <a:lnTo>
                                <a:pt x="828" y="1153"/>
                              </a:lnTo>
                              <a:lnTo>
                                <a:pt x="97" y="1153"/>
                              </a:lnTo>
                              <a:lnTo>
                                <a:pt x="97" y="1974"/>
                              </a:lnTo>
                              <a:lnTo>
                                <a:pt x="0" y="19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C30AA" id="Freeform 383" o:spid="_x0000_s1026" style="position:absolute;margin-left:441.1pt;margin-top:57.15pt;width:41.4pt;height:98.75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" o:allowincell="f" path="m,1974l,,97,r,824l828,824r,329l97,1153r,821l,1974xe" filled="f" strokecolor="silver" strokeweight="1.5pt">
                <v:path arrowok="t" o:connecttype="custom" o:connectlocs="0,1253490;0,0;61595,0;61595,523240;525780,523240;525780,732155;61595,732155;61595,1253490;0,1253490" o:connectangles="0,0,0,0,0,0,0,0,0"/>
                <w10:wrap anchorx="page"/>
              </v:shape>
            </w:pict>
          </mc:Fallback>
        </mc:AlternateContent>
      </w:r>
      <w:r w:rsidR="00545A27">
        <w:rPr>
          <w:rFonts w:ascii="Arial Narrow" w:hAnsi="Arial Narrow" w:cs="Arial Narrow"/>
          <w:b/>
          <w:bCs/>
        </w:rPr>
        <w:t xml:space="preserve">§ 22.3 </w:t>
      </w:r>
      <w:r w:rsidR="00545A27">
        <w:t>If Contractor fails to comply with the manner in which Contractor reports to the Kansas Human Rights Commission in accordance with the provisions of K.S.A. 44-1031 and amendments thereto, Contractor shall be deemed</w:t>
      </w:r>
      <w:r w:rsidR="00545A27">
        <w:rPr>
          <w:spacing w:val="-1"/>
        </w:rPr>
        <w:t xml:space="preserve"> </w:t>
      </w:r>
      <w:r w:rsidR="00545A27">
        <w:t>to</w:t>
      </w:r>
      <w:r w:rsidR="00545A27">
        <w:rPr>
          <w:spacing w:val="-3"/>
        </w:rPr>
        <w:t xml:space="preserve"> </w:t>
      </w:r>
      <w:r w:rsidR="00545A27">
        <w:t>have</w:t>
      </w:r>
      <w:r w:rsidR="00545A27">
        <w:rPr>
          <w:spacing w:val="-2"/>
        </w:rPr>
        <w:t xml:space="preserve"> </w:t>
      </w:r>
      <w:r w:rsidR="00545A27">
        <w:t>breached</w:t>
      </w:r>
      <w:r w:rsidR="00545A27">
        <w:rPr>
          <w:spacing w:val="-1"/>
        </w:rPr>
        <w:t xml:space="preserve"> </w:t>
      </w:r>
      <w:r w:rsidR="00545A27">
        <w:t>the</w:t>
      </w:r>
      <w:r w:rsidR="00545A27">
        <w:rPr>
          <w:spacing w:val="-3"/>
        </w:rPr>
        <w:t xml:space="preserve"> </w:t>
      </w:r>
      <w:r w:rsidR="00545A27">
        <w:t>present</w:t>
      </w:r>
      <w:r w:rsidR="00545A27">
        <w:rPr>
          <w:spacing w:val="-3"/>
        </w:rPr>
        <w:t xml:space="preserve"> </w:t>
      </w:r>
      <w:r w:rsidR="00545A27">
        <w:t>contract</w:t>
      </w:r>
      <w:r w:rsidR="00545A27">
        <w:rPr>
          <w:spacing w:val="-3"/>
        </w:rPr>
        <w:t xml:space="preserve"> </w:t>
      </w:r>
      <w:r w:rsidR="00545A27">
        <w:t>and</w:t>
      </w:r>
      <w:r w:rsidR="00545A27">
        <w:rPr>
          <w:spacing w:val="-3"/>
        </w:rPr>
        <w:t xml:space="preserve"> </w:t>
      </w:r>
      <w:r w:rsidR="00545A27">
        <w:t>it</w:t>
      </w:r>
      <w:r w:rsidR="00545A27">
        <w:rPr>
          <w:spacing w:val="-3"/>
        </w:rPr>
        <w:t xml:space="preserve"> </w:t>
      </w:r>
      <w:r w:rsidR="00545A27">
        <w:t>may</w:t>
      </w:r>
      <w:r w:rsidR="00545A27">
        <w:rPr>
          <w:spacing w:val="-3"/>
        </w:rPr>
        <w:t xml:space="preserve"> </w:t>
      </w:r>
      <w:r w:rsidR="00545A27">
        <w:t>be</w:t>
      </w:r>
      <w:r w:rsidR="00545A27">
        <w:rPr>
          <w:spacing w:val="-3"/>
        </w:rPr>
        <w:t xml:space="preserve"> </w:t>
      </w:r>
      <w:r w:rsidR="00545A27">
        <w:t>canceled,</w:t>
      </w:r>
      <w:r w:rsidR="00545A27">
        <w:rPr>
          <w:spacing w:val="-2"/>
        </w:rPr>
        <w:t xml:space="preserve"> </w:t>
      </w:r>
      <w:r w:rsidR="00545A27">
        <w:t>terminated,</w:t>
      </w:r>
      <w:r w:rsidR="00545A27">
        <w:rPr>
          <w:spacing w:val="-3"/>
        </w:rPr>
        <w:t xml:space="preserve"> </w:t>
      </w:r>
      <w:r w:rsidR="00545A27">
        <w:t>or</w:t>
      </w:r>
      <w:r w:rsidR="00545A27">
        <w:rPr>
          <w:spacing w:val="-2"/>
        </w:rPr>
        <w:t xml:space="preserve"> </w:t>
      </w:r>
      <w:r w:rsidR="00545A27">
        <w:t>suspended</w:t>
      </w:r>
      <w:r w:rsidR="00545A27">
        <w:rPr>
          <w:spacing w:val="-1"/>
        </w:rPr>
        <w:t xml:space="preserve"> </w:t>
      </w:r>
      <w:r w:rsidR="00545A27">
        <w:t>in</w:t>
      </w:r>
      <w:r w:rsidR="00545A27">
        <w:rPr>
          <w:spacing w:val="-3"/>
        </w:rPr>
        <w:t xml:space="preserve"> </w:t>
      </w:r>
      <w:r w:rsidR="00545A27">
        <w:t>whole</w:t>
      </w:r>
      <w:r w:rsidR="00545A27">
        <w:rPr>
          <w:spacing w:val="-3"/>
        </w:rPr>
        <w:t xml:space="preserve"> </w:t>
      </w:r>
      <w:r w:rsidR="00545A27">
        <w:t>or</w:t>
      </w:r>
      <w:r w:rsidR="00545A27">
        <w:rPr>
          <w:spacing w:val="-2"/>
        </w:rPr>
        <w:t xml:space="preserve"> </w:t>
      </w:r>
      <w:r w:rsidR="00545A27">
        <w:t>in</w:t>
      </w:r>
      <w:r w:rsidR="00545A27">
        <w:rPr>
          <w:spacing w:val="-3"/>
        </w:rPr>
        <w:t xml:space="preserve"> </w:t>
      </w:r>
      <w:r w:rsidR="00545A27">
        <w:t>part, by Sedgwick County (Owner).</w:t>
      </w:r>
    </w:p>
    <w:p w14:paraId="7A58F8A1" w14:textId="77777777" w:rsidR="00545A27" w:rsidRDefault="00545A27">
      <w:pPr>
        <w:pStyle w:val="BodyText"/>
        <w:kinsoku w:val="0"/>
        <w:overflowPunct w:val="0"/>
        <w:spacing w:before="1"/>
      </w:pPr>
    </w:p>
    <w:p w14:paraId="424723F0" w14:textId="77777777" w:rsidR="00545A27" w:rsidRDefault="00545A27">
      <w:pPr>
        <w:pStyle w:val="BodyText"/>
        <w:kinsoku w:val="0"/>
        <w:overflowPunct w:val="0"/>
        <w:ind w:left="719" w:right="1114"/>
      </w:pPr>
      <w:r>
        <w:rPr>
          <w:rFonts w:ascii="Arial Narrow" w:hAnsi="Arial Narrow" w:cs="Arial Narrow"/>
          <w:b/>
          <w:bCs/>
        </w:rPr>
        <w:t xml:space="preserve">§ 22.4 </w:t>
      </w:r>
      <w:r>
        <w:t>If Contractor is found guilty of a violation of the Kansas Acts Against Discrimination under a decision of order of the Kansas Human Rights Commission which has become final, Contractor shall be deemed to have breached</w:t>
      </w:r>
      <w:r>
        <w:rPr>
          <w:spacing w:val="-1"/>
        </w:rPr>
        <w:t xml:space="preserve"> </w:t>
      </w:r>
      <w:r>
        <w:t>the</w:t>
      </w:r>
      <w:r>
        <w:rPr>
          <w:spacing w:val="-3"/>
        </w:rPr>
        <w:t xml:space="preserve"> </w:t>
      </w:r>
      <w:r>
        <w:t>present</w:t>
      </w:r>
      <w:r>
        <w:rPr>
          <w:spacing w:val="-3"/>
        </w:rPr>
        <w:t xml:space="preserve"> </w:t>
      </w:r>
      <w:r>
        <w:t>agreement</w:t>
      </w:r>
      <w:r>
        <w:rPr>
          <w:spacing w:val="-3"/>
        </w:rPr>
        <w:t xml:space="preserve"> </w:t>
      </w:r>
      <w:r>
        <w:t>and</w:t>
      </w:r>
      <w:r>
        <w:rPr>
          <w:spacing w:val="-1"/>
        </w:rPr>
        <w:t xml:space="preserve"> </w:t>
      </w:r>
      <w:r>
        <w:t>it</w:t>
      </w:r>
      <w:r>
        <w:rPr>
          <w:spacing w:val="-3"/>
        </w:rPr>
        <w:t xml:space="preserve"> </w:t>
      </w:r>
      <w:r>
        <w:t>may</w:t>
      </w:r>
      <w:r>
        <w:rPr>
          <w:spacing w:val="-3"/>
        </w:rPr>
        <w:t xml:space="preserve"> </w:t>
      </w:r>
      <w:r>
        <w:t>be</w:t>
      </w:r>
      <w:r>
        <w:rPr>
          <w:spacing w:val="-2"/>
        </w:rPr>
        <w:t xml:space="preserve"> </w:t>
      </w:r>
      <w:r>
        <w:t>canceled,</w:t>
      </w:r>
      <w:r>
        <w:rPr>
          <w:spacing w:val="-2"/>
        </w:rPr>
        <w:t xml:space="preserve"> </w:t>
      </w:r>
      <w:r>
        <w:t>terminated</w:t>
      </w:r>
      <w:r>
        <w:rPr>
          <w:spacing w:val="-3"/>
        </w:rPr>
        <w:t xml:space="preserve"> </w:t>
      </w:r>
      <w:r>
        <w:t>or</w:t>
      </w:r>
      <w:r>
        <w:rPr>
          <w:spacing w:val="-2"/>
        </w:rPr>
        <w:t xml:space="preserve"> </w:t>
      </w:r>
      <w:r>
        <w:t>suspended,</w:t>
      </w:r>
      <w:r>
        <w:rPr>
          <w:spacing w:val="-2"/>
        </w:rPr>
        <w:t xml:space="preserve"> </w:t>
      </w:r>
      <w:r>
        <w:t>in</w:t>
      </w:r>
      <w:r>
        <w:rPr>
          <w:spacing w:val="-3"/>
        </w:rPr>
        <w:t xml:space="preserve"> </w:t>
      </w:r>
      <w:r>
        <w:t>whole</w:t>
      </w:r>
      <w:r>
        <w:rPr>
          <w:spacing w:val="-2"/>
        </w:rPr>
        <w:t xml:space="preserve"> </w:t>
      </w:r>
      <w:r>
        <w:t>or</w:t>
      </w:r>
      <w:r>
        <w:rPr>
          <w:spacing w:val="-3"/>
        </w:rPr>
        <w:t xml:space="preserve"> </w:t>
      </w:r>
      <w:r>
        <w:t>in</w:t>
      </w:r>
      <w:r>
        <w:rPr>
          <w:spacing w:val="-3"/>
        </w:rPr>
        <w:t xml:space="preserve"> </w:t>
      </w:r>
      <w:r>
        <w:t>part,</w:t>
      </w:r>
      <w:r>
        <w:rPr>
          <w:spacing w:val="-4"/>
        </w:rPr>
        <w:t xml:space="preserve"> </w:t>
      </w:r>
      <w:r>
        <w:t>by</w:t>
      </w:r>
      <w:r>
        <w:rPr>
          <w:spacing w:val="-3"/>
        </w:rPr>
        <w:t xml:space="preserve"> </w:t>
      </w:r>
      <w:r>
        <w:t>Sedgwick County (Owner).</w:t>
      </w:r>
    </w:p>
    <w:p w14:paraId="3E3A73F2" w14:textId="77777777" w:rsidR="00545A27" w:rsidRDefault="00545A27">
      <w:pPr>
        <w:pStyle w:val="BodyText"/>
        <w:kinsoku w:val="0"/>
        <w:overflowPunct w:val="0"/>
      </w:pPr>
    </w:p>
    <w:p w14:paraId="637EE8DF" w14:textId="77777777" w:rsidR="00545A27" w:rsidRDefault="00545A27">
      <w:pPr>
        <w:pStyle w:val="BodyText"/>
        <w:kinsoku w:val="0"/>
        <w:overflowPunct w:val="0"/>
        <w:ind w:left="719" w:right="1029"/>
      </w:pPr>
      <w:r>
        <w:rPr>
          <w:rFonts w:ascii="Arial Narrow" w:hAnsi="Arial Narrow" w:cs="Arial Narrow"/>
          <w:b/>
          <w:bCs/>
        </w:rPr>
        <w:t>§</w:t>
      </w:r>
      <w:r>
        <w:rPr>
          <w:rFonts w:ascii="Arial Narrow" w:hAnsi="Arial Narrow" w:cs="Arial Narrow"/>
          <w:b/>
          <w:bCs/>
          <w:spacing w:val="-3"/>
        </w:rPr>
        <w:t xml:space="preserve"> </w:t>
      </w:r>
      <w:r>
        <w:rPr>
          <w:rFonts w:ascii="Arial Narrow" w:hAnsi="Arial Narrow" w:cs="Arial Narrow"/>
          <w:b/>
          <w:bCs/>
        </w:rPr>
        <w:t xml:space="preserve">22.5 </w:t>
      </w:r>
      <w:r>
        <w:t>Contractor</w:t>
      </w:r>
      <w:r>
        <w:rPr>
          <w:spacing w:val="-3"/>
        </w:rPr>
        <w:t xml:space="preserve"> </w:t>
      </w:r>
      <w:r>
        <w:t>shall</w:t>
      </w:r>
      <w:r>
        <w:rPr>
          <w:spacing w:val="-3"/>
        </w:rPr>
        <w:t xml:space="preserve"> </w:t>
      </w:r>
      <w:r>
        <w:t>include</w:t>
      </w:r>
      <w:r>
        <w:rPr>
          <w:spacing w:val="-2"/>
        </w:rPr>
        <w:t xml:space="preserve"> </w:t>
      </w:r>
      <w:r>
        <w:t>the</w:t>
      </w:r>
      <w:r>
        <w:rPr>
          <w:spacing w:val="-3"/>
        </w:rPr>
        <w:t xml:space="preserve"> </w:t>
      </w:r>
      <w:r>
        <w:t>provisions</w:t>
      </w:r>
      <w:r>
        <w:rPr>
          <w:spacing w:val="-2"/>
        </w:rPr>
        <w:t xml:space="preserve"> </w:t>
      </w:r>
      <w:r>
        <w:t>of</w:t>
      </w:r>
      <w:r>
        <w:rPr>
          <w:spacing w:val="-2"/>
        </w:rPr>
        <w:t xml:space="preserve"> </w:t>
      </w:r>
      <w:r>
        <w:t>the</w:t>
      </w:r>
      <w:r>
        <w:rPr>
          <w:spacing w:val="-3"/>
        </w:rPr>
        <w:t xml:space="preserve"> </w:t>
      </w:r>
      <w:r>
        <w:t>above</w:t>
      </w:r>
      <w:r>
        <w:rPr>
          <w:spacing w:val="-3"/>
        </w:rPr>
        <w:t xml:space="preserve"> </w:t>
      </w:r>
      <w:r>
        <w:t>paragraphs</w:t>
      </w:r>
      <w:r>
        <w:rPr>
          <w:spacing w:val="-3"/>
        </w:rPr>
        <w:t xml:space="preserve"> </w:t>
      </w:r>
      <w:r>
        <w:t>22.1</w:t>
      </w:r>
      <w:r>
        <w:rPr>
          <w:spacing w:val="-1"/>
        </w:rPr>
        <w:t xml:space="preserve"> </w:t>
      </w:r>
      <w:r>
        <w:t>through</w:t>
      </w:r>
      <w:r>
        <w:rPr>
          <w:spacing w:val="-3"/>
        </w:rPr>
        <w:t xml:space="preserve"> </w:t>
      </w:r>
      <w:r>
        <w:t>22.4,</w:t>
      </w:r>
      <w:r>
        <w:rPr>
          <w:spacing w:val="-3"/>
        </w:rPr>
        <w:t xml:space="preserve"> </w:t>
      </w:r>
      <w:r>
        <w:t>inclusively,</w:t>
      </w:r>
      <w:r>
        <w:rPr>
          <w:spacing w:val="-3"/>
        </w:rPr>
        <w:t xml:space="preserve"> </w:t>
      </w:r>
      <w:r>
        <w:t>in</w:t>
      </w:r>
      <w:r>
        <w:rPr>
          <w:spacing w:val="-3"/>
        </w:rPr>
        <w:t xml:space="preserve"> </w:t>
      </w:r>
      <w:r>
        <w:t>every subcontract or purchase order so that such provisions will be binding upon such subcontractor or vendor.</w:t>
      </w:r>
    </w:p>
    <w:p w14:paraId="16B8AAAD" w14:textId="77777777" w:rsidR="00545A27" w:rsidRDefault="00545A27">
      <w:pPr>
        <w:pStyle w:val="BodyText"/>
        <w:kinsoku w:val="0"/>
        <w:overflowPunct w:val="0"/>
      </w:pPr>
    </w:p>
    <w:p w14:paraId="45786565" w14:textId="4C30A8C5" w:rsidR="00545A27" w:rsidRDefault="000E28D6">
      <w:pPr>
        <w:pStyle w:val="BodyText"/>
        <w:kinsoku w:val="0"/>
        <w:overflowPunct w:val="0"/>
        <w:ind w:left="720"/>
        <w:rPr>
          <w:spacing w:val="-2"/>
        </w:rPr>
      </w:pPr>
      <w:r>
        <w:rPr>
          <w:noProof/>
        </w:rPr>
        <mc:AlternateContent>
          <mc:Choice Requires="wps">
            <w:drawing>
              <wp:anchor distT="0" distB="0" distL="114300" distR="114300" simplePos="0" relativeHeight="251734528" behindDoc="1" locked="0" layoutInCell="0" allowOverlap="1" wp14:anchorId="26AA2DF5" wp14:editId="2F3CD7D4">
                <wp:simplePos x="0" y="0"/>
                <wp:positionH relativeFrom="page">
                  <wp:posOffset>5601970</wp:posOffset>
                </wp:positionH>
                <wp:positionV relativeFrom="paragraph">
                  <wp:posOffset>88900</wp:posOffset>
                </wp:positionV>
                <wp:extent cx="525780" cy="1067435"/>
                <wp:effectExtent l="0" t="0" r="0" b="0"/>
                <wp:wrapNone/>
                <wp:docPr id="953653311" name="Freeform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67435"/>
                        </a:xfrm>
                        <a:custGeom>
                          <a:avLst/>
                          <a:gdLst>
                            <a:gd name="T0" fmla="*/ 0 w 828"/>
                            <a:gd name="T1" fmla="*/ 1680 h 1681"/>
                            <a:gd name="T2" fmla="*/ 0 w 828"/>
                            <a:gd name="T3" fmla="*/ 0 h 1681"/>
                            <a:gd name="T4" fmla="*/ 97 w 828"/>
                            <a:gd name="T5" fmla="*/ 0 h 1681"/>
                            <a:gd name="T6" fmla="*/ 97 w 828"/>
                            <a:gd name="T7" fmla="*/ 1350 h 1681"/>
                            <a:gd name="T8" fmla="*/ 354 w 828"/>
                            <a:gd name="T9" fmla="*/ 1350 h 1681"/>
                            <a:gd name="T10" fmla="*/ 354 w 828"/>
                            <a:gd name="T11" fmla="*/ 181 h 1681"/>
                            <a:gd name="T12" fmla="*/ 451 w 828"/>
                            <a:gd name="T13" fmla="*/ 181 h 1681"/>
                            <a:gd name="T14" fmla="*/ 451 w 828"/>
                            <a:gd name="T15" fmla="*/ 1350 h 1681"/>
                            <a:gd name="T16" fmla="*/ 828 w 828"/>
                            <a:gd name="T17" fmla="*/ 1350 h 1681"/>
                            <a:gd name="T18" fmla="*/ 828 w 828"/>
                            <a:gd name="T19" fmla="*/ 1680 h 1681"/>
                            <a:gd name="T20" fmla="*/ 0 w 828"/>
                            <a:gd name="T21" fmla="*/ 1680 h 1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8" h="1681">
                              <a:moveTo>
                                <a:pt x="0" y="1680"/>
                              </a:moveTo>
                              <a:lnTo>
                                <a:pt x="0" y="0"/>
                              </a:lnTo>
                              <a:lnTo>
                                <a:pt x="97" y="0"/>
                              </a:lnTo>
                              <a:lnTo>
                                <a:pt x="97" y="1350"/>
                              </a:lnTo>
                              <a:lnTo>
                                <a:pt x="354" y="1350"/>
                              </a:lnTo>
                              <a:lnTo>
                                <a:pt x="354" y="181"/>
                              </a:lnTo>
                              <a:lnTo>
                                <a:pt x="451" y="181"/>
                              </a:lnTo>
                              <a:lnTo>
                                <a:pt x="451" y="1350"/>
                              </a:lnTo>
                              <a:lnTo>
                                <a:pt x="828" y="1350"/>
                              </a:lnTo>
                              <a:lnTo>
                                <a:pt x="828" y="1680"/>
                              </a:lnTo>
                              <a:lnTo>
                                <a:pt x="0" y="168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5139D" id="Freeform 384" o:spid="_x0000_s1026" style="position:absolute;margin-left:441.1pt;margin-top:7pt;width:41.4pt;height:84.05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8,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" o:allowincell="f" path="m,1680l,,97,r,1350l354,1350r,-1169l451,181r,1169l828,1350r,330l,1680xe" filled="f" strokecolor="silver" strokeweight="1.5pt">
                <v:path arrowok="t" o:connecttype="custom" o:connectlocs="0,1066800;0,0;61595,0;61595,857250;224790,857250;224790,114935;286385,114935;286385,857250;525780,857250;525780,1066800;0,1066800" o:connectangles="0,0,0,0,0,0,0,0,0,0,0"/>
                <w10:wrap anchorx="page"/>
              </v:shape>
            </w:pict>
          </mc:Fallback>
        </mc:AlternateContent>
      </w:r>
      <w:r w:rsidR="00545A27">
        <w:t>This</w:t>
      </w:r>
      <w:r w:rsidR="00545A27">
        <w:rPr>
          <w:spacing w:val="-4"/>
        </w:rPr>
        <w:t xml:space="preserve"> </w:t>
      </w:r>
      <w:r w:rsidR="00545A27">
        <w:t>Agreement</w:t>
      </w:r>
      <w:r w:rsidR="00545A27">
        <w:rPr>
          <w:spacing w:val="-3"/>
        </w:rPr>
        <w:t xml:space="preserve"> </w:t>
      </w:r>
      <w:proofErr w:type="gramStart"/>
      <w:r w:rsidR="00545A27">
        <w:t>entered</w:t>
      </w:r>
      <w:r w:rsidR="00545A27">
        <w:rPr>
          <w:spacing w:val="-4"/>
        </w:rPr>
        <w:t xml:space="preserve"> </w:t>
      </w:r>
      <w:r w:rsidR="00545A27">
        <w:t>into</w:t>
      </w:r>
      <w:proofErr w:type="gramEnd"/>
      <w:r w:rsidR="00545A27">
        <w:rPr>
          <w:spacing w:val="-4"/>
        </w:rPr>
        <w:t xml:space="preserve"> </w:t>
      </w:r>
      <w:r w:rsidR="00545A27">
        <w:t>as</w:t>
      </w:r>
      <w:r w:rsidR="00545A27">
        <w:rPr>
          <w:spacing w:val="-2"/>
        </w:rPr>
        <w:t xml:space="preserve"> </w:t>
      </w:r>
      <w:r w:rsidR="00545A27">
        <w:t>of</w:t>
      </w:r>
      <w:r w:rsidR="00545A27">
        <w:rPr>
          <w:spacing w:val="-3"/>
        </w:rPr>
        <w:t xml:space="preserve"> </w:t>
      </w:r>
      <w:r w:rsidR="00545A27">
        <w:t>the</w:t>
      </w:r>
      <w:r w:rsidR="00545A27">
        <w:rPr>
          <w:spacing w:val="-3"/>
        </w:rPr>
        <w:t xml:space="preserve"> </w:t>
      </w:r>
      <w:r w:rsidR="00545A27">
        <w:t>day</w:t>
      </w:r>
      <w:r w:rsidR="00545A27">
        <w:rPr>
          <w:spacing w:val="-2"/>
        </w:rPr>
        <w:t xml:space="preserve"> </w:t>
      </w:r>
      <w:r w:rsidR="00545A27">
        <w:t>and</w:t>
      </w:r>
      <w:r w:rsidR="00545A27">
        <w:rPr>
          <w:spacing w:val="-3"/>
        </w:rPr>
        <w:t xml:space="preserve"> </w:t>
      </w:r>
      <w:r w:rsidR="00545A27">
        <w:t>year</w:t>
      </w:r>
      <w:r w:rsidR="00545A27">
        <w:rPr>
          <w:spacing w:val="-4"/>
        </w:rPr>
        <w:t xml:space="preserve"> </w:t>
      </w:r>
      <w:r w:rsidR="00545A27">
        <w:t>first</w:t>
      </w:r>
      <w:r w:rsidR="00545A27">
        <w:rPr>
          <w:spacing w:val="-4"/>
        </w:rPr>
        <w:t xml:space="preserve"> </w:t>
      </w:r>
      <w:r w:rsidR="00545A27">
        <w:t>written</w:t>
      </w:r>
      <w:r w:rsidR="00545A27">
        <w:rPr>
          <w:spacing w:val="-1"/>
        </w:rPr>
        <w:t xml:space="preserve"> </w:t>
      </w:r>
      <w:r w:rsidR="00545A27">
        <w:rPr>
          <w:spacing w:val="-2"/>
        </w:rPr>
        <w:t>above.</w:t>
      </w:r>
    </w:p>
    <w:p w14:paraId="36D6B686" w14:textId="77777777" w:rsidR="00545A27" w:rsidRDefault="00545A27">
      <w:pPr>
        <w:pStyle w:val="BodyText"/>
        <w:kinsoku w:val="0"/>
        <w:overflowPunct w:val="0"/>
      </w:pPr>
    </w:p>
    <w:p w14:paraId="6624FC8F" w14:textId="77777777" w:rsidR="00545A27" w:rsidRDefault="00545A27">
      <w:pPr>
        <w:pStyle w:val="BodyText"/>
        <w:kinsoku w:val="0"/>
        <w:overflowPunct w:val="0"/>
      </w:pPr>
    </w:p>
    <w:p w14:paraId="33F9D789" w14:textId="584F5B89" w:rsidR="00545A27" w:rsidRDefault="000E28D6">
      <w:pPr>
        <w:pStyle w:val="BodyText"/>
        <w:kinsoku w:val="0"/>
        <w:overflowPunct w:val="0"/>
        <w:spacing w:before="35"/>
      </w:pPr>
      <w:r>
        <w:rPr>
          <w:noProof/>
        </w:rPr>
        <mc:AlternateContent>
          <mc:Choice Requires="wps">
            <w:drawing>
              <wp:anchor distT="0" distB="0" distL="0" distR="0" simplePos="0" relativeHeight="251725312" behindDoc="0" locked="0" layoutInCell="0" allowOverlap="1" wp14:anchorId="69B1E99E" wp14:editId="2E82504D">
                <wp:simplePos x="0" y="0"/>
                <wp:positionH relativeFrom="page">
                  <wp:posOffset>982980</wp:posOffset>
                </wp:positionH>
                <wp:positionV relativeFrom="paragraph">
                  <wp:posOffset>183515</wp:posOffset>
                </wp:positionV>
                <wp:extent cx="2825750" cy="6350"/>
                <wp:effectExtent l="0" t="0" r="0" b="0"/>
                <wp:wrapTopAndBottom/>
                <wp:docPr id="1754579474" name="Freeform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25750" cy="6350"/>
                        </a:xfrm>
                        <a:custGeom>
                          <a:avLst/>
                          <a:gdLst>
                            <a:gd name="T0" fmla="*/ 4449 w 4450"/>
                            <a:gd name="T1" fmla="*/ 0 h 10"/>
                            <a:gd name="T2" fmla="*/ 0 w 4450"/>
                            <a:gd name="T3" fmla="*/ 0 h 10"/>
                            <a:gd name="T4" fmla="*/ 0 w 4450"/>
                            <a:gd name="T5" fmla="*/ 9 h 10"/>
                            <a:gd name="T6" fmla="*/ 4449 w 4450"/>
                            <a:gd name="T7" fmla="*/ 9 h 10"/>
                            <a:gd name="T8" fmla="*/ 4449 w 4450"/>
                            <a:gd name="T9" fmla="*/ 0 h 10"/>
                          </a:gdLst>
                          <a:ahLst/>
                          <a:cxnLst>
                            <a:cxn ang="0">
                              <a:pos x="T0" y="T1"/>
                            </a:cxn>
                            <a:cxn ang="0">
                              <a:pos x="T2" y="T3"/>
                            </a:cxn>
                            <a:cxn ang="0">
                              <a:pos x="T4" y="T5"/>
                            </a:cxn>
                            <a:cxn ang="0">
                              <a:pos x="T6" y="T7"/>
                            </a:cxn>
                            <a:cxn ang="0">
                              <a:pos x="T8" y="T9"/>
                            </a:cxn>
                          </a:cxnLst>
                          <a:rect l="0" t="0" r="r" b="b"/>
                          <a:pathLst>
                            <a:path w="4450" h="10">
                              <a:moveTo>
                                <a:pt x="4449" y="0"/>
                              </a:moveTo>
                              <a:lnTo>
                                <a:pt x="0" y="0"/>
                              </a:lnTo>
                              <a:lnTo>
                                <a:pt x="0" y="9"/>
                              </a:lnTo>
                              <a:lnTo>
                                <a:pt x="4449" y="9"/>
                              </a:lnTo>
                              <a:lnTo>
                                <a:pt x="44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5824E" id="Freeform 385" o:spid="_x0000_s1026" style="position:absolute;margin-left:77.4pt;margin-top:14.45pt;width:222.5pt;height:.5pt;z-index:251725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" o:allowincell="f" path="m4449,l,,,9r4449,l4449,xe" fillcolor="black" stroked="f">
                <v:path arrowok="t" o:connecttype="custom" o:connectlocs="2825115,0;0,0;0,5715;2825115,5715;2825115,0" o:connectangles="0,0,0,0,0"/>
                <w10:wrap type="topAndBottom" anchorx="page"/>
              </v:shape>
            </w:pict>
          </mc:Fallback>
        </mc:AlternateContent>
      </w:r>
      <w:r>
        <w:rPr>
          <w:noProof/>
        </w:rPr>
        <mc:AlternateContent>
          <mc:Choice Requires="wps">
            <w:drawing>
              <wp:anchor distT="0" distB="0" distL="0" distR="0" simplePos="0" relativeHeight="251726336" behindDoc="0" locked="0" layoutInCell="0" allowOverlap="1" wp14:anchorId="695C3587" wp14:editId="0DE1E549">
                <wp:simplePos x="0" y="0"/>
                <wp:positionH relativeFrom="page">
                  <wp:posOffset>4101465</wp:posOffset>
                </wp:positionH>
                <wp:positionV relativeFrom="paragraph">
                  <wp:posOffset>183515</wp:posOffset>
                </wp:positionV>
                <wp:extent cx="2825115" cy="6350"/>
                <wp:effectExtent l="0" t="0" r="0" b="0"/>
                <wp:wrapTopAndBottom/>
                <wp:docPr id="1410972081"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25115" cy="6350"/>
                        </a:xfrm>
                        <a:custGeom>
                          <a:avLst/>
                          <a:gdLst>
                            <a:gd name="T0" fmla="*/ 4448 w 4449"/>
                            <a:gd name="T1" fmla="*/ 0 h 10"/>
                            <a:gd name="T2" fmla="*/ 0 w 4449"/>
                            <a:gd name="T3" fmla="*/ 0 h 10"/>
                            <a:gd name="T4" fmla="*/ 0 w 4449"/>
                            <a:gd name="T5" fmla="*/ 9 h 10"/>
                            <a:gd name="T6" fmla="*/ 4448 w 4449"/>
                            <a:gd name="T7" fmla="*/ 9 h 10"/>
                            <a:gd name="T8" fmla="*/ 4448 w 4449"/>
                            <a:gd name="T9" fmla="*/ 0 h 10"/>
                          </a:gdLst>
                          <a:ahLst/>
                          <a:cxnLst>
                            <a:cxn ang="0">
                              <a:pos x="T0" y="T1"/>
                            </a:cxn>
                            <a:cxn ang="0">
                              <a:pos x="T2" y="T3"/>
                            </a:cxn>
                            <a:cxn ang="0">
                              <a:pos x="T4" y="T5"/>
                            </a:cxn>
                            <a:cxn ang="0">
                              <a:pos x="T6" y="T7"/>
                            </a:cxn>
                            <a:cxn ang="0">
                              <a:pos x="T8" y="T9"/>
                            </a:cxn>
                          </a:cxnLst>
                          <a:rect l="0" t="0" r="r" b="b"/>
                          <a:pathLst>
                            <a:path w="4449" h="10">
                              <a:moveTo>
                                <a:pt x="4448" y="0"/>
                              </a:moveTo>
                              <a:lnTo>
                                <a:pt x="0" y="0"/>
                              </a:lnTo>
                              <a:lnTo>
                                <a:pt x="0" y="9"/>
                              </a:lnTo>
                              <a:lnTo>
                                <a:pt x="4448" y="9"/>
                              </a:lnTo>
                              <a:lnTo>
                                <a:pt x="44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0F408" id="Freeform 386" o:spid="_x0000_s1026" style="position:absolute;margin-left:322.95pt;margin-top:14.45pt;width:222.45pt;height:.5pt;z-index:251726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" o:allowincell="f" path="m4448,l,,,9r4448,l4448,xe" fillcolor="black" stroked="f">
                <v:path arrowok="t" o:connecttype="custom" o:connectlocs="2824480,0;0,0;0,5715;2824480,5715;2824480,0" o:connectangles="0,0,0,0,0"/>
                <w10:wrap type="topAndBottom" anchorx="page"/>
              </v:shape>
            </w:pict>
          </mc:Fallback>
        </mc:AlternateContent>
      </w:r>
    </w:p>
    <w:p w14:paraId="12CE7797" w14:textId="77777777" w:rsidR="00545A27" w:rsidRDefault="00545A27">
      <w:pPr>
        <w:pStyle w:val="BodyText"/>
        <w:tabs>
          <w:tab w:val="left" w:pos="5846"/>
        </w:tabs>
        <w:kinsoku w:val="0"/>
        <w:overflowPunct w:val="0"/>
        <w:ind w:left="936"/>
        <w:rPr>
          <w:i/>
          <w:iCs/>
          <w:spacing w:val="-2"/>
        </w:rPr>
      </w:pPr>
      <w:r>
        <w:rPr>
          <w:rFonts w:ascii="Arial Narrow" w:hAnsi="Arial Narrow" w:cs="Arial Narrow"/>
          <w:b/>
          <w:bCs/>
        </w:rPr>
        <w:t>OWNER</w:t>
      </w:r>
      <w:r>
        <w:rPr>
          <w:rFonts w:ascii="Arial Narrow" w:hAnsi="Arial Narrow" w:cs="Arial Narrow"/>
          <w:b/>
          <w:bCs/>
          <w:spacing w:val="-4"/>
        </w:rPr>
        <w:t xml:space="preserve"> </w:t>
      </w:r>
      <w:r>
        <w:rPr>
          <w:i/>
          <w:iCs/>
          <w:spacing w:val="-2"/>
        </w:rPr>
        <w:t>(Signature)</w:t>
      </w:r>
      <w:r>
        <w:rPr>
          <w:i/>
          <w:iCs/>
        </w:rPr>
        <w:tab/>
      </w:r>
      <w:r>
        <w:rPr>
          <w:rFonts w:ascii="Arial Narrow" w:hAnsi="Arial Narrow" w:cs="Arial Narrow"/>
          <w:b/>
          <w:bCs/>
        </w:rPr>
        <w:t>CONTRACTOR</w:t>
      </w:r>
      <w:r>
        <w:rPr>
          <w:rFonts w:ascii="Arial Narrow" w:hAnsi="Arial Narrow" w:cs="Arial Narrow"/>
          <w:b/>
          <w:bCs/>
          <w:spacing w:val="-8"/>
        </w:rPr>
        <w:t xml:space="preserve"> </w:t>
      </w:r>
      <w:r>
        <w:rPr>
          <w:i/>
          <w:iCs/>
          <w:spacing w:val="-2"/>
        </w:rPr>
        <w:t>(Signature)</w:t>
      </w:r>
    </w:p>
    <w:p w14:paraId="15CEA703" w14:textId="53A47592" w:rsidR="00545A27" w:rsidRDefault="000E28D6">
      <w:pPr>
        <w:pStyle w:val="BodyText"/>
        <w:kinsoku w:val="0"/>
        <w:overflowPunct w:val="0"/>
        <w:spacing w:before="96"/>
        <w:rPr>
          <w:i/>
          <w:iCs/>
        </w:rPr>
      </w:pPr>
      <w:r>
        <w:rPr>
          <w:noProof/>
        </w:rPr>
        <mc:AlternateContent>
          <mc:Choice Requires="wpg">
            <w:drawing>
              <wp:anchor distT="0" distB="0" distL="0" distR="0" simplePos="0" relativeHeight="251727360" behindDoc="0" locked="0" layoutInCell="0" allowOverlap="1" wp14:anchorId="117E61CC" wp14:editId="45D33BA8">
                <wp:simplePos x="0" y="0"/>
                <wp:positionH relativeFrom="page">
                  <wp:posOffset>982980</wp:posOffset>
                </wp:positionH>
                <wp:positionV relativeFrom="paragraph">
                  <wp:posOffset>222250</wp:posOffset>
                </wp:positionV>
                <wp:extent cx="2825750" cy="151765"/>
                <wp:effectExtent l="0" t="0" r="0" b="0"/>
                <wp:wrapTopAndBottom/>
                <wp:docPr id="935746762"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5750" cy="151765"/>
                          <a:chOff x="1548" y="350"/>
                          <a:chExt cx="4450" cy="239"/>
                        </a:xfrm>
                      </wpg:grpSpPr>
                      <wps:wsp>
                        <wps:cNvPr id="1381278692" name="Freeform 388"/>
                        <wps:cNvSpPr>
                          <a:spLocks/>
                        </wps:cNvSpPr>
                        <wps:spPr bwMode="auto">
                          <a:xfrm>
                            <a:off x="1626" y="350"/>
                            <a:ext cx="4293" cy="230"/>
                          </a:xfrm>
                          <a:custGeom>
                            <a:avLst/>
                            <a:gdLst>
                              <a:gd name="T0" fmla="*/ 4292 w 4293"/>
                              <a:gd name="T1" fmla="*/ 0 h 230"/>
                              <a:gd name="T2" fmla="*/ 0 w 4293"/>
                              <a:gd name="T3" fmla="*/ 0 h 230"/>
                              <a:gd name="T4" fmla="*/ 0 w 4293"/>
                              <a:gd name="T5" fmla="*/ 229 h 230"/>
                              <a:gd name="T6" fmla="*/ 4292 w 4293"/>
                              <a:gd name="T7" fmla="*/ 229 h 230"/>
                              <a:gd name="T8" fmla="*/ 4292 w 4293"/>
                              <a:gd name="T9" fmla="*/ 0 h 230"/>
                            </a:gdLst>
                            <a:ahLst/>
                            <a:cxnLst>
                              <a:cxn ang="0">
                                <a:pos x="T0" y="T1"/>
                              </a:cxn>
                              <a:cxn ang="0">
                                <a:pos x="T2" y="T3"/>
                              </a:cxn>
                              <a:cxn ang="0">
                                <a:pos x="T4" y="T5"/>
                              </a:cxn>
                              <a:cxn ang="0">
                                <a:pos x="T6" y="T7"/>
                              </a:cxn>
                              <a:cxn ang="0">
                                <a:pos x="T8" y="T9"/>
                              </a:cxn>
                            </a:cxnLst>
                            <a:rect l="0" t="0" r="r" b="b"/>
                            <a:pathLst>
                              <a:path w="4293" h="230">
                                <a:moveTo>
                                  <a:pt x="4292" y="0"/>
                                </a:moveTo>
                                <a:lnTo>
                                  <a:pt x="0" y="0"/>
                                </a:lnTo>
                                <a:lnTo>
                                  <a:pt x="0" y="229"/>
                                </a:lnTo>
                                <a:lnTo>
                                  <a:pt x="4292" y="229"/>
                                </a:lnTo>
                                <a:lnTo>
                                  <a:pt x="429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651554" name="Freeform 389"/>
                        <wps:cNvSpPr>
                          <a:spLocks/>
                        </wps:cNvSpPr>
                        <wps:spPr bwMode="auto">
                          <a:xfrm>
                            <a:off x="1548" y="579"/>
                            <a:ext cx="4450" cy="10"/>
                          </a:xfrm>
                          <a:custGeom>
                            <a:avLst/>
                            <a:gdLst>
                              <a:gd name="T0" fmla="*/ 4449 w 4450"/>
                              <a:gd name="T1" fmla="*/ 0 h 10"/>
                              <a:gd name="T2" fmla="*/ 0 w 4450"/>
                              <a:gd name="T3" fmla="*/ 0 h 10"/>
                              <a:gd name="T4" fmla="*/ 0 w 4450"/>
                              <a:gd name="T5" fmla="*/ 9 h 10"/>
                              <a:gd name="T6" fmla="*/ 4449 w 4450"/>
                              <a:gd name="T7" fmla="*/ 9 h 10"/>
                              <a:gd name="T8" fmla="*/ 4449 w 4450"/>
                              <a:gd name="T9" fmla="*/ 0 h 10"/>
                            </a:gdLst>
                            <a:ahLst/>
                            <a:cxnLst>
                              <a:cxn ang="0">
                                <a:pos x="T0" y="T1"/>
                              </a:cxn>
                              <a:cxn ang="0">
                                <a:pos x="T2" y="T3"/>
                              </a:cxn>
                              <a:cxn ang="0">
                                <a:pos x="T4" y="T5"/>
                              </a:cxn>
                              <a:cxn ang="0">
                                <a:pos x="T6" y="T7"/>
                              </a:cxn>
                              <a:cxn ang="0">
                                <a:pos x="T8" y="T9"/>
                              </a:cxn>
                            </a:cxnLst>
                            <a:rect l="0" t="0" r="r" b="b"/>
                            <a:pathLst>
                              <a:path w="4450" h="10">
                                <a:moveTo>
                                  <a:pt x="4449" y="0"/>
                                </a:moveTo>
                                <a:lnTo>
                                  <a:pt x="0" y="0"/>
                                </a:lnTo>
                                <a:lnTo>
                                  <a:pt x="0" y="9"/>
                                </a:lnTo>
                                <a:lnTo>
                                  <a:pt x="4449" y="9"/>
                                </a:lnTo>
                                <a:lnTo>
                                  <a:pt x="44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1476805" name="Text Box 390"/>
                        <wps:cNvSpPr txBox="1">
                          <a:spLocks noChangeArrowheads="1"/>
                        </wps:cNvSpPr>
                        <wps:spPr bwMode="auto">
                          <a:xfrm>
                            <a:off x="1626" y="350"/>
                            <a:ext cx="429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7D7EA" w14:textId="77777777" w:rsidR="00545A27" w:rsidRDefault="00545A27">
                              <w:pPr>
                                <w:pStyle w:val="BodyText"/>
                                <w:kinsoku w:val="0"/>
                                <w:overflowPunct w:val="0"/>
                                <w:spacing w:line="229" w:lineRule="exact"/>
                                <w:ind w:left="80"/>
                                <w:rPr>
                                  <w:spacing w:val="-2"/>
                                </w:rPr>
                              </w:pPr>
                              <w:r>
                                <w:t>»Joseph</w:t>
                              </w:r>
                              <w:r>
                                <w:rPr>
                                  <w:spacing w:val="-5"/>
                                </w:rPr>
                                <w:t xml:space="preserve"> </w:t>
                              </w:r>
                              <w:r>
                                <w:t>E.</w:t>
                              </w:r>
                              <w:r>
                                <w:rPr>
                                  <w:spacing w:val="-5"/>
                                </w:rPr>
                                <w:t xml:space="preserve"> </w:t>
                              </w:r>
                              <w:r>
                                <w:t>Thomas,</w:t>
                              </w:r>
                              <w:r>
                                <w:rPr>
                                  <w:spacing w:val="-4"/>
                                </w:rPr>
                                <w:t xml:space="preserve"> </w:t>
                              </w:r>
                              <w:r>
                                <w:t>Purchasing</w:t>
                              </w:r>
                              <w:r>
                                <w:rPr>
                                  <w:spacing w:val="-4"/>
                                </w:rPr>
                                <w:t xml:space="preserve"> </w:t>
                              </w:r>
                              <w:r>
                                <w:rPr>
                                  <w:spacing w:val="-2"/>
                                </w:rPr>
                                <w:t>Director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E61CC" id="Group 387" o:spid="_x0000_s1045" style="position:absolute;margin-left:77.4pt;margin-top:17.5pt;width:222.5pt;height:11.95pt;z-index:251727360;mso-wrap-distance-left:0;mso-wrap-distance-right:0;mso-position-horizontal-relative:page;mso-position-vertical-relative:text" coordorigin="1548,350" coordsize="445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" o:allowincell="f">
                <v:shape id="Freeform 388" o:spid="_x0000_s1046" style="position:absolute;left:1626;top:350;width:4293;height:230;visibility:visible;mso-wrap-style:square;v-text-anchor:top" coordsize="429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" path="m4292,l,,,229r4292,l4292,xe" fillcolor="silver" stroked="f">
                  <v:path arrowok="t" o:connecttype="custom" o:connectlocs="4292,0;0,0;0,229;4292,229;4292,0" o:connectangles="0,0,0,0,0"/>
                </v:shape>
                <v:shape id="Freeform 389" o:spid="_x0000_s1047" style="position:absolute;left:1548;top:579;width:4450;height:10;visibility:visible;mso-wrap-style:square;v-text-anchor:top" coordsize="44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" path="m4449,l,,,9r4449,l4449,xe" fillcolor="black" stroked="f">
                  <v:path arrowok="t" o:connecttype="custom" o:connectlocs="4449,0;0,0;0,9;4449,9;4449,0" o:connectangles="0,0,0,0,0"/>
                </v:shape>
                <v:shape id="Text Box 390" o:spid="_x0000_s1048" type="#_x0000_t202" style="position:absolute;left:1626;top:350;width:429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" filled="f" stroked="f">
                  <v:textbox inset="0,0,0,0">
                    <w:txbxContent>
                      <w:p w14:paraId="4FB7D7EA" w14:textId="77777777" w:rsidR="00545A27" w:rsidRDefault="00545A27">
                        <w:pPr>
                          <w:pStyle w:val="BodyText"/>
                          <w:kinsoku w:val="0"/>
                          <w:overflowPunct w:val="0"/>
                          <w:spacing w:line="229" w:lineRule="exact"/>
                          <w:ind w:left="80"/>
                          <w:rPr>
                            <w:spacing w:val="-2"/>
                          </w:rPr>
                        </w:pPr>
                        <w:r>
                          <w:t>»Joseph</w:t>
                        </w:r>
                        <w:r>
                          <w:rPr>
                            <w:spacing w:val="-5"/>
                          </w:rPr>
                          <w:t xml:space="preserve"> </w:t>
                        </w:r>
                        <w:r>
                          <w:t>E.</w:t>
                        </w:r>
                        <w:r>
                          <w:rPr>
                            <w:spacing w:val="-5"/>
                          </w:rPr>
                          <w:t xml:space="preserve"> </w:t>
                        </w:r>
                        <w:r>
                          <w:t>Thomas,</w:t>
                        </w:r>
                        <w:r>
                          <w:rPr>
                            <w:spacing w:val="-4"/>
                          </w:rPr>
                          <w:t xml:space="preserve"> </w:t>
                        </w:r>
                        <w:r>
                          <w:t>Purchasing</w:t>
                        </w:r>
                        <w:r>
                          <w:rPr>
                            <w:spacing w:val="-4"/>
                          </w:rPr>
                          <w:t xml:space="preserve"> </w:t>
                        </w:r>
                        <w:r>
                          <w:rPr>
                            <w:spacing w:val="-2"/>
                          </w:rPr>
                          <w:t>Director</w:t>
                        </w:r>
                      </w:p>
                    </w:txbxContent>
                  </v:textbox>
                </v:shape>
                <w10:wrap type="topAndBottom" anchorx="page"/>
              </v:group>
            </w:pict>
          </mc:Fallback>
        </mc:AlternateContent>
      </w:r>
      <w:r>
        <w:rPr>
          <w:noProof/>
        </w:rPr>
        <mc:AlternateContent>
          <mc:Choice Requires="wpg">
            <w:drawing>
              <wp:anchor distT="0" distB="0" distL="0" distR="0" simplePos="0" relativeHeight="251728384" behindDoc="0" locked="0" layoutInCell="0" allowOverlap="1" wp14:anchorId="387A9C36" wp14:editId="6C16FD47">
                <wp:simplePos x="0" y="0"/>
                <wp:positionH relativeFrom="page">
                  <wp:posOffset>4101465</wp:posOffset>
                </wp:positionH>
                <wp:positionV relativeFrom="paragraph">
                  <wp:posOffset>222250</wp:posOffset>
                </wp:positionV>
                <wp:extent cx="2825115" cy="151765"/>
                <wp:effectExtent l="0" t="0" r="0" b="0"/>
                <wp:wrapTopAndBottom/>
                <wp:docPr id="1878957594"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5115" cy="151765"/>
                          <a:chOff x="6459" y="350"/>
                          <a:chExt cx="4449" cy="239"/>
                        </a:xfrm>
                      </wpg:grpSpPr>
                      <wps:wsp>
                        <wps:cNvPr id="1815777333" name="Freeform 392"/>
                        <wps:cNvSpPr>
                          <a:spLocks/>
                        </wps:cNvSpPr>
                        <wps:spPr bwMode="auto">
                          <a:xfrm>
                            <a:off x="6536" y="350"/>
                            <a:ext cx="4293" cy="230"/>
                          </a:xfrm>
                          <a:custGeom>
                            <a:avLst/>
                            <a:gdLst>
                              <a:gd name="T0" fmla="*/ 4292 w 4293"/>
                              <a:gd name="T1" fmla="*/ 0 h 230"/>
                              <a:gd name="T2" fmla="*/ 0 w 4293"/>
                              <a:gd name="T3" fmla="*/ 0 h 230"/>
                              <a:gd name="T4" fmla="*/ 0 w 4293"/>
                              <a:gd name="T5" fmla="*/ 229 h 230"/>
                              <a:gd name="T6" fmla="*/ 4292 w 4293"/>
                              <a:gd name="T7" fmla="*/ 229 h 230"/>
                              <a:gd name="T8" fmla="*/ 4292 w 4293"/>
                              <a:gd name="T9" fmla="*/ 0 h 230"/>
                            </a:gdLst>
                            <a:ahLst/>
                            <a:cxnLst>
                              <a:cxn ang="0">
                                <a:pos x="T0" y="T1"/>
                              </a:cxn>
                              <a:cxn ang="0">
                                <a:pos x="T2" y="T3"/>
                              </a:cxn>
                              <a:cxn ang="0">
                                <a:pos x="T4" y="T5"/>
                              </a:cxn>
                              <a:cxn ang="0">
                                <a:pos x="T6" y="T7"/>
                              </a:cxn>
                              <a:cxn ang="0">
                                <a:pos x="T8" y="T9"/>
                              </a:cxn>
                            </a:cxnLst>
                            <a:rect l="0" t="0" r="r" b="b"/>
                            <a:pathLst>
                              <a:path w="4293" h="230">
                                <a:moveTo>
                                  <a:pt x="4292" y="0"/>
                                </a:moveTo>
                                <a:lnTo>
                                  <a:pt x="0" y="0"/>
                                </a:lnTo>
                                <a:lnTo>
                                  <a:pt x="0" y="229"/>
                                </a:lnTo>
                                <a:lnTo>
                                  <a:pt x="4292" y="229"/>
                                </a:lnTo>
                                <a:lnTo>
                                  <a:pt x="429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931689" name="Freeform 393"/>
                        <wps:cNvSpPr>
                          <a:spLocks/>
                        </wps:cNvSpPr>
                        <wps:spPr bwMode="auto">
                          <a:xfrm>
                            <a:off x="6459" y="579"/>
                            <a:ext cx="4449" cy="10"/>
                          </a:xfrm>
                          <a:custGeom>
                            <a:avLst/>
                            <a:gdLst>
                              <a:gd name="T0" fmla="*/ 4448 w 4449"/>
                              <a:gd name="T1" fmla="*/ 0 h 10"/>
                              <a:gd name="T2" fmla="*/ 0 w 4449"/>
                              <a:gd name="T3" fmla="*/ 0 h 10"/>
                              <a:gd name="T4" fmla="*/ 0 w 4449"/>
                              <a:gd name="T5" fmla="*/ 9 h 10"/>
                              <a:gd name="T6" fmla="*/ 4448 w 4449"/>
                              <a:gd name="T7" fmla="*/ 9 h 10"/>
                              <a:gd name="T8" fmla="*/ 4448 w 4449"/>
                              <a:gd name="T9" fmla="*/ 0 h 10"/>
                            </a:gdLst>
                            <a:ahLst/>
                            <a:cxnLst>
                              <a:cxn ang="0">
                                <a:pos x="T0" y="T1"/>
                              </a:cxn>
                              <a:cxn ang="0">
                                <a:pos x="T2" y="T3"/>
                              </a:cxn>
                              <a:cxn ang="0">
                                <a:pos x="T4" y="T5"/>
                              </a:cxn>
                              <a:cxn ang="0">
                                <a:pos x="T6" y="T7"/>
                              </a:cxn>
                              <a:cxn ang="0">
                                <a:pos x="T8" y="T9"/>
                              </a:cxn>
                            </a:cxnLst>
                            <a:rect l="0" t="0" r="r" b="b"/>
                            <a:pathLst>
                              <a:path w="4449" h="10">
                                <a:moveTo>
                                  <a:pt x="4448" y="0"/>
                                </a:moveTo>
                                <a:lnTo>
                                  <a:pt x="0" y="0"/>
                                </a:lnTo>
                                <a:lnTo>
                                  <a:pt x="0" y="9"/>
                                </a:lnTo>
                                <a:lnTo>
                                  <a:pt x="4448" y="9"/>
                                </a:lnTo>
                                <a:lnTo>
                                  <a:pt x="44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5366857" name="Text Box 394"/>
                        <wps:cNvSpPr txBox="1">
                          <a:spLocks noChangeArrowheads="1"/>
                        </wps:cNvSpPr>
                        <wps:spPr bwMode="auto">
                          <a:xfrm>
                            <a:off x="6536" y="350"/>
                            <a:ext cx="429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37F9D" w14:textId="77777777" w:rsidR="00545A27" w:rsidRDefault="00545A27">
                              <w:pPr>
                                <w:pStyle w:val="BodyText"/>
                                <w:kinsoku w:val="0"/>
                                <w:overflowPunct w:val="0"/>
                                <w:spacing w:line="229" w:lineRule="exact"/>
                                <w:ind w:left="30"/>
                                <w:rPr>
                                  <w:spacing w:val="-10"/>
                                </w:rPr>
                              </w:pPr>
                              <w:r>
                                <w:t>«</w:t>
                              </w:r>
                              <w:r>
                                <w:rPr>
                                  <w:spacing w:val="-1"/>
                                </w:rPr>
                                <w:t xml:space="preserve"> </w:t>
                              </w:r>
                              <w:r>
                                <w:t>»«</w:t>
                              </w:r>
                              <w:r>
                                <w:rPr>
                                  <w:spacing w:val="49"/>
                                </w:rPr>
                                <w:t xml:space="preserve"> </w:t>
                              </w:r>
                              <w:r>
                                <w:rPr>
                                  <w:spacing w:val="-1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A9C36" id="Group 391" o:spid="_x0000_s1049" style="position:absolute;margin-left:322.95pt;margin-top:17.5pt;width:222.45pt;height:11.95pt;z-index:251728384;mso-wrap-distance-left:0;mso-wrap-distance-right:0;mso-position-horizontal-relative:page;mso-position-vertical-relative:text" coordorigin="6459,350" coordsize="444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" o:allowincell="f">
                <v:shape id="Freeform 392" o:spid="_x0000_s1050" style="position:absolute;left:6536;top:350;width:4293;height:230;visibility:visible;mso-wrap-style:square;v-text-anchor:top" coordsize="429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" path="m4292,l,,,229r4292,l4292,xe" fillcolor="silver" stroked="f">
                  <v:path arrowok="t" o:connecttype="custom" o:connectlocs="4292,0;0,0;0,229;4292,229;4292,0" o:connectangles="0,0,0,0,0"/>
                </v:shape>
                <v:shape id="Freeform 393" o:spid="_x0000_s1051" style="position:absolute;left:6459;top:579;width:4449;height:10;visibility:visible;mso-wrap-style:square;v-text-anchor:top" coordsize="4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" path="m4448,l,,,9r4448,l4448,xe" fillcolor="black" stroked="f">
                  <v:path arrowok="t" o:connecttype="custom" o:connectlocs="4448,0;0,0;0,9;4448,9;4448,0" o:connectangles="0,0,0,0,0"/>
                </v:shape>
                <v:shape id="Text Box 394" o:spid="_x0000_s1052" type="#_x0000_t202" style="position:absolute;left:6536;top:350;width:429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" filled="f" stroked="f">
                  <v:textbox inset="0,0,0,0">
                    <w:txbxContent>
                      <w:p w14:paraId="53137F9D" w14:textId="77777777" w:rsidR="00545A27" w:rsidRDefault="00545A27">
                        <w:pPr>
                          <w:pStyle w:val="BodyText"/>
                          <w:kinsoku w:val="0"/>
                          <w:overflowPunct w:val="0"/>
                          <w:spacing w:line="229" w:lineRule="exact"/>
                          <w:ind w:left="30"/>
                          <w:rPr>
                            <w:spacing w:val="-10"/>
                          </w:rPr>
                        </w:pPr>
                        <w:r>
                          <w:t>«</w:t>
                        </w:r>
                        <w:r>
                          <w:rPr>
                            <w:spacing w:val="-1"/>
                          </w:rPr>
                          <w:t xml:space="preserve"> </w:t>
                        </w:r>
                        <w:r>
                          <w:t>»«</w:t>
                        </w:r>
                        <w:r>
                          <w:rPr>
                            <w:spacing w:val="49"/>
                          </w:rPr>
                          <w:t xml:space="preserve"> </w:t>
                        </w:r>
                        <w:r>
                          <w:rPr>
                            <w:spacing w:val="-10"/>
                          </w:rPr>
                          <w:t>»</w:t>
                        </w:r>
                      </w:p>
                    </w:txbxContent>
                  </v:textbox>
                </v:shape>
                <w10:wrap type="topAndBottom" anchorx="page"/>
              </v:group>
            </w:pict>
          </mc:Fallback>
        </mc:AlternateContent>
      </w:r>
    </w:p>
    <w:p w14:paraId="33E9D8AF" w14:textId="77777777" w:rsidR="00545A27" w:rsidRDefault="00545A27">
      <w:pPr>
        <w:pStyle w:val="BodyText"/>
        <w:tabs>
          <w:tab w:val="left" w:pos="5846"/>
        </w:tabs>
        <w:kinsoku w:val="0"/>
        <w:overflowPunct w:val="0"/>
        <w:ind w:left="936"/>
        <w:rPr>
          <w:i/>
          <w:iCs/>
          <w:spacing w:val="-2"/>
        </w:rPr>
      </w:pPr>
      <w:r>
        <w:rPr>
          <w:i/>
          <w:iCs/>
        </w:rPr>
        <w:t>(Printed</w:t>
      </w:r>
      <w:r>
        <w:rPr>
          <w:i/>
          <w:iCs/>
          <w:spacing w:val="-3"/>
        </w:rPr>
        <w:t xml:space="preserve"> </w:t>
      </w:r>
      <w:r>
        <w:rPr>
          <w:i/>
          <w:iCs/>
        </w:rPr>
        <w:t>name</w:t>
      </w:r>
      <w:r>
        <w:rPr>
          <w:i/>
          <w:iCs/>
          <w:spacing w:val="-3"/>
        </w:rPr>
        <w:t xml:space="preserve"> </w:t>
      </w:r>
      <w:r>
        <w:rPr>
          <w:i/>
          <w:iCs/>
        </w:rPr>
        <w:t>and</w:t>
      </w:r>
      <w:r>
        <w:rPr>
          <w:i/>
          <w:iCs/>
          <w:spacing w:val="-1"/>
        </w:rPr>
        <w:t xml:space="preserve"> </w:t>
      </w:r>
      <w:r>
        <w:rPr>
          <w:i/>
          <w:iCs/>
          <w:spacing w:val="-2"/>
        </w:rPr>
        <w:t>title)</w:t>
      </w:r>
      <w:r>
        <w:rPr>
          <w:i/>
          <w:iCs/>
        </w:rPr>
        <w:tab/>
        <w:t>(Printed</w:t>
      </w:r>
      <w:r>
        <w:rPr>
          <w:i/>
          <w:iCs/>
          <w:spacing w:val="-5"/>
        </w:rPr>
        <w:t xml:space="preserve"> </w:t>
      </w:r>
      <w:r>
        <w:rPr>
          <w:i/>
          <w:iCs/>
        </w:rPr>
        <w:t>name</w:t>
      </w:r>
      <w:r>
        <w:rPr>
          <w:i/>
          <w:iCs/>
          <w:spacing w:val="-3"/>
        </w:rPr>
        <w:t xml:space="preserve"> </w:t>
      </w:r>
      <w:r>
        <w:rPr>
          <w:i/>
          <w:iCs/>
        </w:rPr>
        <w:t>and</w:t>
      </w:r>
      <w:r>
        <w:rPr>
          <w:i/>
          <w:iCs/>
          <w:spacing w:val="-1"/>
        </w:rPr>
        <w:t xml:space="preserve"> </w:t>
      </w:r>
      <w:r>
        <w:rPr>
          <w:i/>
          <w:iCs/>
          <w:spacing w:val="-2"/>
        </w:rPr>
        <w:t>title)</w:t>
      </w:r>
    </w:p>
    <w:p w14:paraId="2D2A8D10" w14:textId="77777777" w:rsidR="00545A27" w:rsidRDefault="00545A27">
      <w:pPr>
        <w:pStyle w:val="BodyText"/>
        <w:kinsoku w:val="0"/>
        <w:overflowPunct w:val="0"/>
        <w:rPr>
          <w:i/>
          <w:iCs/>
        </w:rPr>
      </w:pPr>
    </w:p>
    <w:p w14:paraId="54727055" w14:textId="77777777" w:rsidR="00545A27" w:rsidRDefault="00545A27">
      <w:pPr>
        <w:pStyle w:val="BodyText"/>
        <w:kinsoku w:val="0"/>
        <w:overflowPunct w:val="0"/>
        <w:rPr>
          <w:i/>
          <w:iCs/>
        </w:rPr>
      </w:pPr>
    </w:p>
    <w:p w14:paraId="454C5EB2" w14:textId="0D172E75" w:rsidR="00545A27" w:rsidRDefault="000E28D6">
      <w:pPr>
        <w:pStyle w:val="BodyText"/>
        <w:kinsoku w:val="0"/>
        <w:overflowPunct w:val="0"/>
        <w:ind w:left="720"/>
        <w:rPr>
          <w:spacing w:val="-4"/>
        </w:rPr>
      </w:pPr>
      <w:r>
        <w:rPr>
          <w:noProof/>
        </w:rPr>
        <mc:AlternateContent>
          <mc:Choice Requires="wpg">
            <w:drawing>
              <wp:anchor distT="0" distB="0" distL="114300" distR="114300" simplePos="0" relativeHeight="251732480" behindDoc="1" locked="0" layoutInCell="0" allowOverlap="1" wp14:anchorId="52C799EF" wp14:editId="4FABCE53">
                <wp:simplePos x="0" y="0"/>
                <wp:positionH relativeFrom="page">
                  <wp:posOffset>5601970</wp:posOffset>
                </wp:positionH>
                <wp:positionV relativeFrom="paragraph">
                  <wp:posOffset>-252730</wp:posOffset>
                </wp:positionV>
                <wp:extent cx="525780" cy="2901315"/>
                <wp:effectExtent l="0" t="0" r="0" b="0"/>
                <wp:wrapNone/>
                <wp:docPr id="1692865532"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901315"/>
                          <a:chOff x="8822" y="-398"/>
                          <a:chExt cx="828" cy="4569"/>
                        </a:xfrm>
                      </wpg:grpSpPr>
                      <wps:wsp>
                        <wps:cNvPr id="1084664081" name="Freeform 396"/>
                        <wps:cNvSpPr>
                          <a:spLocks/>
                        </wps:cNvSpPr>
                        <wps:spPr bwMode="auto">
                          <a:xfrm>
                            <a:off x="8822" y="-398"/>
                            <a:ext cx="828" cy="4569"/>
                          </a:xfrm>
                          <a:custGeom>
                            <a:avLst/>
                            <a:gdLst>
                              <a:gd name="T0" fmla="*/ 91 w 828"/>
                              <a:gd name="T1" fmla="*/ 4240 h 4569"/>
                              <a:gd name="T2" fmla="*/ 365 w 828"/>
                              <a:gd name="T3" fmla="*/ 4240 h 4569"/>
                              <a:gd name="T4" fmla="*/ 365 w 828"/>
                              <a:gd name="T5" fmla="*/ 3531 h 4569"/>
                              <a:gd name="T6" fmla="*/ 364 w 828"/>
                              <a:gd name="T7" fmla="*/ 3424 h 4569"/>
                              <a:gd name="T8" fmla="*/ 361 w 828"/>
                              <a:gd name="T9" fmla="*/ 3330 h 4569"/>
                              <a:gd name="T10" fmla="*/ 356 w 828"/>
                              <a:gd name="T11" fmla="*/ 3247 h 4569"/>
                              <a:gd name="T12" fmla="*/ 349 w 828"/>
                              <a:gd name="T13" fmla="*/ 3178 h 4569"/>
                              <a:gd name="T14" fmla="*/ 340 w 828"/>
                              <a:gd name="T15" fmla="*/ 3118 h 4569"/>
                              <a:gd name="T16" fmla="*/ 329 w 828"/>
                              <a:gd name="T17" fmla="*/ 3065 h 4569"/>
                              <a:gd name="T18" fmla="*/ 316 w 828"/>
                              <a:gd name="T19" fmla="*/ 3021 h 4569"/>
                              <a:gd name="T20" fmla="*/ 300 w 828"/>
                              <a:gd name="T21" fmla="*/ 2984 h 4569"/>
                              <a:gd name="T22" fmla="*/ 282 w 828"/>
                              <a:gd name="T23" fmla="*/ 2955 h 4569"/>
                              <a:gd name="T24" fmla="*/ 264 w 828"/>
                              <a:gd name="T25" fmla="*/ 2934 h 4569"/>
                              <a:gd name="T26" fmla="*/ 245 w 828"/>
                              <a:gd name="T27" fmla="*/ 2922 h 4569"/>
                              <a:gd name="T28" fmla="*/ 225 w 828"/>
                              <a:gd name="T29" fmla="*/ 2918 h 4569"/>
                              <a:gd name="T30" fmla="*/ 197 w 828"/>
                              <a:gd name="T31" fmla="*/ 2926 h 4569"/>
                              <a:gd name="T32" fmla="*/ 172 w 828"/>
                              <a:gd name="T33" fmla="*/ 2950 h 4569"/>
                              <a:gd name="T34" fmla="*/ 149 w 828"/>
                              <a:gd name="T35" fmla="*/ 2990 h 4569"/>
                              <a:gd name="T36" fmla="*/ 129 w 828"/>
                              <a:gd name="T37" fmla="*/ 3046 h 4569"/>
                              <a:gd name="T38" fmla="*/ 115 w 828"/>
                              <a:gd name="T39" fmla="*/ 3103 h 4569"/>
                              <a:gd name="T40" fmla="*/ 105 w 828"/>
                              <a:gd name="T41" fmla="*/ 3172 h 4569"/>
                              <a:gd name="T42" fmla="*/ 97 w 828"/>
                              <a:gd name="T43" fmla="*/ 3253 h 4569"/>
                              <a:gd name="T44" fmla="*/ 93 w 828"/>
                              <a:gd name="T45" fmla="*/ 3346 h 4569"/>
                              <a:gd name="T46" fmla="*/ 91 w 828"/>
                              <a:gd name="T47" fmla="*/ 3451 h 4569"/>
                              <a:gd name="T48" fmla="*/ 91 w 828"/>
                              <a:gd name="T49" fmla="*/ 4240 h 4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28" h="4569">
                                <a:moveTo>
                                  <a:pt x="91" y="4240"/>
                                </a:moveTo>
                                <a:lnTo>
                                  <a:pt x="365" y="4240"/>
                                </a:lnTo>
                                <a:lnTo>
                                  <a:pt x="365" y="3531"/>
                                </a:lnTo>
                                <a:lnTo>
                                  <a:pt x="364" y="3424"/>
                                </a:lnTo>
                                <a:lnTo>
                                  <a:pt x="361" y="3330"/>
                                </a:lnTo>
                                <a:lnTo>
                                  <a:pt x="356" y="3247"/>
                                </a:lnTo>
                                <a:lnTo>
                                  <a:pt x="349" y="3178"/>
                                </a:lnTo>
                                <a:lnTo>
                                  <a:pt x="340" y="3118"/>
                                </a:lnTo>
                                <a:lnTo>
                                  <a:pt x="329" y="3065"/>
                                </a:lnTo>
                                <a:lnTo>
                                  <a:pt x="316" y="3021"/>
                                </a:lnTo>
                                <a:lnTo>
                                  <a:pt x="300" y="2984"/>
                                </a:lnTo>
                                <a:lnTo>
                                  <a:pt x="282" y="2955"/>
                                </a:lnTo>
                                <a:lnTo>
                                  <a:pt x="264" y="2934"/>
                                </a:lnTo>
                                <a:lnTo>
                                  <a:pt x="245" y="2922"/>
                                </a:lnTo>
                                <a:lnTo>
                                  <a:pt x="225" y="2918"/>
                                </a:lnTo>
                                <a:lnTo>
                                  <a:pt x="197" y="2926"/>
                                </a:lnTo>
                                <a:lnTo>
                                  <a:pt x="172" y="2950"/>
                                </a:lnTo>
                                <a:lnTo>
                                  <a:pt x="149" y="2990"/>
                                </a:lnTo>
                                <a:lnTo>
                                  <a:pt x="129" y="3046"/>
                                </a:lnTo>
                                <a:lnTo>
                                  <a:pt x="115" y="3103"/>
                                </a:lnTo>
                                <a:lnTo>
                                  <a:pt x="105" y="3172"/>
                                </a:lnTo>
                                <a:lnTo>
                                  <a:pt x="97" y="3253"/>
                                </a:lnTo>
                                <a:lnTo>
                                  <a:pt x="93" y="3346"/>
                                </a:lnTo>
                                <a:lnTo>
                                  <a:pt x="91" y="3451"/>
                                </a:lnTo>
                                <a:lnTo>
                                  <a:pt x="91" y="4240"/>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2360731" name="Freeform 397"/>
                        <wps:cNvSpPr>
                          <a:spLocks/>
                        </wps:cNvSpPr>
                        <wps:spPr bwMode="auto">
                          <a:xfrm>
                            <a:off x="8822" y="-398"/>
                            <a:ext cx="828" cy="4569"/>
                          </a:xfrm>
                          <a:custGeom>
                            <a:avLst/>
                            <a:gdLst>
                              <a:gd name="T0" fmla="*/ 86 w 828"/>
                              <a:gd name="T1" fmla="*/ 1204 h 4569"/>
                              <a:gd name="T2" fmla="*/ 126 w 828"/>
                              <a:gd name="T3" fmla="*/ 1230 h 4569"/>
                              <a:gd name="T4" fmla="*/ 166 w 828"/>
                              <a:gd name="T5" fmla="*/ 1262 h 4569"/>
                              <a:gd name="T6" fmla="*/ 205 w 828"/>
                              <a:gd name="T7" fmla="*/ 1298 h 4569"/>
                              <a:gd name="T8" fmla="*/ 245 w 828"/>
                              <a:gd name="T9" fmla="*/ 1338 h 4569"/>
                              <a:gd name="T10" fmla="*/ 293 w 828"/>
                              <a:gd name="T11" fmla="*/ 1393 h 4569"/>
                              <a:gd name="T12" fmla="*/ 342 w 828"/>
                              <a:gd name="T13" fmla="*/ 1448 h 4569"/>
                              <a:gd name="T14" fmla="*/ 390 w 828"/>
                              <a:gd name="T15" fmla="*/ 1503 h 4569"/>
                              <a:gd name="T16" fmla="*/ 439 w 828"/>
                              <a:gd name="T17" fmla="*/ 1557 h 4569"/>
                              <a:gd name="T18" fmla="*/ 488 w 828"/>
                              <a:gd name="T19" fmla="*/ 1612 h 4569"/>
                              <a:gd name="T20" fmla="*/ 488 w 828"/>
                              <a:gd name="T21" fmla="*/ 768 h 4569"/>
                              <a:gd name="T22" fmla="*/ 430 w 828"/>
                              <a:gd name="T23" fmla="*/ 833 h 4569"/>
                              <a:gd name="T24" fmla="*/ 373 w 828"/>
                              <a:gd name="T25" fmla="*/ 898 h 4569"/>
                              <a:gd name="T26" fmla="*/ 316 w 828"/>
                              <a:gd name="T27" fmla="*/ 963 h 4569"/>
                              <a:gd name="T28" fmla="*/ 258 w 828"/>
                              <a:gd name="T29" fmla="*/ 1027 h 4569"/>
                              <a:gd name="T30" fmla="*/ 208 w 828"/>
                              <a:gd name="T31" fmla="*/ 1083 h 4569"/>
                              <a:gd name="T32" fmla="*/ 163 w 828"/>
                              <a:gd name="T33" fmla="*/ 1131 h 4569"/>
                              <a:gd name="T34" fmla="*/ 122 w 828"/>
                              <a:gd name="T35" fmla="*/ 1171 h 4569"/>
                              <a:gd name="T36" fmla="*/ 86 w 828"/>
                              <a:gd name="T37" fmla="*/ 1204 h 4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8" h="4569">
                                <a:moveTo>
                                  <a:pt x="86" y="1204"/>
                                </a:moveTo>
                                <a:lnTo>
                                  <a:pt x="126" y="1230"/>
                                </a:lnTo>
                                <a:lnTo>
                                  <a:pt x="166" y="1262"/>
                                </a:lnTo>
                                <a:lnTo>
                                  <a:pt x="205" y="1298"/>
                                </a:lnTo>
                                <a:lnTo>
                                  <a:pt x="245" y="1338"/>
                                </a:lnTo>
                                <a:lnTo>
                                  <a:pt x="293" y="1393"/>
                                </a:lnTo>
                                <a:lnTo>
                                  <a:pt x="342" y="1448"/>
                                </a:lnTo>
                                <a:lnTo>
                                  <a:pt x="390" y="1503"/>
                                </a:lnTo>
                                <a:lnTo>
                                  <a:pt x="439" y="1557"/>
                                </a:lnTo>
                                <a:lnTo>
                                  <a:pt x="488" y="1612"/>
                                </a:lnTo>
                                <a:lnTo>
                                  <a:pt x="488" y="768"/>
                                </a:lnTo>
                                <a:lnTo>
                                  <a:pt x="430" y="833"/>
                                </a:lnTo>
                                <a:lnTo>
                                  <a:pt x="373" y="898"/>
                                </a:lnTo>
                                <a:lnTo>
                                  <a:pt x="316" y="963"/>
                                </a:lnTo>
                                <a:lnTo>
                                  <a:pt x="258" y="1027"/>
                                </a:lnTo>
                                <a:lnTo>
                                  <a:pt x="208" y="1083"/>
                                </a:lnTo>
                                <a:lnTo>
                                  <a:pt x="163" y="1131"/>
                                </a:lnTo>
                                <a:lnTo>
                                  <a:pt x="122" y="1171"/>
                                </a:lnTo>
                                <a:lnTo>
                                  <a:pt x="86" y="120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5734063" name="Freeform 398"/>
                        <wps:cNvSpPr>
                          <a:spLocks/>
                        </wps:cNvSpPr>
                        <wps:spPr bwMode="auto">
                          <a:xfrm>
                            <a:off x="8822" y="-398"/>
                            <a:ext cx="828" cy="4569"/>
                          </a:xfrm>
                          <a:custGeom>
                            <a:avLst/>
                            <a:gdLst>
                              <a:gd name="T0" fmla="*/ 0 w 828"/>
                              <a:gd name="T1" fmla="*/ 1374 h 4569"/>
                              <a:gd name="T2" fmla="*/ 0 w 828"/>
                              <a:gd name="T3" fmla="*/ 1019 h 4569"/>
                              <a:gd name="T4" fmla="*/ 51 w 828"/>
                              <a:gd name="T5" fmla="*/ 955 h 4569"/>
                              <a:gd name="T6" fmla="*/ 103 w 828"/>
                              <a:gd name="T7" fmla="*/ 892 h 4569"/>
                              <a:gd name="T8" fmla="*/ 155 w 828"/>
                              <a:gd name="T9" fmla="*/ 828 h 4569"/>
                              <a:gd name="T10" fmla="*/ 207 w 828"/>
                              <a:gd name="T11" fmla="*/ 764 h 4569"/>
                              <a:gd name="T12" fmla="*/ 258 w 828"/>
                              <a:gd name="T13" fmla="*/ 700 h 4569"/>
                              <a:gd name="T14" fmla="*/ 310 w 828"/>
                              <a:gd name="T15" fmla="*/ 637 h 4569"/>
                              <a:gd name="T16" fmla="*/ 362 w 828"/>
                              <a:gd name="T17" fmla="*/ 573 h 4569"/>
                              <a:gd name="T18" fmla="*/ 414 w 828"/>
                              <a:gd name="T19" fmla="*/ 509 h 4569"/>
                              <a:gd name="T20" fmla="*/ 465 w 828"/>
                              <a:gd name="T21" fmla="*/ 446 h 4569"/>
                              <a:gd name="T22" fmla="*/ 517 w 828"/>
                              <a:gd name="T23" fmla="*/ 382 h 4569"/>
                              <a:gd name="T24" fmla="*/ 569 w 828"/>
                              <a:gd name="T25" fmla="*/ 318 h 4569"/>
                              <a:gd name="T26" fmla="*/ 621 w 828"/>
                              <a:gd name="T27" fmla="*/ 254 h 4569"/>
                              <a:gd name="T28" fmla="*/ 672 w 828"/>
                              <a:gd name="T29" fmla="*/ 191 h 4569"/>
                              <a:gd name="T30" fmla="*/ 724 w 828"/>
                              <a:gd name="T31" fmla="*/ 127 h 4569"/>
                              <a:gd name="T32" fmla="*/ 776 w 828"/>
                              <a:gd name="T33" fmla="*/ 63 h 4569"/>
                              <a:gd name="T34" fmla="*/ 828 w 828"/>
                              <a:gd name="T35" fmla="*/ 0 h 4569"/>
                              <a:gd name="T36" fmla="*/ 828 w 828"/>
                              <a:gd name="T37" fmla="*/ 375 h 4569"/>
                              <a:gd name="T38" fmla="*/ 577 w 828"/>
                              <a:gd name="T39" fmla="*/ 666 h 4569"/>
                              <a:gd name="T40" fmla="*/ 577 w 828"/>
                              <a:gd name="T41" fmla="*/ 1707 h 4569"/>
                              <a:gd name="T42" fmla="*/ 627 w 828"/>
                              <a:gd name="T43" fmla="*/ 1762 h 4569"/>
                              <a:gd name="T44" fmla="*/ 677 w 828"/>
                              <a:gd name="T45" fmla="*/ 1817 h 4569"/>
                              <a:gd name="T46" fmla="*/ 727 w 828"/>
                              <a:gd name="T47" fmla="*/ 1871 h 4569"/>
                              <a:gd name="T48" fmla="*/ 777 w 828"/>
                              <a:gd name="T49" fmla="*/ 1926 h 4569"/>
                              <a:gd name="T50" fmla="*/ 828 w 828"/>
                              <a:gd name="T51" fmla="*/ 1981 h 4569"/>
                              <a:gd name="T52" fmla="*/ 828 w 828"/>
                              <a:gd name="T53" fmla="*/ 2331 h 4569"/>
                              <a:gd name="T54" fmla="*/ 776 w 828"/>
                              <a:gd name="T55" fmla="*/ 2271 h 4569"/>
                              <a:gd name="T56" fmla="*/ 724 w 828"/>
                              <a:gd name="T57" fmla="*/ 2211 h 4569"/>
                              <a:gd name="T58" fmla="*/ 672 w 828"/>
                              <a:gd name="T59" fmla="*/ 2151 h 4569"/>
                              <a:gd name="T60" fmla="*/ 621 w 828"/>
                              <a:gd name="T61" fmla="*/ 2092 h 4569"/>
                              <a:gd name="T62" fmla="*/ 569 w 828"/>
                              <a:gd name="T63" fmla="*/ 2032 h 4569"/>
                              <a:gd name="T64" fmla="*/ 517 w 828"/>
                              <a:gd name="T65" fmla="*/ 1972 h 4569"/>
                              <a:gd name="T66" fmla="*/ 465 w 828"/>
                              <a:gd name="T67" fmla="*/ 1912 h 4569"/>
                              <a:gd name="T68" fmla="*/ 414 w 828"/>
                              <a:gd name="T69" fmla="*/ 1852 h 4569"/>
                              <a:gd name="T70" fmla="*/ 362 w 828"/>
                              <a:gd name="T71" fmla="*/ 1793 h 4569"/>
                              <a:gd name="T72" fmla="*/ 310 w 828"/>
                              <a:gd name="T73" fmla="*/ 1733 h 4569"/>
                              <a:gd name="T74" fmla="*/ 258 w 828"/>
                              <a:gd name="T75" fmla="*/ 1673 h 4569"/>
                              <a:gd name="T76" fmla="*/ 207 w 828"/>
                              <a:gd name="T77" fmla="*/ 1613 h 4569"/>
                              <a:gd name="T78" fmla="*/ 155 w 828"/>
                              <a:gd name="T79" fmla="*/ 1553 h 4569"/>
                              <a:gd name="T80" fmla="*/ 103 w 828"/>
                              <a:gd name="T81" fmla="*/ 1494 h 4569"/>
                              <a:gd name="T82" fmla="*/ 51 w 828"/>
                              <a:gd name="T83" fmla="*/ 1434 h 4569"/>
                              <a:gd name="T84" fmla="*/ 0 w 828"/>
                              <a:gd name="T85" fmla="*/ 1374 h 4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28" h="4569">
                                <a:moveTo>
                                  <a:pt x="0" y="1374"/>
                                </a:moveTo>
                                <a:lnTo>
                                  <a:pt x="0" y="1019"/>
                                </a:lnTo>
                                <a:lnTo>
                                  <a:pt x="51" y="955"/>
                                </a:lnTo>
                                <a:lnTo>
                                  <a:pt x="103" y="892"/>
                                </a:lnTo>
                                <a:lnTo>
                                  <a:pt x="155" y="828"/>
                                </a:lnTo>
                                <a:lnTo>
                                  <a:pt x="207" y="764"/>
                                </a:lnTo>
                                <a:lnTo>
                                  <a:pt x="258" y="700"/>
                                </a:lnTo>
                                <a:lnTo>
                                  <a:pt x="310" y="637"/>
                                </a:lnTo>
                                <a:lnTo>
                                  <a:pt x="362" y="573"/>
                                </a:lnTo>
                                <a:lnTo>
                                  <a:pt x="414" y="509"/>
                                </a:lnTo>
                                <a:lnTo>
                                  <a:pt x="465" y="446"/>
                                </a:lnTo>
                                <a:lnTo>
                                  <a:pt x="517" y="382"/>
                                </a:lnTo>
                                <a:lnTo>
                                  <a:pt x="569" y="318"/>
                                </a:lnTo>
                                <a:lnTo>
                                  <a:pt x="621" y="254"/>
                                </a:lnTo>
                                <a:lnTo>
                                  <a:pt x="672" y="191"/>
                                </a:lnTo>
                                <a:lnTo>
                                  <a:pt x="724" y="127"/>
                                </a:lnTo>
                                <a:lnTo>
                                  <a:pt x="776" y="63"/>
                                </a:lnTo>
                                <a:lnTo>
                                  <a:pt x="828" y="0"/>
                                </a:lnTo>
                                <a:lnTo>
                                  <a:pt x="828" y="375"/>
                                </a:lnTo>
                                <a:lnTo>
                                  <a:pt x="577" y="666"/>
                                </a:lnTo>
                                <a:lnTo>
                                  <a:pt x="577" y="1707"/>
                                </a:lnTo>
                                <a:lnTo>
                                  <a:pt x="627" y="1762"/>
                                </a:lnTo>
                                <a:lnTo>
                                  <a:pt x="677" y="1817"/>
                                </a:lnTo>
                                <a:lnTo>
                                  <a:pt x="727" y="1871"/>
                                </a:lnTo>
                                <a:lnTo>
                                  <a:pt x="777" y="1926"/>
                                </a:lnTo>
                                <a:lnTo>
                                  <a:pt x="828" y="1981"/>
                                </a:lnTo>
                                <a:lnTo>
                                  <a:pt x="828" y="2331"/>
                                </a:lnTo>
                                <a:lnTo>
                                  <a:pt x="776" y="2271"/>
                                </a:lnTo>
                                <a:lnTo>
                                  <a:pt x="724" y="2211"/>
                                </a:lnTo>
                                <a:lnTo>
                                  <a:pt x="672" y="2151"/>
                                </a:lnTo>
                                <a:lnTo>
                                  <a:pt x="621" y="2092"/>
                                </a:lnTo>
                                <a:lnTo>
                                  <a:pt x="569" y="2032"/>
                                </a:lnTo>
                                <a:lnTo>
                                  <a:pt x="517" y="1972"/>
                                </a:lnTo>
                                <a:lnTo>
                                  <a:pt x="465" y="1912"/>
                                </a:lnTo>
                                <a:lnTo>
                                  <a:pt x="414" y="1852"/>
                                </a:lnTo>
                                <a:lnTo>
                                  <a:pt x="362" y="1793"/>
                                </a:lnTo>
                                <a:lnTo>
                                  <a:pt x="310" y="1733"/>
                                </a:lnTo>
                                <a:lnTo>
                                  <a:pt x="258" y="1673"/>
                                </a:lnTo>
                                <a:lnTo>
                                  <a:pt x="207" y="1613"/>
                                </a:lnTo>
                                <a:lnTo>
                                  <a:pt x="155" y="1553"/>
                                </a:lnTo>
                                <a:lnTo>
                                  <a:pt x="103" y="1494"/>
                                </a:lnTo>
                                <a:lnTo>
                                  <a:pt x="51" y="1434"/>
                                </a:lnTo>
                                <a:lnTo>
                                  <a:pt x="0" y="1374"/>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457617" name="Freeform 399"/>
                        <wps:cNvSpPr>
                          <a:spLocks/>
                        </wps:cNvSpPr>
                        <wps:spPr bwMode="auto">
                          <a:xfrm>
                            <a:off x="8822" y="-398"/>
                            <a:ext cx="828" cy="4569"/>
                          </a:xfrm>
                          <a:custGeom>
                            <a:avLst/>
                            <a:gdLst>
                              <a:gd name="T0" fmla="*/ 0 w 828"/>
                              <a:gd name="T1" fmla="*/ 3465 h 4569"/>
                              <a:gd name="T2" fmla="*/ 2 w 828"/>
                              <a:gd name="T3" fmla="*/ 3260 h 4569"/>
                              <a:gd name="T4" fmla="*/ 9 w 828"/>
                              <a:gd name="T5" fmla="*/ 3092 h 4569"/>
                              <a:gd name="T6" fmla="*/ 22 w 828"/>
                              <a:gd name="T7" fmla="*/ 2958 h 4569"/>
                              <a:gd name="T8" fmla="*/ 53 w 828"/>
                              <a:gd name="T9" fmla="*/ 2803 h 4569"/>
                              <a:gd name="T10" fmla="*/ 101 w 828"/>
                              <a:gd name="T11" fmla="*/ 2681 h 4569"/>
                              <a:gd name="T12" fmla="*/ 160 w 828"/>
                              <a:gd name="T13" fmla="*/ 2604 h 4569"/>
                              <a:gd name="T14" fmla="*/ 225 w 828"/>
                              <a:gd name="T15" fmla="*/ 2578 h 4569"/>
                              <a:gd name="T16" fmla="*/ 307 w 828"/>
                              <a:gd name="T17" fmla="*/ 2621 h 4569"/>
                              <a:gd name="T18" fmla="*/ 374 w 828"/>
                              <a:gd name="T19" fmla="*/ 2749 h 4569"/>
                              <a:gd name="T20" fmla="*/ 405 w 828"/>
                              <a:gd name="T21" fmla="*/ 2863 h 4569"/>
                              <a:gd name="T22" fmla="*/ 429 w 828"/>
                              <a:gd name="T23" fmla="*/ 3007 h 4569"/>
                              <a:gd name="T24" fmla="*/ 445 w 828"/>
                              <a:gd name="T25" fmla="*/ 3181 h 4569"/>
                              <a:gd name="T26" fmla="*/ 461 w 828"/>
                              <a:gd name="T27" fmla="*/ 3218 h 4569"/>
                              <a:gd name="T28" fmla="*/ 482 w 828"/>
                              <a:gd name="T29" fmla="*/ 3119 h 4569"/>
                              <a:gd name="T30" fmla="*/ 515 w 828"/>
                              <a:gd name="T31" fmla="*/ 3009 h 4569"/>
                              <a:gd name="T32" fmla="*/ 570 w 828"/>
                              <a:gd name="T33" fmla="*/ 2873 h 4569"/>
                              <a:gd name="T34" fmla="*/ 640 w 828"/>
                              <a:gd name="T35" fmla="*/ 2735 h 4569"/>
                              <a:gd name="T36" fmla="*/ 715 w 828"/>
                              <a:gd name="T37" fmla="*/ 2591 h 4569"/>
                              <a:gd name="T38" fmla="*/ 790 w 828"/>
                              <a:gd name="T39" fmla="*/ 2446 h 4569"/>
                              <a:gd name="T40" fmla="*/ 828 w 828"/>
                              <a:gd name="T41" fmla="*/ 2788 h 4569"/>
                              <a:gd name="T42" fmla="*/ 759 w 828"/>
                              <a:gd name="T43" fmla="*/ 2920 h 4569"/>
                              <a:gd name="T44" fmla="*/ 690 w 828"/>
                              <a:gd name="T45" fmla="*/ 3052 h 4569"/>
                              <a:gd name="T46" fmla="*/ 620 w 828"/>
                              <a:gd name="T47" fmla="*/ 3187 h 4569"/>
                              <a:gd name="T48" fmla="*/ 563 w 828"/>
                              <a:gd name="T49" fmla="*/ 3306 h 4569"/>
                              <a:gd name="T50" fmla="*/ 523 w 828"/>
                              <a:gd name="T51" fmla="*/ 3402 h 4569"/>
                              <a:gd name="T52" fmla="*/ 495 w 828"/>
                              <a:gd name="T53" fmla="*/ 3485 h 4569"/>
                              <a:gd name="T54" fmla="*/ 478 w 828"/>
                              <a:gd name="T55" fmla="*/ 3560 h 4569"/>
                              <a:gd name="T56" fmla="*/ 467 w 828"/>
                              <a:gd name="T57" fmla="*/ 3636 h 4569"/>
                              <a:gd name="T58" fmla="*/ 462 w 828"/>
                              <a:gd name="T59" fmla="*/ 3706 h 4569"/>
                              <a:gd name="T60" fmla="*/ 460 w 828"/>
                              <a:gd name="T61" fmla="*/ 3798 h 4569"/>
                              <a:gd name="T62" fmla="*/ 460 w 828"/>
                              <a:gd name="T63" fmla="*/ 4240 h 4569"/>
                              <a:gd name="T64" fmla="*/ 828 w 828"/>
                              <a:gd name="T65" fmla="*/ 4569 h 4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8" h="4569">
                                <a:moveTo>
                                  <a:pt x="0" y="4569"/>
                                </a:moveTo>
                                <a:lnTo>
                                  <a:pt x="0" y="3465"/>
                                </a:lnTo>
                                <a:lnTo>
                                  <a:pt x="0" y="3358"/>
                                </a:lnTo>
                                <a:lnTo>
                                  <a:pt x="2" y="3260"/>
                                </a:lnTo>
                                <a:lnTo>
                                  <a:pt x="5" y="3172"/>
                                </a:lnTo>
                                <a:lnTo>
                                  <a:pt x="9" y="3092"/>
                                </a:lnTo>
                                <a:lnTo>
                                  <a:pt x="15" y="3021"/>
                                </a:lnTo>
                                <a:lnTo>
                                  <a:pt x="22" y="2958"/>
                                </a:lnTo>
                                <a:lnTo>
                                  <a:pt x="35" y="2876"/>
                                </a:lnTo>
                                <a:lnTo>
                                  <a:pt x="53" y="2803"/>
                                </a:lnTo>
                                <a:lnTo>
                                  <a:pt x="75" y="2738"/>
                                </a:lnTo>
                                <a:lnTo>
                                  <a:pt x="101" y="2681"/>
                                </a:lnTo>
                                <a:lnTo>
                                  <a:pt x="130" y="2636"/>
                                </a:lnTo>
                                <a:lnTo>
                                  <a:pt x="160" y="2604"/>
                                </a:lnTo>
                                <a:lnTo>
                                  <a:pt x="192" y="2584"/>
                                </a:lnTo>
                                <a:lnTo>
                                  <a:pt x="225" y="2578"/>
                                </a:lnTo>
                                <a:lnTo>
                                  <a:pt x="268" y="2589"/>
                                </a:lnTo>
                                <a:lnTo>
                                  <a:pt x="307" y="2621"/>
                                </a:lnTo>
                                <a:lnTo>
                                  <a:pt x="342" y="2674"/>
                                </a:lnTo>
                                <a:lnTo>
                                  <a:pt x="374" y="2749"/>
                                </a:lnTo>
                                <a:lnTo>
                                  <a:pt x="390" y="2802"/>
                                </a:lnTo>
                                <a:lnTo>
                                  <a:pt x="405" y="2863"/>
                                </a:lnTo>
                                <a:lnTo>
                                  <a:pt x="418" y="2931"/>
                                </a:lnTo>
                                <a:lnTo>
                                  <a:pt x="429" y="3007"/>
                                </a:lnTo>
                                <a:lnTo>
                                  <a:pt x="438" y="3090"/>
                                </a:lnTo>
                                <a:lnTo>
                                  <a:pt x="445" y="3181"/>
                                </a:lnTo>
                                <a:lnTo>
                                  <a:pt x="451" y="3280"/>
                                </a:lnTo>
                                <a:lnTo>
                                  <a:pt x="461" y="3218"/>
                                </a:lnTo>
                                <a:lnTo>
                                  <a:pt x="472" y="3164"/>
                                </a:lnTo>
                                <a:lnTo>
                                  <a:pt x="482" y="3119"/>
                                </a:lnTo>
                                <a:lnTo>
                                  <a:pt x="492" y="3081"/>
                                </a:lnTo>
                                <a:lnTo>
                                  <a:pt x="515" y="3009"/>
                                </a:lnTo>
                                <a:lnTo>
                                  <a:pt x="542" y="2940"/>
                                </a:lnTo>
                                <a:lnTo>
                                  <a:pt x="570" y="2873"/>
                                </a:lnTo>
                                <a:lnTo>
                                  <a:pt x="602" y="2807"/>
                                </a:lnTo>
                                <a:lnTo>
                                  <a:pt x="640" y="2735"/>
                                </a:lnTo>
                                <a:lnTo>
                                  <a:pt x="677" y="2663"/>
                                </a:lnTo>
                                <a:lnTo>
                                  <a:pt x="715" y="2591"/>
                                </a:lnTo>
                                <a:lnTo>
                                  <a:pt x="752" y="2518"/>
                                </a:lnTo>
                                <a:lnTo>
                                  <a:pt x="790" y="2446"/>
                                </a:lnTo>
                                <a:lnTo>
                                  <a:pt x="828" y="2374"/>
                                </a:lnTo>
                                <a:lnTo>
                                  <a:pt x="828" y="2788"/>
                                </a:lnTo>
                                <a:lnTo>
                                  <a:pt x="793" y="2854"/>
                                </a:lnTo>
                                <a:lnTo>
                                  <a:pt x="759" y="2920"/>
                                </a:lnTo>
                                <a:lnTo>
                                  <a:pt x="724" y="2986"/>
                                </a:lnTo>
                                <a:lnTo>
                                  <a:pt x="690" y="3052"/>
                                </a:lnTo>
                                <a:lnTo>
                                  <a:pt x="655" y="3118"/>
                                </a:lnTo>
                                <a:lnTo>
                                  <a:pt x="620" y="3187"/>
                                </a:lnTo>
                                <a:lnTo>
                                  <a:pt x="589" y="3250"/>
                                </a:lnTo>
                                <a:lnTo>
                                  <a:pt x="563" y="3306"/>
                                </a:lnTo>
                                <a:lnTo>
                                  <a:pt x="541" y="3356"/>
                                </a:lnTo>
                                <a:lnTo>
                                  <a:pt x="523" y="3402"/>
                                </a:lnTo>
                                <a:lnTo>
                                  <a:pt x="508" y="3445"/>
                                </a:lnTo>
                                <a:lnTo>
                                  <a:pt x="495" y="3485"/>
                                </a:lnTo>
                                <a:lnTo>
                                  <a:pt x="486" y="3523"/>
                                </a:lnTo>
                                <a:lnTo>
                                  <a:pt x="478" y="3560"/>
                                </a:lnTo>
                                <a:lnTo>
                                  <a:pt x="472" y="3598"/>
                                </a:lnTo>
                                <a:lnTo>
                                  <a:pt x="467" y="3636"/>
                                </a:lnTo>
                                <a:lnTo>
                                  <a:pt x="464" y="3674"/>
                                </a:lnTo>
                                <a:lnTo>
                                  <a:pt x="462" y="3706"/>
                                </a:lnTo>
                                <a:lnTo>
                                  <a:pt x="461" y="3748"/>
                                </a:lnTo>
                                <a:lnTo>
                                  <a:pt x="460" y="3798"/>
                                </a:lnTo>
                                <a:lnTo>
                                  <a:pt x="460" y="3857"/>
                                </a:lnTo>
                                <a:lnTo>
                                  <a:pt x="460" y="4240"/>
                                </a:lnTo>
                                <a:lnTo>
                                  <a:pt x="828" y="4240"/>
                                </a:lnTo>
                                <a:lnTo>
                                  <a:pt x="828" y="4569"/>
                                </a:lnTo>
                                <a:lnTo>
                                  <a:pt x="0" y="4569"/>
                                </a:lnTo>
                                <a:close/>
                              </a:path>
                            </a:pathLst>
                          </a:custGeom>
                          <a:noFill/>
                          <a:ln w="190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72174" id="Group 395" o:spid="_x0000_s1026" style="position:absolute;margin-left:441.1pt;margin-top:-19.9pt;width:41.4pt;height:228.45pt;z-index:-251584000;mso-position-horizontal-relative:page" coordorigin="8822,-398" coordsize="828,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" o:allowincell="f">
                <v:shape id="Freeform 396" o:spid="_x0000_s1027" style="position:absolute;left:8822;top:-398;width:828;height:4569;visibility:visible;mso-wrap-style:square;v-text-anchor:top" coordsize="828,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" path="m91,4240r274,l365,3531r-1,-107l361,3330r-5,-83l349,3178r-9,-60l329,3065r-13,-44l300,2984r-18,-29l264,2934r-19,-12l225,2918r-28,8l172,2950r-23,40l129,3046r-14,57l105,3172r-8,81l93,3346r-2,105l91,4240xe" filled="f" strokecolor="silver" strokeweight="1.5pt">
                  <v:path arrowok="t" o:connecttype="custom" o:connectlocs="91,4240;365,4240;365,3531;364,3424;361,3330;356,3247;349,3178;340,3118;329,3065;316,3021;300,2984;282,2955;264,2934;245,2922;225,2918;197,2926;172,2950;149,2990;129,3046;115,3103;105,3172;97,3253;93,3346;91,3451;91,4240" o:connectangles="0,0,0,0,0,0,0,0,0,0,0,0,0,0,0,0,0,0,0,0,0,0,0,0,0"/>
                </v:shape>
                <v:shape id="Freeform 397" o:spid="_x0000_s1028" style="position:absolute;left:8822;top:-398;width:828;height:4569;visibility:visible;mso-wrap-style:square;v-text-anchor:top" coordsize="828,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" path="m86,1204r40,26l166,1262r39,36l245,1338r48,55l342,1448r48,55l439,1557r49,55l488,768r-58,65l373,898r-57,65l258,1027r-50,56l163,1131r-41,40l86,1204xe" filled="f" strokecolor="silver" strokeweight="1.5pt">
                  <v:path arrowok="t" o:connecttype="custom" o:connectlocs="86,1204;126,1230;166,1262;205,1298;245,1338;293,1393;342,1448;390,1503;439,1557;488,1612;488,768;430,833;373,898;316,963;258,1027;208,1083;163,1131;122,1171;86,1204" o:connectangles="0,0,0,0,0,0,0,0,0,0,0,0,0,0,0,0,0,0,0"/>
                </v:shape>
                <v:shape id="Freeform 398" o:spid="_x0000_s1029" style="position:absolute;left:8822;top:-398;width:828;height:4569;visibility:visible;mso-wrap-style:square;v-text-anchor:top" coordsize="828,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" path="m,1374l,1019,51,955r52,-63l155,828r52,-64l258,700r52,-63l362,573r52,-64l465,446r52,-64l569,318r52,-64l672,191r52,-64l776,63,828,r,375l577,666r,1041l627,1762r50,55l727,1871r50,55l828,1981r,350l776,2271r-52,-60l672,2151r-51,-59l569,2032r-52,-60l465,1912r-51,-60l362,1793r-52,-60l258,1673r-51,-60l155,1553r-52,-59l51,1434,,1374xe" filled="f" strokecolor="silver" strokeweight="1.5pt">
                  <v:path arrowok="t" o:connecttype="custom" o:connectlocs="0,1374;0,1019;51,955;103,892;155,828;207,764;258,700;310,637;362,573;414,509;465,446;517,382;569,318;621,254;672,191;724,127;776,63;828,0;828,375;577,666;577,1707;627,1762;677,1817;727,1871;777,1926;828,1981;828,2331;776,2271;724,2211;672,2151;621,2092;569,2032;517,1972;465,1912;414,1852;362,1793;310,1733;258,1673;207,1613;155,1553;103,1494;51,1434;0,1374" o:connectangles="0,0,0,0,0,0,0,0,0,0,0,0,0,0,0,0,0,0,0,0,0,0,0,0,0,0,0,0,0,0,0,0,0,0,0,0,0,0,0,0,0,0,0"/>
                </v:shape>
                <v:shape id="Freeform 399" o:spid="_x0000_s1030" style="position:absolute;left:8822;top:-398;width:828;height:4569;visibility:visible;mso-wrap-style:square;v-text-anchor:top" coordsize="828,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" path="m,4569l,3465,,3358r2,-98l5,3172r4,-80l15,3021r7,-63l35,2876r18,-73l75,2738r26,-57l130,2636r30,-32l192,2584r33,-6l268,2589r39,32l342,2674r32,75l390,2802r15,61l418,2931r11,76l438,3090r7,91l451,3280r10,-62l472,3164r10,-45l492,3081r23,-72l542,2940r28,-67l602,2807r38,-72l677,2663r38,-72l752,2518r38,-72l828,2374r,414l793,2854r-34,66l724,2986r-34,66l655,3118r-35,69l589,3250r-26,56l541,3356r-18,46l508,3445r-13,40l486,3523r-8,37l472,3598r-5,38l464,3674r-2,32l461,3748r-1,50l460,3857r,383l828,4240r,329l,4569xe" filled="f" strokecolor="silver" strokeweight="1.5pt">
                  <v:path arrowok="t" o:connecttype="custom" o:connectlocs="0,3465;2,3260;9,3092;22,2958;53,2803;101,2681;160,2604;225,2578;307,2621;374,2749;405,2863;429,3007;445,3181;461,3218;482,3119;515,3009;570,2873;640,2735;715,2591;790,2446;828,2788;759,2920;690,3052;620,3187;563,3306;523,3402;495,3485;478,3560;467,3636;462,3706;460,3798;460,4240;828,4569" o:connectangles="0,0,0,0,0,0,0,0,0,0,0,0,0,0,0,0,0,0,0,0,0,0,0,0,0,0,0,0,0,0,0,0,0"/>
                </v:shape>
                <w10:wrap anchorx="page"/>
              </v:group>
            </w:pict>
          </mc:Fallback>
        </mc:AlternateContent>
      </w:r>
      <w:r w:rsidR="00545A27">
        <w:rPr>
          <w:u w:val="single"/>
        </w:rPr>
        <w:t>Approved</w:t>
      </w:r>
      <w:r w:rsidR="00545A27">
        <w:rPr>
          <w:spacing w:val="-2"/>
          <w:u w:val="single"/>
        </w:rPr>
        <w:t xml:space="preserve"> </w:t>
      </w:r>
      <w:r w:rsidR="00545A27">
        <w:rPr>
          <w:u w:val="single"/>
        </w:rPr>
        <w:t>as</w:t>
      </w:r>
      <w:r w:rsidR="00545A27">
        <w:rPr>
          <w:spacing w:val="-3"/>
          <w:u w:val="single"/>
        </w:rPr>
        <w:t xml:space="preserve"> </w:t>
      </w:r>
      <w:r w:rsidR="00545A27">
        <w:rPr>
          <w:u w:val="single"/>
        </w:rPr>
        <w:t>to</w:t>
      </w:r>
      <w:r w:rsidR="00545A27">
        <w:rPr>
          <w:spacing w:val="-3"/>
          <w:u w:val="single"/>
        </w:rPr>
        <w:t xml:space="preserve"> </w:t>
      </w:r>
      <w:r w:rsidR="00545A27">
        <w:rPr>
          <w:spacing w:val="-4"/>
          <w:u w:val="single"/>
        </w:rPr>
        <w:t>Form</w:t>
      </w:r>
      <w:r w:rsidR="00545A27">
        <w:rPr>
          <w:spacing w:val="-4"/>
        </w:rPr>
        <w:t>:</w:t>
      </w:r>
    </w:p>
    <w:p w14:paraId="1DD9A922" w14:textId="77777777" w:rsidR="00545A27" w:rsidRDefault="00545A27">
      <w:pPr>
        <w:pStyle w:val="BodyText"/>
        <w:kinsoku w:val="0"/>
        <w:overflowPunct w:val="0"/>
      </w:pPr>
    </w:p>
    <w:p w14:paraId="423A485B" w14:textId="77777777" w:rsidR="00545A27" w:rsidRDefault="00545A27">
      <w:pPr>
        <w:pStyle w:val="BodyText"/>
        <w:kinsoku w:val="0"/>
        <w:overflowPunct w:val="0"/>
      </w:pPr>
    </w:p>
    <w:p w14:paraId="50F69E14" w14:textId="70968FA1" w:rsidR="00545A27" w:rsidRDefault="000E28D6">
      <w:pPr>
        <w:pStyle w:val="BodyText"/>
        <w:kinsoku w:val="0"/>
        <w:overflowPunct w:val="0"/>
        <w:spacing w:before="203"/>
      </w:pPr>
      <w:r>
        <w:rPr>
          <w:noProof/>
        </w:rPr>
        <mc:AlternateContent>
          <mc:Choice Requires="wps">
            <w:drawing>
              <wp:anchor distT="0" distB="0" distL="0" distR="0" simplePos="0" relativeHeight="251729408" behindDoc="0" locked="0" layoutInCell="0" allowOverlap="1" wp14:anchorId="4E694941" wp14:editId="705E66B1">
                <wp:simplePos x="0" y="0"/>
                <wp:positionH relativeFrom="page">
                  <wp:posOffset>914400</wp:posOffset>
                </wp:positionH>
                <wp:positionV relativeFrom="paragraph">
                  <wp:posOffset>290195</wp:posOffset>
                </wp:positionV>
                <wp:extent cx="1587500" cy="635"/>
                <wp:effectExtent l="0" t="0" r="0" b="0"/>
                <wp:wrapTopAndBottom/>
                <wp:docPr id="2124891845" name="Freeform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7500" cy="635"/>
                        </a:xfrm>
                        <a:custGeom>
                          <a:avLst/>
                          <a:gdLst>
                            <a:gd name="T0" fmla="*/ 0 w 2500"/>
                            <a:gd name="T1" fmla="*/ 0 h 1"/>
                            <a:gd name="T2" fmla="*/ 2499 w 2500"/>
                            <a:gd name="T3" fmla="*/ 0 h 1"/>
                          </a:gdLst>
                          <a:ahLst/>
                          <a:cxnLst>
                            <a:cxn ang="0">
                              <a:pos x="T0" y="T1"/>
                            </a:cxn>
                            <a:cxn ang="0">
                              <a:pos x="T2" y="T3"/>
                            </a:cxn>
                          </a:cxnLst>
                          <a:rect l="0" t="0" r="r" b="b"/>
                          <a:pathLst>
                            <a:path w="2500" h="1">
                              <a:moveTo>
                                <a:pt x="0" y="0"/>
                              </a:moveTo>
                              <a:lnTo>
                                <a:pt x="2499"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ADE1BD" id="Freeform 400" o:spid="_x0000_s1026" style="position:absolute;z-index:251729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2.85pt,196.95pt,22.85pt" coordsize="25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" o:allowincell="f" filled="f" strokeweight=".14139mm">
                <v:path arrowok="t" o:connecttype="custom" o:connectlocs="0,0;1586865,0" o:connectangles="0,0"/>
                <w10:wrap type="topAndBottom" anchorx="page"/>
              </v:polyline>
            </w:pict>
          </mc:Fallback>
        </mc:AlternateContent>
      </w:r>
    </w:p>
    <w:p w14:paraId="201B48FF" w14:textId="77777777" w:rsidR="00545A27" w:rsidRDefault="00545A27">
      <w:pPr>
        <w:pStyle w:val="BodyText"/>
        <w:kinsoku w:val="0"/>
        <w:overflowPunct w:val="0"/>
        <w:ind w:left="720"/>
        <w:rPr>
          <w:spacing w:val="-2"/>
        </w:rPr>
      </w:pPr>
      <w:r>
        <w:t>Armand</w:t>
      </w:r>
      <w:r>
        <w:rPr>
          <w:spacing w:val="-3"/>
        </w:rPr>
        <w:t xml:space="preserve"> </w:t>
      </w:r>
      <w:r>
        <w:t>L.</w:t>
      </w:r>
      <w:r>
        <w:rPr>
          <w:spacing w:val="-4"/>
        </w:rPr>
        <w:t xml:space="preserve"> </w:t>
      </w:r>
      <w:r>
        <w:t>Shukaev,</w:t>
      </w:r>
      <w:r>
        <w:rPr>
          <w:spacing w:val="-5"/>
        </w:rPr>
        <w:t xml:space="preserve"> </w:t>
      </w:r>
      <w:r>
        <w:t>Assistant</w:t>
      </w:r>
      <w:r>
        <w:rPr>
          <w:spacing w:val="-5"/>
        </w:rPr>
        <w:t xml:space="preserve"> </w:t>
      </w:r>
      <w:r>
        <w:t>County</w:t>
      </w:r>
      <w:r>
        <w:rPr>
          <w:spacing w:val="-2"/>
        </w:rPr>
        <w:t xml:space="preserve"> Counselor</w:t>
      </w:r>
    </w:p>
    <w:p w14:paraId="51CC2F69" w14:textId="77777777" w:rsidR="00545A27" w:rsidRDefault="00545A27">
      <w:pPr>
        <w:pStyle w:val="BodyText"/>
        <w:kinsoku w:val="0"/>
        <w:overflowPunct w:val="0"/>
      </w:pPr>
    </w:p>
    <w:p w14:paraId="2143A1A5" w14:textId="77777777" w:rsidR="00545A27" w:rsidRDefault="00545A27">
      <w:pPr>
        <w:pStyle w:val="BodyText"/>
        <w:kinsoku w:val="0"/>
        <w:overflowPunct w:val="0"/>
        <w:spacing w:before="229"/>
      </w:pPr>
    </w:p>
    <w:p w14:paraId="3A9CE9E5" w14:textId="77777777" w:rsidR="00545A27" w:rsidRDefault="00545A27">
      <w:pPr>
        <w:pStyle w:val="BodyText"/>
        <w:kinsoku w:val="0"/>
        <w:overflowPunct w:val="0"/>
        <w:spacing w:before="1"/>
        <w:ind w:left="719"/>
        <w:rPr>
          <w:spacing w:val="-2"/>
        </w:rPr>
      </w:pPr>
      <w:r>
        <w:rPr>
          <w:spacing w:val="-2"/>
          <w:u w:val="single"/>
        </w:rPr>
        <w:t>Attest:</w:t>
      </w:r>
    </w:p>
    <w:p w14:paraId="30C5BD73" w14:textId="77777777" w:rsidR="00545A27" w:rsidRDefault="00545A27">
      <w:pPr>
        <w:pStyle w:val="BodyText"/>
        <w:kinsoku w:val="0"/>
        <w:overflowPunct w:val="0"/>
      </w:pPr>
    </w:p>
    <w:p w14:paraId="2D01B4A7" w14:textId="6D446E8E" w:rsidR="00545A27" w:rsidRDefault="000E28D6">
      <w:pPr>
        <w:pStyle w:val="BodyText"/>
        <w:kinsoku w:val="0"/>
        <w:overflowPunct w:val="0"/>
        <w:spacing w:before="201"/>
      </w:pPr>
      <w:r>
        <w:rPr>
          <w:noProof/>
        </w:rPr>
        <mc:AlternateContent>
          <mc:Choice Requires="wps">
            <w:drawing>
              <wp:anchor distT="0" distB="0" distL="0" distR="0" simplePos="0" relativeHeight="251730432" behindDoc="0" locked="0" layoutInCell="0" allowOverlap="1" wp14:anchorId="382C1DE0" wp14:editId="54521D8C">
                <wp:simplePos x="0" y="0"/>
                <wp:positionH relativeFrom="page">
                  <wp:posOffset>914400</wp:posOffset>
                </wp:positionH>
                <wp:positionV relativeFrom="paragraph">
                  <wp:posOffset>288925</wp:posOffset>
                </wp:positionV>
                <wp:extent cx="1778000" cy="635"/>
                <wp:effectExtent l="0" t="0" r="0" b="0"/>
                <wp:wrapTopAndBottom/>
                <wp:docPr id="1144814700" name="Freeform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00" cy="635"/>
                        </a:xfrm>
                        <a:custGeom>
                          <a:avLst/>
                          <a:gdLst>
                            <a:gd name="T0" fmla="*/ 0 w 2800"/>
                            <a:gd name="T1" fmla="*/ 0 h 1"/>
                            <a:gd name="T2" fmla="*/ 2799 w 2800"/>
                            <a:gd name="T3" fmla="*/ 0 h 1"/>
                          </a:gdLst>
                          <a:ahLst/>
                          <a:cxnLst>
                            <a:cxn ang="0">
                              <a:pos x="T0" y="T1"/>
                            </a:cxn>
                            <a:cxn ang="0">
                              <a:pos x="T2" y="T3"/>
                            </a:cxn>
                          </a:cxnLst>
                          <a:rect l="0" t="0" r="r" b="b"/>
                          <a:pathLst>
                            <a:path w="2800" h="1">
                              <a:moveTo>
                                <a:pt x="0" y="0"/>
                              </a:moveTo>
                              <a:lnTo>
                                <a:pt x="2799"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3809DF" id="Freeform 401" o:spid="_x0000_s1026" style="position:absolute;z-index:251730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22.75pt,211.95pt,22.75pt" coordsize="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" o:allowincell="f" filled="f" strokeweight=".14139mm">
                <v:path arrowok="t" o:connecttype="custom" o:connectlocs="0,0;1777365,0" o:connectangles="0,0"/>
                <w10:wrap type="topAndBottom" anchorx="page"/>
              </v:polyline>
            </w:pict>
          </mc:Fallback>
        </mc:AlternateContent>
      </w:r>
    </w:p>
    <w:p w14:paraId="357C3646" w14:textId="77777777" w:rsidR="00545A27" w:rsidRDefault="00545A27">
      <w:pPr>
        <w:pStyle w:val="BodyText"/>
        <w:kinsoku w:val="0"/>
        <w:overflowPunct w:val="0"/>
        <w:ind w:left="720" w:right="8601"/>
      </w:pPr>
      <w:r>
        <w:t>Kelly</w:t>
      </w:r>
      <w:r>
        <w:rPr>
          <w:spacing w:val="-13"/>
        </w:rPr>
        <w:t xml:space="preserve"> </w:t>
      </w:r>
      <w:r>
        <w:t>B.</w:t>
      </w:r>
      <w:r>
        <w:rPr>
          <w:spacing w:val="-12"/>
        </w:rPr>
        <w:t xml:space="preserve"> </w:t>
      </w:r>
      <w:r>
        <w:t>Arnold County Clerk</w:t>
      </w:r>
    </w:p>
    <w:sectPr w:rsidR="00545A27">
      <w:pgSz w:w="12240" w:h="15840"/>
      <w:pgMar w:top="920" w:right="360" w:bottom="1280" w:left="720" w:header="0" w:footer="109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6479F" w14:textId="77777777" w:rsidR="00545A27" w:rsidRDefault="00545A27">
      <w:r>
        <w:separator/>
      </w:r>
    </w:p>
  </w:endnote>
  <w:endnote w:type="continuationSeparator" w:id="0">
    <w:p w14:paraId="70811A41" w14:textId="77777777" w:rsidR="00545A27" w:rsidRDefault="0054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6D45" w14:textId="1083FF84" w:rsidR="00545A27" w:rsidRDefault="000E28D6">
    <w:pPr>
      <w:pStyle w:val="BodyText"/>
      <w:kinsoku w:val="0"/>
      <w:overflowPunct w:val="0"/>
      <w:spacing w:line="14" w:lineRule="auto"/>
    </w:pPr>
    <w:r>
      <w:rPr>
        <w:noProof/>
      </w:rPr>
      <mc:AlternateContent>
        <mc:Choice Requires="wps">
          <w:drawing>
            <wp:anchor distT="0" distB="0" distL="114300" distR="114300" simplePos="0" relativeHeight="251659264" behindDoc="1" locked="0" layoutInCell="0" allowOverlap="1" wp14:anchorId="5CB05D5C" wp14:editId="6190F140">
              <wp:simplePos x="0" y="0"/>
              <wp:positionH relativeFrom="page">
                <wp:posOffset>901700</wp:posOffset>
              </wp:positionH>
              <wp:positionV relativeFrom="page">
                <wp:posOffset>9418320</wp:posOffset>
              </wp:positionV>
              <wp:extent cx="1642745" cy="196215"/>
              <wp:effectExtent l="0" t="0" r="0" b="0"/>
              <wp:wrapNone/>
              <wp:docPr id="8123470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B55E" w14:textId="77777777" w:rsidR="00545A27" w:rsidRDefault="00545A27">
                          <w:pPr>
                            <w:pStyle w:val="BodyText"/>
                            <w:kinsoku w:val="0"/>
                            <w:overflowPunct w:val="0"/>
                            <w:spacing w:before="12"/>
                            <w:ind w:left="20"/>
                            <w:rPr>
                              <w:rFonts w:ascii="Arial" w:hAnsi="Arial" w:cs="Arial"/>
                              <w:spacing w:val="-4"/>
                              <w:sz w:val="24"/>
                              <w:szCs w:val="24"/>
                            </w:rPr>
                          </w:pPr>
                          <w:r>
                            <w:rPr>
                              <w:rFonts w:ascii="Arial" w:hAnsi="Arial" w:cs="Arial"/>
                              <w:sz w:val="24"/>
                              <w:szCs w:val="24"/>
                            </w:rPr>
                            <w:t>INVITATION</w:t>
                          </w:r>
                          <w:r>
                            <w:rPr>
                              <w:rFonts w:ascii="Arial" w:hAnsi="Arial" w:cs="Arial"/>
                              <w:spacing w:val="-3"/>
                              <w:sz w:val="24"/>
                              <w:szCs w:val="24"/>
                            </w:rPr>
                            <w:t xml:space="preserve"> </w:t>
                          </w:r>
                          <w:r>
                            <w:rPr>
                              <w:rFonts w:ascii="Arial" w:hAnsi="Arial" w:cs="Arial"/>
                              <w:sz w:val="24"/>
                              <w:szCs w:val="24"/>
                            </w:rPr>
                            <w:t>FOR</w:t>
                          </w:r>
                          <w:r>
                            <w:rPr>
                              <w:rFonts w:ascii="Arial" w:hAnsi="Arial" w:cs="Arial"/>
                              <w:spacing w:val="-3"/>
                              <w:sz w:val="24"/>
                              <w:szCs w:val="24"/>
                            </w:rPr>
                            <w:t xml:space="preserve"> </w:t>
                          </w:r>
                          <w:r>
                            <w:rPr>
                              <w:rFonts w:ascii="Arial" w:hAnsi="Arial" w:cs="Arial"/>
                              <w:spacing w:val="-4"/>
                              <w:sz w:val="24"/>
                              <w:szCs w:val="24"/>
                            </w:rPr>
                            <w:t>BIDS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05D5C" id="_x0000_t202" coordsize="21600,21600" o:spt="202" path="m,l,21600r21600,l21600,xe">
              <v:stroke joinstyle="miter"/>
              <v:path gradientshapeok="t" o:connecttype="rect"/>
            </v:shapetype>
            <v:shape id="Text Box 1" o:spid="_x0000_s1053" type="#_x0000_t202" style="position:absolute;margin-left:71pt;margin-top:741.6pt;width:129.35pt;height:15.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" o:allowincell="f" filled="f" stroked="f">
              <v:textbox inset="0,0,0,0">
                <w:txbxContent>
                  <w:p w14:paraId="3EF9B55E" w14:textId="77777777" w:rsidR="00545A27" w:rsidRDefault="00545A27">
                    <w:pPr>
                      <w:pStyle w:val="BodyText"/>
                      <w:kinsoku w:val="0"/>
                      <w:overflowPunct w:val="0"/>
                      <w:spacing w:before="12"/>
                      <w:ind w:left="20"/>
                      <w:rPr>
                        <w:rFonts w:ascii="Arial" w:hAnsi="Arial" w:cs="Arial"/>
                        <w:spacing w:val="-4"/>
                        <w:sz w:val="24"/>
                        <w:szCs w:val="24"/>
                      </w:rPr>
                    </w:pPr>
                    <w:r>
                      <w:rPr>
                        <w:rFonts w:ascii="Arial" w:hAnsi="Arial" w:cs="Arial"/>
                        <w:sz w:val="24"/>
                        <w:szCs w:val="24"/>
                      </w:rPr>
                      <w:t>INVITATION</w:t>
                    </w:r>
                    <w:r>
                      <w:rPr>
                        <w:rFonts w:ascii="Arial" w:hAnsi="Arial" w:cs="Arial"/>
                        <w:spacing w:val="-3"/>
                        <w:sz w:val="24"/>
                        <w:szCs w:val="24"/>
                      </w:rPr>
                      <w:t xml:space="preserve"> </w:t>
                    </w:r>
                    <w:r>
                      <w:rPr>
                        <w:rFonts w:ascii="Arial" w:hAnsi="Arial" w:cs="Arial"/>
                        <w:sz w:val="24"/>
                        <w:szCs w:val="24"/>
                      </w:rPr>
                      <w:t>FOR</w:t>
                    </w:r>
                    <w:r>
                      <w:rPr>
                        <w:rFonts w:ascii="Arial" w:hAnsi="Arial" w:cs="Arial"/>
                        <w:spacing w:val="-3"/>
                        <w:sz w:val="24"/>
                        <w:szCs w:val="24"/>
                      </w:rPr>
                      <w:t xml:space="preserve"> </w:t>
                    </w:r>
                    <w:r>
                      <w:rPr>
                        <w:rFonts w:ascii="Arial" w:hAnsi="Arial" w:cs="Arial"/>
                        <w:spacing w:val="-4"/>
                        <w:sz w:val="24"/>
                        <w:szCs w:val="24"/>
                      </w:rPr>
                      <w:t>BIDS</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14:anchorId="74FA8176" wp14:editId="2772A343">
              <wp:simplePos x="0" y="0"/>
              <wp:positionH relativeFrom="page">
                <wp:posOffset>5608320</wp:posOffset>
              </wp:positionH>
              <wp:positionV relativeFrom="page">
                <wp:posOffset>9418320</wp:posOffset>
              </wp:positionV>
              <wp:extent cx="805180" cy="196215"/>
              <wp:effectExtent l="0" t="0" r="0" b="0"/>
              <wp:wrapNone/>
              <wp:docPr id="599842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DB3DC" w14:textId="77777777" w:rsidR="00545A27" w:rsidRDefault="00545A27">
                          <w:pPr>
                            <w:pStyle w:val="BodyText"/>
                            <w:kinsoku w:val="0"/>
                            <w:overflowPunct w:val="0"/>
                            <w:spacing w:before="12"/>
                            <w:ind w:left="20"/>
                            <w:rPr>
                              <w:rFonts w:ascii="Arial" w:hAnsi="Arial" w:cs="Arial"/>
                              <w:spacing w:val="-10"/>
                              <w:sz w:val="24"/>
                              <w:szCs w:val="24"/>
                            </w:rPr>
                          </w:pPr>
                          <w:r>
                            <w:rPr>
                              <w:rFonts w:ascii="Arial" w:hAnsi="Arial" w:cs="Arial"/>
                              <w:sz w:val="24"/>
                              <w:szCs w:val="24"/>
                            </w:rPr>
                            <w:t>Page</w:t>
                          </w:r>
                          <w:r>
                            <w:rPr>
                              <w:rFonts w:ascii="Arial" w:hAnsi="Arial" w:cs="Arial"/>
                              <w:spacing w:val="-2"/>
                              <w:sz w:val="24"/>
                              <w:szCs w:val="24"/>
                            </w:rPr>
                            <w:t xml:space="preserve"> </w:t>
                          </w:r>
                          <w:r>
                            <w:rPr>
                              <w:rFonts w:ascii="Arial" w:hAnsi="Arial" w:cs="Arial"/>
                              <w:sz w:val="24"/>
                              <w:szCs w:val="24"/>
                            </w:rPr>
                            <w:fldChar w:fldCharType="begin"/>
                          </w:r>
                          <w:r>
                            <w:rPr>
                              <w:rFonts w:ascii="Arial" w:hAnsi="Arial" w:cs="Arial"/>
                              <w:sz w:val="24"/>
                              <w:szCs w:val="24"/>
                            </w:rPr>
                            <w:instrText xml:space="preserve"> PAGE </w:instrText>
                          </w:r>
                          <w:r w:rsidR="000E28D6">
                            <w:rPr>
                              <w:rFonts w:ascii="Arial" w:hAnsi="Arial" w:cs="Arial"/>
                              <w:sz w:val="24"/>
                              <w:szCs w:val="24"/>
                            </w:rPr>
                            <w:fldChar w:fldCharType="separate"/>
                          </w:r>
                          <w:r w:rsidR="000E28D6">
                            <w:rPr>
                              <w:rFonts w:ascii="Arial" w:hAnsi="Arial" w:cs="Arial"/>
                              <w:noProof/>
                              <w:sz w:val="24"/>
                              <w:szCs w:val="24"/>
                            </w:rPr>
                            <w:t>1</w:t>
                          </w:r>
                          <w:r>
                            <w:rPr>
                              <w:rFonts w:ascii="Arial" w:hAnsi="Arial" w:cs="Arial"/>
                              <w:sz w:val="24"/>
                              <w:szCs w:val="24"/>
                            </w:rPr>
                            <w:fldChar w:fldCharType="end"/>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pacing w:val="-10"/>
                              <w:sz w:val="24"/>
                              <w:szCs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A8176" id="Text Box 2" o:spid="_x0000_s1054" type="#_x0000_t202" style="position:absolute;margin-left:441.6pt;margin-top:741.6pt;width:63.4pt;height:15.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" o:allowincell="f" filled="f" stroked="f">
              <v:textbox inset="0,0,0,0">
                <w:txbxContent>
                  <w:p w14:paraId="4A6DB3DC" w14:textId="77777777" w:rsidR="00545A27" w:rsidRDefault="00545A27">
                    <w:pPr>
                      <w:pStyle w:val="BodyText"/>
                      <w:kinsoku w:val="0"/>
                      <w:overflowPunct w:val="0"/>
                      <w:spacing w:before="12"/>
                      <w:ind w:left="20"/>
                      <w:rPr>
                        <w:rFonts w:ascii="Arial" w:hAnsi="Arial" w:cs="Arial"/>
                        <w:spacing w:val="-10"/>
                        <w:sz w:val="24"/>
                        <w:szCs w:val="24"/>
                      </w:rPr>
                    </w:pPr>
                    <w:r>
                      <w:rPr>
                        <w:rFonts w:ascii="Arial" w:hAnsi="Arial" w:cs="Arial"/>
                        <w:sz w:val="24"/>
                        <w:szCs w:val="24"/>
                      </w:rPr>
                      <w:t>Page</w:t>
                    </w:r>
                    <w:r>
                      <w:rPr>
                        <w:rFonts w:ascii="Arial" w:hAnsi="Arial" w:cs="Arial"/>
                        <w:spacing w:val="-2"/>
                        <w:sz w:val="24"/>
                        <w:szCs w:val="24"/>
                      </w:rPr>
                      <w:t xml:space="preserve"> </w:t>
                    </w:r>
                    <w:r>
                      <w:rPr>
                        <w:rFonts w:ascii="Arial" w:hAnsi="Arial" w:cs="Arial"/>
                        <w:sz w:val="24"/>
                        <w:szCs w:val="24"/>
                      </w:rPr>
                      <w:fldChar w:fldCharType="begin"/>
                    </w:r>
                    <w:r>
                      <w:rPr>
                        <w:rFonts w:ascii="Arial" w:hAnsi="Arial" w:cs="Arial"/>
                        <w:sz w:val="24"/>
                        <w:szCs w:val="24"/>
                      </w:rPr>
                      <w:instrText xml:space="preserve"> PAGE </w:instrText>
                    </w:r>
                    <w:r w:rsidR="000E28D6">
                      <w:rPr>
                        <w:rFonts w:ascii="Arial" w:hAnsi="Arial" w:cs="Arial"/>
                        <w:sz w:val="24"/>
                        <w:szCs w:val="24"/>
                      </w:rPr>
                      <w:fldChar w:fldCharType="separate"/>
                    </w:r>
                    <w:r w:rsidR="000E28D6">
                      <w:rPr>
                        <w:rFonts w:ascii="Arial" w:hAnsi="Arial" w:cs="Arial"/>
                        <w:noProof/>
                        <w:sz w:val="24"/>
                        <w:szCs w:val="24"/>
                      </w:rPr>
                      <w:t>1</w:t>
                    </w:r>
                    <w:r>
                      <w:rPr>
                        <w:rFonts w:ascii="Arial" w:hAnsi="Arial" w:cs="Arial"/>
                        <w:sz w:val="24"/>
                        <w:szCs w:val="24"/>
                      </w:rPr>
                      <w:fldChar w:fldCharType="end"/>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pacing w:val="-10"/>
                        <w:sz w:val="24"/>
                        <w:szCs w:val="24"/>
                      </w:rPr>
                      <w:t>4</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D67F" w14:textId="4FB3E9CF" w:rsidR="00545A27" w:rsidRDefault="000E28D6">
    <w:pPr>
      <w:pStyle w:val="BodyText"/>
      <w:kinsoku w:val="0"/>
      <w:overflowPunct w:val="0"/>
      <w:spacing w:line="14" w:lineRule="auto"/>
    </w:pPr>
    <w:r>
      <w:rPr>
        <w:noProof/>
      </w:rPr>
      <mc:AlternateContent>
        <mc:Choice Requires="wps">
          <w:drawing>
            <wp:anchor distT="0" distB="0" distL="114300" distR="114300" simplePos="0" relativeHeight="251682816" behindDoc="1" locked="0" layoutInCell="0" allowOverlap="1" wp14:anchorId="0FF1A468" wp14:editId="6E8A6E3C">
              <wp:simplePos x="0" y="0"/>
              <wp:positionH relativeFrom="page">
                <wp:posOffset>3497580</wp:posOffset>
              </wp:positionH>
              <wp:positionV relativeFrom="page">
                <wp:posOffset>9466580</wp:posOffset>
              </wp:positionV>
              <wp:extent cx="778510" cy="165735"/>
              <wp:effectExtent l="0" t="0" r="0" b="0"/>
              <wp:wrapNone/>
              <wp:docPr id="213180289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FF2B2" w14:textId="304A7F30" w:rsidR="00545A27" w:rsidRDefault="00545A27">
                          <w:pPr>
                            <w:pStyle w:val="BodyText"/>
                            <w:kinsoku w:val="0"/>
                            <w:overflowPunct w:val="0"/>
                            <w:spacing w:line="245" w:lineRule="exact"/>
                            <w:ind w:left="20"/>
                            <w:rPr>
                              <w:rFonts w:ascii="Calibri" w:hAnsi="Calibri" w:cs="Calibri"/>
                              <w:b/>
                              <w:bCs/>
                              <w:spacing w:val="-10"/>
                              <w:sz w:val="22"/>
                              <w:szCs w:val="22"/>
                            </w:rPr>
                          </w:pPr>
                          <w:r>
                            <w:rPr>
                              <w:rFonts w:ascii="Calibri" w:hAnsi="Calibri" w:cs="Calibri"/>
                              <w:sz w:val="22"/>
                              <w:szCs w:val="22"/>
                            </w:rPr>
                            <w:t>Page</w:t>
                          </w:r>
                          <w:r>
                            <w:rPr>
                              <w:rFonts w:ascii="Calibri" w:hAnsi="Calibri" w:cs="Calibri"/>
                              <w:spacing w:val="63"/>
                              <w:sz w:val="22"/>
                              <w:szCs w:val="22"/>
                            </w:rPr>
                            <w:t xml:space="preserve"> </w:t>
                          </w:r>
                          <w:r>
                            <w:rPr>
                              <w:rFonts w:ascii="Calibri" w:hAnsi="Calibri" w:cs="Calibri"/>
                              <w:b/>
                              <w:bCs/>
                              <w:sz w:val="22"/>
                              <w:szCs w:val="22"/>
                            </w:rPr>
                            <w:fldChar w:fldCharType="begin"/>
                          </w:r>
                          <w:r>
                            <w:rPr>
                              <w:rFonts w:ascii="Calibri" w:hAnsi="Calibri" w:cs="Calibri"/>
                              <w:b/>
                              <w:bCs/>
                              <w:sz w:val="22"/>
                              <w:szCs w:val="22"/>
                            </w:rPr>
                            <w:instrText xml:space="preserve"> PAGE </w:instrText>
                          </w:r>
                          <w:r w:rsidR="000E28D6">
                            <w:rPr>
                              <w:rFonts w:ascii="Calibri" w:hAnsi="Calibri" w:cs="Calibri"/>
                              <w:b/>
                              <w:bCs/>
                              <w:sz w:val="22"/>
                              <w:szCs w:val="22"/>
                            </w:rPr>
                            <w:fldChar w:fldCharType="separate"/>
                          </w:r>
                          <w:r w:rsidR="000E28D6">
                            <w:rPr>
                              <w:rFonts w:ascii="Calibri" w:hAnsi="Calibri" w:cs="Calibri"/>
                              <w:b/>
                              <w:bCs/>
                              <w:noProof/>
                              <w:sz w:val="22"/>
                              <w:szCs w:val="22"/>
                            </w:rPr>
                            <w:t>1</w:t>
                          </w:r>
                          <w:r>
                            <w:rPr>
                              <w:rFonts w:ascii="Calibri" w:hAnsi="Calibri" w:cs="Calibri"/>
                              <w:b/>
                              <w:bCs/>
                              <w:sz w:val="22"/>
                              <w:szCs w:val="22"/>
                            </w:rPr>
                            <w:fldChar w:fldCharType="end"/>
                          </w:r>
                          <w:r>
                            <w:rPr>
                              <w:rFonts w:ascii="Calibri" w:hAnsi="Calibri" w:cs="Calibri"/>
                              <w:b/>
                              <w:bCs/>
                              <w:spacing w:val="63"/>
                              <w:sz w:val="22"/>
                              <w:szCs w:val="22"/>
                            </w:rPr>
                            <w:t xml:space="preserve"> </w:t>
                          </w:r>
                          <w:r>
                            <w:rPr>
                              <w:rFonts w:ascii="Calibri" w:hAnsi="Calibri" w:cs="Calibri"/>
                              <w:sz w:val="22"/>
                              <w:szCs w:val="22"/>
                            </w:rPr>
                            <w:t>of</w:t>
                          </w:r>
                          <w:r>
                            <w:rPr>
                              <w:rFonts w:ascii="Calibri" w:hAnsi="Calibri" w:cs="Calibri"/>
                              <w:spacing w:val="64"/>
                              <w:sz w:val="22"/>
                              <w:szCs w:val="22"/>
                            </w:rPr>
                            <w:t xml:space="preserve"> </w:t>
                          </w:r>
                          <w:r>
                            <w:rPr>
                              <w:rFonts w:ascii="Calibri" w:hAnsi="Calibri" w:cs="Calibri"/>
                              <w:b/>
                              <w:bCs/>
                              <w:spacing w:val="-10"/>
                              <w:sz w:val="22"/>
                              <w:szCs w:val="2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A468" id="_x0000_t202" coordsize="21600,21600" o:spt="202" path="m,l,21600r21600,l21600,xe">
              <v:stroke joinstyle="miter"/>
              <v:path gradientshapeok="t" o:connecttype="rect"/>
            </v:shapetype>
            <v:shape id="Text Box 16" o:spid="_x0000_s1068" type="#_x0000_t202" style="position:absolute;margin-left:275.4pt;margin-top:745.4pt;width:61.3pt;height:13.0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" o:allowincell="f" filled="f" stroked="f">
              <v:textbox inset="0,0,0,0">
                <w:txbxContent>
                  <w:p w14:paraId="476FF2B2" w14:textId="304A7F30" w:rsidR="00545A27" w:rsidRDefault="00545A27">
                    <w:pPr>
                      <w:pStyle w:val="BodyText"/>
                      <w:kinsoku w:val="0"/>
                      <w:overflowPunct w:val="0"/>
                      <w:spacing w:line="245" w:lineRule="exact"/>
                      <w:ind w:left="20"/>
                      <w:rPr>
                        <w:rFonts w:ascii="Calibri" w:hAnsi="Calibri" w:cs="Calibri"/>
                        <w:b/>
                        <w:bCs/>
                        <w:spacing w:val="-10"/>
                        <w:sz w:val="22"/>
                        <w:szCs w:val="22"/>
                      </w:rPr>
                    </w:pPr>
                    <w:r>
                      <w:rPr>
                        <w:rFonts w:ascii="Calibri" w:hAnsi="Calibri" w:cs="Calibri"/>
                        <w:sz w:val="22"/>
                        <w:szCs w:val="22"/>
                      </w:rPr>
                      <w:t>Page</w:t>
                    </w:r>
                    <w:r>
                      <w:rPr>
                        <w:rFonts w:ascii="Calibri" w:hAnsi="Calibri" w:cs="Calibri"/>
                        <w:spacing w:val="63"/>
                        <w:sz w:val="22"/>
                        <w:szCs w:val="22"/>
                      </w:rPr>
                      <w:t xml:space="preserve"> </w:t>
                    </w:r>
                    <w:r>
                      <w:rPr>
                        <w:rFonts w:ascii="Calibri" w:hAnsi="Calibri" w:cs="Calibri"/>
                        <w:b/>
                        <w:bCs/>
                        <w:sz w:val="22"/>
                        <w:szCs w:val="22"/>
                      </w:rPr>
                      <w:fldChar w:fldCharType="begin"/>
                    </w:r>
                    <w:r>
                      <w:rPr>
                        <w:rFonts w:ascii="Calibri" w:hAnsi="Calibri" w:cs="Calibri"/>
                        <w:b/>
                        <w:bCs/>
                        <w:sz w:val="22"/>
                        <w:szCs w:val="22"/>
                      </w:rPr>
                      <w:instrText xml:space="preserve"> PAGE </w:instrText>
                    </w:r>
                    <w:r w:rsidR="000E28D6">
                      <w:rPr>
                        <w:rFonts w:ascii="Calibri" w:hAnsi="Calibri" w:cs="Calibri"/>
                        <w:b/>
                        <w:bCs/>
                        <w:sz w:val="22"/>
                        <w:szCs w:val="22"/>
                      </w:rPr>
                      <w:fldChar w:fldCharType="separate"/>
                    </w:r>
                    <w:r w:rsidR="000E28D6">
                      <w:rPr>
                        <w:rFonts w:ascii="Calibri" w:hAnsi="Calibri" w:cs="Calibri"/>
                        <w:b/>
                        <w:bCs/>
                        <w:noProof/>
                        <w:sz w:val="22"/>
                        <w:szCs w:val="22"/>
                      </w:rPr>
                      <w:t>1</w:t>
                    </w:r>
                    <w:r>
                      <w:rPr>
                        <w:rFonts w:ascii="Calibri" w:hAnsi="Calibri" w:cs="Calibri"/>
                        <w:b/>
                        <w:bCs/>
                        <w:sz w:val="22"/>
                        <w:szCs w:val="22"/>
                      </w:rPr>
                      <w:fldChar w:fldCharType="end"/>
                    </w:r>
                    <w:r>
                      <w:rPr>
                        <w:rFonts w:ascii="Calibri" w:hAnsi="Calibri" w:cs="Calibri"/>
                        <w:b/>
                        <w:bCs/>
                        <w:spacing w:val="63"/>
                        <w:sz w:val="22"/>
                        <w:szCs w:val="22"/>
                      </w:rPr>
                      <w:t xml:space="preserve"> </w:t>
                    </w:r>
                    <w:r>
                      <w:rPr>
                        <w:rFonts w:ascii="Calibri" w:hAnsi="Calibri" w:cs="Calibri"/>
                        <w:sz w:val="22"/>
                        <w:szCs w:val="22"/>
                      </w:rPr>
                      <w:t>of</w:t>
                    </w:r>
                    <w:r>
                      <w:rPr>
                        <w:rFonts w:ascii="Calibri" w:hAnsi="Calibri" w:cs="Calibri"/>
                        <w:spacing w:val="64"/>
                        <w:sz w:val="22"/>
                        <w:szCs w:val="22"/>
                      </w:rPr>
                      <w:t xml:space="preserve"> </w:t>
                    </w:r>
                    <w:r>
                      <w:rPr>
                        <w:rFonts w:ascii="Calibri" w:hAnsi="Calibri" w:cs="Calibri"/>
                        <w:b/>
                        <w:bCs/>
                        <w:spacing w:val="-10"/>
                        <w:sz w:val="22"/>
                        <w:szCs w:val="22"/>
                      </w:rPr>
                      <w:t>4</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7209" w14:textId="458D84AF" w:rsidR="00545A27" w:rsidRDefault="000E28D6">
    <w:pPr>
      <w:pStyle w:val="BodyText"/>
      <w:kinsoku w:val="0"/>
      <w:overflowPunct w:val="0"/>
      <w:spacing w:line="14" w:lineRule="auto"/>
    </w:pPr>
    <w:r>
      <w:rPr>
        <w:noProof/>
      </w:rPr>
      <mc:AlternateContent>
        <mc:Choice Requires="wps">
          <w:drawing>
            <wp:anchor distT="0" distB="0" distL="114300" distR="114300" simplePos="0" relativeHeight="251684864" behindDoc="1" locked="0" layoutInCell="0" allowOverlap="1" wp14:anchorId="443CE92C" wp14:editId="435C4345">
              <wp:simplePos x="0" y="0"/>
              <wp:positionH relativeFrom="page">
                <wp:posOffset>535940</wp:posOffset>
              </wp:positionH>
              <wp:positionV relativeFrom="page">
                <wp:posOffset>7190105</wp:posOffset>
              </wp:positionV>
              <wp:extent cx="2553970" cy="137795"/>
              <wp:effectExtent l="0" t="0" r="0" b="0"/>
              <wp:wrapNone/>
              <wp:docPr id="74571237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397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67D64" w14:textId="77777777" w:rsidR="00545A27" w:rsidRDefault="00545A27">
                          <w:pPr>
                            <w:pStyle w:val="BodyText"/>
                            <w:kinsoku w:val="0"/>
                            <w:overflowPunct w:val="0"/>
                            <w:spacing w:before="13"/>
                            <w:ind w:left="20"/>
                            <w:rPr>
                              <w:spacing w:val="-2"/>
                              <w:sz w:val="16"/>
                              <w:szCs w:val="16"/>
                            </w:rPr>
                          </w:pPr>
                          <w:r>
                            <w:rPr>
                              <w:spacing w:val="-2"/>
                              <w:sz w:val="16"/>
                              <w:szCs w:val="16"/>
                            </w:rPr>
                            <w:t>S:</w:t>
                          </w:r>
                          <w:r>
                            <w:rPr>
                              <w:spacing w:val="24"/>
                              <w:sz w:val="16"/>
                              <w:szCs w:val="16"/>
                            </w:rPr>
                            <w:t xml:space="preserve"> </w:t>
                          </w:r>
                          <w:r>
                            <w:rPr>
                              <w:spacing w:val="-2"/>
                              <w:sz w:val="16"/>
                              <w:szCs w:val="16"/>
                            </w:rPr>
                            <w:t>office/share/</w:t>
                          </w:r>
                          <w:proofErr w:type="spellStart"/>
                          <w:r>
                            <w:rPr>
                              <w:spacing w:val="-2"/>
                              <w:sz w:val="16"/>
                              <w:szCs w:val="16"/>
                            </w:rPr>
                            <w:t>policies&amp;procedures</w:t>
                          </w:r>
                          <w:proofErr w:type="spellEnd"/>
                          <w:r>
                            <w:rPr>
                              <w:spacing w:val="-2"/>
                              <w:sz w:val="16"/>
                              <w:szCs w:val="16"/>
                            </w:rPr>
                            <w:t>/subcontracting</w:t>
                          </w:r>
                          <w:r>
                            <w:rPr>
                              <w:spacing w:val="27"/>
                              <w:sz w:val="16"/>
                              <w:szCs w:val="16"/>
                            </w:rPr>
                            <w:t xml:space="preserve"> </w:t>
                          </w:r>
                          <w:r>
                            <w:rPr>
                              <w:spacing w:val="-2"/>
                              <w:sz w:val="16"/>
                              <w:szCs w:val="16"/>
                            </w:rPr>
                            <w:t>worksheet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CE92C" id="_x0000_t202" coordsize="21600,21600" o:spt="202" path="m,l,21600r21600,l21600,xe">
              <v:stroke joinstyle="miter"/>
              <v:path gradientshapeok="t" o:connecttype="rect"/>
            </v:shapetype>
            <v:shape id="Text Box 17" o:spid="_x0000_s1069" type="#_x0000_t202" style="position:absolute;margin-left:42.2pt;margin-top:566.15pt;width:201.1pt;height:10.8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" o:allowincell="f" filled="f" stroked="f">
              <v:textbox inset="0,0,0,0">
                <w:txbxContent>
                  <w:p w14:paraId="20567D64" w14:textId="77777777" w:rsidR="00545A27" w:rsidRDefault="00545A27">
                    <w:pPr>
                      <w:pStyle w:val="BodyText"/>
                      <w:kinsoku w:val="0"/>
                      <w:overflowPunct w:val="0"/>
                      <w:spacing w:before="13"/>
                      <w:ind w:left="20"/>
                      <w:rPr>
                        <w:spacing w:val="-2"/>
                        <w:sz w:val="16"/>
                        <w:szCs w:val="16"/>
                      </w:rPr>
                    </w:pPr>
                    <w:r>
                      <w:rPr>
                        <w:spacing w:val="-2"/>
                        <w:sz w:val="16"/>
                        <w:szCs w:val="16"/>
                      </w:rPr>
                      <w:t>S:</w:t>
                    </w:r>
                    <w:r>
                      <w:rPr>
                        <w:spacing w:val="24"/>
                        <w:sz w:val="16"/>
                        <w:szCs w:val="16"/>
                      </w:rPr>
                      <w:t xml:space="preserve"> </w:t>
                    </w:r>
                    <w:r>
                      <w:rPr>
                        <w:spacing w:val="-2"/>
                        <w:sz w:val="16"/>
                        <w:szCs w:val="16"/>
                      </w:rPr>
                      <w:t>office/share/</w:t>
                    </w:r>
                    <w:proofErr w:type="spellStart"/>
                    <w:r>
                      <w:rPr>
                        <w:spacing w:val="-2"/>
                        <w:sz w:val="16"/>
                        <w:szCs w:val="16"/>
                      </w:rPr>
                      <w:t>policies&amp;procedures</w:t>
                    </w:r>
                    <w:proofErr w:type="spellEnd"/>
                    <w:r>
                      <w:rPr>
                        <w:spacing w:val="-2"/>
                        <w:sz w:val="16"/>
                        <w:szCs w:val="16"/>
                      </w:rPr>
                      <w:t>/subcontracting</w:t>
                    </w:r>
                    <w:r>
                      <w:rPr>
                        <w:spacing w:val="27"/>
                        <w:sz w:val="16"/>
                        <w:szCs w:val="16"/>
                      </w:rPr>
                      <w:t xml:space="preserve"> </w:t>
                    </w:r>
                    <w:r>
                      <w:rPr>
                        <w:spacing w:val="-2"/>
                        <w:sz w:val="16"/>
                        <w:szCs w:val="16"/>
                      </w:rPr>
                      <w:t>worksheet</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4F0E" w14:textId="77777777" w:rsidR="00545A27" w:rsidRDefault="00545A27">
    <w:pPr>
      <w:pStyle w:val="BodyText"/>
      <w:kinsoku w:val="0"/>
      <w:overflowPunct w:val="0"/>
      <w:spacing w:line="14" w:lineRule="auto"/>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C568" w14:textId="57E5ED76" w:rsidR="00545A27" w:rsidRDefault="000E28D6">
    <w:pPr>
      <w:pStyle w:val="BodyText"/>
      <w:kinsoku w:val="0"/>
      <w:overflowPunct w:val="0"/>
      <w:spacing w:line="14" w:lineRule="auto"/>
    </w:pPr>
    <w:r>
      <w:rPr>
        <w:noProof/>
      </w:rPr>
      <mc:AlternateContent>
        <mc:Choice Requires="wps">
          <w:drawing>
            <wp:anchor distT="0" distB="0" distL="114300" distR="114300" simplePos="0" relativeHeight="251686912" behindDoc="1" locked="0" layoutInCell="0" allowOverlap="1" wp14:anchorId="6FCA0A15" wp14:editId="68E94416">
              <wp:simplePos x="0" y="0"/>
              <wp:positionH relativeFrom="page">
                <wp:posOffset>914400</wp:posOffset>
              </wp:positionH>
              <wp:positionV relativeFrom="page">
                <wp:posOffset>9184005</wp:posOffset>
              </wp:positionV>
              <wp:extent cx="6344920" cy="6350"/>
              <wp:effectExtent l="0" t="0" r="0" b="0"/>
              <wp:wrapNone/>
              <wp:docPr id="5824504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4920" cy="6350"/>
                      </a:xfrm>
                      <a:custGeom>
                        <a:avLst/>
                        <a:gdLst>
                          <a:gd name="T0" fmla="*/ 9991 w 9992"/>
                          <a:gd name="T1" fmla="*/ 0 h 10"/>
                          <a:gd name="T2" fmla="*/ 0 w 9992"/>
                          <a:gd name="T3" fmla="*/ 0 h 10"/>
                          <a:gd name="T4" fmla="*/ 0 w 9992"/>
                          <a:gd name="T5" fmla="*/ 9 h 10"/>
                          <a:gd name="T6" fmla="*/ 9991 w 9992"/>
                          <a:gd name="T7" fmla="*/ 9 h 10"/>
                          <a:gd name="T8" fmla="*/ 9991 w 9992"/>
                          <a:gd name="T9" fmla="*/ 0 h 10"/>
                        </a:gdLst>
                        <a:ahLst/>
                        <a:cxnLst>
                          <a:cxn ang="0">
                            <a:pos x="T0" y="T1"/>
                          </a:cxn>
                          <a:cxn ang="0">
                            <a:pos x="T2" y="T3"/>
                          </a:cxn>
                          <a:cxn ang="0">
                            <a:pos x="T4" y="T5"/>
                          </a:cxn>
                          <a:cxn ang="0">
                            <a:pos x="T6" y="T7"/>
                          </a:cxn>
                          <a:cxn ang="0">
                            <a:pos x="T8" y="T9"/>
                          </a:cxn>
                        </a:cxnLst>
                        <a:rect l="0" t="0" r="r" b="b"/>
                        <a:pathLst>
                          <a:path w="9992" h="10">
                            <a:moveTo>
                              <a:pt x="9991" y="0"/>
                            </a:moveTo>
                            <a:lnTo>
                              <a:pt x="0" y="0"/>
                            </a:lnTo>
                            <a:lnTo>
                              <a:pt x="0" y="9"/>
                            </a:lnTo>
                            <a:lnTo>
                              <a:pt x="9991" y="9"/>
                            </a:lnTo>
                            <a:lnTo>
                              <a:pt x="99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98990" id="Freeform 18" o:spid="_x0000_s1026" style="position:absolute;margin-left:1in;margin-top:723.15pt;width:499.6pt;height:.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" o:allowincell="f" path="m9991,l,,,9r9991,l9991,xe" fillcolor="black" stroked="f">
              <v:path arrowok="t" o:connecttype="custom" o:connectlocs="6344285,0;0,0;0,5715;6344285,5715;6344285,0" o:connectangles="0,0,0,0,0"/>
              <w10:wrap anchorx="page" anchory="page"/>
            </v:shape>
          </w:pict>
        </mc:Fallback>
      </mc:AlternateContent>
    </w:r>
    <w:r>
      <w:rPr>
        <w:noProof/>
      </w:rPr>
      <mc:AlternateContent>
        <mc:Choice Requires="wps">
          <w:drawing>
            <wp:anchor distT="0" distB="0" distL="114300" distR="114300" simplePos="0" relativeHeight="251687936" behindDoc="1" locked="0" layoutInCell="0" allowOverlap="1" wp14:anchorId="34F1C450" wp14:editId="3D827794">
              <wp:simplePos x="0" y="0"/>
              <wp:positionH relativeFrom="page">
                <wp:posOffset>901700</wp:posOffset>
              </wp:positionH>
              <wp:positionV relativeFrom="page">
                <wp:posOffset>9202420</wp:posOffset>
              </wp:positionV>
              <wp:extent cx="6304280" cy="456565"/>
              <wp:effectExtent l="0" t="0" r="0" b="0"/>
              <wp:wrapNone/>
              <wp:docPr id="11883898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09B60" w14:textId="77777777" w:rsidR="00545A27" w:rsidRDefault="00545A27">
                          <w:pPr>
                            <w:pStyle w:val="BodyText"/>
                            <w:kinsoku w:val="0"/>
                            <w:overflowPunct w:val="0"/>
                            <w:spacing w:before="20" w:line="136" w:lineRule="exact"/>
                            <w:ind w:left="20"/>
                            <w:rPr>
                              <w:rFonts w:ascii="Courier New" w:hAnsi="Courier New" w:cs="Courier New"/>
                              <w:spacing w:val="-5"/>
                              <w:sz w:val="12"/>
                              <w:szCs w:val="12"/>
                            </w:rPr>
                          </w:pPr>
                          <w:r>
                            <w:rPr>
                              <w:rFonts w:ascii="Courier New" w:hAnsi="Courier New" w:cs="Courier New"/>
                              <w:b/>
                              <w:bCs/>
                              <w:sz w:val="12"/>
                              <w:szCs w:val="12"/>
                            </w:rPr>
                            <w:t>AIA</w:t>
                          </w:r>
                          <w:r>
                            <w:rPr>
                              <w:rFonts w:ascii="Courier New" w:hAnsi="Courier New" w:cs="Courier New"/>
                              <w:b/>
                              <w:bCs/>
                              <w:spacing w:val="-7"/>
                              <w:sz w:val="12"/>
                              <w:szCs w:val="12"/>
                            </w:rPr>
                            <w:t xml:space="preserve"> </w:t>
                          </w:r>
                          <w:r>
                            <w:rPr>
                              <w:rFonts w:ascii="Courier New" w:hAnsi="Courier New" w:cs="Courier New"/>
                              <w:b/>
                              <w:bCs/>
                              <w:sz w:val="12"/>
                              <w:szCs w:val="12"/>
                            </w:rPr>
                            <w:t>Document</w:t>
                          </w:r>
                          <w:r>
                            <w:rPr>
                              <w:rFonts w:ascii="Courier New" w:hAnsi="Courier New" w:cs="Courier New"/>
                              <w:b/>
                              <w:bCs/>
                              <w:spacing w:val="-5"/>
                              <w:sz w:val="12"/>
                              <w:szCs w:val="12"/>
                            </w:rPr>
                            <w:t xml:space="preserve"> </w:t>
                          </w:r>
                          <w:r>
                            <w:rPr>
                              <w:rFonts w:ascii="Courier New" w:hAnsi="Courier New" w:cs="Courier New"/>
                              <w:b/>
                              <w:bCs/>
                              <w:sz w:val="12"/>
                              <w:szCs w:val="12"/>
                            </w:rPr>
                            <w:t>A104™</w:t>
                          </w:r>
                          <w:r>
                            <w:rPr>
                              <w:rFonts w:ascii="Courier New" w:hAnsi="Courier New" w:cs="Courier New"/>
                              <w:b/>
                              <w:bCs/>
                              <w:spacing w:val="-5"/>
                              <w:sz w:val="12"/>
                              <w:szCs w:val="12"/>
                            </w:rPr>
                            <w:t xml:space="preserve"> </w:t>
                          </w:r>
                          <w:r>
                            <w:rPr>
                              <w:rFonts w:ascii="Courier New" w:hAnsi="Courier New" w:cs="Courier New"/>
                              <w:b/>
                              <w:bCs/>
                              <w:sz w:val="12"/>
                              <w:szCs w:val="12"/>
                            </w:rPr>
                            <w:t>–</w:t>
                          </w:r>
                          <w:r>
                            <w:rPr>
                              <w:rFonts w:ascii="Courier New" w:hAnsi="Courier New" w:cs="Courier New"/>
                              <w:b/>
                              <w:bCs/>
                              <w:spacing w:val="-5"/>
                              <w:sz w:val="12"/>
                              <w:szCs w:val="12"/>
                            </w:rPr>
                            <w:t xml:space="preserve"> </w:t>
                          </w:r>
                          <w:r>
                            <w:rPr>
                              <w:rFonts w:ascii="Courier New" w:hAnsi="Courier New" w:cs="Courier New"/>
                              <w:b/>
                              <w:bCs/>
                              <w:sz w:val="12"/>
                              <w:szCs w:val="12"/>
                            </w:rPr>
                            <w:t>2017</w:t>
                          </w:r>
                          <w:r>
                            <w:rPr>
                              <w:rFonts w:ascii="Courier New" w:hAnsi="Courier New" w:cs="Courier New"/>
                              <w:b/>
                              <w:bCs/>
                              <w:spacing w:val="-5"/>
                              <w:sz w:val="12"/>
                              <w:szCs w:val="12"/>
                            </w:rPr>
                            <w:t xml:space="preserve"> </w:t>
                          </w:r>
                          <w:r>
                            <w:rPr>
                              <w:rFonts w:ascii="Courier New" w:hAnsi="Courier New" w:cs="Courier New"/>
                              <w:b/>
                              <w:bCs/>
                              <w:sz w:val="12"/>
                              <w:szCs w:val="12"/>
                            </w:rPr>
                            <w:t>(formerly</w:t>
                          </w:r>
                          <w:r>
                            <w:rPr>
                              <w:rFonts w:ascii="Courier New" w:hAnsi="Courier New" w:cs="Courier New"/>
                              <w:b/>
                              <w:bCs/>
                              <w:spacing w:val="-4"/>
                              <w:sz w:val="12"/>
                              <w:szCs w:val="12"/>
                            </w:rPr>
                            <w:t xml:space="preserve"> </w:t>
                          </w:r>
                          <w:r>
                            <w:rPr>
                              <w:rFonts w:ascii="Courier New" w:hAnsi="Courier New" w:cs="Courier New"/>
                              <w:b/>
                              <w:bCs/>
                              <w:sz w:val="12"/>
                              <w:szCs w:val="12"/>
                            </w:rPr>
                            <w:t>A107™</w:t>
                          </w:r>
                          <w:r>
                            <w:rPr>
                              <w:rFonts w:ascii="Courier New" w:hAnsi="Courier New" w:cs="Courier New"/>
                              <w:b/>
                              <w:bCs/>
                              <w:spacing w:val="-5"/>
                              <w:sz w:val="12"/>
                              <w:szCs w:val="12"/>
                            </w:rPr>
                            <w:t xml:space="preserve"> </w:t>
                          </w:r>
                          <w:r>
                            <w:rPr>
                              <w:rFonts w:ascii="Courier New" w:hAnsi="Courier New" w:cs="Courier New"/>
                              <w:b/>
                              <w:bCs/>
                              <w:sz w:val="12"/>
                              <w:szCs w:val="12"/>
                            </w:rPr>
                            <w:t>–</w:t>
                          </w:r>
                          <w:r>
                            <w:rPr>
                              <w:rFonts w:ascii="Courier New" w:hAnsi="Courier New" w:cs="Courier New"/>
                              <w:b/>
                              <w:bCs/>
                              <w:spacing w:val="-5"/>
                              <w:sz w:val="12"/>
                              <w:szCs w:val="12"/>
                            </w:rPr>
                            <w:t xml:space="preserve"> </w:t>
                          </w:r>
                          <w:r>
                            <w:rPr>
                              <w:rFonts w:ascii="Courier New" w:hAnsi="Courier New" w:cs="Courier New"/>
                              <w:b/>
                              <w:bCs/>
                              <w:sz w:val="12"/>
                              <w:szCs w:val="12"/>
                            </w:rPr>
                            <w:t>2007).</w:t>
                          </w:r>
                          <w:r>
                            <w:rPr>
                              <w:rFonts w:ascii="Courier New" w:hAnsi="Courier New" w:cs="Courier New"/>
                              <w:b/>
                              <w:bCs/>
                              <w:spacing w:val="-5"/>
                              <w:sz w:val="12"/>
                              <w:szCs w:val="12"/>
                            </w:rPr>
                            <w:t xml:space="preserve"> </w:t>
                          </w:r>
                          <w:r>
                            <w:rPr>
                              <w:rFonts w:ascii="Courier New" w:hAnsi="Courier New" w:cs="Courier New"/>
                              <w:sz w:val="12"/>
                              <w:szCs w:val="12"/>
                            </w:rPr>
                            <w:t>Copyright</w:t>
                          </w:r>
                          <w:r>
                            <w:rPr>
                              <w:rFonts w:ascii="Courier New" w:hAnsi="Courier New" w:cs="Courier New"/>
                              <w:spacing w:val="-5"/>
                              <w:sz w:val="12"/>
                              <w:szCs w:val="12"/>
                            </w:rPr>
                            <w:t xml:space="preserve"> </w:t>
                          </w:r>
                          <w:r>
                            <w:rPr>
                              <w:rFonts w:ascii="Courier New" w:hAnsi="Courier New" w:cs="Courier New"/>
                              <w:sz w:val="12"/>
                              <w:szCs w:val="12"/>
                            </w:rPr>
                            <w:t>©</w:t>
                          </w:r>
                          <w:r>
                            <w:rPr>
                              <w:rFonts w:ascii="Courier New" w:hAnsi="Courier New" w:cs="Courier New"/>
                              <w:spacing w:val="-5"/>
                              <w:sz w:val="12"/>
                              <w:szCs w:val="12"/>
                            </w:rPr>
                            <w:t xml:space="preserve"> </w:t>
                          </w:r>
                          <w:r>
                            <w:rPr>
                              <w:rFonts w:ascii="Courier New" w:hAnsi="Courier New" w:cs="Courier New"/>
                              <w:sz w:val="12"/>
                              <w:szCs w:val="12"/>
                            </w:rPr>
                            <w:t>1936,</w:t>
                          </w:r>
                          <w:r>
                            <w:rPr>
                              <w:rFonts w:ascii="Courier New" w:hAnsi="Courier New" w:cs="Courier New"/>
                              <w:spacing w:val="-4"/>
                              <w:sz w:val="12"/>
                              <w:szCs w:val="12"/>
                            </w:rPr>
                            <w:t xml:space="preserve"> </w:t>
                          </w:r>
                          <w:r>
                            <w:rPr>
                              <w:rFonts w:ascii="Courier New" w:hAnsi="Courier New" w:cs="Courier New"/>
                              <w:sz w:val="12"/>
                              <w:szCs w:val="12"/>
                            </w:rPr>
                            <w:t>1951,</w:t>
                          </w:r>
                          <w:r>
                            <w:rPr>
                              <w:rFonts w:ascii="Courier New" w:hAnsi="Courier New" w:cs="Courier New"/>
                              <w:spacing w:val="-5"/>
                              <w:sz w:val="12"/>
                              <w:szCs w:val="12"/>
                            </w:rPr>
                            <w:t xml:space="preserve"> </w:t>
                          </w:r>
                          <w:r>
                            <w:rPr>
                              <w:rFonts w:ascii="Courier New" w:hAnsi="Courier New" w:cs="Courier New"/>
                              <w:sz w:val="12"/>
                              <w:szCs w:val="12"/>
                            </w:rPr>
                            <w:t>1958,</w:t>
                          </w:r>
                          <w:r>
                            <w:rPr>
                              <w:rFonts w:ascii="Courier New" w:hAnsi="Courier New" w:cs="Courier New"/>
                              <w:spacing w:val="-5"/>
                              <w:sz w:val="12"/>
                              <w:szCs w:val="12"/>
                            </w:rPr>
                            <w:t xml:space="preserve"> </w:t>
                          </w:r>
                          <w:r>
                            <w:rPr>
                              <w:rFonts w:ascii="Courier New" w:hAnsi="Courier New" w:cs="Courier New"/>
                              <w:sz w:val="12"/>
                              <w:szCs w:val="12"/>
                            </w:rPr>
                            <w:t>1961,</w:t>
                          </w:r>
                          <w:r>
                            <w:rPr>
                              <w:rFonts w:ascii="Courier New" w:hAnsi="Courier New" w:cs="Courier New"/>
                              <w:spacing w:val="-5"/>
                              <w:sz w:val="12"/>
                              <w:szCs w:val="12"/>
                            </w:rPr>
                            <w:t xml:space="preserve"> </w:t>
                          </w:r>
                          <w:r>
                            <w:rPr>
                              <w:rFonts w:ascii="Courier New" w:hAnsi="Courier New" w:cs="Courier New"/>
                              <w:sz w:val="12"/>
                              <w:szCs w:val="12"/>
                            </w:rPr>
                            <w:t>1963,</w:t>
                          </w:r>
                          <w:r>
                            <w:rPr>
                              <w:rFonts w:ascii="Courier New" w:hAnsi="Courier New" w:cs="Courier New"/>
                              <w:spacing w:val="-5"/>
                              <w:sz w:val="12"/>
                              <w:szCs w:val="12"/>
                            </w:rPr>
                            <w:t xml:space="preserve"> </w:t>
                          </w:r>
                          <w:r>
                            <w:rPr>
                              <w:rFonts w:ascii="Courier New" w:hAnsi="Courier New" w:cs="Courier New"/>
                              <w:sz w:val="12"/>
                              <w:szCs w:val="12"/>
                            </w:rPr>
                            <w:t>1966,</w:t>
                          </w:r>
                          <w:r>
                            <w:rPr>
                              <w:rFonts w:ascii="Courier New" w:hAnsi="Courier New" w:cs="Courier New"/>
                              <w:spacing w:val="-5"/>
                              <w:sz w:val="12"/>
                              <w:szCs w:val="12"/>
                            </w:rPr>
                            <w:t xml:space="preserve"> </w:t>
                          </w:r>
                          <w:r>
                            <w:rPr>
                              <w:rFonts w:ascii="Courier New" w:hAnsi="Courier New" w:cs="Courier New"/>
                              <w:sz w:val="12"/>
                              <w:szCs w:val="12"/>
                            </w:rPr>
                            <w:t>1970,</w:t>
                          </w:r>
                          <w:r>
                            <w:rPr>
                              <w:rFonts w:ascii="Courier New" w:hAnsi="Courier New" w:cs="Courier New"/>
                              <w:spacing w:val="-4"/>
                              <w:sz w:val="12"/>
                              <w:szCs w:val="12"/>
                            </w:rPr>
                            <w:t xml:space="preserve"> </w:t>
                          </w:r>
                          <w:r>
                            <w:rPr>
                              <w:rFonts w:ascii="Courier New" w:hAnsi="Courier New" w:cs="Courier New"/>
                              <w:sz w:val="12"/>
                              <w:szCs w:val="12"/>
                            </w:rPr>
                            <w:t>1974,</w:t>
                          </w:r>
                          <w:r>
                            <w:rPr>
                              <w:rFonts w:ascii="Courier New" w:hAnsi="Courier New" w:cs="Courier New"/>
                              <w:spacing w:val="-5"/>
                              <w:sz w:val="12"/>
                              <w:szCs w:val="12"/>
                            </w:rPr>
                            <w:t xml:space="preserve"> </w:t>
                          </w:r>
                          <w:r>
                            <w:rPr>
                              <w:rFonts w:ascii="Courier New" w:hAnsi="Courier New" w:cs="Courier New"/>
                              <w:sz w:val="12"/>
                              <w:szCs w:val="12"/>
                            </w:rPr>
                            <w:t>1978,</w:t>
                          </w:r>
                          <w:r>
                            <w:rPr>
                              <w:rFonts w:ascii="Courier New" w:hAnsi="Courier New" w:cs="Courier New"/>
                              <w:spacing w:val="-5"/>
                              <w:sz w:val="12"/>
                              <w:szCs w:val="12"/>
                            </w:rPr>
                            <w:t xml:space="preserve"> </w:t>
                          </w:r>
                          <w:r>
                            <w:rPr>
                              <w:rFonts w:ascii="Courier New" w:hAnsi="Courier New" w:cs="Courier New"/>
                              <w:sz w:val="12"/>
                              <w:szCs w:val="12"/>
                            </w:rPr>
                            <w:t>1987,</w:t>
                          </w:r>
                          <w:r>
                            <w:rPr>
                              <w:rFonts w:ascii="Courier New" w:hAnsi="Courier New" w:cs="Courier New"/>
                              <w:spacing w:val="-5"/>
                              <w:sz w:val="12"/>
                              <w:szCs w:val="12"/>
                            </w:rPr>
                            <w:t xml:space="preserve"> </w:t>
                          </w:r>
                          <w:r>
                            <w:rPr>
                              <w:rFonts w:ascii="Courier New" w:hAnsi="Courier New" w:cs="Courier New"/>
                              <w:sz w:val="12"/>
                              <w:szCs w:val="12"/>
                            </w:rPr>
                            <w:t>1997,</w:t>
                          </w:r>
                          <w:r>
                            <w:rPr>
                              <w:rFonts w:ascii="Courier New" w:hAnsi="Courier New" w:cs="Courier New"/>
                              <w:spacing w:val="-5"/>
                              <w:sz w:val="12"/>
                              <w:szCs w:val="12"/>
                            </w:rPr>
                            <w:t xml:space="preserve"> </w:t>
                          </w:r>
                          <w:r>
                            <w:rPr>
                              <w:rFonts w:ascii="Courier New" w:hAnsi="Courier New" w:cs="Courier New"/>
                              <w:sz w:val="12"/>
                              <w:szCs w:val="12"/>
                            </w:rPr>
                            <w:t>2007</w:t>
                          </w:r>
                          <w:r>
                            <w:rPr>
                              <w:rFonts w:ascii="Courier New" w:hAnsi="Courier New" w:cs="Courier New"/>
                              <w:spacing w:val="-4"/>
                              <w:sz w:val="12"/>
                              <w:szCs w:val="12"/>
                            </w:rPr>
                            <w:t xml:space="preserve"> </w:t>
                          </w:r>
                          <w:r>
                            <w:rPr>
                              <w:rFonts w:ascii="Courier New" w:hAnsi="Courier New" w:cs="Courier New"/>
                              <w:spacing w:val="-5"/>
                              <w:sz w:val="12"/>
                              <w:szCs w:val="12"/>
                            </w:rPr>
                            <w:t>and</w:t>
                          </w:r>
                        </w:p>
                        <w:p w14:paraId="50657875" w14:textId="77777777" w:rsidR="00545A27" w:rsidRDefault="00545A27">
                          <w:pPr>
                            <w:pStyle w:val="BodyText"/>
                            <w:kinsoku w:val="0"/>
                            <w:overflowPunct w:val="0"/>
                            <w:ind w:left="20"/>
                            <w:rPr>
                              <w:rFonts w:ascii="Courier New" w:hAnsi="Courier New" w:cs="Courier New"/>
                              <w:color w:val="000000"/>
                              <w:sz w:val="12"/>
                              <w:szCs w:val="12"/>
                            </w:rPr>
                          </w:pPr>
                          <w:r>
                            <w:rPr>
                              <w:rFonts w:ascii="Courier New" w:hAnsi="Courier New" w:cs="Courier New"/>
                              <w:sz w:val="12"/>
                              <w:szCs w:val="12"/>
                            </w:rPr>
                            <w:t>2017</w:t>
                          </w:r>
                          <w:r>
                            <w:rPr>
                              <w:rFonts w:ascii="Courier New" w:hAnsi="Courier New" w:cs="Courier New"/>
                              <w:spacing w:val="-1"/>
                              <w:sz w:val="12"/>
                              <w:szCs w:val="12"/>
                            </w:rPr>
                            <w:t xml:space="preserve"> </w:t>
                          </w:r>
                          <w:r>
                            <w:rPr>
                              <w:rFonts w:ascii="Courier New" w:hAnsi="Courier New" w:cs="Courier New"/>
                              <w:sz w:val="12"/>
                              <w:szCs w:val="12"/>
                            </w:rPr>
                            <w:t>by</w:t>
                          </w:r>
                          <w:r>
                            <w:rPr>
                              <w:rFonts w:ascii="Courier New" w:hAnsi="Courier New" w:cs="Courier New"/>
                              <w:spacing w:val="-1"/>
                              <w:sz w:val="12"/>
                              <w:szCs w:val="12"/>
                            </w:rPr>
                            <w:t xml:space="preserve"> </w:t>
                          </w:r>
                          <w:r>
                            <w:rPr>
                              <w:rFonts w:ascii="Courier New" w:hAnsi="Courier New" w:cs="Courier New"/>
                              <w:sz w:val="12"/>
                              <w:szCs w:val="12"/>
                            </w:rPr>
                            <w:t>The</w:t>
                          </w:r>
                          <w:r>
                            <w:rPr>
                              <w:rFonts w:ascii="Courier New" w:hAnsi="Courier New" w:cs="Courier New"/>
                              <w:spacing w:val="-1"/>
                              <w:sz w:val="12"/>
                              <w:szCs w:val="12"/>
                            </w:rPr>
                            <w:t xml:space="preserve"> </w:t>
                          </w:r>
                          <w:r>
                            <w:rPr>
                              <w:rFonts w:ascii="Courier New" w:hAnsi="Courier New" w:cs="Courier New"/>
                              <w:sz w:val="12"/>
                              <w:szCs w:val="12"/>
                            </w:rPr>
                            <w:t>American</w:t>
                          </w:r>
                          <w:r>
                            <w:rPr>
                              <w:rFonts w:ascii="Courier New" w:hAnsi="Courier New" w:cs="Courier New"/>
                              <w:spacing w:val="-1"/>
                              <w:sz w:val="12"/>
                              <w:szCs w:val="12"/>
                            </w:rPr>
                            <w:t xml:space="preserve"> </w:t>
                          </w:r>
                          <w:r>
                            <w:rPr>
                              <w:rFonts w:ascii="Courier New" w:hAnsi="Courier New" w:cs="Courier New"/>
                              <w:sz w:val="12"/>
                              <w:szCs w:val="12"/>
                            </w:rPr>
                            <w:t>Institute</w:t>
                          </w:r>
                          <w:r>
                            <w:rPr>
                              <w:rFonts w:ascii="Courier New" w:hAnsi="Courier New" w:cs="Courier New"/>
                              <w:spacing w:val="-1"/>
                              <w:sz w:val="12"/>
                              <w:szCs w:val="12"/>
                            </w:rPr>
                            <w:t xml:space="preserve"> </w:t>
                          </w:r>
                          <w:r>
                            <w:rPr>
                              <w:rFonts w:ascii="Courier New" w:hAnsi="Courier New" w:cs="Courier New"/>
                              <w:sz w:val="12"/>
                              <w:szCs w:val="12"/>
                            </w:rPr>
                            <w:t>of</w:t>
                          </w:r>
                          <w:r>
                            <w:rPr>
                              <w:rFonts w:ascii="Courier New" w:hAnsi="Courier New" w:cs="Courier New"/>
                              <w:spacing w:val="-1"/>
                              <w:sz w:val="12"/>
                              <w:szCs w:val="12"/>
                            </w:rPr>
                            <w:t xml:space="preserve"> </w:t>
                          </w:r>
                          <w:r>
                            <w:rPr>
                              <w:rFonts w:ascii="Courier New" w:hAnsi="Courier New" w:cs="Courier New"/>
                              <w:sz w:val="12"/>
                              <w:szCs w:val="12"/>
                            </w:rPr>
                            <w:t>Architects</w:t>
                          </w:r>
                          <w:r>
                            <w:rPr>
                              <w:rFonts w:ascii="Courier New" w:hAnsi="Courier New" w:cs="Courier New"/>
                              <w:b/>
                              <w:bCs/>
                              <w:sz w:val="12"/>
                              <w:szCs w:val="12"/>
                            </w:rPr>
                            <w:t>.</w:t>
                          </w:r>
                          <w:r>
                            <w:rPr>
                              <w:rFonts w:ascii="Courier New" w:hAnsi="Courier New" w:cs="Courier New"/>
                              <w:b/>
                              <w:bCs/>
                              <w:spacing w:val="-1"/>
                              <w:sz w:val="12"/>
                              <w:szCs w:val="12"/>
                            </w:rPr>
                            <w:t xml:space="preserve"> </w:t>
                          </w:r>
                          <w:r>
                            <w:rPr>
                              <w:rFonts w:ascii="Courier New" w:hAnsi="Courier New" w:cs="Courier New"/>
                              <w:b/>
                              <w:bCs/>
                              <w:sz w:val="12"/>
                              <w:szCs w:val="12"/>
                            </w:rPr>
                            <w:t>All</w:t>
                          </w:r>
                          <w:r>
                            <w:rPr>
                              <w:rFonts w:ascii="Courier New" w:hAnsi="Courier New" w:cs="Courier New"/>
                              <w:b/>
                              <w:bCs/>
                              <w:spacing w:val="-1"/>
                              <w:sz w:val="12"/>
                              <w:szCs w:val="12"/>
                            </w:rPr>
                            <w:t xml:space="preserve"> </w:t>
                          </w:r>
                          <w:r>
                            <w:rPr>
                              <w:rFonts w:ascii="Courier New" w:hAnsi="Courier New" w:cs="Courier New"/>
                              <w:b/>
                              <w:bCs/>
                              <w:sz w:val="12"/>
                              <w:szCs w:val="12"/>
                            </w:rPr>
                            <w:t>rights</w:t>
                          </w:r>
                          <w:r>
                            <w:rPr>
                              <w:rFonts w:ascii="Courier New" w:hAnsi="Courier New" w:cs="Courier New"/>
                              <w:b/>
                              <w:bCs/>
                              <w:spacing w:val="-1"/>
                              <w:sz w:val="12"/>
                              <w:szCs w:val="12"/>
                            </w:rPr>
                            <w:t xml:space="preserve"> </w:t>
                          </w:r>
                          <w:r>
                            <w:rPr>
                              <w:rFonts w:ascii="Courier New" w:hAnsi="Courier New" w:cs="Courier New"/>
                              <w:b/>
                              <w:bCs/>
                              <w:sz w:val="12"/>
                              <w:szCs w:val="12"/>
                            </w:rPr>
                            <w:t>reserved.</w:t>
                          </w:r>
                          <w:r>
                            <w:rPr>
                              <w:rFonts w:ascii="Courier New" w:hAnsi="Courier New" w:cs="Courier New"/>
                              <w:b/>
                              <w:bCs/>
                              <w:spacing w:val="-1"/>
                              <w:sz w:val="12"/>
                              <w:szCs w:val="12"/>
                            </w:rPr>
                            <w:t xml:space="preserve"> </w:t>
                          </w:r>
                          <w:r>
                            <w:rPr>
                              <w:rFonts w:ascii="Courier New" w:hAnsi="Courier New" w:cs="Courier New"/>
                              <w:b/>
                              <w:bCs/>
                              <w:color w:val="FF0000"/>
                              <w:sz w:val="12"/>
                              <w:szCs w:val="12"/>
                            </w:rPr>
                            <w:t>WARNING:</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This</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AIA</w:t>
                          </w:r>
                          <w:r>
                            <w:rPr>
                              <w:rFonts w:ascii="Courier New" w:hAnsi="Courier New" w:cs="Courier New"/>
                              <w:b/>
                              <w:bCs/>
                              <w:color w:val="FF0000"/>
                              <w:position w:val="3"/>
                              <w:sz w:val="8"/>
                              <w:szCs w:val="8"/>
                            </w:rPr>
                            <w:t>®</w:t>
                          </w:r>
                          <w:r>
                            <w:rPr>
                              <w:rFonts w:ascii="Courier New" w:hAnsi="Courier New" w:cs="Courier New"/>
                              <w:b/>
                              <w:bCs/>
                              <w:color w:val="FF0000"/>
                              <w:spacing w:val="71"/>
                              <w:position w:val="3"/>
                              <w:sz w:val="8"/>
                              <w:szCs w:val="8"/>
                            </w:rPr>
                            <w:t xml:space="preserve"> </w:t>
                          </w:r>
                          <w:r>
                            <w:rPr>
                              <w:rFonts w:ascii="Courier New" w:hAnsi="Courier New" w:cs="Courier New"/>
                              <w:b/>
                              <w:bCs/>
                              <w:color w:val="FF0000"/>
                              <w:sz w:val="12"/>
                              <w:szCs w:val="12"/>
                            </w:rPr>
                            <w:t>Document</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is</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protected</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by</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U.S.</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Copyright</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Law</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and International</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Treaties.</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Unauthorized</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reproduction</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or</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distribution</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of</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this</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AIA</w:t>
                          </w:r>
                          <w:r>
                            <w:rPr>
                              <w:rFonts w:ascii="Courier New" w:hAnsi="Courier New" w:cs="Courier New"/>
                              <w:b/>
                              <w:bCs/>
                              <w:color w:val="FF0000"/>
                              <w:position w:val="3"/>
                              <w:sz w:val="8"/>
                              <w:szCs w:val="8"/>
                            </w:rPr>
                            <w:t>®</w:t>
                          </w:r>
                          <w:r>
                            <w:rPr>
                              <w:rFonts w:ascii="Courier New" w:hAnsi="Courier New" w:cs="Courier New"/>
                              <w:b/>
                              <w:bCs/>
                              <w:color w:val="FF0000"/>
                              <w:spacing w:val="69"/>
                              <w:position w:val="3"/>
                              <w:sz w:val="8"/>
                              <w:szCs w:val="8"/>
                            </w:rPr>
                            <w:t xml:space="preserve"> </w:t>
                          </w:r>
                          <w:r>
                            <w:rPr>
                              <w:rFonts w:ascii="Courier New" w:hAnsi="Courier New" w:cs="Courier New"/>
                              <w:b/>
                              <w:bCs/>
                              <w:color w:val="FF0000"/>
                              <w:sz w:val="12"/>
                              <w:szCs w:val="12"/>
                            </w:rPr>
                            <w:t>Document,</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or</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any</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portion</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of</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it,</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may</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result</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in</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severe</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civil and</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criminal</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penalties,</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and</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will</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be</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prosecuted</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to</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the</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maximum</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extent</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possible</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under</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the</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law.</w:t>
                          </w:r>
                          <w:r>
                            <w:rPr>
                              <w:rFonts w:ascii="Courier New" w:hAnsi="Courier New" w:cs="Courier New"/>
                              <w:b/>
                              <w:bCs/>
                              <w:color w:val="FF0000"/>
                              <w:spacing w:val="-1"/>
                              <w:sz w:val="12"/>
                              <w:szCs w:val="12"/>
                            </w:rPr>
                            <w:t xml:space="preserve"> </w:t>
                          </w:r>
                          <w:r>
                            <w:rPr>
                              <w:rFonts w:ascii="Courier New" w:hAnsi="Courier New" w:cs="Courier New"/>
                              <w:color w:val="000000"/>
                              <w:sz w:val="12"/>
                              <w:szCs w:val="12"/>
                            </w:rPr>
                            <w:t>This</w:t>
                          </w:r>
                          <w:r>
                            <w:rPr>
                              <w:rFonts w:ascii="Courier New" w:hAnsi="Courier New" w:cs="Courier New"/>
                              <w:color w:val="000000"/>
                              <w:spacing w:val="-1"/>
                              <w:sz w:val="12"/>
                              <w:szCs w:val="12"/>
                            </w:rPr>
                            <w:t xml:space="preserve"> </w:t>
                          </w:r>
                          <w:r>
                            <w:rPr>
                              <w:rFonts w:ascii="Courier New" w:hAnsi="Courier New" w:cs="Courier New"/>
                              <w:color w:val="000000"/>
                              <w:sz w:val="12"/>
                              <w:szCs w:val="12"/>
                            </w:rPr>
                            <w:t>draft</w:t>
                          </w:r>
                          <w:r>
                            <w:rPr>
                              <w:rFonts w:ascii="Courier New" w:hAnsi="Courier New" w:cs="Courier New"/>
                              <w:color w:val="000000"/>
                              <w:spacing w:val="-1"/>
                              <w:sz w:val="12"/>
                              <w:szCs w:val="12"/>
                            </w:rPr>
                            <w:t xml:space="preserve"> </w:t>
                          </w:r>
                          <w:r>
                            <w:rPr>
                              <w:rFonts w:ascii="Courier New" w:hAnsi="Courier New" w:cs="Courier New"/>
                              <w:color w:val="000000"/>
                              <w:sz w:val="12"/>
                              <w:szCs w:val="12"/>
                            </w:rPr>
                            <w:t>was</w:t>
                          </w:r>
                          <w:r>
                            <w:rPr>
                              <w:rFonts w:ascii="Courier New" w:hAnsi="Courier New" w:cs="Courier New"/>
                              <w:color w:val="000000"/>
                              <w:spacing w:val="-1"/>
                              <w:sz w:val="12"/>
                              <w:szCs w:val="12"/>
                            </w:rPr>
                            <w:t xml:space="preserve"> </w:t>
                          </w:r>
                          <w:r>
                            <w:rPr>
                              <w:rFonts w:ascii="Courier New" w:hAnsi="Courier New" w:cs="Courier New"/>
                              <w:color w:val="000000"/>
                              <w:sz w:val="12"/>
                              <w:szCs w:val="12"/>
                            </w:rPr>
                            <w:t>produced</w:t>
                          </w:r>
                          <w:r>
                            <w:rPr>
                              <w:rFonts w:ascii="Courier New" w:hAnsi="Courier New" w:cs="Courier New"/>
                              <w:color w:val="000000"/>
                              <w:spacing w:val="-1"/>
                              <w:sz w:val="12"/>
                              <w:szCs w:val="12"/>
                            </w:rPr>
                            <w:t xml:space="preserve"> </w:t>
                          </w:r>
                          <w:r>
                            <w:rPr>
                              <w:rFonts w:ascii="Courier New" w:hAnsi="Courier New" w:cs="Courier New"/>
                              <w:color w:val="000000"/>
                              <w:sz w:val="12"/>
                              <w:szCs w:val="12"/>
                            </w:rPr>
                            <w:t>by</w:t>
                          </w:r>
                          <w:r>
                            <w:rPr>
                              <w:rFonts w:ascii="Courier New" w:hAnsi="Courier New" w:cs="Courier New"/>
                              <w:color w:val="000000"/>
                              <w:spacing w:val="-1"/>
                              <w:sz w:val="12"/>
                              <w:szCs w:val="12"/>
                            </w:rPr>
                            <w:t xml:space="preserve"> </w:t>
                          </w:r>
                          <w:r>
                            <w:rPr>
                              <w:rFonts w:ascii="Courier New" w:hAnsi="Courier New" w:cs="Courier New"/>
                              <w:color w:val="000000"/>
                              <w:sz w:val="12"/>
                              <w:szCs w:val="12"/>
                            </w:rPr>
                            <w:t>AIA</w:t>
                          </w:r>
                          <w:r>
                            <w:rPr>
                              <w:rFonts w:ascii="Courier New" w:hAnsi="Courier New" w:cs="Courier New"/>
                              <w:color w:val="000000"/>
                              <w:spacing w:val="-1"/>
                              <w:sz w:val="12"/>
                              <w:szCs w:val="12"/>
                            </w:rPr>
                            <w:t xml:space="preserve"> </w:t>
                          </w:r>
                          <w:r>
                            <w:rPr>
                              <w:rFonts w:ascii="Courier New" w:hAnsi="Courier New" w:cs="Courier New"/>
                              <w:color w:val="000000"/>
                              <w:sz w:val="12"/>
                              <w:szCs w:val="12"/>
                            </w:rPr>
                            <w:t>software</w:t>
                          </w:r>
                          <w:r>
                            <w:rPr>
                              <w:rFonts w:ascii="Courier New" w:hAnsi="Courier New" w:cs="Courier New"/>
                              <w:color w:val="000000"/>
                              <w:spacing w:val="-1"/>
                              <w:sz w:val="12"/>
                              <w:szCs w:val="12"/>
                            </w:rPr>
                            <w:t xml:space="preserve"> </w:t>
                          </w:r>
                          <w:r>
                            <w:rPr>
                              <w:rFonts w:ascii="Courier New" w:hAnsi="Courier New" w:cs="Courier New"/>
                              <w:color w:val="000000"/>
                              <w:sz w:val="12"/>
                              <w:szCs w:val="12"/>
                            </w:rPr>
                            <w:t>at 09:09:49 ET on 03/03/2020 under Order No. which expires on 01/01/</w:t>
                          </w:r>
                          <w:proofErr w:type="gramStart"/>
                          <w:r>
                            <w:rPr>
                              <w:rFonts w:ascii="Courier New" w:hAnsi="Courier New" w:cs="Courier New"/>
                              <w:color w:val="000000"/>
                              <w:sz w:val="12"/>
                              <w:szCs w:val="12"/>
                            </w:rPr>
                            <w:t>0001, and</w:t>
                          </w:r>
                          <w:proofErr w:type="gramEnd"/>
                          <w:r>
                            <w:rPr>
                              <w:rFonts w:ascii="Courier New" w:hAnsi="Courier New" w:cs="Courier New"/>
                              <w:color w:val="000000"/>
                              <w:sz w:val="12"/>
                              <w:szCs w:val="12"/>
                            </w:rPr>
                            <w:t xml:space="preserve"> is not for resale.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1C450" id="_x0000_t202" coordsize="21600,21600" o:spt="202" path="m,l,21600r21600,l21600,xe">
              <v:stroke joinstyle="miter"/>
              <v:path gradientshapeok="t" o:connecttype="rect"/>
            </v:shapetype>
            <v:shape id="Text Box 19" o:spid="_x0000_s1070" type="#_x0000_t202" style="position:absolute;margin-left:71pt;margin-top:724.6pt;width:496.4pt;height:35.9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" o:allowincell="f" filled="f" stroked="f">
              <v:textbox inset="0,0,0,0">
                <w:txbxContent>
                  <w:p w14:paraId="15509B60" w14:textId="77777777" w:rsidR="00545A27" w:rsidRDefault="00545A27">
                    <w:pPr>
                      <w:pStyle w:val="BodyText"/>
                      <w:kinsoku w:val="0"/>
                      <w:overflowPunct w:val="0"/>
                      <w:spacing w:before="20" w:line="136" w:lineRule="exact"/>
                      <w:ind w:left="20"/>
                      <w:rPr>
                        <w:rFonts w:ascii="Courier New" w:hAnsi="Courier New" w:cs="Courier New"/>
                        <w:spacing w:val="-5"/>
                        <w:sz w:val="12"/>
                        <w:szCs w:val="12"/>
                      </w:rPr>
                    </w:pPr>
                    <w:r>
                      <w:rPr>
                        <w:rFonts w:ascii="Courier New" w:hAnsi="Courier New" w:cs="Courier New"/>
                        <w:b/>
                        <w:bCs/>
                        <w:sz w:val="12"/>
                        <w:szCs w:val="12"/>
                      </w:rPr>
                      <w:t>AIA</w:t>
                    </w:r>
                    <w:r>
                      <w:rPr>
                        <w:rFonts w:ascii="Courier New" w:hAnsi="Courier New" w:cs="Courier New"/>
                        <w:b/>
                        <w:bCs/>
                        <w:spacing w:val="-7"/>
                        <w:sz w:val="12"/>
                        <w:szCs w:val="12"/>
                      </w:rPr>
                      <w:t xml:space="preserve"> </w:t>
                    </w:r>
                    <w:r>
                      <w:rPr>
                        <w:rFonts w:ascii="Courier New" w:hAnsi="Courier New" w:cs="Courier New"/>
                        <w:b/>
                        <w:bCs/>
                        <w:sz w:val="12"/>
                        <w:szCs w:val="12"/>
                      </w:rPr>
                      <w:t>Document</w:t>
                    </w:r>
                    <w:r>
                      <w:rPr>
                        <w:rFonts w:ascii="Courier New" w:hAnsi="Courier New" w:cs="Courier New"/>
                        <w:b/>
                        <w:bCs/>
                        <w:spacing w:val="-5"/>
                        <w:sz w:val="12"/>
                        <w:szCs w:val="12"/>
                      </w:rPr>
                      <w:t xml:space="preserve"> </w:t>
                    </w:r>
                    <w:r>
                      <w:rPr>
                        <w:rFonts w:ascii="Courier New" w:hAnsi="Courier New" w:cs="Courier New"/>
                        <w:b/>
                        <w:bCs/>
                        <w:sz w:val="12"/>
                        <w:szCs w:val="12"/>
                      </w:rPr>
                      <w:t>A104™</w:t>
                    </w:r>
                    <w:r>
                      <w:rPr>
                        <w:rFonts w:ascii="Courier New" w:hAnsi="Courier New" w:cs="Courier New"/>
                        <w:b/>
                        <w:bCs/>
                        <w:spacing w:val="-5"/>
                        <w:sz w:val="12"/>
                        <w:szCs w:val="12"/>
                      </w:rPr>
                      <w:t xml:space="preserve"> </w:t>
                    </w:r>
                    <w:r>
                      <w:rPr>
                        <w:rFonts w:ascii="Courier New" w:hAnsi="Courier New" w:cs="Courier New"/>
                        <w:b/>
                        <w:bCs/>
                        <w:sz w:val="12"/>
                        <w:szCs w:val="12"/>
                      </w:rPr>
                      <w:t>–</w:t>
                    </w:r>
                    <w:r>
                      <w:rPr>
                        <w:rFonts w:ascii="Courier New" w:hAnsi="Courier New" w:cs="Courier New"/>
                        <w:b/>
                        <w:bCs/>
                        <w:spacing w:val="-5"/>
                        <w:sz w:val="12"/>
                        <w:szCs w:val="12"/>
                      </w:rPr>
                      <w:t xml:space="preserve"> </w:t>
                    </w:r>
                    <w:r>
                      <w:rPr>
                        <w:rFonts w:ascii="Courier New" w:hAnsi="Courier New" w:cs="Courier New"/>
                        <w:b/>
                        <w:bCs/>
                        <w:sz w:val="12"/>
                        <w:szCs w:val="12"/>
                      </w:rPr>
                      <w:t>2017</w:t>
                    </w:r>
                    <w:r>
                      <w:rPr>
                        <w:rFonts w:ascii="Courier New" w:hAnsi="Courier New" w:cs="Courier New"/>
                        <w:b/>
                        <w:bCs/>
                        <w:spacing w:val="-5"/>
                        <w:sz w:val="12"/>
                        <w:szCs w:val="12"/>
                      </w:rPr>
                      <w:t xml:space="preserve"> </w:t>
                    </w:r>
                    <w:r>
                      <w:rPr>
                        <w:rFonts w:ascii="Courier New" w:hAnsi="Courier New" w:cs="Courier New"/>
                        <w:b/>
                        <w:bCs/>
                        <w:sz w:val="12"/>
                        <w:szCs w:val="12"/>
                      </w:rPr>
                      <w:t>(formerly</w:t>
                    </w:r>
                    <w:r>
                      <w:rPr>
                        <w:rFonts w:ascii="Courier New" w:hAnsi="Courier New" w:cs="Courier New"/>
                        <w:b/>
                        <w:bCs/>
                        <w:spacing w:val="-4"/>
                        <w:sz w:val="12"/>
                        <w:szCs w:val="12"/>
                      </w:rPr>
                      <w:t xml:space="preserve"> </w:t>
                    </w:r>
                    <w:r>
                      <w:rPr>
                        <w:rFonts w:ascii="Courier New" w:hAnsi="Courier New" w:cs="Courier New"/>
                        <w:b/>
                        <w:bCs/>
                        <w:sz w:val="12"/>
                        <w:szCs w:val="12"/>
                      </w:rPr>
                      <w:t>A107™</w:t>
                    </w:r>
                    <w:r>
                      <w:rPr>
                        <w:rFonts w:ascii="Courier New" w:hAnsi="Courier New" w:cs="Courier New"/>
                        <w:b/>
                        <w:bCs/>
                        <w:spacing w:val="-5"/>
                        <w:sz w:val="12"/>
                        <w:szCs w:val="12"/>
                      </w:rPr>
                      <w:t xml:space="preserve"> </w:t>
                    </w:r>
                    <w:r>
                      <w:rPr>
                        <w:rFonts w:ascii="Courier New" w:hAnsi="Courier New" w:cs="Courier New"/>
                        <w:b/>
                        <w:bCs/>
                        <w:sz w:val="12"/>
                        <w:szCs w:val="12"/>
                      </w:rPr>
                      <w:t>–</w:t>
                    </w:r>
                    <w:r>
                      <w:rPr>
                        <w:rFonts w:ascii="Courier New" w:hAnsi="Courier New" w:cs="Courier New"/>
                        <w:b/>
                        <w:bCs/>
                        <w:spacing w:val="-5"/>
                        <w:sz w:val="12"/>
                        <w:szCs w:val="12"/>
                      </w:rPr>
                      <w:t xml:space="preserve"> </w:t>
                    </w:r>
                    <w:r>
                      <w:rPr>
                        <w:rFonts w:ascii="Courier New" w:hAnsi="Courier New" w:cs="Courier New"/>
                        <w:b/>
                        <w:bCs/>
                        <w:sz w:val="12"/>
                        <w:szCs w:val="12"/>
                      </w:rPr>
                      <w:t>2007).</w:t>
                    </w:r>
                    <w:r>
                      <w:rPr>
                        <w:rFonts w:ascii="Courier New" w:hAnsi="Courier New" w:cs="Courier New"/>
                        <w:b/>
                        <w:bCs/>
                        <w:spacing w:val="-5"/>
                        <w:sz w:val="12"/>
                        <w:szCs w:val="12"/>
                      </w:rPr>
                      <w:t xml:space="preserve"> </w:t>
                    </w:r>
                    <w:r>
                      <w:rPr>
                        <w:rFonts w:ascii="Courier New" w:hAnsi="Courier New" w:cs="Courier New"/>
                        <w:sz w:val="12"/>
                        <w:szCs w:val="12"/>
                      </w:rPr>
                      <w:t>Copyright</w:t>
                    </w:r>
                    <w:r>
                      <w:rPr>
                        <w:rFonts w:ascii="Courier New" w:hAnsi="Courier New" w:cs="Courier New"/>
                        <w:spacing w:val="-5"/>
                        <w:sz w:val="12"/>
                        <w:szCs w:val="12"/>
                      </w:rPr>
                      <w:t xml:space="preserve"> </w:t>
                    </w:r>
                    <w:r>
                      <w:rPr>
                        <w:rFonts w:ascii="Courier New" w:hAnsi="Courier New" w:cs="Courier New"/>
                        <w:sz w:val="12"/>
                        <w:szCs w:val="12"/>
                      </w:rPr>
                      <w:t>©</w:t>
                    </w:r>
                    <w:r>
                      <w:rPr>
                        <w:rFonts w:ascii="Courier New" w:hAnsi="Courier New" w:cs="Courier New"/>
                        <w:spacing w:val="-5"/>
                        <w:sz w:val="12"/>
                        <w:szCs w:val="12"/>
                      </w:rPr>
                      <w:t xml:space="preserve"> </w:t>
                    </w:r>
                    <w:r>
                      <w:rPr>
                        <w:rFonts w:ascii="Courier New" w:hAnsi="Courier New" w:cs="Courier New"/>
                        <w:sz w:val="12"/>
                        <w:szCs w:val="12"/>
                      </w:rPr>
                      <w:t>1936,</w:t>
                    </w:r>
                    <w:r>
                      <w:rPr>
                        <w:rFonts w:ascii="Courier New" w:hAnsi="Courier New" w:cs="Courier New"/>
                        <w:spacing w:val="-4"/>
                        <w:sz w:val="12"/>
                        <w:szCs w:val="12"/>
                      </w:rPr>
                      <w:t xml:space="preserve"> </w:t>
                    </w:r>
                    <w:r>
                      <w:rPr>
                        <w:rFonts w:ascii="Courier New" w:hAnsi="Courier New" w:cs="Courier New"/>
                        <w:sz w:val="12"/>
                        <w:szCs w:val="12"/>
                      </w:rPr>
                      <w:t>1951,</w:t>
                    </w:r>
                    <w:r>
                      <w:rPr>
                        <w:rFonts w:ascii="Courier New" w:hAnsi="Courier New" w:cs="Courier New"/>
                        <w:spacing w:val="-5"/>
                        <w:sz w:val="12"/>
                        <w:szCs w:val="12"/>
                      </w:rPr>
                      <w:t xml:space="preserve"> </w:t>
                    </w:r>
                    <w:r>
                      <w:rPr>
                        <w:rFonts w:ascii="Courier New" w:hAnsi="Courier New" w:cs="Courier New"/>
                        <w:sz w:val="12"/>
                        <w:szCs w:val="12"/>
                      </w:rPr>
                      <w:t>1958,</w:t>
                    </w:r>
                    <w:r>
                      <w:rPr>
                        <w:rFonts w:ascii="Courier New" w:hAnsi="Courier New" w:cs="Courier New"/>
                        <w:spacing w:val="-5"/>
                        <w:sz w:val="12"/>
                        <w:szCs w:val="12"/>
                      </w:rPr>
                      <w:t xml:space="preserve"> </w:t>
                    </w:r>
                    <w:r>
                      <w:rPr>
                        <w:rFonts w:ascii="Courier New" w:hAnsi="Courier New" w:cs="Courier New"/>
                        <w:sz w:val="12"/>
                        <w:szCs w:val="12"/>
                      </w:rPr>
                      <w:t>1961,</w:t>
                    </w:r>
                    <w:r>
                      <w:rPr>
                        <w:rFonts w:ascii="Courier New" w:hAnsi="Courier New" w:cs="Courier New"/>
                        <w:spacing w:val="-5"/>
                        <w:sz w:val="12"/>
                        <w:szCs w:val="12"/>
                      </w:rPr>
                      <w:t xml:space="preserve"> </w:t>
                    </w:r>
                    <w:r>
                      <w:rPr>
                        <w:rFonts w:ascii="Courier New" w:hAnsi="Courier New" w:cs="Courier New"/>
                        <w:sz w:val="12"/>
                        <w:szCs w:val="12"/>
                      </w:rPr>
                      <w:t>1963,</w:t>
                    </w:r>
                    <w:r>
                      <w:rPr>
                        <w:rFonts w:ascii="Courier New" w:hAnsi="Courier New" w:cs="Courier New"/>
                        <w:spacing w:val="-5"/>
                        <w:sz w:val="12"/>
                        <w:szCs w:val="12"/>
                      </w:rPr>
                      <w:t xml:space="preserve"> </w:t>
                    </w:r>
                    <w:r>
                      <w:rPr>
                        <w:rFonts w:ascii="Courier New" w:hAnsi="Courier New" w:cs="Courier New"/>
                        <w:sz w:val="12"/>
                        <w:szCs w:val="12"/>
                      </w:rPr>
                      <w:t>1966,</w:t>
                    </w:r>
                    <w:r>
                      <w:rPr>
                        <w:rFonts w:ascii="Courier New" w:hAnsi="Courier New" w:cs="Courier New"/>
                        <w:spacing w:val="-5"/>
                        <w:sz w:val="12"/>
                        <w:szCs w:val="12"/>
                      </w:rPr>
                      <w:t xml:space="preserve"> </w:t>
                    </w:r>
                    <w:r>
                      <w:rPr>
                        <w:rFonts w:ascii="Courier New" w:hAnsi="Courier New" w:cs="Courier New"/>
                        <w:sz w:val="12"/>
                        <w:szCs w:val="12"/>
                      </w:rPr>
                      <w:t>1970,</w:t>
                    </w:r>
                    <w:r>
                      <w:rPr>
                        <w:rFonts w:ascii="Courier New" w:hAnsi="Courier New" w:cs="Courier New"/>
                        <w:spacing w:val="-4"/>
                        <w:sz w:val="12"/>
                        <w:szCs w:val="12"/>
                      </w:rPr>
                      <w:t xml:space="preserve"> </w:t>
                    </w:r>
                    <w:r>
                      <w:rPr>
                        <w:rFonts w:ascii="Courier New" w:hAnsi="Courier New" w:cs="Courier New"/>
                        <w:sz w:val="12"/>
                        <w:szCs w:val="12"/>
                      </w:rPr>
                      <w:t>1974,</w:t>
                    </w:r>
                    <w:r>
                      <w:rPr>
                        <w:rFonts w:ascii="Courier New" w:hAnsi="Courier New" w:cs="Courier New"/>
                        <w:spacing w:val="-5"/>
                        <w:sz w:val="12"/>
                        <w:szCs w:val="12"/>
                      </w:rPr>
                      <w:t xml:space="preserve"> </w:t>
                    </w:r>
                    <w:r>
                      <w:rPr>
                        <w:rFonts w:ascii="Courier New" w:hAnsi="Courier New" w:cs="Courier New"/>
                        <w:sz w:val="12"/>
                        <w:szCs w:val="12"/>
                      </w:rPr>
                      <w:t>1978,</w:t>
                    </w:r>
                    <w:r>
                      <w:rPr>
                        <w:rFonts w:ascii="Courier New" w:hAnsi="Courier New" w:cs="Courier New"/>
                        <w:spacing w:val="-5"/>
                        <w:sz w:val="12"/>
                        <w:szCs w:val="12"/>
                      </w:rPr>
                      <w:t xml:space="preserve"> </w:t>
                    </w:r>
                    <w:r>
                      <w:rPr>
                        <w:rFonts w:ascii="Courier New" w:hAnsi="Courier New" w:cs="Courier New"/>
                        <w:sz w:val="12"/>
                        <w:szCs w:val="12"/>
                      </w:rPr>
                      <w:t>1987,</w:t>
                    </w:r>
                    <w:r>
                      <w:rPr>
                        <w:rFonts w:ascii="Courier New" w:hAnsi="Courier New" w:cs="Courier New"/>
                        <w:spacing w:val="-5"/>
                        <w:sz w:val="12"/>
                        <w:szCs w:val="12"/>
                      </w:rPr>
                      <w:t xml:space="preserve"> </w:t>
                    </w:r>
                    <w:r>
                      <w:rPr>
                        <w:rFonts w:ascii="Courier New" w:hAnsi="Courier New" w:cs="Courier New"/>
                        <w:sz w:val="12"/>
                        <w:szCs w:val="12"/>
                      </w:rPr>
                      <w:t>1997,</w:t>
                    </w:r>
                    <w:r>
                      <w:rPr>
                        <w:rFonts w:ascii="Courier New" w:hAnsi="Courier New" w:cs="Courier New"/>
                        <w:spacing w:val="-5"/>
                        <w:sz w:val="12"/>
                        <w:szCs w:val="12"/>
                      </w:rPr>
                      <w:t xml:space="preserve"> </w:t>
                    </w:r>
                    <w:r>
                      <w:rPr>
                        <w:rFonts w:ascii="Courier New" w:hAnsi="Courier New" w:cs="Courier New"/>
                        <w:sz w:val="12"/>
                        <w:szCs w:val="12"/>
                      </w:rPr>
                      <w:t>2007</w:t>
                    </w:r>
                    <w:r>
                      <w:rPr>
                        <w:rFonts w:ascii="Courier New" w:hAnsi="Courier New" w:cs="Courier New"/>
                        <w:spacing w:val="-4"/>
                        <w:sz w:val="12"/>
                        <w:szCs w:val="12"/>
                      </w:rPr>
                      <w:t xml:space="preserve"> </w:t>
                    </w:r>
                    <w:r>
                      <w:rPr>
                        <w:rFonts w:ascii="Courier New" w:hAnsi="Courier New" w:cs="Courier New"/>
                        <w:spacing w:val="-5"/>
                        <w:sz w:val="12"/>
                        <w:szCs w:val="12"/>
                      </w:rPr>
                      <w:t>and</w:t>
                    </w:r>
                  </w:p>
                  <w:p w14:paraId="50657875" w14:textId="77777777" w:rsidR="00545A27" w:rsidRDefault="00545A27">
                    <w:pPr>
                      <w:pStyle w:val="BodyText"/>
                      <w:kinsoku w:val="0"/>
                      <w:overflowPunct w:val="0"/>
                      <w:ind w:left="20"/>
                      <w:rPr>
                        <w:rFonts w:ascii="Courier New" w:hAnsi="Courier New" w:cs="Courier New"/>
                        <w:color w:val="000000"/>
                        <w:sz w:val="12"/>
                        <w:szCs w:val="12"/>
                      </w:rPr>
                    </w:pPr>
                    <w:r>
                      <w:rPr>
                        <w:rFonts w:ascii="Courier New" w:hAnsi="Courier New" w:cs="Courier New"/>
                        <w:sz w:val="12"/>
                        <w:szCs w:val="12"/>
                      </w:rPr>
                      <w:t>2017</w:t>
                    </w:r>
                    <w:r>
                      <w:rPr>
                        <w:rFonts w:ascii="Courier New" w:hAnsi="Courier New" w:cs="Courier New"/>
                        <w:spacing w:val="-1"/>
                        <w:sz w:val="12"/>
                        <w:szCs w:val="12"/>
                      </w:rPr>
                      <w:t xml:space="preserve"> </w:t>
                    </w:r>
                    <w:r>
                      <w:rPr>
                        <w:rFonts w:ascii="Courier New" w:hAnsi="Courier New" w:cs="Courier New"/>
                        <w:sz w:val="12"/>
                        <w:szCs w:val="12"/>
                      </w:rPr>
                      <w:t>by</w:t>
                    </w:r>
                    <w:r>
                      <w:rPr>
                        <w:rFonts w:ascii="Courier New" w:hAnsi="Courier New" w:cs="Courier New"/>
                        <w:spacing w:val="-1"/>
                        <w:sz w:val="12"/>
                        <w:szCs w:val="12"/>
                      </w:rPr>
                      <w:t xml:space="preserve"> </w:t>
                    </w:r>
                    <w:r>
                      <w:rPr>
                        <w:rFonts w:ascii="Courier New" w:hAnsi="Courier New" w:cs="Courier New"/>
                        <w:sz w:val="12"/>
                        <w:szCs w:val="12"/>
                      </w:rPr>
                      <w:t>The</w:t>
                    </w:r>
                    <w:r>
                      <w:rPr>
                        <w:rFonts w:ascii="Courier New" w:hAnsi="Courier New" w:cs="Courier New"/>
                        <w:spacing w:val="-1"/>
                        <w:sz w:val="12"/>
                        <w:szCs w:val="12"/>
                      </w:rPr>
                      <w:t xml:space="preserve"> </w:t>
                    </w:r>
                    <w:r>
                      <w:rPr>
                        <w:rFonts w:ascii="Courier New" w:hAnsi="Courier New" w:cs="Courier New"/>
                        <w:sz w:val="12"/>
                        <w:szCs w:val="12"/>
                      </w:rPr>
                      <w:t>American</w:t>
                    </w:r>
                    <w:r>
                      <w:rPr>
                        <w:rFonts w:ascii="Courier New" w:hAnsi="Courier New" w:cs="Courier New"/>
                        <w:spacing w:val="-1"/>
                        <w:sz w:val="12"/>
                        <w:szCs w:val="12"/>
                      </w:rPr>
                      <w:t xml:space="preserve"> </w:t>
                    </w:r>
                    <w:r>
                      <w:rPr>
                        <w:rFonts w:ascii="Courier New" w:hAnsi="Courier New" w:cs="Courier New"/>
                        <w:sz w:val="12"/>
                        <w:szCs w:val="12"/>
                      </w:rPr>
                      <w:t>Institute</w:t>
                    </w:r>
                    <w:r>
                      <w:rPr>
                        <w:rFonts w:ascii="Courier New" w:hAnsi="Courier New" w:cs="Courier New"/>
                        <w:spacing w:val="-1"/>
                        <w:sz w:val="12"/>
                        <w:szCs w:val="12"/>
                      </w:rPr>
                      <w:t xml:space="preserve"> </w:t>
                    </w:r>
                    <w:r>
                      <w:rPr>
                        <w:rFonts w:ascii="Courier New" w:hAnsi="Courier New" w:cs="Courier New"/>
                        <w:sz w:val="12"/>
                        <w:szCs w:val="12"/>
                      </w:rPr>
                      <w:t>of</w:t>
                    </w:r>
                    <w:r>
                      <w:rPr>
                        <w:rFonts w:ascii="Courier New" w:hAnsi="Courier New" w:cs="Courier New"/>
                        <w:spacing w:val="-1"/>
                        <w:sz w:val="12"/>
                        <w:szCs w:val="12"/>
                      </w:rPr>
                      <w:t xml:space="preserve"> </w:t>
                    </w:r>
                    <w:r>
                      <w:rPr>
                        <w:rFonts w:ascii="Courier New" w:hAnsi="Courier New" w:cs="Courier New"/>
                        <w:sz w:val="12"/>
                        <w:szCs w:val="12"/>
                      </w:rPr>
                      <w:t>Architects</w:t>
                    </w:r>
                    <w:r>
                      <w:rPr>
                        <w:rFonts w:ascii="Courier New" w:hAnsi="Courier New" w:cs="Courier New"/>
                        <w:b/>
                        <w:bCs/>
                        <w:sz w:val="12"/>
                        <w:szCs w:val="12"/>
                      </w:rPr>
                      <w:t>.</w:t>
                    </w:r>
                    <w:r>
                      <w:rPr>
                        <w:rFonts w:ascii="Courier New" w:hAnsi="Courier New" w:cs="Courier New"/>
                        <w:b/>
                        <w:bCs/>
                        <w:spacing w:val="-1"/>
                        <w:sz w:val="12"/>
                        <w:szCs w:val="12"/>
                      </w:rPr>
                      <w:t xml:space="preserve"> </w:t>
                    </w:r>
                    <w:r>
                      <w:rPr>
                        <w:rFonts w:ascii="Courier New" w:hAnsi="Courier New" w:cs="Courier New"/>
                        <w:b/>
                        <w:bCs/>
                        <w:sz w:val="12"/>
                        <w:szCs w:val="12"/>
                      </w:rPr>
                      <w:t>All</w:t>
                    </w:r>
                    <w:r>
                      <w:rPr>
                        <w:rFonts w:ascii="Courier New" w:hAnsi="Courier New" w:cs="Courier New"/>
                        <w:b/>
                        <w:bCs/>
                        <w:spacing w:val="-1"/>
                        <w:sz w:val="12"/>
                        <w:szCs w:val="12"/>
                      </w:rPr>
                      <w:t xml:space="preserve"> </w:t>
                    </w:r>
                    <w:r>
                      <w:rPr>
                        <w:rFonts w:ascii="Courier New" w:hAnsi="Courier New" w:cs="Courier New"/>
                        <w:b/>
                        <w:bCs/>
                        <w:sz w:val="12"/>
                        <w:szCs w:val="12"/>
                      </w:rPr>
                      <w:t>rights</w:t>
                    </w:r>
                    <w:r>
                      <w:rPr>
                        <w:rFonts w:ascii="Courier New" w:hAnsi="Courier New" w:cs="Courier New"/>
                        <w:b/>
                        <w:bCs/>
                        <w:spacing w:val="-1"/>
                        <w:sz w:val="12"/>
                        <w:szCs w:val="12"/>
                      </w:rPr>
                      <w:t xml:space="preserve"> </w:t>
                    </w:r>
                    <w:r>
                      <w:rPr>
                        <w:rFonts w:ascii="Courier New" w:hAnsi="Courier New" w:cs="Courier New"/>
                        <w:b/>
                        <w:bCs/>
                        <w:sz w:val="12"/>
                        <w:szCs w:val="12"/>
                      </w:rPr>
                      <w:t>reserved.</w:t>
                    </w:r>
                    <w:r>
                      <w:rPr>
                        <w:rFonts w:ascii="Courier New" w:hAnsi="Courier New" w:cs="Courier New"/>
                        <w:b/>
                        <w:bCs/>
                        <w:spacing w:val="-1"/>
                        <w:sz w:val="12"/>
                        <w:szCs w:val="12"/>
                      </w:rPr>
                      <w:t xml:space="preserve"> </w:t>
                    </w:r>
                    <w:r>
                      <w:rPr>
                        <w:rFonts w:ascii="Courier New" w:hAnsi="Courier New" w:cs="Courier New"/>
                        <w:b/>
                        <w:bCs/>
                        <w:color w:val="FF0000"/>
                        <w:sz w:val="12"/>
                        <w:szCs w:val="12"/>
                      </w:rPr>
                      <w:t>WARNING:</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This</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AIA</w:t>
                    </w:r>
                    <w:r>
                      <w:rPr>
                        <w:rFonts w:ascii="Courier New" w:hAnsi="Courier New" w:cs="Courier New"/>
                        <w:b/>
                        <w:bCs/>
                        <w:color w:val="FF0000"/>
                        <w:position w:val="3"/>
                        <w:sz w:val="8"/>
                        <w:szCs w:val="8"/>
                      </w:rPr>
                      <w:t>®</w:t>
                    </w:r>
                    <w:r>
                      <w:rPr>
                        <w:rFonts w:ascii="Courier New" w:hAnsi="Courier New" w:cs="Courier New"/>
                        <w:b/>
                        <w:bCs/>
                        <w:color w:val="FF0000"/>
                        <w:spacing w:val="71"/>
                        <w:position w:val="3"/>
                        <w:sz w:val="8"/>
                        <w:szCs w:val="8"/>
                      </w:rPr>
                      <w:t xml:space="preserve"> </w:t>
                    </w:r>
                    <w:r>
                      <w:rPr>
                        <w:rFonts w:ascii="Courier New" w:hAnsi="Courier New" w:cs="Courier New"/>
                        <w:b/>
                        <w:bCs/>
                        <w:color w:val="FF0000"/>
                        <w:sz w:val="12"/>
                        <w:szCs w:val="12"/>
                      </w:rPr>
                      <w:t>Document</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is</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protected</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by</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U.S.</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Copyright</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Law</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and International</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Treaties.</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Unauthorized</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reproduction</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or</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distribution</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of</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this</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AIA</w:t>
                    </w:r>
                    <w:r>
                      <w:rPr>
                        <w:rFonts w:ascii="Courier New" w:hAnsi="Courier New" w:cs="Courier New"/>
                        <w:b/>
                        <w:bCs/>
                        <w:color w:val="FF0000"/>
                        <w:position w:val="3"/>
                        <w:sz w:val="8"/>
                        <w:szCs w:val="8"/>
                      </w:rPr>
                      <w:t>®</w:t>
                    </w:r>
                    <w:r>
                      <w:rPr>
                        <w:rFonts w:ascii="Courier New" w:hAnsi="Courier New" w:cs="Courier New"/>
                        <w:b/>
                        <w:bCs/>
                        <w:color w:val="FF0000"/>
                        <w:spacing w:val="69"/>
                        <w:position w:val="3"/>
                        <w:sz w:val="8"/>
                        <w:szCs w:val="8"/>
                      </w:rPr>
                      <w:t xml:space="preserve"> </w:t>
                    </w:r>
                    <w:r>
                      <w:rPr>
                        <w:rFonts w:ascii="Courier New" w:hAnsi="Courier New" w:cs="Courier New"/>
                        <w:b/>
                        <w:bCs/>
                        <w:color w:val="FF0000"/>
                        <w:sz w:val="12"/>
                        <w:szCs w:val="12"/>
                      </w:rPr>
                      <w:t>Document,</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or</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any</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portion</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of</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it,</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may</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result</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in</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severe</w:t>
                    </w:r>
                    <w:r>
                      <w:rPr>
                        <w:rFonts w:ascii="Courier New" w:hAnsi="Courier New" w:cs="Courier New"/>
                        <w:b/>
                        <w:bCs/>
                        <w:color w:val="FF0000"/>
                        <w:spacing w:val="-3"/>
                        <w:sz w:val="12"/>
                        <w:szCs w:val="12"/>
                      </w:rPr>
                      <w:t xml:space="preserve"> </w:t>
                    </w:r>
                    <w:r>
                      <w:rPr>
                        <w:rFonts w:ascii="Courier New" w:hAnsi="Courier New" w:cs="Courier New"/>
                        <w:b/>
                        <w:bCs/>
                        <w:color w:val="FF0000"/>
                        <w:sz w:val="12"/>
                        <w:szCs w:val="12"/>
                      </w:rPr>
                      <w:t>civil and</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criminal</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penalties,</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and</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will</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be</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prosecuted</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to</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the</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maximum</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extent</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possible</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under</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the</w:t>
                    </w:r>
                    <w:r>
                      <w:rPr>
                        <w:rFonts w:ascii="Courier New" w:hAnsi="Courier New" w:cs="Courier New"/>
                        <w:b/>
                        <w:bCs/>
                        <w:color w:val="FF0000"/>
                        <w:spacing w:val="-1"/>
                        <w:sz w:val="12"/>
                        <w:szCs w:val="12"/>
                      </w:rPr>
                      <w:t xml:space="preserve"> </w:t>
                    </w:r>
                    <w:r>
                      <w:rPr>
                        <w:rFonts w:ascii="Courier New" w:hAnsi="Courier New" w:cs="Courier New"/>
                        <w:b/>
                        <w:bCs/>
                        <w:color w:val="FF0000"/>
                        <w:sz w:val="12"/>
                        <w:szCs w:val="12"/>
                      </w:rPr>
                      <w:t>law.</w:t>
                    </w:r>
                    <w:r>
                      <w:rPr>
                        <w:rFonts w:ascii="Courier New" w:hAnsi="Courier New" w:cs="Courier New"/>
                        <w:b/>
                        <w:bCs/>
                        <w:color w:val="FF0000"/>
                        <w:spacing w:val="-1"/>
                        <w:sz w:val="12"/>
                        <w:szCs w:val="12"/>
                      </w:rPr>
                      <w:t xml:space="preserve"> </w:t>
                    </w:r>
                    <w:r>
                      <w:rPr>
                        <w:rFonts w:ascii="Courier New" w:hAnsi="Courier New" w:cs="Courier New"/>
                        <w:color w:val="000000"/>
                        <w:sz w:val="12"/>
                        <w:szCs w:val="12"/>
                      </w:rPr>
                      <w:t>This</w:t>
                    </w:r>
                    <w:r>
                      <w:rPr>
                        <w:rFonts w:ascii="Courier New" w:hAnsi="Courier New" w:cs="Courier New"/>
                        <w:color w:val="000000"/>
                        <w:spacing w:val="-1"/>
                        <w:sz w:val="12"/>
                        <w:szCs w:val="12"/>
                      </w:rPr>
                      <w:t xml:space="preserve"> </w:t>
                    </w:r>
                    <w:r>
                      <w:rPr>
                        <w:rFonts w:ascii="Courier New" w:hAnsi="Courier New" w:cs="Courier New"/>
                        <w:color w:val="000000"/>
                        <w:sz w:val="12"/>
                        <w:szCs w:val="12"/>
                      </w:rPr>
                      <w:t>draft</w:t>
                    </w:r>
                    <w:r>
                      <w:rPr>
                        <w:rFonts w:ascii="Courier New" w:hAnsi="Courier New" w:cs="Courier New"/>
                        <w:color w:val="000000"/>
                        <w:spacing w:val="-1"/>
                        <w:sz w:val="12"/>
                        <w:szCs w:val="12"/>
                      </w:rPr>
                      <w:t xml:space="preserve"> </w:t>
                    </w:r>
                    <w:r>
                      <w:rPr>
                        <w:rFonts w:ascii="Courier New" w:hAnsi="Courier New" w:cs="Courier New"/>
                        <w:color w:val="000000"/>
                        <w:sz w:val="12"/>
                        <w:szCs w:val="12"/>
                      </w:rPr>
                      <w:t>was</w:t>
                    </w:r>
                    <w:r>
                      <w:rPr>
                        <w:rFonts w:ascii="Courier New" w:hAnsi="Courier New" w:cs="Courier New"/>
                        <w:color w:val="000000"/>
                        <w:spacing w:val="-1"/>
                        <w:sz w:val="12"/>
                        <w:szCs w:val="12"/>
                      </w:rPr>
                      <w:t xml:space="preserve"> </w:t>
                    </w:r>
                    <w:r>
                      <w:rPr>
                        <w:rFonts w:ascii="Courier New" w:hAnsi="Courier New" w:cs="Courier New"/>
                        <w:color w:val="000000"/>
                        <w:sz w:val="12"/>
                        <w:szCs w:val="12"/>
                      </w:rPr>
                      <w:t>produced</w:t>
                    </w:r>
                    <w:r>
                      <w:rPr>
                        <w:rFonts w:ascii="Courier New" w:hAnsi="Courier New" w:cs="Courier New"/>
                        <w:color w:val="000000"/>
                        <w:spacing w:val="-1"/>
                        <w:sz w:val="12"/>
                        <w:szCs w:val="12"/>
                      </w:rPr>
                      <w:t xml:space="preserve"> </w:t>
                    </w:r>
                    <w:r>
                      <w:rPr>
                        <w:rFonts w:ascii="Courier New" w:hAnsi="Courier New" w:cs="Courier New"/>
                        <w:color w:val="000000"/>
                        <w:sz w:val="12"/>
                        <w:szCs w:val="12"/>
                      </w:rPr>
                      <w:t>by</w:t>
                    </w:r>
                    <w:r>
                      <w:rPr>
                        <w:rFonts w:ascii="Courier New" w:hAnsi="Courier New" w:cs="Courier New"/>
                        <w:color w:val="000000"/>
                        <w:spacing w:val="-1"/>
                        <w:sz w:val="12"/>
                        <w:szCs w:val="12"/>
                      </w:rPr>
                      <w:t xml:space="preserve"> </w:t>
                    </w:r>
                    <w:r>
                      <w:rPr>
                        <w:rFonts w:ascii="Courier New" w:hAnsi="Courier New" w:cs="Courier New"/>
                        <w:color w:val="000000"/>
                        <w:sz w:val="12"/>
                        <w:szCs w:val="12"/>
                      </w:rPr>
                      <w:t>AIA</w:t>
                    </w:r>
                    <w:r>
                      <w:rPr>
                        <w:rFonts w:ascii="Courier New" w:hAnsi="Courier New" w:cs="Courier New"/>
                        <w:color w:val="000000"/>
                        <w:spacing w:val="-1"/>
                        <w:sz w:val="12"/>
                        <w:szCs w:val="12"/>
                      </w:rPr>
                      <w:t xml:space="preserve"> </w:t>
                    </w:r>
                    <w:r>
                      <w:rPr>
                        <w:rFonts w:ascii="Courier New" w:hAnsi="Courier New" w:cs="Courier New"/>
                        <w:color w:val="000000"/>
                        <w:sz w:val="12"/>
                        <w:szCs w:val="12"/>
                      </w:rPr>
                      <w:t>software</w:t>
                    </w:r>
                    <w:r>
                      <w:rPr>
                        <w:rFonts w:ascii="Courier New" w:hAnsi="Courier New" w:cs="Courier New"/>
                        <w:color w:val="000000"/>
                        <w:spacing w:val="-1"/>
                        <w:sz w:val="12"/>
                        <w:szCs w:val="12"/>
                      </w:rPr>
                      <w:t xml:space="preserve"> </w:t>
                    </w:r>
                    <w:r>
                      <w:rPr>
                        <w:rFonts w:ascii="Courier New" w:hAnsi="Courier New" w:cs="Courier New"/>
                        <w:color w:val="000000"/>
                        <w:sz w:val="12"/>
                        <w:szCs w:val="12"/>
                      </w:rPr>
                      <w:t>at 09:09:49 ET on 03/03/2020 under Order No. which expires on 01/01/</w:t>
                    </w:r>
                    <w:proofErr w:type="gramStart"/>
                    <w:r>
                      <w:rPr>
                        <w:rFonts w:ascii="Courier New" w:hAnsi="Courier New" w:cs="Courier New"/>
                        <w:color w:val="000000"/>
                        <w:sz w:val="12"/>
                        <w:szCs w:val="12"/>
                      </w:rPr>
                      <w:t>0001, and</w:t>
                    </w:r>
                    <w:proofErr w:type="gramEnd"/>
                    <w:r>
                      <w:rPr>
                        <w:rFonts w:ascii="Courier New" w:hAnsi="Courier New" w:cs="Courier New"/>
                        <w:color w:val="000000"/>
                        <w:sz w:val="12"/>
                        <w:szCs w:val="12"/>
                      </w:rPr>
                      <w:t xml:space="preserve"> is not for resale.</w:t>
                    </w:r>
                  </w:p>
                </w:txbxContent>
              </v:textbox>
              <w10:wrap anchorx="page" anchory="page"/>
            </v:shape>
          </w:pict>
        </mc:Fallback>
      </mc:AlternateContent>
    </w:r>
    <w:r>
      <w:rPr>
        <w:noProof/>
      </w:rPr>
      <mc:AlternateContent>
        <mc:Choice Requires="wps">
          <w:drawing>
            <wp:anchor distT="0" distB="0" distL="114300" distR="114300" simplePos="0" relativeHeight="251688960" behindDoc="1" locked="0" layoutInCell="0" allowOverlap="1" wp14:anchorId="3A04EE21" wp14:editId="5B19C719">
              <wp:simplePos x="0" y="0"/>
              <wp:positionH relativeFrom="page">
                <wp:posOffset>7320915</wp:posOffset>
              </wp:positionH>
              <wp:positionV relativeFrom="page">
                <wp:posOffset>9321165</wp:posOffset>
              </wp:positionV>
              <wp:extent cx="216535" cy="170815"/>
              <wp:effectExtent l="0" t="0" r="0" b="0"/>
              <wp:wrapNone/>
              <wp:docPr id="117325589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E0CA9" w14:textId="137F0B48" w:rsidR="00545A27" w:rsidRDefault="00545A27">
                          <w:pPr>
                            <w:pStyle w:val="BodyText"/>
                            <w:kinsoku w:val="0"/>
                            <w:overflowPunct w:val="0"/>
                            <w:spacing w:before="20"/>
                            <w:ind w:left="20"/>
                            <w:rPr>
                              <w:rFonts w:ascii="Courier New" w:hAnsi="Courier New" w:cs="Courier New"/>
                              <w:b/>
                              <w:bCs/>
                              <w:spacing w:val="-5"/>
                            </w:rPr>
                          </w:pPr>
                          <w:r>
                            <w:rPr>
                              <w:rFonts w:ascii="Courier New" w:hAnsi="Courier New" w:cs="Courier New"/>
                              <w:b/>
                              <w:bCs/>
                              <w:spacing w:val="-5"/>
                            </w:rPr>
                            <w:fldChar w:fldCharType="begin"/>
                          </w:r>
                          <w:r>
                            <w:rPr>
                              <w:rFonts w:ascii="Courier New" w:hAnsi="Courier New" w:cs="Courier New"/>
                              <w:b/>
                              <w:bCs/>
                              <w:spacing w:val="-5"/>
                            </w:rPr>
                            <w:instrText xml:space="preserve"> PAGE </w:instrText>
                          </w:r>
                          <w:r w:rsidR="000E28D6">
                            <w:rPr>
                              <w:rFonts w:ascii="Courier New" w:hAnsi="Courier New" w:cs="Courier New"/>
                              <w:b/>
                              <w:bCs/>
                              <w:spacing w:val="-5"/>
                            </w:rPr>
                            <w:fldChar w:fldCharType="separate"/>
                          </w:r>
                          <w:r w:rsidR="000E28D6">
                            <w:rPr>
                              <w:rFonts w:ascii="Courier New" w:hAnsi="Courier New" w:cs="Courier New"/>
                              <w:b/>
                              <w:bCs/>
                              <w:noProof/>
                              <w:spacing w:val="-5"/>
                            </w:rPr>
                            <w:t>1</w:t>
                          </w:r>
                          <w:r>
                            <w:rPr>
                              <w:rFonts w:ascii="Courier New" w:hAnsi="Courier New" w:cs="Courier New"/>
                              <w:b/>
                              <w:bCs/>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4EE21" id="Text Box 20" o:spid="_x0000_s1071" type="#_x0000_t202" style="position:absolute;margin-left:576.45pt;margin-top:733.95pt;width:17.05pt;height:13.4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" o:allowincell="f" filled="f" stroked="f">
              <v:textbox inset="0,0,0,0">
                <w:txbxContent>
                  <w:p w14:paraId="098E0CA9" w14:textId="137F0B48" w:rsidR="00545A27" w:rsidRDefault="00545A27">
                    <w:pPr>
                      <w:pStyle w:val="BodyText"/>
                      <w:kinsoku w:val="0"/>
                      <w:overflowPunct w:val="0"/>
                      <w:spacing w:before="20"/>
                      <w:ind w:left="20"/>
                      <w:rPr>
                        <w:rFonts w:ascii="Courier New" w:hAnsi="Courier New" w:cs="Courier New"/>
                        <w:b/>
                        <w:bCs/>
                        <w:spacing w:val="-5"/>
                      </w:rPr>
                    </w:pPr>
                    <w:r>
                      <w:rPr>
                        <w:rFonts w:ascii="Courier New" w:hAnsi="Courier New" w:cs="Courier New"/>
                        <w:b/>
                        <w:bCs/>
                        <w:spacing w:val="-5"/>
                      </w:rPr>
                      <w:fldChar w:fldCharType="begin"/>
                    </w:r>
                    <w:r>
                      <w:rPr>
                        <w:rFonts w:ascii="Courier New" w:hAnsi="Courier New" w:cs="Courier New"/>
                        <w:b/>
                        <w:bCs/>
                        <w:spacing w:val="-5"/>
                      </w:rPr>
                      <w:instrText xml:space="preserve"> PAGE </w:instrText>
                    </w:r>
                    <w:r w:rsidR="000E28D6">
                      <w:rPr>
                        <w:rFonts w:ascii="Courier New" w:hAnsi="Courier New" w:cs="Courier New"/>
                        <w:b/>
                        <w:bCs/>
                        <w:spacing w:val="-5"/>
                      </w:rPr>
                      <w:fldChar w:fldCharType="separate"/>
                    </w:r>
                    <w:r w:rsidR="000E28D6">
                      <w:rPr>
                        <w:rFonts w:ascii="Courier New" w:hAnsi="Courier New" w:cs="Courier New"/>
                        <w:b/>
                        <w:bCs/>
                        <w:noProof/>
                        <w:spacing w:val="-5"/>
                      </w:rPr>
                      <w:t>1</w:t>
                    </w:r>
                    <w:r>
                      <w:rPr>
                        <w:rFonts w:ascii="Courier New" w:hAnsi="Courier New" w:cs="Courier New"/>
                        <w:b/>
                        <w:bCs/>
                        <w:spacing w:val="-5"/>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9984" behindDoc="1" locked="0" layoutInCell="0" allowOverlap="1" wp14:anchorId="6A304340" wp14:editId="29F0D6C7">
              <wp:simplePos x="0" y="0"/>
              <wp:positionH relativeFrom="page">
                <wp:posOffset>901700</wp:posOffset>
              </wp:positionH>
              <wp:positionV relativeFrom="page">
                <wp:posOffset>9634220</wp:posOffset>
              </wp:positionV>
              <wp:extent cx="528320" cy="111760"/>
              <wp:effectExtent l="0" t="0" r="0" b="0"/>
              <wp:wrapNone/>
              <wp:docPr id="30351489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9CA44" w14:textId="77777777" w:rsidR="00545A27" w:rsidRDefault="00545A27">
                          <w:pPr>
                            <w:pStyle w:val="BodyText"/>
                            <w:kinsoku w:val="0"/>
                            <w:overflowPunct w:val="0"/>
                            <w:spacing w:before="20"/>
                            <w:ind w:left="20"/>
                            <w:rPr>
                              <w:rFonts w:ascii="Courier New" w:hAnsi="Courier New" w:cs="Courier New"/>
                              <w:b/>
                              <w:bCs/>
                              <w:spacing w:val="-2"/>
                              <w:sz w:val="12"/>
                              <w:szCs w:val="12"/>
                            </w:rPr>
                          </w:pPr>
                          <w:r>
                            <w:rPr>
                              <w:rFonts w:ascii="Courier New" w:hAnsi="Courier New" w:cs="Courier New"/>
                              <w:b/>
                              <w:bCs/>
                              <w:sz w:val="12"/>
                              <w:szCs w:val="12"/>
                            </w:rPr>
                            <w:t>User</w:t>
                          </w:r>
                          <w:r>
                            <w:rPr>
                              <w:rFonts w:ascii="Courier New" w:hAnsi="Courier New" w:cs="Courier New"/>
                              <w:b/>
                              <w:bCs/>
                              <w:spacing w:val="-4"/>
                              <w:sz w:val="12"/>
                              <w:szCs w:val="12"/>
                            </w:rPr>
                            <w:t xml:space="preserve"> </w:t>
                          </w:r>
                          <w:r>
                            <w:rPr>
                              <w:rFonts w:ascii="Courier New" w:hAnsi="Courier New" w:cs="Courier New"/>
                              <w:b/>
                              <w:bCs/>
                              <w:spacing w:val="-2"/>
                              <w:sz w:val="12"/>
                              <w:szCs w:val="12"/>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04340" id="Text Box 21" o:spid="_x0000_s1072" type="#_x0000_t202" style="position:absolute;margin-left:71pt;margin-top:758.6pt;width:41.6pt;height:8.8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" o:allowincell="f" filled="f" stroked="f">
              <v:textbox inset="0,0,0,0">
                <w:txbxContent>
                  <w:p w14:paraId="7159CA44" w14:textId="77777777" w:rsidR="00545A27" w:rsidRDefault="00545A27">
                    <w:pPr>
                      <w:pStyle w:val="BodyText"/>
                      <w:kinsoku w:val="0"/>
                      <w:overflowPunct w:val="0"/>
                      <w:spacing w:before="20"/>
                      <w:ind w:left="20"/>
                      <w:rPr>
                        <w:rFonts w:ascii="Courier New" w:hAnsi="Courier New" w:cs="Courier New"/>
                        <w:b/>
                        <w:bCs/>
                        <w:spacing w:val="-2"/>
                        <w:sz w:val="12"/>
                        <w:szCs w:val="12"/>
                      </w:rPr>
                    </w:pPr>
                    <w:r>
                      <w:rPr>
                        <w:rFonts w:ascii="Courier New" w:hAnsi="Courier New" w:cs="Courier New"/>
                        <w:b/>
                        <w:bCs/>
                        <w:sz w:val="12"/>
                        <w:szCs w:val="12"/>
                      </w:rPr>
                      <w:t>User</w:t>
                    </w:r>
                    <w:r>
                      <w:rPr>
                        <w:rFonts w:ascii="Courier New" w:hAnsi="Courier New" w:cs="Courier New"/>
                        <w:b/>
                        <w:bCs/>
                        <w:spacing w:val="-4"/>
                        <w:sz w:val="12"/>
                        <w:szCs w:val="12"/>
                      </w:rPr>
                      <w:t xml:space="preserve"> </w:t>
                    </w:r>
                    <w:r>
                      <w:rPr>
                        <w:rFonts w:ascii="Courier New" w:hAnsi="Courier New" w:cs="Courier New"/>
                        <w:b/>
                        <w:bCs/>
                        <w:spacing w:val="-2"/>
                        <w:sz w:val="12"/>
                        <w:szCs w:val="12"/>
                      </w:rPr>
                      <w:t>Notes:</w:t>
                    </w:r>
                  </w:p>
                </w:txbxContent>
              </v:textbox>
              <w10:wrap anchorx="page" anchory="page"/>
            </v:shape>
          </w:pict>
        </mc:Fallback>
      </mc:AlternateContent>
    </w:r>
    <w:r>
      <w:rPr>
        <w:noProof/>
      </w:rPr>
      <mc:AlternateContent>
        <mc:Choice Requires="wps">
          <w:drawing>
            <wp:anchor distT="0" distB="0" distL="114300" distR="114300" simplePos="0" relativeHeight="251691008" behindDoc="1" locked="0" layoutInCell="0" allowOverlap="1" wp14:anchorId="5890D13B" wp14:editId="26E757FC">
              <wp:simplePos x="0" y="0"/>
              <wp:positionH relativeFrom="page">
                <wp:posOffset>6609715</wp:posOffset>
              </wp:positionH>
              <wp:positionV relativeFrom="page">
                <wp:posOffset>9634220</wp:posOffset>
              </wp:positionV>
              <wp:extent cx="528320" cy="111760"/>
              <wp:effectExtent l="0" t="0" r="0" b="0"/>
              <wp:wrapNone/>
              <wp:docPr id="16098781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0757F" w14:textId="77777777" w:rsidR="00545A27" w:rsidRDefault="00545A27">
                          <w:pPr>
                            <w:pStyle w:val="BodyText"/>
                            <w:kinsoku w:val="0"/>
                            <w:overflowPunct w:val="0"/>
                            <w:spacing w:before="20"/>
                            <w:ind w:left="20"/>
                            <w:rPr>
                              <w:rFonts w:ascii="Courier New" w:hAnsi="Courier New" w:cs="Courier New"/>
                              <w:spacing w:val="-2"/>
                              <w:sz w:val="12"/>
                              <w:szCs w:val="12"/>
                            </w:rPr>
                          </w:pPr>
                          <w:r>
                            <w:rPr>
                              <w:rFonts w:ascii="Courier New" w:hAnsi="Courier New" w:cs="Courier New"/>
                              <w:spacing w:val="-2"/>
                              <w:sz w:val="12"/>
                              <w:szCs w:val="12"/>
                            </w:rPr>
                            <w:t>(796083255)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0D13B" id="Text Box 22" o:spid="_x0000_s1073" type="#_x0000_t202" style="position:absolute;margin-left:520.45pt;margin-top:758.6pt;width:41.6pt;height:8.8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" o:allowincell="f" filled="f" stroked="f">
              <v:textbox inset="0,0,0,0">
                <w:txbxContent>
                  <w:p w14:paraId="6180757F" w14:textId="77777777" w:rsidR="00545A27" w:rsidRDefault="00545A27">
                    <w:pPr>
                      <w:pStyle w:val="BodyText"/>
                      <w:kinsoku w:val="0"/>
                      <w:overflowPunct w:val="0"/>
                      <w:spacing w:before="20"/>
                      <w:ind w:left="20"/>
                      <w:rPr>
                        <w:rFonts w:ascii="Courier New" w:hAnsi="Courier New" w:cs="Courier New"/>
                        <w:spacing w:val="-2"/>
                        <w:sz w:val="12"/>
                        <w:szCs w:val="12"/>
                      </w:rPr>
                    </w:pPr>
                    <w:r>
                      <w:rPr>
                        <w:rFonts w:ascii="Courier New" w:hAnsi="Courier New" w:cs="Courier New"/>
                        <w:spacing w:val="-2"/>
                        <w:sz w:val="12"/>
                        <w:szCs w:val="12"/>
                      </w:rPr>
                      <w:t>(796083255)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2A57D" w14:textId="319EF760" w:rsidR="00545A27" w:rsidRDefault="000E28D6">
    <w:pPr>
      <w:pStyle w:val="BodyText"/>
      <w:kinsoku w:val="0"/>
      <w:overflowPunct w:val="0"/>
      <w:spacing w:line="14" w:lineRule="auto"/>
    </w:pPr>
    <w:r>
      <w:rPr>
        <w:noProof/>
      </w:rPr>
      <mc:AlternateContent>
        <mc:Choice Requires="wps">
          <w:drawing>
            <wp:anchor distT="0" distB="0" distL="114300" distR="114300" simplePos="0" relativeHeight="251662336" behindDoc="1" locked="0" layoutInCell="0" allowOverlap="1" wp14:anchorId="4945936A" wp14:editId="1116C562">
              <wp:simplePos x="0" y="0"/>
              <wp:positionH relativeFrom="page">
                <wp:posOffset>901700</wp:posOffset>
              </wp:positionH>
              <wp:positionV relativeFrom="page">
                <wp:posOffset>9418320</wp:posOffset>
              </wp:positionV>
              <wp:extent cx="2142490" cy="196215"/>
              <wp:effectExtent l="0" t="0" r="0" b="0"/>
              <wp:wrapNone/>
              <wp:docPr id="1818417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2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44B91" w14:textId="77777777" w:rsidR="00545A27" w:rsidRDefault="00545A27">
                          <w:pPr>
                            <w:pStyle w:val="BodyText"/>
                            <w:kinsoku w:val="0"/>
                            <w:overflowPunct w:val="0"/>
                            <w:spacing w:before="12"/>
                            <w:ind w:left="20"/>
                            <w:rPr>
                              <w:rFonts w:ascii="Arial" w:hAnsi="Arial" w:cs="Arial"/>
                              <w:spacing w:val="-2"/>
                              <w:sz w:val="24"/>
                              <w:szCs w:val="24"/>
                            </w:rPr>
                          </w:pPr>
                          <w:r>
                            <w:rPr>
                              <w:rFonts w:ascii="Arial" w:hAnsi="Arial" w:cs="Arial"/>
                              <w:sz w:val="24"/>
                              <w:szCs w:val="24"/>
                            </w:rPr>
                            <w:t>INSTRUCTIONS</w:t>
                          </w:r>
                          <w:r>
                            <w:rPr>
                              <w:rFonts w:ascii="Arial" w:hAnsi="Arial" w:cs="Arial"/>
                              <w:spacing w:val="-3"/>
                              <w:sz w:val="24"/>
                              <w:szCs w:val="24"/>
                            </w:rPr>
                            <w:t xml:space="preserve"> </w:t>
                          </w:r>
                          <w:r>
                            <w:rPr>
                              <w:rFonts w:ascii="Arial" w:hAnsi="Arial" w:cs="Arial"/>
                              <w:sz w:val="24"/>
                              <w:szCs w:val="24"/>
                            </w:rPr>
                            <w:t>TO</w:t>
                          </w:r>
                          <w:r>
                            <w:rPr>
                              <w:rFonts w:ascii="Arial" w:hAnsi="Arial" w:cs="Arial"/>
                              <w:spacing w:val="-2"/>
                              <w:sz w:val="24"/>
                              <w:szCs w:val="24"/>
                            </w:rPr>
                            <w:t xml:space="preserve"> BIDDERS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5936A" id="_x0000_t202" coordsize="21600,21600" o:spt="202" path="m,l,21600r21600,l21600,xe">
              <v:stroke joinstyle="miter"/>
              <v:path gradientshapeok="t" o:connecttype="rect"/>
            </v:shapetype>
            <v:shape id="Text Box 3" o:spid="_x0000_s1055" type="#_x0000_t202" style="position:absolute;margin-left:71pt;margin-top:741.6pt;width:168.7pt;height:15.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" o:allowincell="f" filled="f" stroked="f">
              <v:textbox inset="0,0,0,0">
                <w:txbxContent>
                  <w:p w14:paraId="41544B91" w14:textId="77777777" w:rsidR="00545A27" w:rsidRDefault="00545A27">
                    <w:pPr>
                      <w:pStyle w:val="BodyText"/>
                      <w:kinsoku w:val="0"/>
                      <w:overflowPunct w:val="0"/>
                      <w:spacing w:before="12"/>
                      <w:ind w:left="20"/>
                      <w:rPr>
                        <w:rFonts w:ascii="Arial" w:hAnsi="Arial" w:cs="Arial"/>
                        <w:spacing w:val="-2"/>
                        <w:sz w:val="24"/>
                        <w:szCs w:val="24"/>
                      </w:rPr>
                    </w:pPr>
                    <w:r>
                      <w:rPr>
                        <w:rFonts w:ascii="Arial" w:hAnsi="Arial" w:cs="Arial"/>
                        <w:sz w:val="24"/>
                        <w:szCs w:val="24"/>
                      </w:rPr>
                      <w:t>INSTRUCTIONS</w:t>
                    </w:r>
                    <w:r>
                      <w:rPr>
                        <w:rFonts w:ascii="Arial" w:hAnsi="Arial" w:cs="Arial"/>
                        <w:spacing w:val="-3"/>
                        <w:sz w:val="24"/>
                        <w:szCs w:val="24"/>
                      </w:rPr>
                      <w:t xml:space="preserve"> </w:t>
                    </w:r>
                    <w:r>
                      <w:rPr>
                        <w:rFonts w:ascii="Arial" w:hAnsi="Arial" w:cs="Arial"/>
                        <w:sz w:val="24"/>
                        <w:szCs w:val="24"/>
                      </w:rPr>
                      <w:t>TO</w:t>
                    </w:r>
                    <w:r>
                      <w:rPr>
                        <w:rFonts w:ascii="Arial" w:hAnsi="Arial" w:cs="Arial"/>
                        <w:spacing w:val="-2"/>
                        <w:sz w:val="24"/>
                        <w:szCs w:val="24"/>
                      </w:rPr>
                      <w:t xml:space="preserve"> BIDDERS</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0" allowOverlap="1" wp14:anchorId="0D35139E" wp14:editId="012EDEC8">
              <wp:simplePos x="0" y="0"/>
              <wp:positionH relativeFrom="page">
                <wp:posOffset>5608320</wp:posOffset>
              </wp:positionH>
              <wp:positionV relativeFrom="page">
                <wp:posOffset>9418320</wp:posOffset>
              </wp:positionV>
              <wp:extent cx="805180" cy="196215"/>
              <wp:effectExtent l="0" t="0" r="0" b="0"/>
              <wp:wrapNone/>
              <wp:docPr id="182915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1E138" w14:textId="6BC1715B" w:rsidR="00545A27" w:rsidRDefault="00545A27">
                          <w:pPr>
                            <w:pStyle w:val="BodyText"/>
                            <w:kinsoku w:val="0"/>
                            <w:overflowPunct w:val="0"/>
                            <w:spacing w:before="12"/>
                            <w:ind w:left="20"/>
                            <w:rPr>
                              <w:rFonts w:ascii="Arial" w:hAnsi="Arial" w:cs="Arial"/>
                              <w:spacing w:val="-10"/>
                              <w:sz w:val="24"/>
                              <w:szCs w:val="24"/>
                            </w:rPr>
                          </w:pPr>
                          <w:r>
                            <w:rPr>
                              <w:rFonts w:ascii="Arial" w:hAnsi="Arial" w:cs="Arial"/>
                              <w:sz w:val="24"/>
                              <w:szCs w:val="24"/>
                            </w:rPr>
                            <w:t>Page</w:t>
                          </w:r>
                          <w:r>
                            <w:rPr>
                              <w:rFonts w:ascii="Arial" w:hAnsi="Arial" w:cs="Arial"/>
                              <w:spacing w:val="-2"/>
                              <w:sz w:val="24"/>
                              <w:szCs w:val="24"/>
                            </w:rPr>
                            <w:t xml:space="preserve"> </w:t>
                          </w:r>
                          <w:r>
                            <w:rPr>
                              <w:rFonts w:ascii="Arial" w:hAnsi="Arial" w:cs="Arial"/>
                              <w:sz w:val="24"/>
                              <w:szCs w:val="24"/>
                            </w:rPr>
                            <w:fldChar w:fldCharType="begin"/>
                          </w:r>
                          <w:r>
                            <w:rPr>
                              <w:rFonts w:ascii="Arial" w:hAnsi="Arial" w:cs="Arial"/>
                              <w:sz w:val="24"/>
                              <w:szCs w:val="24"/>
                            </w:rPr>
                            <w:instrText xml:space="preserve"> PAGE </w:instrText>
                          </w:r>
                          <w:r w:rsidR="000E28D6">
                            <w:rPr>
                              <w:rFonts w:ascii="Arial" w:hAnsi="Arial" w:cs="Arial"/>
                              <w:sz w:val="24"/>
                              <w:szCs w:val="24"/>
                            </w:rPr>
                            <w:fldChar w:fldCharType="separate"/>
                          </w:r>
                          <w:r w:rsidR="000E28D6">
                            <w:rPr>
                              <w:rFonts w:ascii="Arial" w:hAnsi="Arial" w:cs="Arial"/>
                              <w:noProof/>
                              <w:sz w:val="24"/>
                              <w:szCs w:val="24"/>
                            </w:rPr>
                            <w:t>1</w:t>
                          </w:r>
                          <w:r>
                            <w:rPr>
                              <w:rFonts w:ascii="Arial" w:hAnsi="Arial" w:cs="Arial"/>
                              <w:sz w:val="24"/>
                              <w:szCs w:val="24"/>
                            </w:rPr>
                            <w:fldChar w:fldCharType="end"/>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pacing w:val="-10"/>
                              <w:sz w:val="24"/>
                              <w:szCs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5139E" id="Text Box 4" o:spid="_x0000_s1056" type="#_x0000_t202" style="position:absolute;margin-left:441.6pt;margin-top:741.6pt;width:63.4pt;height:15.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" o:allowincell="f" filled="f" stroked="f">
              <v:textbox inset="0,0,0,0">
                <w:txbxContent>
                  <w:p w14:paraId="1161E138" w14:textId="6BC1715B" w:rsidR="00545A27" w:rsidRDefault="00545A27">
                    <w:pPr>
                      <w:pStyle w:val="BodyText"/>
                      <w:kinsoku w:val="0"/>
                      <w:overflowPunct w:val="0"/>
                      <w:spacing w:before="12"/>
                      <w:ind w:left="20"/>
                      <w:rPr>
                        <w:rFonts w:ascii="Arial" w:hAnsi="Arial" w:cs="Arial"/>
                        <w:spacing w:val="-10"/>
                        <w:sz w:val="24"/>
                        <w:szCs w:val="24"/>
                      </w:rPr>
                    </w:pPr>
                    <w:r>
                      <w:rPr>
                        <w:rFonts w:ascii="Arial" w:hAnsi="Arial" w:cs="Arial"/>
                        <w:sz w:val="24"/>
                        <w:szCs w:val="24"/>
                      </w:rPr>
                      <w:t>Page</w:t>
                    </w:r>
                    <w:r>
                      <w:rPr>
                        <w:rFonts w:ascii="Arial" w:hAnsi="Arial" w:cs="Arial"/>
                        <w:spacing w:val="-2"/>
                        <w:sz w:val="24"/>
                        <w:szCs w:val="24"/>
                      </w:rPr>
                      <w:t xml:space="preserve"> </w:t>
                    </w:r>
                    <w:r>
                      <w:rPr>
                        <w:rFonts w:ascii="Arial" w:hAnsi="Arial" w:cs="Arial"/>
                        <w:sz w:val="24"/>
                        <w:szCs w:val="24"/>
                      </w:rPr>
                      <w:fldChar w:fldCharType="begin"/>
                    </w:r>
                    <w:r>
                      <w:rPr>
                        <w:rFonts w:ascii="Arial" w:hAnsi="Arial" w:cs="Arial"/>
                        <w:sz w:val="24"/>
                        <w:szCs w:val="24"/>
                      </w:rPr>
                      <w:instrText xml:space="preserve"> PAGE </w:instrText>
                    </w:r>
                    <w:r w:rsidR="000E28D6">
                      <w:rPr>
                        <w:rFonts w:ascii="Arial" w:hAnsi="Arial" w:cs="Arial"/>
                        <w:sz w:val="24"/>
                        <w:szCs w:val="24"/>
                      </w:rPr>
                      <w:fldChar w:fldCharType="separate"/>
                    </w:r>
                    <w:r w:rsidR="000E28D6">
                      <w:rPr>
                        <w:rFonts w:ascii="Arial" w:hAnsi="Arial" w:cs="Arial"/>
                        <w:noProof/>
                        <w:sz w:val="24"/>
                        <w:szCs w:val="24"/>
                      </w:rPr>
                      <w:t>1</w:t>
                    </w:r>
                    <w:r>
                      <w:rPr>
                        <w:rFonts w:ascii="Arial" w:hAnsi="Arial" w:cs="Arial"/>
                        <w:sz w:val="24"/>
                        <w:szCs w:val="24"/>
                      </w:rPr>
                      <w:fldChar w:fldCharType="end"/>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pacing w:val="-10"/>
                        <w:sz w:val="24"/>
                        <w:szCs w:val="24"/>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8AF8" w14:textId="57255F89" w:rsidR="00545A27" w:rsidRDefault="000E28D6">
    <w:pPr>
      <w:pStyle w:val="BodyText"/>
      <w:kinsoku w:val="0"/>
      <w:overflowPunct w:val="0"/>
      <w:spacing w:line="14" w:lineRule="auto"/>
    </w:pPr>
    <w:r>
      <w:rPr>
        <w:noProof/>
      </w:rPr>
      <mc:AlternateContent>
        <mc:Choice Requires="wps">
          <w:drawing>
            <wp:anchor distT="0" distB="0" distL="114300" distR="114300" simplePos="0" relativeHeight="251665408" behindDoc="1" locked="0" layoutInCell="0" allowOverlap="1" wp14:anchorId="483E3A2A" wp14:editId="6921F79E">
              <wp:simplePos x="0" y="0"/>
              <wp:positionH relativeFrom="page">
                <wp:posOffset>876300</wp:posOffset>
              </wp:positionH>
              <wp:positionV relativeFrom="page">
                <wp:posOffset>9300210</wp:posOffset>
              </wp:positionV>
              <wp:extent cx="673100" cy="314325"/>
              <wp:effectExtent l="0" t="0" r="0" b="0"/>
              <wp:wrapNone/>
              <wp:docPr id="467520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C8A14" w14:textId="77777777" w:rsidR="00545A27" w:rsidRDefault="00545A27">
                          <w:pPr>
                            <w:pStyle w:val="BodyText"/>
                            <w:kinsoku w:val="0"/>
                            <w:overflowPunct w:val="0"/>
                            <w:spacing w:before="14"/>
                            <w:ind w:left="60"/>
                            <w:rPr>
                              <w:rFonts w:ascii="Arial" w:hAnsi="Arial" w:cs="Arial"/>
                              <w:spacing w:val="-4"/>
                            </w:rPr>
                          </w:pPr>
                          <w:r>
                            <w:rPr>
                              <w:rFonts w:ascii="Arial" w:hAnsi="Arial" w:cs="Arial"/>
                            </w:rPr>
                            <w:t>BID</w:t>
                          </w:r>
                          <w:r>
                            <w:rPr>
                              <w:rFonts w:ascii="Arial" w:hAnsi="Arial" w:cs="Arial"/>
                              <w:spacing w:val="-2"/>
                            </w:rPr>
                            <w:t xml:space="preserve"> </w:t>
                          </w:r>
                          <w:r>
                            <w:rPr>
                              <w:rFonts w:ascii="Arial" w:hAnsi="Arial" w:cs="Arial"/>
                              <w:spacing w:val="-4"/>
                            </w:rPr>
                            <w:t>FORM</w:t>
                          </w:r>
                        </w:p>
                        <w:p w14:paraId="399A187A" w14:textId="1DDDFEC9" w:rsidR="00545A27" w:rsidRDefault="00545A27">
                          <w:pPr>
                            <w:pStyle w:val="BodyText"/>
                            <w:kinsoku w:val="0"/>
                            <w:overflowPunct w:val="0"/>
                            <w:ind w:left="60"/>
                            <w:rPr>
                              <w:rFonts w:ascii="Arial" w:hAnsi="Arial" w:cs="Arial"/>
                              <w:spacing w:val="-10"/>
                            </w:rPr>
                          </w:pPr>
                          <w:r>
                            <w:rPr>
                              <w:rFonts w:ascii="Arial" w:hAnsi="Arial" w:cs="Arial"/>
                            </w:rPr>
                            <w:fldChar w:fldCharType="begin"/>
                          </w:r>
                          <w:r>
                            <w:rPr>
                              <w:rFonts w:ascii="Arial" w:hAnsi="Arial" w:cs="Arial"/>
                            </w:rPr>
                            <w:instrText xml:space="preserve"> PAGE </w:instrText>
                          </w:r>
                          <w:r w:rsidR="000E28D6">
                            <w:rPr>
                              <w:rFonts w:ascii="Arial" w:hAnsi="Arial" w:cs="Arial"/>
                            </w:rPr>
                            <w:fldChar w:fldCharType="separate"/>
                          </w:r>
                          <w:r w:rsidR="000E28D6">
                            <w:rPr>
                              <w:rFonts w:ascii="Arial" w:hAnsi="Arial" w:cs="Arial"/>
                              <w:noProof/>
                            </w:rPr>
                            <w:t>1</w:t>
                          </w:r>
                          <w:r>
                            <w:rPr>
                              <w:rFonts w:ascii="Arial" w:hAnsi="Arial" w:cs="Arial"/>
                            </w:rPr>
                            <w:fldChar w:fldCharType="end"/>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spacing w:val="-1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3E3A2A" id="_x0000_t202" coordsize="21600,21600" o:spt="202" path="m,l,21600r21600,l21600,xe">
              <v:stroke joinstyle="miter"/>
              <v:path gradientshapeok="t" o:connecttype="rect"/>
            </v:shapetype>
            <v:shape id="Text Box 5" o:spid="_x0000_s1057" type="#_x0000_t202" style="position:absolute;margin-left:69pt;margin-top:732.3pt;width:53pt;height:24.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" o:allowincell="f" filled="f" stroked="f">
              <v:textbox inset="0,0,0,0">
                <w:txbxContent>
                  <w:p w14:paraId="5B8C8A14" w14:textId="77777777" w:rsidR="00545A27" w:rsidRDefault="00545A27">
                    <w:pPr>
                      <w:pStyle w:val="BodyText"/>
                      <w:kinsoku w:val="0"/>
                      <w:overflowPunct w:val="0"/>
                      <w:spacing w:before="14"/>
                      <w:ind w:left="60"/>
                      <w:rPr>
                        <w:rFonts w:ascii="Arial" w:hAnsi="Arial" w:cs="Arial"/>
                        <w:spacing w:val="-4"/>
                      </w:rPr>
                    </w:pPr>
                    <w:r>
                      <w:rPr>
                        <w:rFonts w:ascii="Arial" w:hAnsi="Arial" w:cs="Arial"/>
                      </w:rPr>
                      <w:t>BID</w:t>
                    </w:r>
                    <w:r>
                      <w:rPr>
                        <w:rFonts w:ascii="Arial" w:hAnsi="Arial" w:cs="Arial"/>
                        <w:spacing w:val="-2"/>
                      </w:rPr>
                      <w:t xml:space="preserve"> </w:t>
                    </w:r>
                    <w:r>
                      <w:rPr>
                        <w:rFonts w:ascii="Arial" w:hAnsi="Arial" w:cs="Arial"/>
                        <w:spacing w:val="-4"/>
                      </w:rPr>
                      <w:t>FORM</w:t>
                    </w:r>
                  </w:p>
                  <w:p w14:paraId="399A187A" w14:textId="1DDDFEC9" w:rsidR="00545A27" w:rsidRDefault="00545A27">
                    <w:pPr>
                      <w:pStyle w:val="BodyText"/>
                      <w:kinsoku w:val="0"/>
                      <w:overflowPunct w:val="0"/>
                      <w:ind w:left="60"/>
                      <w:rPr>
                        <w:rFonts w:ascii="Arial" w:hAnsi="Arial" w:cs="Arial"/>
                        <w:spacing w:val="-10"/>
                      </w:rPr>
                    </w:pPr>
                    <w:r>
                      <w:rPr>
                        <w:rFonts w:ascii="Arial" w:hAnsi="Arial" w:cs="Arial"/>
                      </w:rPr>
                      <w:fldChar w:fldCharType="begin"/>
                    </w:r>
                    <w:r>
                      <w:rPr>
                        <w:rFonts w:ascii="Arial" w:hAnsi="Arial" w:cs="Arial"/>
                      </w:rPr>
                      <w:instrText xml:space="preserve"> PAGE </w:instrText>
                    </w:r>
                    <w:r w:rsidR="000E28D6">
                      <w:rPr>
                        <w:rFonts w:ascii="Arial" w:hAnsi="Arial" w:cs="Arial"/>
                      </w:rPr>
                      <w:fldChar w:fldCharType="separate"/>
                    </w:r>
                    <w:r w:rsidR="000E28D6">
                      <w:rPr>
                        <w:rFonts w:ascii="Arial" w:hAnsi="Arial" w:cs="Arial"/>
                        <w:noProof/>
                      </w:rPr>
                      <w:t>1</w:t>
                    </w:r>
                    <w:r>
                      <w:rPr>
                        <w:rFonts w:ascii="Arial" w:hAnsi="Arial" w:cs="Arial"/>
                      </w:rPr>
                      <w:fldChar w:fldCharType="end"/>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spacing w:val="-10"/>
                      </w:rPr>
                      <w:t>3</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0" allowOverlap="1" wp14:anchorId="164A25B7" wp14:editId="228CA576">
              <wp:simplePos x="0" y="0"/>
              <wp:positionH relativeFrom="page">
                <wp:posOffset>5517515</wp:posOffset>
              </wp:positionH>
              <wp:positionV relativeFrom="page">
                <wp:posOffset>9300210</wp:posOffset>
              </wp:positionV>
              <wp:extent cx="1353820" cy="167640"/>
              <wp:effectExtent l="0" t="0" r="0" b="0"/>
              <wp:wrapNone/>
              <wp:docPr id="526231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4C936" w14:textId="77777777" w:rsidR="00545A27" w:rsidRDefault="00545A27">
                          <w:pPr>
                            <w:pStyle w:val="BodyText"/>
                            <w:kinsoku w:val="0"/>
                            <w:overflowPunct w:val="0"/>
                            <w:spacing w:before="14"/>
                            <w:ind w:left="20"/>
                            <w:rPr>
                              <w:rFonts w:ascii="Arial" w:hAnsi="Arial" w:cs="Arial"/>
                              <w:spacing w:val="-4"/>
                            </w:rPr>
                          </w:pPr>
                          <w:r>
                            <w:rPr>
                              <w:rFonts w:ascii="Arial" w:hAnsi="Arial" w:cs="Arial"/>
                            </w:rPr>
                            <w:t>Revised</w:t>
                          </w:r>
                          <w:r>
                            <w:rPr>
                              <w:rFonts w:ascii="Arial" w:hAnsi="Arial" w:cs="Arial"/>
                              <w:spacing w:val="-4"/>
                            </w:rPr>
                            <w:t xml:space="preserve"> </w:t>
                          </w:r>
                          <w:r>
                            <w:rPr>
                              <w:rFonts w:ascii="Arial" w:hAnsi="Arial" w:cs="Arial"/>
                            </w:rPr>
                            <w:t>1/26/16</w:t>
                          </w:r>
                          <w:r>
                            <w:rPr>
                              <w:rFonts w:ascii="Arial" w:hAnsi="Arial" w:cs="Arial"/>
                              <w:spacing w:val="-3"/>
                            </w:rPr>
                            <w:t xml:space="preserve"> </w:t>
                          </w:r>
                          <w:r>
                            <w:rPr>
                              <w:rFonts w:ascii="Arial" w:hAnsi="Arial" w:cs="Arial"/>
                            </w:rPr>
                            <w:t>-</w:t>
                          </w:r>
                          <w:r>
                            <w:rPr>
                              <w:rFonts w:ascii="Arial" w:hAnsi="Arial" w:cs="Arial"/>
                              <w:spacing w:val="-3"/>
                            </w:rPr>
                            <w:t xml:space="preserve"> </w:t>
                          </w:r>
                          <w:r>
                            <w:rPr>
                              <w:rFonts w:ascii="Arial" w:hAnsi="Arial" w:cs="Arial"/>
                              <w:spacing w:val="-4"/>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A25B7" id="Text Box 6" o:spid="_x0000_s1058" type="#_x0000_t202" style="position:absolute;margin-left:434.45pt;margin-top:732.3pt;width:106.6pt;height:13.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" o:allowincell="f" filled="f" stroked="f">
              <v:textbox inset="0,0,0,0">
                <w:txbxContent>
                  <w:p w14:paraId="7A14C936" w14:textId="77777777" w:rsidR="00545A27" w:rsidRDefault="00545A27">
                    <w:pPr>
                      <w:pStyle w:val="BodyText"/>
                      <w:kinsoku w:val="0"/>
                      <w:overflowPunct w:val="0"/>
                      <w:spacing w:before="14"/>
                      <w:ind w:left="20"/>
                      <w:rPr>
                        <w:rFonts w:ascii="Arial" w:hAnsi="Arial" w:cs="Arial"/>
                        <w:spacing w:val="-4"/>
                      </w:rPr>
                    </w:pPr>
                    <w:r>
                      <w:rPr>
                        <w:rFonts w:ascii="Arial" w:hAnsi="Arial" w:cs="Arial"/>
                      </w:rPr>
                      <w:t>Revised</w:t>
                    </w:r>
                    <w:r>
                      <w:rPr>
                        <w:rFonts w:ascii="Arial" w:hAnsi="Arial" w:cs="Arial"/>
                        <w:spacing w:val="-4"/>
                      </w:rPr>
                      <w:t xml:space="preserve"> </w:t>
                    </w:r>
                    <w:r>
                      <w:rPr>
                        <w:rFonts w:ascii="Arial" w:hAnsi="Arial" w:cs="Arial"/>
                      </w:rPr>
                      <w:t>1/26/16</w:t>
                    </w:r>
                    <w:r>
                      <w:rPr>
                        <w:rFonts w:ascii="Arial" w:hAnsi="Arial" w:cs="Arial"/>
                        <w:spacing w:val="-3"/>
                      </w:rPr>
                      <w:t xml:space="preserve"> </w:t>
                    </w:r>
                    <w:r>
                      <w:rPr>
                        <w:rFonts w:ascii="Arial" w:hAnsi="Arial" w:cs="Arial"/>
                      </w:rPr>
                      <w:t>-</w:t>
                    </w:r>
                    <w:r>
                      <w:rPr>
                        <w:rFonts w:ascii="Arial" w:hAnsi="Arial" w:cs="Arial"/>
                        <w:spacing w:val="-3"/>
                      </w:rPr>
                      <w:t xml:space="preserve"> </w:t>
                    </w:r>
                    <w:r>
                      <w:rPr>
                        <w:rFonts w:ascii="Arial" w:hAnsi="Arial" w:cs="Arial"/>
                        <w:spacing w:val="-4"/>
                      </w:rPr>
                      <w:t>Page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4B6C" w14:textId="2381410F" w:rsidR="00545A27" w:rsidRDefault="000E28D6">
    <w:pPr>
      <w:pStyle w:val="BodyText"/>
      <w:kinsoku w:val="0"/>
      <w:overflowPunct w:val="0"/>
      <w:spacing w:line="14" w:lineRule="auto"/>
    </w:pPr>
    <w:r>
      <w:rPr>
        <w:noProof/>
      </w:rPr>
      <mc:AlternateContent>
        <mc:Choice Requires="wps">
          <w:drawing>
            <wp:anchor distT="0" distB="0" distL="114300" distR="114300" simplePos="0" relativeHeight="251668480" behindDoc="1" locked="0" layoutInCell="0" allowOverlap="1" wp14:anchorId="3595A9C2" wp14:editId="1C8132A9">
              <wp:simplePos x="0" y="0"/>
              <wp:positionH relativeFrom="page">
                <wp:posOffset>6197600</wp:posOffset>
              </wp:positionH>
              <wp:positionV relativeFrom="page">
                <wp:posOffset>9462135</wp:posOffset>
              </wp:positionV>
              <wp:extent cx="674370" cy="152400"/>
              <wp:effectExtent l="0" t="0" r="0" b="0"/>
              <wp:wrapNone/>
              <wp:docPr id="617730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BF563" w14:textId="77777777" w:rsidR="00545A27" w:rsidRDefault="00545A27">
                          <w:pPr>
                            <w:pStyle w:val="BodyText"/>
                            <w:kinsoku w:val="0"/>
                            <w:overflowPunct w:val="0"/>
                            <w:spacing w:before="12"/>
                            <w:ind w:left="20"/>
                            <w:rPr>
                              <w:spacing w:val="-2"/>
                              <w:sz w:val="18"/>
                              <w:szCs w:val="18"/>
                            </w:rPr>
                          </w:pPr>
                          <w:r>
                            <w:rPr>
                              <w:sz w:val="18"/>
                              <w:szCs w:val="18"/>
                            </w:rPr>
                            <w:t>Rev.</w:t>
                          </w:r>
                          <w:r>
                            <w:rPr>
                              <w:spacing w:val="1"/>
                              <w:sz w:val="18"/>
                              <w:szCs w:val="18"/>
                            </w:rPr>
                            <w:t xml:space="preserve"> </w:t>
                          </w:r>
                          <w:r>
                            <w:rPr>
                              <w:spacing w:val="-2"/>
                              <w:sz w:val="18"/>
                              <w:szCs w:val="18"/>
                            </w:rPr>
                            <w:t>07/21/16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95A9C2" id="_x0000_t202" coordsize="21600,21600" o:spt="202" path="m,l,21600r21600,l21600,xe">
              <v:stroke joinstyle="miter"/>
              <v:path gradientshapeok="t" o:connecttype="rect"/>
            </v:shapetype>
            <v:shape id="Text Box 7" o:spid="_x0000_s1059" type="#_x0000_t202" style="position:absolute;margin-left:488pt;margin-top:745.05pt;width:53.1pt;height:1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" o:allowincell="f" filled="f" stroked="f">
              <v:textbox inset="0,0,0,0">
                <w:txbxContent>
                  <w:p w14:paraId="3A3BF563" w14:textId="77777777" w:rsidR="00545A27" w:rsidRDefault="00545A27">
                    <w:pPr>
                      <w:pStyle w:val="BodyText"/>
                      <w:kinsoku w:val="0"/>
                      <w:overflowPunct w:val="0"/>
                      <w:spacing w:before="12"/>
                      <w:ind w:left="20"/>
                      <w:rPr>
                        <w:spacing w:val="-2"/>
                        <w:sz w:val="18"/>
                        <w:szCs w:val="18"/>
                      </w:rPr>
                    </w:pPr>
                    <w:r>
                      <w:rPr>
                        <w:sz w:val="18"/>
                        <w:szCs w:val="18"/>
                      </w:rPr>
                      <w:t>Rev.</w:t>
                    </w:r>
                    <w:r>
                      <w:rPr>
                        <w:spacing w:val="1"/>
                        <w:sz w:val="18"/>
                        <w:szCs w:val="18"/>
                      </w:rPr>
                      <w:t xml:space="preserve"> </w:t>
                    </w:r>
                    <w:r>
                      <w:rPr>
                        <w:spacing w:val="-2"/>
                        <w:sz w:val="18"/>
                        <w:szCs w:val="18"/>
                      </w:rPr>
                      <w:t>07/21/16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BBC1" w14:textId="0EE23FFD" w:rsidR="00545A27" w:rsidRDefault="000E28D6">
    <w:pPr>
      <w:pStyle w:val="BodyText"/>
      <w:kinsoku w:val="0"/>
      <w:overflowPunct w:val="0"/>
      <w:spacing w:line="14" w:lineRule="auto"/>
    </w:pPr>
    <w:r>
      <w:rPr>
        <w:noProof/>
      </w:rPr>
      <mc:AlternateContent>
        <mc:Choice Requires="wps">
          <w:drawing>
            <wp:anchor distT="0" distB="0" distL="114300" distR="114300" simplePos="0" relativeHeight="251670528" behindDoc="1" locked="0" layoutInCell="0" allowOverlap="1" wp14:anchorId="499E4DDE" wp14:editId="6C4785BB">
              <wp:simplePos x="0" y="0"/>
              <wp:positionH relativeFrom="page">
                <wp:posOffset>1130300</wp:posOffset>
              </wp:positionH>
              <wp:positionV relativeFrom="page">
                <wp:posOffset>9271635</wp:posOffset>
              </wp:positionV>
              <wp:extent cx="3244215" cy="167640"/>
              <wp:effectExtent l="0" t="0" r="0" b="0"/>
              <wp:wrapNone/>
              <wp:docPr id="18368150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FBA6E" w14:textId="77777777" w:rsidR="00545A27" w:rsidRDefault="00545A27">
                          <w:pPr>
                            <w:pStyle w:val="BodyText"/>
                            <w:kinsoku w:val="0"/>
                            <w:overflowPunct w:val="0"/>
                            <w:spacing w:before="14"/>
                            <w:ind w:left="20"/>
                            <w:rPr>
                              <w:rFonts w:ascii="Arial" w:hAnsi="Arial" w:cs="Arial"/>
                              <w:spacing w:val="-2"/>
                            </w:rPr>
                          </w:pPr>
                          <w:r>
                            <w:rPr>
                              <w:rFonts w:ascii="Arial" w:hAnsi="Arial" w:cs="Arial"/>
                            </w:rPr>
                            <w:t>PERFORMANCE</w:t>
                          </w:r>
                          <w:r>
                            <w:rPr>
                              <w:rFonts w:ascii="Arial" w:hAnsi="Arial" w:cs="Arial"/>
                              <w:spacing w:val="-7"/>
                            </w:rPr>
                            <w:t xml:space="preserve"> </w:t>
                          </w:r>
                          <w:r>
                            <w:rPr>
                              <w:rFonts w:ascii="Arial" w:hAnsi="Arial" w:cs="Arial"/>
                            </w:rPr>
                            <w:t>AND</w:t>
                          </w:r>
                          <w:r>
                            <w:rPr>
                              <w:rFonts w:ascii="Arial" w:hAnsi="Arial" w:cs="Arial"/>
                              <w:spacing w:val="-4"/>
                            </w:rPr>
                            <w:t xml:space="preserve"> </w:t>
                          </w:r>
                          <w:r>
                            <w:rPr>
                              <w:rFonts w:ascii="Arial" w:hAnsi="Arial" w:cs="Arial"/>
                            </w:rPr>
                            <w:t>LABOR</w:t>
                          </w:r>
                          <w:r>
                            <w:rPr>
                              <w:rFonts w:ascii="Arial" w:hAnsi="Arial" w:cs="Arial"/>
                              <w:spacing w:val="-5"/>
                            </w:rPr>
                            <w:t xml:space="preserve"> </w:t>
                          </w:r>
                          <w:r>
                            <w:rPr>
                              <w:rFonts w:ascii="Arial" w:hAnsi="Arial" w:cs="Arial"/>
                            </w:rPr>
                            <w:t>AND</w:t>
                          </w:r>
                          <w:r>
                            <w:rPr>
                              <w:rFonts w:ascii="Arial" w:hAnsi="Arial" w:cs="Arial"/>
                              <w:spacing w:val="-4"/>
                            </w:rPr>
                            <w:t xml:space="preserve"> </w:t>
                          </w:r>
                          <w:r>
                            <w:rPr>
                              <w:rFonts w:ascii="Arial" w:hAnsi="Arial" w:cs="Arial"/>
                            </w:rPr>
                            <w:t>MATERIAL</w:t>
                          </w:r>
                          <w:r>
                            <w:rPr>
                              <w:rFonts w:ascii="Arial" w:hAnsi="Arial" w:cs="Arial"/>
                              <w:spacing w:val="-4"/>
                            </w:rPr>
                            <w:t xml:space="preserve"> </w:t>
                          </w:r>
                          <w:r>
                            <w:rPr>
                              <w:rFonts w:ascii="Arial" w:hAnsi="Arial" w:cs="Arial"/>
                              <w:spacing w:val="-2"/>
                            </w:rPr>
                            <w:t>BONDS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E4DDE" id="_x0000_t202" coordsize="21600,21600" o:spt="202" path="m,l,21600r21600,l21600,xe">
              <v:stroke joinstyle="miter"/>
              <v:path gradientshapeok="t" o:connecttype="rect"/>
            </v:shapetype>
            <v:shape id="Text Box 8" o:spid="_x0000_s1060" type="#_x0000_t202" style="position:absolute;margin-left:89pt;margin-top:730.05pt;width:255.45pt;height:13.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" o:allowincell="f" filled="f" stroked="f">
              <v:textbox inset="0,0,0,0">
                <w:txbxContent>
                  <w:p w14:paraId="58AFBA6E" w14:textId="77777777" w:rsidR="00545A27" w:rsidRDefault="00545A27">
                    <w:pPr>
                      <w:pStyle w:val="BodyText"/>
                      <w:kinsoku w:val="0"/>
                      <w:overflowPunct w:val="0"/>
                      <w:spacing w:before="14"/>
                      <w:ind w:left="20"/>
                      <w:rPr>
                        <w:rFonts w:ascii="Arial" w:hAnsi="Arial" w:cs="Arial"/>
                        <w:spacing w:val="-2"/>
                      </w:rPr>
                    </w:pPr>
                    <w:r>
                      <w:rPr>
                        <w:rFonts w:ascii="Arial" w:hAnsi="Arial" w:cs="Arial"/>
                      </w:rPr>
                      <w:t>PERFORMANCE</w:t>
                    </w:r>
                    <w:r>
                      <w:rPr>
                        <w:rFonts w:ascii="Arial" w:hAnsi="Arial" w:cs="Arial"/>
                        <w:spacing w:val="-7"/>
                      </w:rPr>
                      <w:t xml:space="preserve"> </w:t>
                    </w:r>
                    <w:r>
                      <w:rPr>
                        <w:rFonts w:ascii="Arial" w:hAnsi="Arial" w:cs="Arial"/>
                      </w:rPr>
                      <w:t>AND</w:t>
                    </w:r>
                    <w:r>
                      <w:rPr>
                        <w:rFonts w:ascii="Arial" w:hAnsi="Arial" w:cs="Arial"/>
                        <w:spacing w:val="-4"/>
                      </w:rPr>
                      <w:t xml:space="preserve"> </w:t>
                    </w:r>
                    <w:r>
                      <w:rPr>
                        <w:rFonts w:ascii="Arial" w:hAnsi="Arial" w:cs="Arial"/>
                      </w:rPr>
                      <w:t>LABOR</w:t>
                    </w:r>
                    <w:r>
                      <w:rPr>
                        <w:rFonts w:ascii="Arial" w:hAnsi="Arial" w:cs="Arial"/>
                        <w:spacing w:val="-5"/>
                      </w:rPr>
                      <w:t xml:space="preserve"> </w:t>
                    </w:r>
                    <w:r>
                      <w:rPr>
                        <w:rFonts w:ascii="Arial" w:hAnsi="Arial" w:cs="Arial"/>
                      </w:rPr>
                      <w:t>AND</w:t>
                    </w:r>
                    <w:r>
                      <w:rPr>
                        <w:rFonts w:ascii="Arial" w:hAnsi="Arial" w:cs="Arial"/>
                        <w:spacing w:val="-4"/>
                      </w:rPr>
                      <w:t xml:space="preserve"> </w:t>
                    </w:r>
                    <w:r>
                      <w:rPr>
                        <w:rFonts w:ascii="Arial" w:hAnsi="Arial" w:cs="Arial"/>
                      </w:rPr>
                      <w:t>MATERIAL</w:t>
                    </w:r>
                    <w:r>
                      <w:rPr>
                        <w:rFonts w:ascii="Arial" w:hAnsi="Arial" w:cs="Arial"/>
                        <w:spacing w:val="-4"/>
                      </w:rPr>
                      <w:t xml:space="preserve"> </w:t>
                    </w:r>
                    <w:r>
                      <w:rPr>
                        <w:rFonts w:ascii="Arial" w:hAnsi="Arial" w:cs="Arial"/>
                        <w:spacing w:val="-2"/>
                      </w:rPr>
                      <w:t>BONDS</w:t>
                    </w:r>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0" allowOverlap="1" wp14:anchorId="591E280C" wp14:editId="3602A07C">
              <wp:simplePos x="0" y="0"/>
              <wp:positionH relativeFrom="page">
                <wp:posOffset>5966460</wp:posOffset>
              </wp:positionH>
              <wp:positionV relativeFrom="page">
                <wp:posOffset>9271635</wp:posOffset>
              </wp:positionV>
              <wp:extent cx="675640" cy="167640"/>
              <wp:effectExtent l="0" t="0" r="0" b="0"/>
              <wp:wrapNone/>
              <wp:docPr id="15807414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35927" w14:textId="77777777" w:rsidR="00545A27" w:rsidRDefault="00545A27">
                          <w:pPr>
                            <w:pStyle w:val="BodyText"/>
                            <w:kinsoku w:val="0"/>
                            <w:overflowPunct w:val="0"/>
                            <w:spacing w:before="14"/>
                            <w:ind w:left="20"/>
                            <w:rPr>
                              <w:rFonts w:ascii="Arial" w:hAnsi="Arial" w:cs="Arial"/>
                              <w:spacing w:val="-10"/>
                            </w:rPr>
                          </w:pPr>
                          <w:r>
                            <w:rPr>
                              <w:rFonts w:ascii="Arial" w:hAnsi="Arial" w:cs="Arial"/>
                            </w:rPr>
                            <w:t>Page</w:t>
                          </w:r>
                          <w:r>
                            <w:rPr>
                              <w:rFonts w:ascii="Arial" w:hAnsi="Arial" w:cs="Arial"/>
                              <w:spacing w:val="-2"/>
                            </w:rPr>
                            <w:t xml:space="preserve"> </w:t>
                          </w:r>
                          <w:r>
                            <w:rPr>
                              <w:rFonts w:ascii="Arial" w:hAnsi="Arial" w:cs="Arial"/>
                            </w:rPr>
                            <w:t>1</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E280C" id="Text Box 9" o:spid="_x0000_s1061" type="#_x0000_t202" style="position:absolute;margin-left:469.8pt;margin-top:730.05pt;width:53.2pt;height:13.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" o:allowincell="f" filled="f" stroked="f">
              <v:textbox inset="0,0,0,0">
                <w:txbxContent>
                  <w:p w14:paraId="73635927" w14:textId="77777777" w:rsidR="00545A27" w:rsidRDefault="00545A27">
                    <w:pPr>
                      <w:pStyle w:val="BodyText"/>
                      <w:kinsoku w:val="0"/>
                      <w:overflowPunct w:val="0"/>
                      <w:spacing w:before="14"/>
                      <w:ind w:left="20"/>
                      <w:rPr>
                        <w:rFonts w:ascii="Arial" w:hAnsi="Arial" w:cs="Arial"/>
                        <w:spacing w:val="-10"/>
                      </w:rPr>
                    </w:pPr>
                    <w:r>
                      <w:rPr>
                        <w:rFonts w:ascii="Arial" w:hAnsi="Arial" w:cs="Arial"/>
                      </w:rPr>
                      <w:t>Page</w:t>
                    </w:r>
                    <w:r>
                      <w:rPr>
                        <w:rFonts w:ascii="Arial" w:hAnsi="Arial" w:cs="Arial"/>
                        <w:spacing w:val="-2"/>
                      </w:rPr>
                      <w:t xml:space="preserve"> </w:t>
                    </w:r>
                    <w:r>
                      <w:rPr>
                        <w:rFonts w:ascii="Arial" w:hAnsi="Arial" w:cs="Arial"/>
                      </w:rPr>
                      <w:t>1</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spacing w:val="-10"/>
                      </w:rPr>
                      <w:t>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3D93" w14:textId="6DC603E2" w:rsidR="00545A27" w:rsidRDefault="000E28D6">
    <w:pPr>
      <w:pStyle w:val="BodyText"/>
      <w:kinsoku w:val="0"/>
      <w:overflowPunct w:val="0"/>
      <w:spacing w:line="14" w:lineRule="auto"/>
    </w:pPr>
    <w:r>
      <w:rPr>
        <w:noProof/>
      </w:rPr>
      <mc:AlternateContent>
        <mc:Choice Requires="wps">
          <w:drawing>
            <wp:anchor distT="0" distB="0" distL="114300" distR="114300" simplePos="0" relativeHeight="251673600" behindDoc="1" locked="0" layoutInCell="0" allowOverlap="1" wp14:anchorId="74F32B80" wp14:editId="42A9238F">
              <wp:simplePos x="0" y="0"/>
              <wp:positionH relativeFrom="page">
                <wp:posOffset>901700</wp:posOffset>
              </wp:positionH>
              <wp:positionV relativeFrom="page">
                <wp:posOffset>9257030</wp:posOffset>
              </wp:positionV>
              <wp:extent cx="2633980" cy="181610"/>
              <wp:effectExtent l="0" t="0" r="0" b="0"/>
              <wp:wrapNone/>
              <wp:docPr id="19232107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E3479" w14:textId="77777777" w:rsidR="00545A27" w:rsidRDefault="00545A27">
                          <w:pPr>
                            <w:pStyle w:val="BodyText"/>
                            <w:kinsoku w:val="0"/>
                            <w:overflowPunct w:val="0"/>
                            <w:spacing w:before="12"/>
                            <w:ind w:left="20"/>
                            <w:rPr>
                              <w:rFonts w:ascii="Arial" w:hAnsi="Arial" w:cs="Arial"/>
                              <w:spacing w:val="-4"/>
                              <w:sz w:val="22"/>
                              <w:szCs w:val="22"/>
                            </w:rPr>
                          </w:pPr>
                          <w:r>
                            <w:rPr>
                              <w:rFonts w:ascii="Arial" w:hAnsi="Arial" w:cs="Arial"/>
                              <w:sz w:val="22"/>
                              <w:szCs w:val="22"/>
                            </w:rPr>
                            <w:t>KANSAS</w:t>
                          </w:r>
                          <w:r>
                            <w:rPr>
                              <w:rFonts w:ascii="Arial" w:hAnsi="Arial" w:cs="Arial"/>
                              <w:spacing w:val="-13"/>
                              <w:sz w:val="22"/>
                              <w:szCs w:val="22"/>
                            </w:rPr>
                            <w:t xml:space="preserve"> </w:t>
                          </w:r>
                          <w:r>
                            <w:rPr>
                              <w:rFonts w:ascii="Arial" w:hAnsi="Arial" w:cs="Arial"/>
                              <w:sz w:val="22"/>
                              <w:szCs w:val="22"/>
                            </w:rPr>
                            <w:t>STATUTORY</w:t>
                          </w:r>
                          <w:r>
                            <w:rPr>
                              <w:rFonts w:ascii="Arial" w:hAnsi="Arial" w:cs="Arial"/>
                              <w:spacing w:val="-12"/>
                              <w:sz w:val="22"/>
                              <w:szCs w:val="22"/>
                            </w:rPr>
                            <w:t xml:space="preserve"> </w:t>
                          </w:r>
                          <w:r>
                            <w:rPr>
                              <w:rFonts w:ascii="Arial" w:hAnsi="Arial" w:cs="Arial"/>
                              <w:sz w:val="22"/>
                              <w:szCs w:val="22"/>
                            </w:rPr>
                            <w:t>PAYMENT</w:t>
                          </w:r>
                          <w:r>
                            <w:rPr>
                              <w:rFonts w:ascii="Arial" w:hAnsi="Arial" w:cs="Arial"/>
                              <w:spacing w:val="-11"/>
                              <w:sz w:val="22"/>
                              <w:szCs w:val="22"/>
                            </w:rPr>
                            <w:t xml:space="preserve"> </w:t>
                          </w:r>
                          <w:r>
                            <w:rPr>
                              <w:rFonts w:ascii="Arial" w:hAnsi="Arial" w:cs="Arial"/>
                              <w:spacing w:val="-4"/>
                              <w:sz w:val="22"/>
                              <w:szCs w:val="22"/>
                            </w:rPr>
                            <w:t>BOND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32B80" id="_x0000_t202" coordsize="21600,21600" o:spt="202" path="m,l,21600r21600,l21600,xe">
              <v:stroke joinstyle="miter"/>
              <v:path gradientshapeok="t" o:connecttype="rect"/>
            </v:shapetype>
            <v:shape id="Text Box 10" o:spid="_x0000_s1062" type="#_x0000_t202" style="position:absolute;margin-left:71pt;margin-top:728.9pt;width:207.4pt;height:14.3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" o:allowincell="f" filled="f" stroked="f">
              <v:textbox inset="0,0,0,0">
                <w:txbxContent>
                  <w:p w14:paraId="11CE3479" w14:textId="77777777" w:rsidR="00545A27" w:rsidRDefault="00545A27">
                    <w:pPr>
                      <w:pStyle w:val="BodyText"/>
                      <w:kinsoku w:val="0"/>
                      <w:overflowPunct w:val="0"/>
                      <w:spacing w:before="12"/>
                      <w:ind w:left="20"/>
                      <w:rPr>
                        <w:rFonts w:ascii="Arial" w:hAnsi="Arial" w:cs="Arial"/>
                        <w:spacing w:val="-4"/>
                        <w:sz w:val="22"/>
                        <w:szCs w:val="22"/>
                      </w:rPr>
                    </w:pPr>
                    <w:r>
                      <w:rPr>
                        <w:rFonts w:ascii="Arial" w:hAnsi="Arial" w:cs="Arial"/>
                        <w:sz w:val="22"/>
                        <w:szCs w:val="22"/>
                      </w:rPr>
                      <w:t>KANSAS</w:t>
                    </w:r>
                    <w:r>
                      <w:rPr>
                        <w:rFonts w:ascii="Arial" w:hAnsi="Arial" w:cs="Arial"/>
                        <w:spacing w:val="-13"/>
                        <w:sz w:val="22"/>
                        <w:szCs w:val="22"/>
                      </w:rPr>
                      <w:t xml:space="preserve"> </w:t>
                    </w:r>
                    <w:r>
                      <w:rPr>
                        <w:rFonts w:ascii="Arial" w:hAnsi="Arial" w:cs="Arial"/>
                        <w:sz w:val="22"/>
                        <w:szCs w:val="22"/>
                      </w:rPr>
                      <w:t>STATUTORY</w:t>
                    </w:r>
                    <w:r>
                      <w:rPr>
                        <w:rFonts w:ascii="Arial" w:hAnsi="Arial" w:cs="Arial"/>
                        <w:spacing w:val="-12"/>
                        <w:sz w:val="22"/>
                        <w:szCs w:val="22"/>
                      </w:rPr>
                      <w:t xml:space="preserve"> </w:t>
                    </w:r>
                    <w:r>
                      <w:rPr>
                        <w:rFonts w:ascii="Arial" w:hAnsi="Arial" w:cs="Arial"/>
                        <w:sz w:val="22"/>
                        <w:szCs w:val="22"/>
                      </w:rPr>
                      <w:t>PAYMENT</w:t>
                    </w:r>
                    <w:r>
                      <w:rPr>
                        <w:rFonts w:ascii="Arial" w:hAnsi="Arial" w:cs="Arial"/>
                        <w:spacing w:val="-11"/>
                        <w:sz w:val="22"/>
                        <w:szCs w:val="22"/>
                      </w:rPr>
                      <w:t xml:space="preserve"> </w:t>
                    </w:r>
                    <w:r>
                      <w:rPr>
                        <w:rFonts w:ascii="Arial" w:hAnsi="Arial" w:cs="Arial"/>
                        <w:spacing w:val="-4"/>
                        <w:sz w:val="22"/>
                        <w:szCs w:val="22"/>
                      </w:rPr>
                      <w:t>BOND</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0" allowOverlap="1" wp14:anchorId="2FD8B0DB" wp14:editId="149E297A">
              <wp:simplePos x="0" y="0"/>
              <wp:positionH relativeFrom="page">
                <wp:posOffset>5930900</wp:posOffset>
              </wp:positionH>
              <wp:positionV relativeFrom="page">
                <wp:posOffset>9257030</wp:posOffset>
              </wp:positionV>
              <wp:extent cx="740410" cy="181610"/>
              <wp:effectExtent l="0" t="0" r="0" b="0"/>
              <wp:wrapNone/>
              <wp:docPr id="131676367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0D37A" w14:textId="77777777" w:rsidR="00545A27" w:rsidRDefault="00545A27">
                          <w:pPr>
                            <w:pStyle w:val="BodyText"/>
                            <w:kinsoku w:val="0"/>
                            <w:overflowPunct w:val="0"/>
                            <w:spacing w:before="12"/>
                            <w:ind w:left="20"/>
                            <w:rPr>
                              <w:rFonts w:ascii="Arial" w:hAnsi="Arial" w:cs="Arial"/>
                              <w:spacing w:val="-10"/>
                              <w:sz w:val="22"/>
                              <w:szCs w:val="22"/>
                            </w:rPr>
                          </w:pPr>
                          <w:r>
                            <w:rPr>
                              <w:rFonts w:ascii="Arial" w:hAnsi="Arial" w:cs="Arial"/>
                              <w:sz w:val="22"/>
                              <w:szCs w:val="22"/>
                            </w:rPr>
                            <w:t>Page</w:t>
                          </w:r>
                          <w:r>
                            <w:rPr>
                              <w:rFonts w:ascii="Arial" w:hAnsi="Arial" w:cs="Arial"/>
                              <w:spacing w:val="-4"/>
                              <w:sz w:val="22"/>
                              <w:szCs w:val="22"/>
                            </w:rPr>
                            <w:t xml:space="preserve"> </w:t>
                          </w:r>
                          <w:r>
                            <w:rPr>
                              <w:rFonts w:ascii="Arial" w:hAnsi="Arial" w:cs="Arial"/>
                              <w:sz w:val="22"/>
                              <w:szCs w:val="22"/>
                            </w:rPr>
                            <w:t>1</w:t>
                          </w:r>
                          <w:r>
                            <w:rPr>
                              <w:rFonts w:ascii="Arial" w:hAnsi="Arial" w:cs="Arial"/>
                              <w:spacing w:val="-3"/>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pacing w:val="-10"/>
                              <w:sz w:val="22"/>
                              <w:szCs w:val="2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8B0DB" id="Text Box 11" o:spid="_x0000_s1063" type="#_x0000_t202" style="position:absolute;margin-left:467pt;margin-top:728.9pt;width:58.3pt;height:14.3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" o:allowincell="f" filled="f" stroked="f">
              <v:textbox inset="0,0,0,0">
                <w:txbxContent>
                  <w:p w14:paraId="0B50D37A" w14:textId="77777777" w:rsidR="00545A27" w:rsidRDefault="00545A27">
                    <w:pPr>
                      <w:pStyle w:val="BodyText"/>
                      <w:kinsoku w:val="0"/>
                      <w:overflowPunct w:val="0"/>
                      <w:spacing w:before="12"/>
                      <w:ind w:left="20"/>
                      <w:rPr>
                        <w:rFonts w:ascii="Arial" w:hAnsi="Arial" w:cs="Arial"/>
                        <w:spacing w:val="-10"/>
                        <w:sz w:val="22"/>
                        <w:szCs w:val="22"/>
                      </w:rPr>
                    </w:pPr>
                    <w:r>
                      <w:rPr>
                        <w:rFonts w:ascii="Arial" w:hAnsi="Arial" w:cs="Arial"/>
                        <w:sz w:val="22"/>
                        <w:szCs w:val="22"/>
                      </w:rPr>
                      <w:t>Page</w:t>
                    </w:r>
                    <w:r>
                      <w:rPr>
                        <w:rFonts w:ascii="Arial" w:hAnsi="Arial" w:cs="Arial"/>
                        <w:spacing w:val="-4"/>
                        <w:sz w:val="22"/>
                        <w:szCs w:val="22"/>
                      </w:rPr>
                      <w:t xml:space="preserve"> </w:t>
                    </w:r>
                    <w:r>
                      <w:rPr>
                        <w:rFonts w:ascii="Arial" w:hAnsi="Arial" w:cs="Arial"/>
                        <w:sz w:val="22"/>
                        <w:szCs w:val="22"/>
                      </w:rPr>
                      <w:t>1</w:t>
                    </w:r>
                    <w:r>
                      <w:rPr>
                        <w:rFonts w:ascii="Arial" w:hAnsi="Arial" w:cs="Arial"/>
                        <w:spacing w:val="-3"/>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pacing w:val="-10"/>
                        <w:sz w:val="22"/>
                        <w:szCs w:val="22"/>
                      </w:rPr>
                      <w:t>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AF41C" w14:textId="26439475" w:rsidR="00545A27" w:rsidRDefault="000E28D6">
    <w:pPr>
      <w:pStyle w:val="BodyText"/>
      <w:kinsoku w:val="0"/>
      <w:overflowPunct w:val="0"/>
      <w:spacing w:line="14" w:lineRule="auto"/>
    </w:pPr>
    <w:r>
      <w:rPr>
        <w:noProof/>
      </w:rPr>
      <mc:AlternateContent>
        <mc:Choice Requires="wps">
          <w:drawing>
            <wp:anchor distT="0" distB="0" distL="114300" distR="114300" simplePos="0" relativeHeight="251676672" behindDoc="1" locked="0" layoutInCell="0" allowOverlap="1" wp14:anchorId="27059601" wp14:editId="789FD1E1">
              <wp:simplePos x="0" y="0"/>
              <wp:positionH relativeFrom="page">
                <wp:posOffset>901700</wp:posOffset>
              </wp:positionH>
              <wp:positionV relativeFrom="page">
                <wp:posOffset>9432290</wp:posOffset>
              </wp:positionV>
              <wp:extent cx="1555115" cy="181610"/>
              <wp:effectExtent l="0" t="0" r="0" b="0"/>
              <wp:wrapNone/>
              <wp:docPr id="4465232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23259" w14:textId="77777777" w:rsidR="00545A27" w:rsidRDefault="00545A27">
                          <w:pPr>
                            <w:pStyle w:val="BodyText"/>
                            <w:kinsoku w:val="0"/>
                            <w:overflowPunct w:val="0"/>
                            <w:spacing w:before="12"/>
                            <w:ind w:left="20"/>
                            <w:rPr>
                              <w:rFonts w:ascii="Arial" w:hAnsi="Arial" w:cs="Arial"/>
                              <w:spacing w:val="-4"/>
                              <w:sz w:val="22"/>
                              <w:szCs w:val="22"/>
                            </w:rPr>
                          </w:pPr>
                          <w:r>
                            <w:rPr>
                              <w:rFonts w:ascii="Arial" w:hAnsi="Arial" w:cs="Arial"/>
                              <w:spacing w:val="-2"/>
                              <w:sz w:val="22"/>
                              <w:szCs w:val="22"/>
                            </w:rPr>
                            <w:t>PERFORMANCE</w:t>
                          </w:r>
                          <w:r>
                            <w:rPr>
                              <w:rFonts w:ascii="Arial" w:hAnsi="Arial" w:cs="Arial"/>
                              <w:sz w:val="22"/>
                              <w:szCs w:val="22"/>
                            </w:rPr>
                            <w:t xml:space="preserve"> </w:t>
                          </w:r>
                          <w:r>
                            <w:rPr>
                              <w:rFonts w:ascii="Arial" w:hAnsi="Arial" w:cs="Arial"/>
                              <w:spacing w:val="-4"/>
                              <w:sz w:val="22"/>
                              <w:szCs w:val="22"/>
                            </w:rPr>
                            <w:t>BOND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59601" id="_x0000_t202" coordsize="21600,21600" o:spt="202" path="m,l,21600r21600,l21600,xe">
              <v:stroke joinstyle="miter"/>
              <v:path gradientshapeok="t" o:connecttype="rect"/>
            </v:shapetype>
            <v:shape id="Text Box 12" o:spid="_x0000_s1064" type="#_x0000_t202" style="position:absolute;margin-left:71pt;margin-top:742.7pt;width:122.45pt;height:14.3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" o:allowincell="f" filled="f" stroked="f">
              <v:textbox inset="0,0,0,0">
                <w:txbxContent>
                  <w:p w14:paraId="08223259" w14:textId="77777777" w:rsidR="00545A27" w:rsidRDefault="00545A27">
                    <w:pPr>
                      <w:pStyle w:val="BodyText"/>
                      <w:kinsoku w:val="0"/>
                      <w:overflowPunct w:val="0"/>
                      <w:spacing w:before="12"/>
                      <w:ind w:left="20"/>
                      <w:rPr>
                        <w:rFonts w:ascii="Arial" w:hAnsi="Arial" w:cs="Arial"/>
                        <w:spacing w:val="-4"/>
                        <w:sz w:val="22"/>
                        <w:szCs w:val="22"/>
                      </w:rPr>
                    </w:pPr>
                    <w:r>
                      <w:rPr>
                        <w:rFonts w:ascii="Arial" w:hAnsi="Arial" w:cs="Arial"/>
                        <w:spacing w:val="-2"/>
                        <w:sz w:val="22"/>
                        <w:szCs w:val="22"/>
                      </w:rPr>
                      <w:t>PERFORMANCE</w:t>
                    </w:r>
                    <w:r>
                      <w:rPr>
                        <w:rFonts w:ascii="Arial" w:hAnsi="Arial" w:cs="Arial"/>
                        <w:sz w:val="22"/>
                        <w:szCs w:val="22"/>
                      </w:rPr>
                      <w:t xml:space="preserve"> </w:t>
                    </w:r>
                    <w:r>
                      <w:rPr>
                        <w:rFonts w:ascii="Arial" w:hAnsi="Arial" w:cs="Arial"/>
                        <w:spacing w:val="-4"/>
                        <w:sz w:val="22"/>
                        <w:szCs w:val="22"/>
                      </w:rPr>
                      <w:t>BOND</w:t>
                    </w:r>
                  </w:p>
                </w:txbxContent>
              </v:textbox>
              <w10:wrap anchorx="page" anchory="page"/>
            </v:shape>
          </w:pict>
        </mc:Fallback>
      </mc:AlternateContent>
    </w:r>
    <w:r>
      <w:rPr>
        <w:noProof/>
      </w:rPr>
      <mc:AlternateContent>
        <mc:Choice Requires="wps">
          <w:drawing>
            <wp:anchor distT="0" distB="0" distL="114300" distR="114300" simplePos="0" relativeHeight="251677696" behindDoc="1" locked="0" layoutInCell="0" allowOverlap="1" wp14:anchorId="1C58730A" wp14:editId="34F173B9">
              <wp:simplePos x="0" y="0"/>
              <wp:positionH relativeFrom="page">
                <wp:posOffset>5673090</wp:posOffset>
              </wp:positionH>
              <wp:positionV relativeFrom="page">
                <wp:posOffset>9432290</wp:posOffset>
              </wp:positionV>
              <wp:extent cx="740410" cy="181610"/>
              <wp:effectExtent l="0" t="0" r="0" b="0"/>
              <wp:wrapNone/>
              <wp:docPr id="6723854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EF958" w14:textId="77777777" w:rsidR="00545A27" w:rsidRDefault="00545A27">
                          <w:pPr>
                            <w:pStyle w:val="BodyText"/>
                            <w:kinsoku w:val="0"/>
                            <w:overflowPunct w:val="0"/>
                            <w:spacing w:before="12"/>
                            <w:ind w:left="20"/>
                            <w:rPr>
                              <w:rFonts w:ascii="Arial" w:hAnsi="Arial" w:cs="Arial"/>
                              <w:spacing w:val="-10"/>
                              <w:sz w:val="22"/>
                              <w:szCs w:val="22"/>
                            </w:rPr>
                          </w:pPr>
                          <w:r>
                            <w:rPr>
                              <w:rFonts w:ascii="Arial" w:hAnsi="Arial" w:cs="Arial"/>
                              <w:sz w:val="22"/>
                              <w:szCs w:val="22"/>
                            </w:rPr>
                            <w:t>Page</w:t>
                          </w:r>
                          <w:r>
                            <w:rPr>
                              <w:rFonts w:ascii="Arial" w:hAnsi="Arial" w:cs="Arial"/>
                              <w:spacing w:val="-4"/>
                              <w:sz w:val="22"/>
                              <w:szCs w:val="22"/>
                            </w:rPr>
                            <w:t xml:space="preserve"> </w:t>
                          </w:r>
                          <w:r>
                            <w:rPr>
                              <w:rFonts w:ascii="Arial" w:hAnsi="Arial" w:cs="Arial"/>
                              <w:sz w:val="22"/>
                              <w:szCs w:val="22"/>
                            </w:rPr>
                            <w:t>1</w:t>
                          </w:r>
                          <w:r>
                            <w:rPr>
                              <w:rFonts w:ascii="Arial" w:hAnsi="Arial" w:cs="Arial"/>
                              <w:spacing w:val="-3"/>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pacing w:val="-10"/>
                              <w:sz w:val="22"/>
                              <w:szCs w:val="2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8730A" id="Text Box 13" o:spid="_x0000_s1065" type="#_x0000_t202" style="position:absolute;margin-left:446.7pt;margin-top:742.7pt;width:58.3pt;height:14.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" o:allowincell="f" filled="f" stroked="f">
              <v:textbox inset="0,0,0,0">
                <w:txbxContent>
                  <w:p w14:paraId="411EF958" w14:textId="77777777" w:rsidR="00545A27" w:rsidRDefault="00545A27">
                    <w:pPr>
                      <w:pStyle w:val="BodyText"/>
                      <w:kinsoku w:val="0"/>
                      <w:overflowPunct w:val="0"/>
                      <w:spacing w:before="12"/>
                      <w:ind w:left="20"/>
                      <w:rPr>
                        <w:rFonts w:ascii="Arial" w:hAnsi="Arial" w:cs="Arial"/>
                        <w:spacing w:val="-10"/>
                        <w:sz w:val="22"/>
                        <w:szCs w:val="22"/>
                      </w:rPr>
                    </w:pPr>
                    <w:r>
                      <w:rPr>
                        <w:rFonts w:ascii="Arial" w:hAnsi="Arial" w:cs="Arial"/>
                        <w:sz w:val="22"/>
                        <w:szCs w:val="22"/>
                      </w:rPr>
                      <w:t>Page</w:t>
                    </w:r>
                    <w:r>
                      <w:rPr>
                        <w:rFonts w:ascii="Arial" w:hAnsi="Arial" w:cs="Arial"/>
                        <w:spacing w:val="-4"/>
                        <w:sz w:val="22"/>
                        <w:szCs w:val="22"/>
                      </w:rPr>
                      <w:t xml:space="preserve"> </w:t>
                    </w:r>
                    <w:r>
                      <w:rPr>
                        <w:rFonts w:ascii="Arial" w:hAnsi="Arial" w:cs="Arial"/>
                        <w:sz w:val="22"/>
                        <w:szCs w:val="22"/>
                      </w:rPr>
                      <w:t>1</w:t>
                    </w:r>
                    <w:r>
                      <w:rPr>
                        <w:rFonts w:ascii="Arial" w:hAnsi="Arial" w:cs="Arial"/>
                        <w:spacing w:val="-3"/>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pacing w:val="-10"/>
                        <w:sz w:val="22"/>
                        <w:szCs w:val="22"/>
                      </w:rPr>
                      <w:t>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4EA1" w14:textId="0EA2E27B" w:rsidR="00545A27" w:rsidRDefault="000E28D6">
    <w:pPr>
      <w:pStyle w:val="BodyText"/>
      <w:kinsoku w:val="0"/>
      <w:overflowPunct w:val="0"/>
      <w:spacing w:line="14" w:lineRule="auto"/>
    </w:pPr>
    <w:r>
      <w:rPr>
        <w:noProof/>
      </w:rPr>
      <mc:AlternateContent>
        <mc:Choice Requires="wps">
          <w:drawing>
            <wp:anchor distT="0" distB="0" distL="114300" distR="114300" simplePos="0" relativeHeight="251679744" behindDoc="1" locked="0" layoutInCell="0" allowOverlap="1" wp14:anchorId="084215D6" wp14:editId="7974BDD1">
              <wp:simplePos x="0" y="0"/>
              <wp:positionH relativeFrom="page">
                <wp:posOffset>1130300</wp:posOffset>
              </wp:positionH>
              <wp:positionV relativeFrom="page">
                <wp:posOffset>9432290</wp:posOffset>
              </wp:positionV>
              <wp:extent cx="2508250" cy="181610"/>
              <wp:effectExtent l="0" t="0" r="0" b="0"/>
              <wp:wrapNone/>
              <wp:docPr id="13776099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DEDBE" w14:textId="77777777" w:rsidR="00545A27" w:rsidRDefault="00545A27">
                          <w:pPr>
                            <w:pStyle w:val="BodyText"/>
                            <w:kinsoku w:val="0"/>
                            <w:overflowPunct w:val="0"/>
                            <w:spacing w:before="12"/>
                            <w:ind w:left="20"/>
                            <w:rPr>
                              <w:rFonts w:ascii="Arial" w:hAnsi="Arial" w:cs="Arial"/>
                              <w:spacing w:val="-2"/>
                              <w:sz w:val="22"/>
                              <w:szCs w:val="22"/>
                            </w:rPr>
                          </w:pPr>
                          <w:r>
                            <w:rPr>
                              <w:rFonts w:ascii="Arial" w:hAnsi="Arial" w:cs="Arial"/>
                              <w:sz w:val="22"/>
                              <w:szCs w:val="22"/>
                            </w:rPr>
                            <w:t>CERTIFIED</w:t>
                          </w:r>
                          <w:r>
                            <w:rPr>
                              <w:rFonts w:ascii="Arial" w:hAnsi="Arial" w:cs="Arial"/>
                              <w:spacing w:val="-8"/>
                              <w:sz w:val="22"/>
                              <w:szCs w:val="22"/>
                            </w:rPr>
                            <w:t xml:space="preserve"> </w:t>
                          </w:r>
                          <w:r>
                            <w:rPr>
                              <w:rFonts w:ascii="Arial" w:hAnsi="Arial" w:cs="Arial"/>
                              <w:sz w:val="22"/>
                              <w:szCs w:val="22"/>
                            </w:rPr>
                            <w:t>COPY</w:t>
                          </w:r>
                          <w:r>
                            <w:rPr>
                              <w:rFonts w:ascii="Arial" w:hAnsi="Arial" w:cs="Arial"/>
                              <w:spacing w:val="-7"/>
                              <w:sz w:val="22"/>
                              <w:szCs w:val="22"/>
                            </w:rPr>
                            <w:t xml:space="preserve"> </w:t>
                          </w:r>
                          <w:r>
                            <w:rPr>
                              <w:rFonts w:ascii="Arial" w:hAnsi="Arial" w:cs="Arial"/>
                              <w:sz w:val="22"/>
                              <w:szCs w:val="22"/>
                            </w:rPr>
                            <w:t>OF</w:t>
                          </w:r>
                          <w:r>
                            <w:rPr>
                              <w:rFonts w:ascii="Arial" w:hAnsi="Arial" w:cs="Arial"/>
                              <w:spacing w:val="-6"/>
                              <w:sz w:val="22"/>
                              <w:szCs w:val="22"/>
                            </w:rPr>
                            <w:t xml:space="preserve"> </w:t>
                          </w:r>
                          <w:r>
                            <w:rPr>
                              <w:rFonts w:ascii="Arial" w:hAnsi="Arial" w:cs="Arial"/>
                              <w:sz w:val="22"/>
                              <w:szCs w:val="22"/>
                            </w:rPr>
                            <w:t>A</w:t>
                          </w:r>
                          <w:r>
                            <w:rPr>
                              <w:rFonts w:ascii="Arial" w:hAnsi="Arial" w:cs="Arial"/>
                              <w:spacing w:val="-6"/>
                              <w:sz w:val="22"/>
                              <w:szCs w:val="22"/>
                            </w:rPr>
                            <w:t xml:space="preserve"> </w:t>
                          </w:r>
                          <w:r>
                            <w:rPr>
                              <w:rFonts w:ascii="Arial" w:hAnsi="Arial" w:cs="Arial"/>
                              <w:spacing w:val="-2"/>
                              <w:sz w:val="22"/>
                              <w:szCs w:val="22"/>
                            </w:rPr>
                            <w:t>RESOLUTION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215D6" id="_x0000_t202" coordsize="21600,21600" o:spt="202" path="m,l,21600r21600,l21600,xe">
              <v:stroke joinstyle="miter"/>
              <v:path gradientshapeok="t" o:connecttype="rect"/>
            </v:shapetype>
            <v:shape id="Text Box 14" o:spid="_x0000_s1066" type="#_x0000_t202" style="position:absolute;margin-left:89pt;margin-top:742.7pt;width:197.5pt;height:14.3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" o:allowincell="f" filled="f" stroked="f">
              <v:textbox inset="0,0,0,0">
                <w:txbxContent>
                  <w:p w14:paraId="186DEDBE" w14:textId="77777777" w:rsidR="00545A27" w:rsidRDefault="00545A27">
                    <w:pPr>
                      <w:pStyle w:val="BodyText"/>
                      <w:kinsoku w:val="0"/>
                      <w:overflowPunct w:val="0"/>
                      <w:spacing w:before="12"/>
                      <w:ind w:left="20"/>
                      <w:rPr>
                        <w:rFonts w:ascii="Arial" w:hAnsi="Arial" w:cs="Arial"/>
                        <w:spacing w:val="-2"/>
                        <w:sz w:val="22"/>
                        <w:szCs w:val="22"/>
                      </w:rPr>
                    </w:pPr>
                    <w:r>
                      <w:rPr>
                        <w:rFonts w:ascii="Arial" w:hAnsi="Arial" w:cs="Arial"/>
                        <w:sz w:val="22"/>
                        <w:szCs w:val="22"/>
                      </w:rPr>
                      <w:t>CERTIFIED</w:t>
                    </w:r>
                    <w:r>
                      <w:rPr>
                        <w:rFonts w:ascii="Arial" w:hAnsi="Arial" w:cs="Arial"/>
                        <w:spacing w:val="-8"/>
                        <w:sz w:val="22"/>
                        <w:szCs w:val="22"/>
                      </w:rPr>
                      <w:t xml:space="preserve"> </w:t>
                    </w:r>
                    <w:r>
                      <w:rPr>
                        <w:rFonts w:ascii="Arial" w:hAnsi="Arial" w:cs="Arial"/>
                        <w:sz w:val="22"/>
                        <w:szCs w:val="22"/>
                      </w:rPr>
                      <w:t>COPY</w:t>
                    </w:r>
                    <w:r>
                      <w:rPr>
                        <w:rFonts w:ascii="Arial" w:hAnsi="Arial" w:cs="Arial"/>
                        <w:spacing w:val="-7"/>
                        <w:sz w:val="22"/>
                        <w:szCs w:val="22"/>
                      </w:rPr>
                      <w:t xml:space="preserve"> </w:t>
                    </w:r>
                    <w:r>
                      <w:rPr>
                        <w:rFonts w:ascii="Arial" w:hAnsi="Arial" w:cs="Arial"/>
                        <w:sz w:val="22"/>
                        <w:szCs w:val="22"/>
                      </w:rPr>
                      <w:t>OF</w:t>
                    </w:r>
                    <w:r>
                      <w:rPr>
                        <w:rFonts w:ascii="Arial" w:hAnsi="Arial" w:cs="Arial"/>
                        <w:spacing w:val="-6"/>
                        <w:sz w:val="22"/>
                        <w:szCs w:val="22"/>
                      </w:rPr>
                      <w:t xml:space="preserve"> </w:t>
                    </w:r>
                    <w:r>
                      <w:rPr>
                        <w:rFonts w:ascii="Arial" w:hAnsi="Arial" w:cs="Arial"/>
                        <w:sz w:val="22"/>
                        <w:szCs w:val="22"/>
                      </w:rPr>
                      <w:t>A</w:t>
                    </w:r>
                    <w:r>
                      <w:rPr>
                        <w:rFonts w:ascii="Arial" w:hAnsi="Arial" w:cs="Arial"/>
                        <w:spacing w:val="-6"/>
                        <w:sz w:val="22"/>
                        <w:szCs w:val="22"/>
                      </w:rPr>
                      <w:t xml:space="preserve"> </w:t>
                    </w:r>
                    <w:r>
                      <w:rPr>
                        <w:rFonts w:ascii="Arial" w:hAnsi="Arial" w:cs="Arial"/>
                        <w:spacing w:val="-2"/>
                        <w:sz w:val="22"/>
                        <w:szCs w:val="22"/>
                      </w:rPr>
                      <w:t>RESOLUTION</w:t>
                    </w:r>
                  </w:p>
                </w:txbxContent>
              </v:textbox>
              <w10:wrap anchorx="page" anchory="page"/>
            </v:shape>
          </w:pict>
        </mc:Fallback>
      </mc:AlternateContent>
    </w:r>
    <w:r>
      <w:rPr>
        <w:noProof/>
      </w:rPr>
      <mc:AlternateContent>
        <mc:Choice Requires="wps">
          <w:drawing>
            <wp:anchor distT="0" distB="0" distL="114300" distR="114300" simplePos="0" relativeHeight="251680768" behindDoc="1" locked="0" layoutInCell="0" allowOverlap="1" wp14:anchorId="6A4C65FE" wp14:editId="174468B8">
              <wp:simplePos x="0" y="0"/>
              <wp:positionH relativeFrom="page">
                <wp:posOffset>5901690</wp:posOffset>
              </wp:positionH>
              <wp:positionV relativeFrom="page">
                <wp:posOffset>9432290</wp:posOffset>
              </wp:positionV>
              <wp:extent cx="740410" cy="181610"/>
              <wp:effectExtent l="0" t="0" r="0" b="0"/>
              <wp:wrapNone/>
              <wp:docPr id="51997963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F155E" w14:textId="77777777" w:rsidR="00545A27" w:rsidRDefault="00545A27">
                          <w:pPr>
                            <w:pStyle w:val="BodyText"/>
                            <w:kinsoku w:val="0"/>
                            <w:overflowPunct w:val="0"/>
                            <w:spacing w:before="12"/>
                            <w:ind w:left="20"/>
                            <w:rPr>
                              <w:rFonts w:ascii="Arial" w:hAnsi="Arial" w:cs="Arial"/>
                              <w:spacing w:val="-10"/>
                              <w:sz w:val="22"/>
                              <w:szCs w:val="22"/>
                            </w:rPr>
                          </w:pPr>
                          <w:r>
                            <w:rPr>
                              <w:rFonts w:ascii="Arial" w:hAnsi="Arial" w:cs="Arial"/>
                              <w:sz w:val="22"/>
                              <w:szCs w:val="22"/>
                            </w:rPr>
                            <w:t>Page</w:t>
                          </w:r>
                          <w:r>
                            <w:rPr>
                              <w:rFonts w:ascii="Arial" w:hAnsi="Arial" w:cs="Arial"/>
                              <w:spacing w:val="-4"/>
                              <w:sz w:val="22"/>
                              <w:szCs w:val="22"/>
                            </w:rPr>
                            <w:t xml:space="preserve"> </w:t>
                          </w:r>
                          <w:r>
                            <w:rPr>
                              <w:rFonts w:ascii="Arial" w:hAnsi="Arial" w:cs="Arial"/>
                              <w:sz w:val="22"/>
                              <w:szCs w:val="22"/>
                            </w:rPr>
                            <w:t>1</w:t>
                          </w:r>
                          <w:r>
                            <w:rPr>
                              <w:rFonts w:ascii="Arial" w:hAnsi="Arial" w:cs="Arial"/>
                              <w:spacing w:val="-3"/>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pacing w:val="-10"/>
                              <w:sz w:val="22"/>
                              <w:szCs w:val="2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C65FE" id="Text Box 15" o:spid="_x0000_s1067" type="#_x0000_t202" style="position:absolute;margin-left:464.7pt;margin-top:742.7pt;width:58.3pt;height:14.3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" o:allowincell="f" filled="f" stroked="f">
              <v:textbox inset="0,0,0,0">
                <w:txbxContent>
                  <w:p w14:paraId="414F155E" w14:textId="77777777" w:rsidR="00545A27" w:rsidRDefault="00545A27">
                    <w:pPr>
                      <w:pStyle w:val="BodyText"/>
                      <w:kinsoku w:val="0"/>
                      <w:overflowPunct w:val="0"/>
                      <w:spacing w:before="12"/>
                      <w:ind w:left="20"/>
                      <w:rPr>
                        <w:rFonts w:ascii="Arial" w:hAnsi="Arial" w:cs="Arial"/>
                        <w:spacing w:val="-10"/>
                        <w:sz w:val="22"/>
                        <w:szCs w:val="22"/>
                      </w:rPr>
                    </w:pPr>
                    <w:r>
                      <w:rPr>
                        <w:rFonts w:ascii="Arial" w:hAnsi="Arial" w:cs="Arial"/>
                        <w:sz w:val="22"/>
                        <w:szCs w:val="22"/>
                      </w:rPr>
                      <w:t>Page</w:t>
                    </w:r>
                    <w:r>
                      <w:rPr>
                        <w:rFonts w:ascii="Arial" w:hAnsi="Arial" w:cs="Arial"/>
                        <w:spacing w:val="-4"/>
                        <w:sz w:val="22"/>
                        <w:szCs w:val="22"/>
                      </w:rPr>
                      <w:t xml:space="preserve"> </w:t>
                    </w:r>
                    <w:r>
                      <w:rPr>
                        <w:rFonts w:ascii="Arial" w:hAnsi="Arial" w:cs="Arial"/>
                        <w:sz w:val="22"/>
                        <w:szCs w:val="22"/>
                      </w:rPr>
                      <w:t>1</w:t>
                    </w:r>
                    <w:r>
                      <w:rPr>
                        <w:rFonts w:ascii="Arial" w:hAnsi="Arial" w:cs="Arial"/>
                        <w:spacing w:val="-3"/>
                        <w:sz w:val="22"/>
                        <w:szCs w:val="22"/>
                      </w:rPr>
                      <w:t xml:space="preserve"> </w:t>
                    </w:r>
                    <w:r>
                      <w:rPr>
                        <w:rFonts w:ascii="Arial" w:hAnsi="Arial" w:cs="Arial"/>
                        <w:sz w:val="22"/>
                        <w:szCs w:val="22"/>
                      </w:rPr>
                      <w:t>of</w:t>
                    </w:r>
                    <w:r>
                      <w:rPr>
                        <w:rFonts w:ascii="Arial" w:hAnsi="Arial" w:cs="Arial"/>
                        <w:spacing w:val="-3"/>
                        <w:sz w:val="22"/>
                        <w:szCs w:val="22"/>
                      </w:rPr>
                      <w:t xml:space="preserve"> </w:t>
                    </w:r>
                    <w:r>
                      <w:rPr>
                        <w:rFonts w:ascii="Arial" w:hAnsi="Arial" w:cs="Arial"/>
                        <w:spacing w:val="-10"/>
                        <w:sz w:val="22"/>
                        <w:szCs w:val="22"/>
                      </w:rPr>
                      <w:t>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5B1B" w14:textId="77777777" w:rsidR="00545A27" w:rsidRDefault="00545A27">
    <w:pPr>
      <w:pStyle w:val="BodyText"/>
      <w:kinsoku w:val="0"/>
      <w:overflowPunct w:val="0"/>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FCA75" w14:textId="77777777" w:rsidR="00545A27" w:rsidRDefault="00545A27">
      <w:r>
        <w:separator/>
      </w:r>
    </w:p>
  </w:footnote>
  <w:footnote w:type="continuationSeparator" w:id="0">
    <w:p w14:paraId="29D3676B" w14:textId="77777777" w:rsidR="00545A27" w:rsidRDefault="00545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1439" w:hanging="360"/>
      </w:pPr>
      <w:rPr>
        <w:rFonts w:ascii="Arial" w:hAnsi="Arial" w:cs="Arial"/>
        <w:b w:val="0"/>
        <w:bCs w:val="0"/>
        <w:i w:val="0"/>
        <w:iCs w:val="0"/>
        <w:spacing w:val="0"/>
        <w:w w:val="100"/>
        <w:sz w:val="20"/>
        <w:szCs w:val="20"/>
      </w:rPr>
    </w:lvl>
    <w:lvl w:ilvl="1">
      <w:numFmt w:val="bullet"/>
      <w:lvlText w:val="•"/>
      <w:lvlJc w:val="left"/>
      <w:pPr>
        <w:ind w:left="2376" w:hanging="360"/>
      </w:pPr>
    </w:lvl>
    <w:lvl w:ilvl="2">
      <w:numFmt w:val="bullet"/>
      <w:lvlText w:val="•"/>
      <w:lvlJc w:val="left"/>
      <w:pPr>
        <w:ind w:left="3312" w:hanging="360"/>
      </w:pPr>
    </w:lvl>
    <w:lvl w:ilvl="3">
      <w:numFmt w:val="bullet"/>
      <w:lvlText w:val="•"/>
      <w:lvlJc w:val="left"/>
      <w:pPr>
        <w:ind w:left="4248" w:hanging="360"/>
      </w:pPr>
    </w:lvl>
    <w:lvl w:ilvl="4">
      <w:numFmt w:val="bullet"/>
      <w:lvlText w:val="•"/>
      <w:lvlJc w:val="left"/>
      <w:pPr>
        <w:ind w:left="5184" w:hanging="360"/>
      </w:pPr>
    </w:lvl>
    <w:lvl w:ilvl="5">
      <w:numFmt w:val="bullet"/>
      <w:lvlText w:val="•"/>
      <w:lvlJc w:val="left"/>
      <w:pPr>
        <w:ind w:left="6120" w:hanging="360"/>
      </w:pPr>
    </w:lvl>
    <w:lvl w:ilvl="6">
      <w:numFmt w:val="bullet"/>
      <w:lvlText w:val="•"/>
      <w:lvlJc w:val="left"/>
      <w:pPr>
        <w:ind w:left="7056" w:hanging="360"/>
      </w:pPr>
    </w:lvl>
    <w:lvl w:ilvl="7">
      <w:numFmt w:val="bullet"/>
      <w:lvlText w:val="•"/>
      <w:lvlJc w:val="left"/>
      <w:pPr>
        <w:ind w:left="7992" w:hanging="360"/>
      </w:pPr>
    </w:lvl>
    <w:lvl w:ilvl="8">
      <w:numFmt w:val="bullet"/>
      <w:lvlText w:val="•"/>
      <w:lvlJc w:val="left"/>
      <w:pPr>
        <w:ind w:left="8928" w:hanging="360"/>
      </w:pPr>
    </w:lvl>
  </w:abstractNum>
  <w:abstractNum w:abstractNumId="1" w15:restartNumberingAfterBreak="0">
    <w:nsid w:val="00000403"/>
    <w:multiLevelType w:val="multilevel"/>
    <w:tmpl w:val="FFFFFFFF"/>
    <w:lvl w:ilvl="0">
      <w:start w:val="1"/>
      <w:numFmt w:val="upperLetter"/>
      <w:lvlText w:val="%1."/>
      <w:lvlJc w:val="left"/>
      <w:pPr>
        <w:ind w:left="1439" w:hanging="360"/>
      </w:pPr>
      <w:rPr>
        <w:spacing w:val="-1"/>
        <w:w w:val="100"/>
      </w:rPr>
    </w:lvl>
    <w:lvl w:ilvl="1">
      <w:start w:val="1"/>
      <w:numFmt w:val="decimal"/>
      <w:lvlText w:val="%2."/>
      <w:lvlJc w:val="left"/>
      <w:pPr>
        <w:ind w:left="2160" w:hanging="360"/>
      </w:pPr>
      <w:rPr>
        <w:spacing w:val="0"/>
        <w:w w:val="99"/>
      </w:rPr>
    </w:lvl>
    <w:lvl w:ilvl="2">
      <w:numFmt w:val="bullet"/>
      <w:lvlText w:val="•"/>
      <w:lvlJc w:val="left"/>
      <w:pPr>
        <w:ind w:left="3120" w:hanging="360"/>
      </w:pPr>
    </w:lvl>
    <w:lvl w:ilvl="3">
      <w:numFmt w:val="bullet"/>
      <w:lvlText w:val="•"/>
      <w:lvlJc w:val="left"/>
      <w:pPr>
        <w:ind w:left="4080" w:hanging="360"/>
      </w:pPr>
    </w:lvl>
    <w:lvl w:ilvl="4">
      <w:numFmt w:val="bullet"/>
      <w:lvlText w:val="•"/>
      <w:lvlJc w:val="left"/>
      <w:pPr>
        <w:ind w:left="5040" w:hanging="360"/>
      </w:pPr>
    </w:lvl>
    <w:lvl w:ilvl="5">
      <w:numFmt w:val="bullet"/>
      <w:lvlText w:val="•"/>
      <w:lvlJc w:val="left"/>
      <w:pPr>
        <w:ind w:left="6000" w:hanging="360"/>
      </w:pPr>
    </w:lvl>
    <w:lvl w:ilvl="6">
      <w:numFmt w:val="bullet"/>
      <w:lvlText w:val="•"/>
      <w:lvlJc w:val="left"/>
      <w:pPr>
        <w:ind w:left="6960" w:hanging="360"/>
      </w:pPr>
    </w:lvl>
    <w:lvl w:ilvl="7">
      <w:numFmt w:val="bullet"/>
      <w:lvlText w:val="•"/>
      <w:lvlJc w:val="left"/>
      <w:pPr>
        <w:ind w:left="7920" w:hanging="360"/>
      </w:pPr>
    </w:lvl>
    <w:lvl w:ilvl="8">
      <w:numFmt w:val="bullet"/>
      <w:lvlText w:val="•"/>
      <w:lvlJc w:val="left"/>
      <w:pPr>
        <w:ind w:left="8880" w:hanging="360"/>
      </w:pPr>
    </w:lvl>
  </w:abstractNum>
  <w:abstractNum w:abstractNumId="2" w15:restartNumberingAfterBreak="0">
    <w:nsid w:val="00000404"/>
    <w:multiLevelType w:val="multilevel"/>
    <w:tmpl w:val="FFFFFFFF"/>
    <w:lvl w:ilvl="0">
      <w:start w:val="1"/>
      <w:numFmt w:val="decimal"/>
      <w:lvlText w:val="%1."/>
      <w:lvlJc w:val="left"/>
      <w:pPr>
        <w:ind w:left="1439" w:hanging="360"/>
      </w:pPr>
      <w:rPr>
        <w:spacing w:val="0"/>
        <w:w w:val="99"/>
      </w:rPr>
    </w:lvl>
    <w:lvl w:ilvl="1">
      <w:numFmt w:val="bullet"/>
      <w:lvlText w:val="•"/>
      <w:lvlJc w:val="left"/>
      <w:pPr>
        <w:ind w:left="2376" w:hanging="360"/>
      </w:pPr>
    </w:lvl>
    <w:lvl w:ilvl="2">
      <w:numFmt w:val="bullet"/>
      <w:lvlText w:val="•"/>
      <w:lvlJc w:val="left"/>
      <w:pPr>
        <w:ind w:left="3312" w:hanging="360"/>
      </w:pPr>
    </w:lvl>
    <w:lvl w:ilvl="3">
      <w:numFmt w:val="bullet"/>
      <w:lvlText w:val="•"/>
      <w:lvlJc w:val="left"/>
      <w:pPr>
        <w:ind w:left="4248" w:hanging="360"/>
      </w:pPr>
    </w:lvl>
    <w:lvl w:ilvl="4">
      <w:numFmt w:val="bullet"/>
      <w:lvlText w:val="•"/>
      <w:lvlJc w:val="left"/>
      <w:pPr>
        <w:ind w:left="5184" w:hanging="360"/>
      </w:pPr>
    </w:lvl>
    <w:lvl w:ilvl="5">
      <w:numFmt w:val="bullet"/>
      <w:lvlText w:val="•"/>
      <w:lvlJc w:val="left"/>
      <w:pPr>
        <w:ind w:left="6120" w:hanging="360"/>
      </w:pPr>
    </w:lvl>
    <w:lvl w:ilvl="6">
      <w:numFmt w:val="bullet"/>
      <w:lvlText w:val="•"/>
      <w:lvlJc w:val="left"/>
      <w:pPr>
        <w:ind w:left="7056" w:hanging="360"/>
      </w:pPr>
    </w:lvl>
    <w:lvl w:ilvl="7">
      <w:numFmt w:val="bullet"/>
      <w:lvlText w:val="•"/>
      <w:lvlJc w:val="left"/>
      <w:pPr>
        <w:ind w:left="7992" w:hanging="360"/>
      </w:pPr>
    </w:lvl>
    <w:lvl w:ilvl="8">
      <w:numFmt w:val="bullet"/>
      <w:lvlText w:val="•"/>
      <w:lvlJc w:val="left"/>
      <w:pPr>
        <w:ind w:left="8928" w:hanging="360"/>
      </w:pPr>
    </w:lvl>
  </w:abstractNum>
  <w:abstractNum w:abstractNumId="3" w15:restartNumberingAfterBreak="0">
    <w:nsid w:val="00000405"/>
    <w:multiLevelType w:val="multilevel"/>
    <w:tmpl w:val="FFFFFFFF"/>
    <w:lvl w:ilvl="0">
      <w:start w:val="1"/>
      <w:numFmt w:val="decimal"/>
      <w:lvlText w:val="%1."/>
      <w:lvlJc w:val="left"/>
      <w:pPr>
        <w:ind w:left="1439" w:hanging="360"/>
      </w:pPr>
      <w:rPr>
        <w:spacing w:val="0"/>
        <w:w w:val="100"/>
      </w:rPr>
    </w:lvl>
    <w:lvl w:ilvl="1">
      <w:numFmt w:val="bullet"/>
      <w:lvlText w:val="•"/>
      <w:lvlJc w:val="left"/>
      <w:pPr>
        <w:ind w:left="2376" w:hanging="360"/>
      </w:pPr>
    </w:lvl>
    <w:lvl w:ilvl="2">
      <w:numFmt w:val="bullet"/>
      <w:lvlText w:val="•"/>
      <w:lvlJc w:val="left"/>
      <w:pPr>
        <w:ind w:left="3312" w:hanging="360"/>
      </w:pPr>
    </w:lvl>
    <w:lvl w:ilvl="3">
      <w:numFmt w:val="bullet"/>
      <w:lvlText w:val="•"/>
      <w:lvlJc w:val="left"/>
      <w:pPr>
        <w:ind w:left="4248" w:hanging="360"/>
      </w:pPr>
    </w:lvl>
    <w:lvl w:ilvl="4">
      <w:numFmt w:val="bullet"/>
      <w:lvlText w:val="•"/>
      <w:lvlJc w:val="left"/>
      <w:pPr>
        <w:ind w:left="5184" w:hanging="360"/>
      </w:pPr>
    </w:lvl>
    <w:lvl w:ilvl="5">
      <w:numFmt w:val="bullet"/>
      <w:lvlText w:val="•"/>
      <w:lvlJc w:val="left"/>
      <w:pPr>
        <w:ind w:left="6120" w:hanging="360"/>
      </w:pPr>
    </w:lvl>
    <w:lvl w:ilvl="6">
      <w:numFmt w:val="bullet"/>
      <w:lvlText w:val="•"/>
      <w:lvlJc w:val="left"/>
      <w:pPr>
        <w:ind w:left="7056" w:hanging="360"/>
      </w:pPr>
    </w:lvl>
    <w:lvl w:ilvl="7">
      <w:numFmt w:val="bullet"/>
      <w:lvlText w:val="•"/>
      <w:lvlJc w:val="left"/>
      <w:pPr>
        <w:ind w:left="7992" w:hanging="360"/>
      </w:pPr>
    </w:lvl>
    <w:lvl w:ilvl="8">
      <w:numFmt w:val="bullet"/>
      <w:lvlText w:val="•"/>
      <w:lvlJc w:val="left"/>
      <w:pPr>
        <w:ind w:left="8928" w:hanging="360"/>
      </w:pPr>
    </w:lvl>
  </w:abstractNum>
  <w:abstractNum w:abstractNumId="4" w15:restartNumberingAfterBreak="0">
    <w:nsid w:val="00000406"/>
    <w:multiLevelType w:val="multilevel"/>
    <w:tmpl w:val="FFFFFFFF"/>
    <w:lvl w:ilvl="0">
      <w:start w:val="1"/>
      <w:numFmt w:val="decimal"/>
      <w:lvlText w:val="%1."/>
      <w:lvlJc w:val="left"/>
      <w:pPr>
        <w:ind w:left="1439" w:hanging="360"/>
      </w:pPr>
      <w:rPr>
        <w:rFonts w:ascii="Arial" w:hAnsi="Arial" w:cs="Arial"/>
        <w:b w:val="0"/>
        <w:bCs w:val="0"/>
        <w:i w:val="0"/>
        <w:iCs w:val="0"/>
        <w:spacing w:val="0"/>
        <w:w w:val="100"/>
        <w:sz w:val="20"/>
        <w:szCs w:val="20"/>
      </w:rPr>
    </w:lvl>
    <w:lvl w:ilvl="1">
      <w:numFmt w:val="bullet"/>
      <w:lvlText w:val="•"/>
      <w:lvlJc w:val="left"/>
      <w:pPr>
        <w:ind w:left="2376" w:hanging="360"/>
      </w:pPr>
    </w:lvl>
    <w:lvl w:ilvl="2">
      <w:numFmt w:val="bullet"/>
      <w:lvlText w:val="•"/>
      <w:lvlJc w:val="left"/>
      <w:pPr>
        <w:ind w:left="3312" w:hanging="360"/>
      </w:pPr>
    </w:lvl>
    <w:lvl w:ilvl="3">
      <w:numFmt w:val="bullet"/>
      <w:lvlText w:val="•"/>
      <w:lvlJc w:val="left"/>
      <w:pPr>
        <w:ind w:left="4248" w:hanging="360"/>
      </w:pPr>
    </w:lvl>
    <w:lvl w:ilvl="4">
      <w:numFmt w:val="bullet"/>
      <w:lvlText w:val="•"/>
      <w:lvlJc w:val="left"/>
      <w:pPr>
        <w:ind w:left="5184" w:hanging="360"/>
      </w:pPr>
    </w:lvl>
    <w:lvl w:ilvl="5">
      <w:numFmt w:val="bullet"/>
      <w:lvlText w:val="•"/>
      <w:lvlJc w:val="left"/>
      <w:pPr>
        <w:ind w:left="6120" w:hanging="360"/>
      </w:pPr>
    </w:lvl>
    <w:lvl w:ilvl="6">
      <w:numFmt w:val="bullet"/>
      <w:lvlText w:val="•"/>
      <w:lvlJc w:val="left"/>
      <w:pPr>
        <w:ind w:left="7056" w:hanging="360"/>
      </w:pPr>
    </w:lvl>
    <w:lvl w:ilvl="7">
      <w:numFmt w:val="bullet"/>
      <w:lvlText w:val="•"/>
      <w:lvlJc w:val="left"/>
      <w:pPr>
        <w:ind w:left="7992" w:hanging="360"/>
      </w:pPr>
    </w:lvl>
    <w:lvl w:ilvl="8">
      <w:numFmt w:val="bullet"/>
      <w:lvlText w:val="•"/>
      <w:lvlJc w:val="left"/>
      <w:pPr>
        <w:ind w:left="8928" w:hanging="360"/>
      </w:pPr>
    </w:lvl>
  </w:abstractNum>
  <w:abstractNum w:abstractNumId="5" w15:restartNumberingAfterBreak="0">
    <w:nsid w:val="00000407"/>
    <w:multiLevelType w:val="multilevel"/>
    <w:tmpl w:val="FFFFFFFF"/>
    <w:lvl w:ilvl="0">
      <w:start w:val="1"/>
      <w:numFmt w:val="decimal"/>
      <w:lvlText w:val="%1."/>
      <w:lvlJc w:val="left"/>
      <w:pPr>
        <w:ind w:left="1438" w:hanging="360"/>
      </w:pPr>
      <w:rPr>
        <w:spacing w:val="0"/>
        <w:w w:val="100"/>
      </w:rPr>
    </w:lvl>
    <w:lvl w:ilvl="1">
      <w:numFmt w:val="bullet"/>
      <w:lvlText w:val="•"/>
      <w:lvlJc w:val="left"/>
      <w:pPr>
        <w:ind w:left="2376" w:hanging="360"/>
      </w:pPr>
    </w:lvl>
    <w:lvl w:ilvl="2">
      <w:numFmt w:val="bullet"/>
      <w:lvlText w:val="•"/>
      <w:lvlJc w:val="left"/>
      <w:pPr>
        <w:ind w:left="3312" w:hanging="360"/>
      </w:pPr>
    </w:lvl>
    <w:lvl w:ilvl="3">
      <w:numFmt w:val="bullet"/>
      <w:lvlText w:val="•"/>
      <w:lvlJc w:val="left"/>
      <w:pPr>
        <w:ind w:left="4248" w:hanging="360"/>
      </w:pPr>
    </w:lvl>
    <w:lvl w:ilvl="4">
      <w:numFmt w:val="bullet"/>
      <w:lvlText w:val="•"/>
      <w:lvlJc w:val="left"/>
      <w:pPr>
        <w:ind w:left="5184" w:hanging="360"/>
      </w:pPr>
    </w:lvl>
    <w:lvl w:ilvl="5">
      <w:numFmt w:val="bullet"/>
      <w:lvlText w:val="•"/>
      <w:lvlJc w:val="left"/>
      <w:pPr>
        <w:ind w:left="6120" w:hanging="360"/>
      </w:pPr>
    </w:lvl>
    <w:lvl w:ilvl="6">
      <w:numFmt w:val="bullet"/>
      <w:lvlText w:val="•"/>
      <w:lvlJc w:val="left"/>
      <w:pPr>
        <w:ind w:left="7056" w:hanging="360"/>
      </w:pPr>
    </w:lvl>
    <w:lvl w:ilvl="7">
      <w:numFmt w:val="bullet"/>
      <w:lvlText w:val="•"/>
      <w:lvlJc w:val="left"/>
      <w:pPr>
        <w:ind w:left="7992" w:hanging="360"/>
      </w:pPr>
    </w:lvl>
    <w:lvl w:ilvl="8">
      <w:numFmt w:val="bullet"/>
      <w:lvlText w:val="•"/>
      <w:lvlJc w:val="left"/>
      <w:pPr>
        <w:ind w:left="8928" w:hanging="360"/>
      </w:pPr>
    </w:lvl>
  </w:abstractNum>
  <w:abstractNum w:abstractNumId="6" w15:restartNumberingAfterBreak="0">
    <w:nsid w:val="00000408"/>
    <w:multiLevelType w:val="multilevel"/>
    <w:tmpl w:val="FFFFFFFF"/>
    <w:lvl w:ilvl="0">
      <w:start w:val="1"/>
      <w:numFmt w:val="decimal"/>
      <w:lvlText w:val="%1."/>
      <w:lvlJc w:val="left"/>
      <w:pPr>
        <w:ind w:left="1439" w:hanging="360"/>
      </w:pPr>
      <w:rPr>
        <w:rFonts w:ascii="Arial" w:hAnsi="Arial" w:cs="Arial"/>
        <w:b w:val="0"/>
        <w:bCs w:val="0"/>
        <w:i w:val="0"/>
        <w:iCs w:val="0"/>
        <w:spacing w:val="0"/>
        <w:w w:val="100"/>
        <w:sz w:val="20"/>
        <w:szCs w:val="20"/>
      </w:rPr>
    </w:lvl>
    <w:lvl w:ilvl="1">
      <w:numFmt w:val="bullet"/>
      <w:lvlText w:val="•"/>
      <w:lvlJc w:val="left"/>
      <w:pPr>
        <w:ind w:left="2376" w:hanging="360"/>
      </w:pPr>
    </w:lvl>
    <w:lvl w:ilvl="2">
      <w:numFmt w:val="bullet"/>
      <w:lvlText w:val="•"/>
      <w:lvlJc w:val="left"/>
      <w:pPr>
        <w:ind w:left="3312" w:hanging="360"/>
      </w:pPr>
    </w:lvl>
    <w:lvl w:ilvl="3">
      <w:numFmt w:val="bullet"/>
      <w:lvlText w:val="•"/>
      <w:lvlJc w:val="left"/>
      <w:pPr>
        <w:ind w:left="4248" w:hanging="360"/>
      </w:pPr>
    </w:lvl>
    <w:lvl w:ilvl="4">
      <w:numFmt w:val="bullet"/>
      <w:lvlText w:val="•"/>
      <w:lvlJc w:val="left"/>
      <w:pPr>
        <w:ind w:left="5184" w:hanging="360"/>
      </w:pPr>
    </w:lvl>
    <w:lvl w:ilvl="5">
      <w:numFmt w:val="bullet"/>
      <w:lvlText w:val="•"/>
      <w:lvlJc w:val="left"/>
      <w:pPr>
        <w:ind w:left="6120" w:hanging="360"/>
      </w:pPr>
    </w:lvl>
    <w:lvl w:ilvl="6">
      <w:numFmt w:val="bullet"/>
      <w:lvlText w:val="•"/>
      <w:lvlJc w:val="left"/>
      <w:pPr>
        <w:ind w:left="7056" w:hanging="360"/>
      </w:pPr>
    </w:lvl>
    <w:lvl w:ilvl="7">
      <w:numFmt w:val="bullet"/>
      <w:lvlText w:val="•"/>
      <w:lvlJc w:val="left"/>
      <w:pPr>
        <w:ind w:left="7992" w:hanging="360"/>
      </w:pPr>
    </w:lvl>
    <w:lvl w:ilvl="8">
      <w:numFmt w:val="bullet"/>
      <w:lvlText w:val="•"/>
      <w:lvlJc w:val="left"/>
      <w:pPr>
        <w:ind w:left="8928" w:hanging="360"/>
      </w:pPr>
    </w:lvl>
  </w:abstractNum>
  <w:abstractNum w:abstractNumId="7" w15:restartNumberingAfterBreak="0">
    <w:nsid w:val="00000409"/>
    <w:multiLevelType w:val="multilevel"/>
    <w:tmpl w:val="FFFFFFFF"/>
    <w:lvl w:ilvl="0">
      <w:start w:val="1"/>
      <w:numFmt w:val="decimal"/>
      <w:lvlText w:val="%1."/>
      <w:lvlJc w:val="left"/>
      <w:pPr>
        <w:ind w:left="1439" w:hanging="360"/>
      </w:pPr>
      <w:rPr>
        <w:rFonts w:ascii="Arial" w:hAnsi="Arial" w:cs="Arial"/>
        <w:b w:val="0"/>
        <w:bCs w:val="0"/>
        <w:i w:val="0"/>
        <w:iCs w:val="0"/>
        <w:spacing w:val="0"/>
        <w:w w:val="100"/>
        <w:sz w:val="20"/>
        <w:szCs w:val="20"/>
      </w:rPr>
    </w:lvl>
    <w:lvl w:ilvl="1">
      <w:numFmt w:val="bullet"/>
      <w:lvlText w:val="•"/>
      <w:lvlJc w:val="left"/>
      <w:pPr>
        <w:ind w:left="2376" w:hanging="360"/>
      </w:pPr>
    </w:lvl>
    <w:lvl w:ilvl="2">
      <w:numFmt w:val="bullet"/>
      <w:lvlText w:val="•"/>
      <w:lvlJc w:val="left"/>
      <w:pPr>
        <w:ind w:left="3312" w:hanging="360"/>
      </w:pPr>
    </w:lvl>
    <w:lvl w:ilvl="3">
      <w:numFmt w:val="bullet"/>
      <w:lvlText w:val="•"/>
      <w:lvlJc w:val="left"/>
      <w:pPr>
        <w:ind w:left="4248" w:hanging="360"/>
      </w:pPr>
    </w:lvl>
    <w:lvl w:ilvl="4">
      <w:numFmt w:val="bullet"/>
      <w:lvlText w:val="•"/>
      <w:lvlJc w:val="left"/>
      <w:pPr>
        <w:ind w:left="5184" w:hanging="360"/>
      </w:pPr>
    </w:lvl>
    <w:lvl w:ilvl="5">
      <w:numFmt w:val="bullet"/>
      <w:lvlText w:val="•"/>
      <w:lvlJc w:val="left"/>
      <w:pPr>
        <w:ind w:left="6120" w:hanging="360"/>
      </w:pPr>
    </w:lvl>
    <w:lvl w:ilvl="6">
      <w:numFmt w:val="bullet"/>
      <w:lvlText w:val="•"/>
      <w:lvlJc w:val="left"/>
      <w:pPr>
        <w:ind w:left="7056" w:hanging="360"/>
      </w:pPr>
    </w:lvl>
    <w:lvl w:ilvl="7">
      <w:numFmt w:val="bullet"/>
      <w:lvlText w:val="•"/>
      <w:lvlJc w:val="left"/>
      <w:pPr>
        <w:ind w:left="7992" w:hanging="360"/>
      </w:pPr>
    </w:lvl>
    <w:lvl w:ilvl="8">
      <w:numFmt w:val="bullet"/>
      <w:lvlText w:val="•"/>
      <w:lvlJc w:val="left"/>
      <w:pPr>
        <w:ind w:left="8928" w:hanging="360"/>
      </w:pPr>
    </w:lvl>
  </w:abstractNum>
  <w:abstractNum w:abstractNumId="8" w15:restartNumberingAfterBreak="0">
    <w:nsid w:val="0000040A"/>
    <w:multiLevelType w:val="multilevel"/>
    <w:tmpl w:val="FFFFFFFF"/>
    <w:lvl w:ilvl="0">
      <w:start w:val="1"/>
      <w:numFmt w:val="decimal"/>
      <w:lvlText w:val="%1."/>
      <w:lvlJc w:val="left"/>
      <w:pPr>
        <w:ind w:left="1439" w:hanging="360"/>
      </w:pPr>
      <w:rPr>
        <w:rFonts w:ascii="Arial" w:hAnsi="Arial" w:cs="Arial"/>
        <w:b w:val="0"/>
        <w:bCs w:val="0"/>
        <w:i w:val="0"/>
        <w:iCs w:val="0"/>
        <w:spacing w:val="0"/>
        <w:w w:val="100"/>
        <w:sz w:val="20"/>
        <w:szCs w:val="20"/>
      </w:rPr>
    </w:lvl>
    <w:lvl w:ilvl="1">
      <w:start w:val="1"/>
      <w:numFmt w:val="lowerLetter"/>
      <w:lvlText w:val="%2."/>
      <w:lvlJc w:val="left"/>
      <w:pPr>
        <w:ind w:left="2159" w:hanging="360"/>
      </w:pPr>
      <w:rPr>
        <w:spacing w:val="0"/>
        <w:w w:val="100"/>
      </w:rPr>
    </w:lvl>
    <w:lvl w:ilvl="2">
      <w:numFmt w:val="bullet"/>
      <w:lvlText w:val="•"/>
      <w:lvlJc w:val="left"/>
      <w:pPr>
        <w:ind w:left="3120" w:hanging="360"/>
      </w:pPr>
    </w:lvl>
    <w:lvl w:ilvl="3">
      <w:numFmt w:val="bullet"/>
      <w:lvlText w:val="•"/>
      <w:lvlJc w:val="left"/>
      <w:pPr>
        <w:ind w:left="4080" w:hanging="360"/>
      </w:pPr>
    </w:lvl>
    <w:lvl w:ilvl="4">
      <w:numFmt w:val="bullet"/>
      <w:lvlText w:val="•"/>
      <w:lvlJc w:val="left"/>
      <w:pPr>
        <w:ind w:left="5040" w:hanging="360"/>
      </w:pPr>
    </w:lvl>
    <w:lvl w:ilvl="5">
      <w:numFmt w:val="bullet"/>
      <w:lvlText w:val="•"/>
      <w:lvlJc w:val="left"/>
      <w:pPr>
        <w:ind w:left="6000" w:hanging="360"/>
      </w:pPr>
    </w:lvl>
    <w:lvl w:ilvl="6">
      <w:numFmt w:val="bullet"/>
      <w:lvlText w:val="•"/>
      <w:lvlJc w:val="left"/>
      <w:pPr>
        <w:ind w:left="6960" w:hanging="360"/>
      </w:pPr>
    </w:lvl>
    <w:lvl w:ilvl="7">
      <w:numFmt w:val="bullet"/>
      <w:lvlText w:val="•"/>
      <w:lvlJc w:val="left"/>
      <w:pPr>
        <w:ind w:left="7920" w:hanging="360"/>
      </w:pPr>
    </w:lvl>
    <w:lvl w:ilvl="8">
      <w:numFmt w:val="bullet"/>
      <w:lvlText w:val="•"/>
      <w:lvlJc w:val="left"/>
      <w:pPr>
        <w:ind w:left="8880" w:hanging="360"/>
      </w:pPr>
    </w:lvl>
  </w:abstractNum>
  <w:abstractNum w:abstractNumId="9" w15:restartNumberingAfterBreak="0">
    <w:nsid w:val="0000040B"/>
    <w:multiLevelType w:val="multilevel"/>
    <w:tmpl w:val="FFFFFFFF"/>
    <w:lvl w:ilvl="0">
      <w:start w:val="1"/>
      <w:numFmt w:val="decimal"/>
      <w:lvlText w:val="%1."/>
      <w:lvlJc w:val="left"/>
      <w:pPr>
        <w:ind w:left="1439" w:hanging="360"/>
      </w:pPr>
      <w:rPr>
        <w:spacing w:val="0"/>
        <w:w w:val="100"/>
      </w:rPr>
    </w:lvl>
    <w:lvl w:ilvl="1">
      <w:numFmt w:val="bullet"/>
      <w:lvlText w:val="•"/>
      <w:lvlJc w:val="left"/>
      <w:pPr>
        <w:ind w:left="2376" w:hanging="360"/>
      </w:pPr>
    </w:lvl>
    <w:lvl w:ilvl="2">
      <w:numFmt w:val="bullet"/>
      <w:lvlText w:val="•"/>
      <w:lvlJc w:val="left"/>
      <w:pPr>
        <w:ind w:left="3312" w:hanging="360"/>
      </w:pPr>
    </w:lvl>
    <w:lvl w:ilvl="3">
      <w:numFmt w:val="bullet"/>
      <w:lvlText w:val="•"/>
      <w:lvlJc w:val="left"/>
      <w:pPr>
        <w:ind w:left="4248" w:hanging="360"/>
      </w:pPr>
    </w:lvl>
    <w:lvl w:ilvl="4">
      <w:numFmt w:val="bullet"/>
      <w:lvlText w:val="•"/>
      <w:lvlJc w:val="left"/>
      <w:pPr>
        <w:ind w:left="5184" w:hanging="360"/>
      </w:pPr>
    </w:lvl>
    <w:lvl w:ilvl="5">
      <w:numFmt w:val="bullet"/>
      <w:lvlText w:val="•"/>
      <w:lvlJc w:val="left"/>
      <w:pPr>
        <w:ind w:left="6120" w:hanging="360"/>
      </w:pPr>
    </w:lvl>
    <w:lvl w:ilvl="6">
      <w:numFmt w:val="bullet"/>
      <w:lvlText w:val="•"/>
      <w:lvlJc w:val="left"/>
      <w:pPr>
        <w:ind w:left="7056" w:hanging="360"/>
      </w:pPr>
    </w:lvl>
    <w:lvl w:ilvl="7">
      <w:numFmt w:val="bullet"/>
      <w:lvlText w:val="•"/>
      <w:lvlJc w:val="left"/>
      <w:pPr>
        <w:ind w:left="7992" w:hanging="360"/>
      </w:pPr>
    </w:lvl>
    <w:lvl w:ilvl="8">
      <w:numFmt w:val="bullet"/>
      <w:lvlText w:val="•"/>
      <w:lvlJc w:val="left"/>
      <w:pPr>
        <w:ind w:left="8928" w:hanging="360"/>
      </w:pPr>
    </w:lvl>
  </w:abstractNum>
  <w:abstractNum w:abstractNumId="10" w15:restartNumberingAfterBreak="0">
    <w:nsid w:val="0000040C"/>
    <w:multiLevelType w:val="multilevel"/>
    <w:tmpl w:val="FFFFFFFF"/>
    <w:lvl w:ilvl="0">
      <w:start w:val="1"/>
      <w:numFmt w:val="decimal"/>
      <w:lvlText w:val="%1."/>
      <w:lvlJc w:val="left"/>
      <w:pPr>
        <w:ind w:left="1439" w:hanging="720"/>
      </w:pPr>
      <w:rPr>
        <w:rFonts w:ascii="Arial" w:hAnsi="Arial" w:cs="Arial"/>
        <w:b w:val="0"/>
        <w:bCs w:val="0"/>
        <w:i w:val="0"/>
        <w:iCs w:val="0"/>
        <w:spacing w:val="0"/>
        <w:w w:val="100"/>
        <w:sz w:val="20"/>
        <w:szCs w:val="20"/>
      </w:rPr>
    </w:lvl>
    <w:lvl w:ilvl="1">
      <w:start w:val="1"/>
      <w:numFmt w:val="lowerLetter"/>
      <w:lvlText w:val="%2."/>
      <w:lvlJc w:val="left"/>
      <w:pPr>
        <w:ind w:left="2159" w:hanging="720"/>
      </w:pPr>
      <w:rPr>
        <w:rFonts w:ascii="Arial" w:hAnsi="Arial" w:cs="Arial"/>
        <w:b w:val="0"/>
        <w:bCs w:val="0"/>
        <w:i w:val="0"/>
        <w:iCs w:val="0"/>
        <w:spacing w:val="0"/>
        <w:w w:val="100"/>
        <w:sz w:val="20"/>
        <w:szCs w:val="20"/>
      </w:rPr>
    </w:lvl>
    <w:lvl w:ilvl="2">
      <w:numFmt w:val="bullet"/>
      <w:lvlText w:val="•"/>
      <w:lvlJc w:val="left"/>
      <w:pPr>
        <w:ind w:left="3120" w:hanging="720"/>
      </w:pPr>
    </w:lvl>
    <w:lvl w:ilvl="3">
      <w:numFmt w:val="bullet"/>
      <w:lvlText w:val="•"/>
      <w:lvlJc w:val="left"/>
      <w:pPr>
        <w:ind w:left="4080" w:hanging="720"/>
      </w:pPr>
    </w:lvl>
    <w:lvl w:ilvl="4">
      <w:numFmt w:val="bullet"/>
      <w:lvlText w:val="•"/>
      <w:lvlJc w:val="left"/>
      <w:pPr>
        <w:ind w:left="5040" w:hanging="720"/>
      </w:pPr>
    </w:lvl>
    <w:lvl w:ilvl="5">
      <w:numFmt w:val="bullet"/>
      <w:lvlText w:val="•"/>
      <w:lvlJc w:val="left"/>
      <w:pPr>
        <w:ind w:left="6000" w:hanging="720"/>
      </w:pPr>
    </w:lvl>
    <w:lvl w:ilvl="6">
      <w:numFmt w:val="bullet"/>
      <w:lvlText w:val="•"/>
      <w:lvlJc w:val="left"/>
      <w:pPr>
        <w:ind w:left="6960" w:hanging="720"/>
      </w:pPr>
    </w:lvl>
    <w:lvl w:ilvl="7">
      <w:numFmt w:val="bullet"/>
      <w:lvlText w:val="•"/>
      <w:lvlJc w:val="left"/>
      <w:pPr>
        <w:ind w:left="7920" w:hanging="720"/>
      </w:pPr>
    </w:lvl>
    <w:lvl w:ilvl="8">
      <w:numFmt w:val="bullet"/>
      <w:lvlText w:val="•"/>
      <w:lvlJc w:val="left"/>
      <w:pPr>
        <w:ind w:left="8880" w:hanging="720"/>
      </w:pPr>
    </w:lvl>
  </w:abstractNum>
  <w:abstractNum w:abstractNumId="11" w15:restartNumberingAfterBreak="0">
    <w:nsid w:val="0000040D"/>
    <w:multiLevelType w:val="multilevel"/>
    <w:tmpl w:val="FFFFFFFF"/>
    <w:lvl w:ilvl="0">
      <w:start w:val="1"/>
      <w:numFmt w:val="decimal"/>
      <w:lvlText w:val="%1."/>
      <w:lvlJc w:val="left"/>
      <w:pPr>
        <w:ind w:left="1440" w:hanging="360"/>
      </w:pPr>
      <w:rPr>
        <w:rFonts w:ascii="Times New Roman" w:hAnsi="Times New Roman" w:cs="Times New Roman"/>
        <w:b w:val="0"/>
        <w:bCs w:val="0"/>
        <w:i w:val="0"/>
        <w:iCs w:val="0"/>
        <w:spacing w:val="0"/>
        <w:w w:val="100"/>
        <w:sz w:val="18"/>
        <w:szCs w:val="18"/>
      </w:rPr>
    </w:lvl>
    <w:lvl w:ilvl="1">
      <w:start w:val="1"/>
      <w:numFmt w:val="lowerLetter"/>
      <w:lvlText w:val="%2."/>
      <w:lvlJc w:val="left"/>
      <w:pPr>
        <w:ind w:left="2159" w:hanging="360"/>
      </w:pPr>
      <w:rPr>
        <w:rFonts w:ascii="Times New Roman" w:hAnsi="Times New Roman" w:cs="Times New Roman"/>
        <w:b w:val="0"/>
        <w:bCs w:val="0"/>
        <w:i w:val="0"/>
        <w:iCs w:val="0"/>
        <w:spacing w:val="0"/>
        <w:w w:val="100"/>
        <w:sz w:val="18"/>
        <w:szCs w:val="18"/>
      </w:rPr>
    </w:lvl>
    <w:lvl w:ilvl="2">
      <w:numFmt w:val="bullet"/>
      <w:lvlText w:val="•"/>
      <w:lvlJc w:val="left"/>
      <w:pPr>
        <w:ind w:left="3120" w:hanging="360"/>
      </w:pPr>
    </w:lvl>
    <w:lvl w:ilvl="3">
      <w:numFmt w:val="bullet"/>
      <w:lvlText w:val="•"/>
      <w:lvlJc w:val="left"/>
      <w:pPr>
        <w:ind w:left="4080" w:hanging="360"/>
      </w:pPr>
    </w:lvl>
    <w:lvl w:ilvl="4">
      <w:numFmt w:val="bullet"/>
      <w:lvlText w:val="•"/>
      <w:lvlJc w:val="left"/>
      <w:pPr>
        <w:ind w:left="5040" w:hanging="360"/>
      </w:pPr>
    </w:lvl>
    <w:lvl w:ilvl="5">
      <w:numFmt w:val="bullet"/>
      <w:lvlText w:val="•"/>
      <w:lvlJc w:val="left"/>
      <w:pPr>
        <w:ind w:left="6000" w:hanging="360"/>
      </w:pPr>
    </w:lvl>
    <w:lvl w:ilvl="6">
      <w:numFmt w:val="bullet"/>
      <w:lvlText w:val="•"/>
      <w:lvlJc w:val="left"/>
      <w:pPr>
        <w:ind w:left="6960" w:hanging="360"/>
      </w:pPr>
    </w:lvl>
    <w:lvl w:ilvl="7">
      <w:numFmt w:val="bullet"/>
      <w:lvlText w:val="•"/>
      <w:lvlJc w:val="left"/>
      <w:pPr>
        <w:ind w:left="7920" w:hanging="360"/>
      </w:pPr>
    </w:lvl>
    <w:lvl w:ilvl="8">
      <w:numFmt w:val="bullet"/>
      <w:lvlText w:val="•"/>
      <w:lvlJc w:val="left"/>
      <w:pPr>
        <w:ind w:left="8880" w:hanging="360"/>
      </w:pPr>
    </w:lvl>
  </w:abstractNum>
  <w:abstractNum w:abstractNumId="12" w15:restartNumberingAfterBreak="0">
    <w:nsid w:val="0000040E"/>
    <w:multiLevelType w:val="multilevel"/>
    <w:tmpl w:val="FFFFFFFF"/>
    <w:lvl w:ilvl="0">
      <w:start w:val="1"/>
      <w:numFmt w:val="decimal"/>
      <w:lvlText w:val="%1."/>
      <w:lvlJc w:val="left"/>
      <w:pPr>
        <w:ind w:left="720" w:hanging="269"/>
      </w:pPr>
      <w:rPr>
        <w:spacing w:val="0"/>
        <w:w w:val="100"/>
      </w:rPr>
    </w:lvl>
    <w:lvl w:ilvl="1">
      <w:numFmt w:val="bullet"/>
      <w:lvlText w:val="•"/>
      <w:lvlJc w:val="left"/>
      <w:pPr>
        <w:ind w:left="1728" w:hanging="269"/>
      </w:pPr>
    </w:lvl>
    <w:lvl w:ilvl="2">
      <w:numFmt w:val="bullet"/>
      <w:lvlText w:val="•"/>
      <w:lvlJc w:val="left"/>
      <w:pPr>
        <w:ind w:left="2736" w:hanging="269"/>
      </w:pPr>
    </w:lvl>
    <w:lvl w:ilvl="3">
      <w:numFmt w:val="bullet"/>
      <w:lvlText w:val="•"/>
      <w:lvlJc w:val="left"/>
      <w:pPr>
        <w:ind w:left="3744" w:hanging="269"/>
      </w:pPr>
    </w:lvl>
    <w:lvl w:ilvl="4">
      <w:numFmt w:val="bullet"/>
      <w:lvlText w:val="•"/>
      <w:lvlJc w:val="left"/>
      <w:pPr>
        <w:ind w:left="4752" w:hanging="269"/>
      </w:pPr>
    </w:lvl>
    <w:lvl w:ilvl="5">
      <w:numFmt w:val="bullet"/>
      <w:lvlText w:val="•"/>
      <w:lvlJc w:val="left"/>
      <w:pPr>
        <w:ind w:left="5760" w:hanging="269"/>
      </w:pPr>
    </w:lvl>
    <w:lvl w:ilvl="6">
      <w:numFmt w:val="bullet"/>
      <w:lvlText w:val="•"/>
      <w:lvlJc w:val="left"/>
      <w:pPr>
        <w:ind w:left="6768" w:hanging="269"/>
      </w:pPr>
    </w:lvl>
    <w:lvl w:ilvl="7">
      <w:numFmt w:val="bullet"/>
      <w:lvlText w:val="•"/>
      <w:lvlJc w:val="left"/>
      <w:pPr>
        <w:ind w:left="7776" w:hanging="269"/>
      </w:pPr>
    </w:lvl>
    <w:lvl w:ilvl="8">
      <w:numFmt w:val="bullet"/>
      <w:lvlText w:val="•"/>
      <w:lvlJc w:val="left"/>
      <w:pPr>
        <w:ind w:left="8784" w:hanging="269"/>
      </w:pPr>
    </w:lvl>
  </w:abstractNum>
  <w:abstractNum w:abstractNumId="13" w15:restartNumberingAfterBreak="0">
    <w:nsid w:val="0000040F"/>
    <w:multiLevelType w:val="multilevel"/>
    <w:tmpl w:val="FFFFFFFF"/>
    <w:lvl w:ilvl="0">
      <w:start w:val="1"/>
      <w:numFmt w:val="decimal"/>
      <w:lvlText w:val="%1."/>
      <w:lvlJc w:val="left"/>
      <w:pPr>
        <w:ind w:left="720" w:hanging="361"/>
      </w:pPr>
      <w:rPr>
        <w:rFonts w:ascii="Calibri" w:hAnsi="Calibri" w:cs="Calibri"/>
        <w:b w:val="0"/>
        <w:bCs w:val="0"/>
        <w:i w:val="0"/>
        <w:iCs w:val="0"/>
        <w:spacing w:val="-1"/>
        <w:w w:val="99"/>
        <w:sz w:val="19"/>
        <w:szCs w:val="19"/>
      </w:rPr>
    </w:lvl>
    <w:lvl w:ilvl="1">
      <w:numFmt w:val="bullet"/>
      <w:lvlText w:val="•"/>
      <w:lvlJc w:val="left"/>
      <w:pPr>
        <w:ind w:left="1728" w:hanging="361"/>
      </w:pPr>
    </w:lvl>
    <w:lvl w:ilvl="2">
      <w:numFmt w:val="bullet"/>
      <w:lvlText w:val="•"/>
      <w:lvlJc w:val="left"/>
      <w:pPr>
        <w:ind w:left="2736" w:hanging="361"/>
      </w:pPr>
    </w:lvl>
    <w:lvl w:ilvl="3">
      <w:numFmt w:val="bullet"/>
      <w:lvlText w:val="•"/>
      <w:lvlJc w:val="left"/>
      <w:pPr>
        <w:ind w:left="3744" w:hanging="361"/>
      </w:pPr>
    </w:lvl>
    <w:lvl w:ilvl="4">
      <w:numFmt w:val="bullet"/>
      <w:lvlText w:val="•"/>
      <w:lvlJc w:val="left"/>
      <w:pPr>
        <w:ind w:left="4752" w:hanging="361"/>
      </w:pPr>
    </w:lvl>
    <w:lvl w:ilvl="5">
      <w:numFmt w:val="bullet"/>
      <w:lvlText w:val="•"/>
      <w:lvlJc w:val="left"/>
      <w:pPr>
        <w:ind w:left="5760" w:hanging="361"/>
      </w:pPr>
    </w:lvl>
    <w:lvl w:ilvl="6">
      <w:numFmt w:val="bullet"/>
      <w:lvlText w:val="•"/>
      <w:lvlJc w:val="left"/>
      <w:pPr>
        <w:ind w:left="6768" w:hanging="361"/>
      </w:pPr>
    </w:lvl>
    <w:lvl w:ilvl="7">
      <w:numFmt w:val="bullet"/>
      <w:lvlText w:val="•"/>
      <w:lvlJc w:val="left"/>
      <w:pPr>
        <w:ind w:left="7776" w:hanging="361"/>
      </w:pPr>
    </w:lvl>
    <w:lvl w:ilvl="8">
      <w:numFmt w:val="bullet"/>
      <w:lvlText w:val="•"/>
      <w:lvlJc w:val="left"/>
      <w:pPr>
        <w:ind w:left="8784" w:hanging="361"/>
      </w:pPr>
    </w:lvl>
  </w:abstractNum>
  <w:abstractNum w:abstractNumId="14" w15:restartNumberingAfterBreak="0">
    <w:nsid w:val="00000410"/>
    <w:multiLevelType w:val="multilevel"/>
    <w:tmpl w:val="FFFFFFFF"/>
    <w:lvl w:ilvl="0">
      <w:start w:val="1"/>
      <w:numFmt w:val="decimal"/>
      <w:lvlText w:val="%1"/>
      <w:lvlJc w:val="left"/>
      <w:pPr>
        <w:ind w:left="1440" w:hanging="721"/>
      </w:pPr>
      <w:rPr>
        <w:rFonts w:ascii="Arial Narrow" w:hAnsi="Arial Narrow" w:cs="Arial Narrow"/>
        <w:b/>
        <w:bCs/>
        <w:i w:val="0"/>
        <w:iCs w:val="0"/>
        <w:spacing w:val="0"/>
        <w:w w:val="100"/>
        <w:sz w:val="20"/>
        <w:szCs w:val="20"/>
      </w:rPr>
    </w:lvl>
    <w:lvl w:ilvl="1">
      <w:start w:val="1"/>
      <w:numFmt w:val="decimal"/>
      <w:lvlText w:val=".%2"/>
      <w:lvlJc w:val="left"/>
      <w:pPr>
        <w:ind w:left="1908" w:hanging="469"/>
      </w:pPr>
      <w:rPr>
        <w:rFonts w:ascii="Arial Narrow" w:hAnsi="Arial Narrow" w:cs="Arial Narrow"/>
        <w:b/>
        <w:bCs/>
        <w:i w:val="0"/>
        <w:iCs w:val="0"/>
        <w:spacing w:val="-1"/>
        <w:w w:val="100"/>
        <w:sz w:val="20"/>
        <w:szCs w:val="20"/>
      </w:rPr>
    </w:lvl>
    <w:lvl w:ilvl="2">
      <w:numFmt w:val="bullet"/>
      <w:lvlText w:val="•"/>
      <w:lvlJc w:val="left"/>
      <w:pPr>
        <w:ind w:left="2928" w:hanging="469"/>
      </w:pPr>
    </w:lvl>
    <w:lvl w:ilvl="3">
      <w:numFmt w:val="bullet"/>
      <w:lvlText w:val="•"/>
      <w:lvlJc w:val="left"/>
      <w:pPr>
        <w:ind w:left="3957" w:hanging="469"/>
      </w:pPr>
    </w:lvl>
    <w:lvl w:ilvl="4">
      <w:numFmt w:val="bullet"/>
      <w:lvlText w:val="•"/>
      <w:lvlJc w:val="left"/>
      <w:pPr>
        <w:ind w:left="4986" w:hanging="469"/>
      </w:pPr>
    </w:lvl>
    <w:lvl w:ilvl="5">
      <w:numFmt w:val="bullet"/>
      <w:lvlText w:val="•"/>
      <w:lvlJc w:val="left"/>
      <w:pPr>
        <w:ind w:left="6015" w:hanging="469"/>
      </w:pPr>
    </w:lvl>
    <w:lvl w:ilvl="6">
      <w:numFmt w:val="bullet"/>
      <w:lvlText w:val="•"/>
      <w:lvlJc w:val="left"/>
      <w:pPr>
        <w:ind w:left="7044" w:hanging="469"/>
      </w:pPr>
    </w:lvl>
    <w:lvl w:ilvl="7">
      <w:numFmt w:val="bullet"/>
      <w:lvlText w:val="•"/>
      <w:lvlJc w:val="left"/>
      <w:pPr>
        <w:ind w:left="8073" w:hanging="469"/>
      </w:pPr>
    </w:lvl>
    <w:lvl w:ilvl="8">
      <w:numFmt w:val="bullet"/>
      <w:lvlText w:val="•"/>
      <w:lvlJc w:val="left"/>
      <w:pPr>
        <w:ind w:left="9102" w:hanging="469"/>
      </w:pPr>
    </w:lvl>
  </w:abstractNum>
  <w:abstractNum w:abstractNumId="15" w15:restartNumberingAfterBreak="0">
    <w:nsid w:val="00000411"/>
    <w:multiLevelType w:val="multilevel"/>
    <w:tmpl w:val="FFFFFFFF"/>
    <w:lvl w:ilvl="0">
      <w:start w:val="1"/>
      <w:numFmt w:val="decimal"/>
      <w:lvlText w:val=".%1"/>
      <w:lvlJc w:val="left"/>
      <w:pPr>
        <w:ind w:left="1905" w:hanging="469"/>
      </w:pPr>
      <w:rPr>
        <w:rFonts w:ascii="Arial Narrow" w:hAnsi="Arial Narrow" w:cs="Arial Narrow"/>
        <w:b/>
        <w:bCs/>
        <w:i w:val="0"/>
        <w:iCs w:val="0"/>
        <w:spacing w:val="-1"/>
        <w:w w:val="100"/>
        <w:sz w:val="20"/>
        <w:szCs w:val="20"/>
      </w:rPr>
    </w:lvl>
    <w:lvl w:ilvl="1">
      <w:numFmt w:val="bullet"/>
      <w:lvlText w:val="•"/>
      <w:lvlJc w:val="left"/>
      <w:pPr>
        <w:ind w:left="2826" w:hanging="469"/>
      </w:pPr>
    </w:lvl>
    <w:lvl w:ilvl="2">
      <w:numFmt w:val="bullet"/>
      <w:lvlText w:val="•"/>
      <w:lvlJc w:val="left"/>
      <w:pPr>
        <w:ind w:left="3752" w:hanging="469"/>
      </w:pPr>
    </w:lvl>
    <w:lvl w:ilvl="3">
      <w:numFmt w:val="bullet"/>
      <w:lvlText w:val="•"/>
      <w:lvlJc w:val="left"/>
      <w:pPr>
        <w:ind w:left="4678" w:hanging="469"/>
      </w:pPr>
    </w:lvl>
    <w:lvl w:ilvl="4">
      <w:numFmt w:val="bullet"/>
      <w:lvlText w:val="•"/>
      <w:lvlJc w:val="left"/>
      <w:pPr>
        <w:ind w:left="5604" w:hanging="469"/>
      </w:pPr>
    </w:lvl>
    <w:lvl w:ilvl="5">
      <w:numFmt w:val="bullet"/>
      <w:lvlText w:val="•"/>
      <w:lvlJc w:val="left"/>
      <w:pPr>
        <w:ind w:left="6530" w:hanging="469"/>
      </w:pPr>
    </w:lvl>
    <w:lvl w:ilvl="6">
      <w:numFmt w:val="bullet"/>
      <w:lvlText w:val="•"/>
      <w:lvlJc w:val="left"/>
      <w:pPr>
        <w:ind w:left="7456" w:hanging="469"/>
      </w:pPr>
    </w:lvl>
    <w:lvl w:ilvl="7">
      <w:numFmt w:val="bullet"/>
      <w:lvlText w:val="•"/>
      <w:lvlJc w:val="left"/>
      <w:pPr>
        <w:ind w:left="8382" w:hanging="469"/>
      </w:pPr>
    </w:lvl>
    <w:lvl w:ilvl="8">
      <w:numFmt w:val="bullet"/>
      <w:lvlText w:val="•"/>
      <w:lvlJc w:val="left"/>
      <w:pPr>
        <w:ind w:left="9308" w:hanging="469"/>
      </w:pPr>
    </w:lvl>
  </w:abstractNum>
  <w:abstractNum w:abstractNumId="16" w15:restartNumberingAfterBreak="0">
    <w:nsid w:val="00000412"/>
    <w:multiLevelType w:val="multilevel"/>
    <w:tmpl w:val="FFFFFFFF"/>
    <w:lvl w:ilvl="0">
      <w:start w:val="1"/>
      <w:numFmt w:val="decimal"/>
      <w:lvlText w:val=".%1"/>
      <w:lvlJc w:val="left"/>
      <w:pPr>
        <w:ind w:left="1908" w:hanging="469"/>
      </w:pPr>
      <w:rPr>
        <w:rFonts w:ascii="Arial Narrow" w:hAnsi="Arial Narrow" w:cs="Arial Narrow"/>
        <w:b/>
        <w:bCs/>
        <w:i w:val="0"/>
        <w:iCs w:val="0"/>
        <w:spacing w:val="-1"/>
        <w:w w:val="100"/>
        <w:sz w:val="20"/>
        <w:szCs w:val="20"/>
      </w:rPr>
    </w:lvl>
    <w:lvl w:ilvl="1">
      <w:numFmt w:val="bullet"/>
      <w:lvlText w:val="•"/>
      <w:lvlJc w:val="left"/>
      <w:pPr>
        <w:ind w:left="2826" w:hanging="469"/>
      </w:pPr>
    </w:lvl>
    <w:lvl w:ilvl="2">
      <w:numFmt w:val="bullet"/>
      <w:lvlText w:val="•"/>
      <w:lvlJc w:val="left"/>
      <w:pPr>
        <w:ind w:left="3752" w:hanging="469"/>
      </w:pPr>
    </w:lvl>
    <w:lvl w:ilvl="3">
      <w:numFmt w:val="bullet"/>
      <w:lvlText w:val="•"/>
      <w:lvlJc w:val="left"/>
      <w:pPr>
        <w:ind w:left="4678" w:hanging="469"/>
      </w:pPr>
    </w:lvl>
    <w:lvl w:ilvl="4">
      <w:numFmt w:val="bullet"/>
      <w:lvlText w:val="•"/>
      <w:lvlJc w:val="left"/>
      <w:pPr>
        <w:ind w:left="5604" w:hanging="469"/>
      </w:pPr>
    </w:lvl>
    <w:lvl w:ilvl="5">
      <w:numFmt w:val="bullet"/>
      <w:lvlText w:val="•"/>
      <w:lvlJc w:val="left"/>
      <w:pPr>
        <w:ind w:left="6530" w:hanging="469"/>
      </w:pPr>
    </w:lvl>
    <w:lvl w:ilvl="6">
      <w:numFmt w:val="bullet"/>
      <w:lvlText w:val="•"/>
      <w:lvlJc w:val="left"/>
      <w:pPr>
        <w:ind w:left="7456" w:hanging="469"/>
      </w:pPr>
    </w:lvl>
    <w:lvl w:ilvl="7">
      <w:numFmt w:val="bullet"/>
      <w:lvlText w:val="•"/>
      <w:lvlJc w:val="left"/>
      <w:pPr>
        <w:ind w:left="8382" w:hanging="469"/>
      </w:pPr>
    </w:lvl>
    <w:lvl w:ilvl="8">
      <w:numFmt w:val="bullet"/>
      <w:lvlText w:val="•"/>
      <w:lvlJc w:val="left"/>
      <w:pPr>
        <w:ind w:left="9308" w:hanging="469"/>
      </w:pPr>
    </w:lvl>
  </w:abstractNum>
  <w:abstractNum w:abstractNumId="17" w15:restartNumberingAfterBreak="0">
    <w:nsid w:val="00000413"/>
    <w:multiLevelType w:val="multilevel"/>
    <w:tmpl w:val="FFFFFFFF"/>
    <w:lvl w:ilvl="0">
      <w:start w:val="1"/>
      <w:numFmt w:val="decimal"/>
      <w:lvlText w:val=".%1"/>
      <w:lvlJc w:val="left"/>
      <w:pPr>
        <w:ind w:left="1908" w:hanging="469"/>
      </w:pPr>
      <w:rPr>
        <w:rFonts w:ascii="Arial Narrow" w:hAnsi="Arial Narrow" w:cs="Arial Narrow"/>
        <w:b/>
        <w:bCs/>
        <w:i w:val="0"/>
        <w:iCs w:val="0"/>
        <w:spacing w:val="-1"/>
        <w:w w:val="100"/>
        <w:sz w:val="20"/>
        <w:szCs w:val="20"/>
      </w:rPr>
    </w:lvl>
    <w:lvl w:ilvl="1">
      <w:numFmt w:val="bullet"/>
      <w:lvlText w:val="•"/>
      <w:lvlJc w:val="left"/>
      <w:pPr>
        <w:ind w:left="2826" w:hanging="469"/>
      </w:pPr>
    </w:lvl>
    <w:lvl w:ilvl="2">
      <w:numFmt w:val="bullet"/>
      <w:lvlText w:val="•"/>
      <w:lvlJc w:val="left"/>
      <w:pPr>
        <w:ind w:left="3752" w:hanging="469"/>
      </w:pPr>
    </w:lvl>
    <w:lvl w:ilvl="3">
      <w:numFmt w:val="bullet"/>
      <w:lvlText w:val="•"/>
      <w:lvlJc w:val="left"/>
      <w:pPr>
        <w:ind w:left="4678" w:hanging="469"/>
      </w:pPr>
    </w:lvl>
    <w:lvl w:ilvl="4">
      <w:numFmt w:val="bullet"/>
      <w:lvlText w:val="•"/>
      <w:lvlJc w:val="left"/>
      <w:pPr>
        <w:ind w:left="5604" w:hanging="469"/>
      </w:pPr>
    </w:lvl>
    <w:lvl w:ilvl="5">
      <w:numFmt w:val="bullet"/>
      <w:lvlText w:val="•"/>
      <w:lvlJc w:val="left"/>
      <w:pPr>
        <w:ind w:left="6530" w:hanging="469"/>
      </w:pPr>
    </w:lvl>
    <w:lvl w:ilvl="6">
      <w:numFmt w:val="bullet"/>
      <w:lvlText w:val="•"/>
      <w:lvlJc w:val="left"/>
      <w:pPr>
        <w:ind w:left="7456" w:hanging="469"/>
      </w:pPr>
    </w:lvl>
    <w:lvl w:ilvl="7">
      <w:numFmt w:val="bullet"/>
      <w:lvlText w:val="•"/>
      <w:lvlJc w:val="left"/>
      <w:pPr>
        <w:ind w:left="8382" w:hanging="469"/>
      </w:pPr>
    </w:lvl>
    <w:lvl w:ilvl="8">
      <w:numFmt w:val="bullet"/>
      <w:lvlText w:val="•"/>
      <w:lvlJc w:val="left"/>
      <w:pPr>
        <w:ind w:left="9308" w:hanging="469"/>
      </w:pPr>
    </w:lvl>
  </w:abstractNum>
  <w:abstractNum w:abstractNumId="18" w15:restartNumberingAfterBreak="0">
    <w:nsid w:val="00000414"/>
    <w:multiLevelType w:val="multilevel"/>
    <w:tmpl w:val="FFFFFFFF"/>
    <w:lvl w:ilvl="0">
      <w:start w:val="1"/>
      <w:numFmt w:val="decimal"/>
      <w:lvlText w:val=".%1"/>
      <w:lvlJc w:val="left"/>
      <w:pPr>
        <w:ind w:left="1909" w:hanging="469"/>
      </w:pPr>
      <w:rPr>
        <w:rFonts w:ascii="Arial Narrow" w:hAnsi="Arial Narrow" w:cs="Arial Narrow"/>
        <w:b/>
        <w:bCs/>
        <w:i w:val="0"/>
        <w:iCs w:val="0"/>
        <w:spacing w:val="-1"/>
        <w:w w:val="100"/>
        <w:sz w:val="20"/>
        <w:szCs w:val="20"/>
      </w:rPr>
    </w:lvl>
    <w:lvl w:ilvl="1">
      <w:numFmt w:val="bullet"/>
      <w:lvlText w:val="•"/>
      <w:lvlJc w:val="left"/>
      <w:pPr>
        <w:ind w:left="2826" w:hanging="469"/>
      </w:pPr>
    </w:lvl>
    <w:lvl w:ilvl="2">
      <w:numFmt w:val="bullet"/>
      <w:lvlText w:val="•"/>
      <w:lvlJc w:val="left"/>
      <w:pPr>
        <w:ind w:left="3752" w:hanging="469"/>
      </w:pPr>
    </w:lvl>
    <w:lvl w:ilvl="3">
      <w:numFmt w:val="bullet"/>
      <w:lvlText w:val="•"/>
      <w:lvlJc w:val="left"/>
      <w:pPr>
        <w:ind w:left="4678" w:hanging="469"/>
      </w:pPr>
    </w:lvl>
    <w:lvl w:ilvl="4">
      <w:numFmt w:val="bullet"/>
      <w:lvlText w:val="•"/>
      <w:lvlJc w:val="left"/>
      <w:pPr>
        <w:ind w:left="5604" w:hanging="469"/>
      </w:pPr>
    </w:lvl>
    <w:lvl w:ilvl="5">
      <w:numFmt w:val="bullet"/>
      <w:lvlText w:val="•"/>
      <w:lvlJc w:val="left"/>
      <w:pPr>
        <w:ind w:left="6530" w:hanging="469"/>
      </w:pPr>
    </w:lvl>
    <w:lvl w:ilvl="6">
      <w:numFmt w:val="bullet"/>
      <w:lvlText w:val="•"/>
      <w:lvlJc w:val="left"/>
      <w:pPr>
        <w:ind w:left="7456" w:hanging="469"/>
      </w:pPr>
    </w:lvl>
    <w:lvl w:ilvl="7">
      <w:numFmt w:val="bullet"/>
      <w:lvlText w:val="•"/>
      <w:lvlJc w:val="left"/>
      <w:pPr>
        <w:ind w:left="8382" w:hanging="469"/>
      </w:pPr>
    </w:lvl>
    <w:lvl w:ilvl="8">
      <w:numFmt w:val="bullet"/>
      <w:lvlText w:val="•"/>
      <w:lvlJc w:val="left"/>
      <w:pPr>
        <w:ind w:left="9308" w:hanging="469"/>
      </w:pPr>
    </w:lvl>
  </w:abstractNum>
  <w:abstractNum w:abstractNumId="19" w15:restartNumberingAfterBreak="0">
    <w:nsid w:val="00000415"/>
    <w:multiLevelType w:val="multilevel"/>
    <w:tmpl w:val="FFFFFFFF"/>
    <w:lvl w:ilvl="0">
      <w:start w:val="1"/>
      <w:numFmt w:val="decimal"/>
      <w:lvlText w:val=".%1"/>
      <w:lvlJc w:val="left"/>
      <w:pPr>
        <w:ind w:left="1908" w:hanging="469"/>
      </w:pPr>
      <w:rPr>
        <w:rFonts w:ascii="Arial Narrow" w:hAnsi="Arial Narrow" w:cs="Arial Narrow"/>
        <w:b/>
        <w:bCs/>
        <w:i w:val="0"/>
        <w:iCs w:val="0"/>
        <w:spacing w:val="-1"/>
        <w:w w:val="100"/>
        <w:sz w:val="20"/>
        <w:szCs w:val="20"/>
      </w:rPr>
    </w:lvl>
    <w:lvl w:ilvl="1">
      <w:numFmt w:val="bullet"/>
      <w:lvlText w:val="•"/>
      <w:lvlJc w:val="left"/>
      <w:pPr>
        <w:ind w:left="2826" w:hanging="469"/>
      </w:pPr>
    </w:lvl>
    <w:lvl w:ilvl="2">
      <w:numFmt w:val="bullet"/>
      <w:lvlText w:val="•"/>
      <w:lvlJc w:val="left"/>
      <w:pPr>
        <w:ind w:left="3752" w:hanging="469"/>
      </w:pPr>
    </w:lvl>
    <w:lvl w:ilvl="3">
      <w:numFmt w:val="bullet"/>
      <w:lvlText w:val="•"/>
      <w:lvlJc w:val="left"/>
      <w:pPr>
        <w:ind w:left="4678" w:hanging="469"/>
      </w:pPr>
    </w:lvl>
    <w:lvl w:ilvl="4">
      <w:numFmt w:val="bullet"/>
      <w:lvlText w:val="•"/>
      <w:lvlJc w:val="left"/>
      <w:pPr>
        <w:ind w:left="5604" w:hanging="469"/>
      </w:pPr>
    </w:lvl>
    <w:lvl w:ilvl="5">
      <w:numFmt w:val="bullet"/>
      <w:lvlText w:val="•"/>
      <w:lvlJc w:val="left"/>
      <w:pPr>
        <w:ind w:left="6530" w:hanging="469"/>
      </w:pPr>
    </w:lvl>
    <w:lvl w:ilvl="6">
      <w:numFmt w:val="bullet"/>
      <w:lvlText w:val="•"/>
      <w:lvlJc w:val="left"/>
      <w:pPr>
        <w:ind w:left="7456" w:hanging="469"/>
      </w:pPr>
    </w:lvl>
    <w:lvl w:ilvl="7">
      <w:numFmt w:val="bullet"/>
      <w:lvlText w:val="•"/>
      <w:lvlJc w:val="left"/>
      <w:pPr>
        <w:ind w:left="8382" w:hanging="469"/>
      </w:pPr>
    </w:lvl>
    <w:lvl w:ilvl="8">
      <w:numFmt w:val="bullet"/>
      <w:lvlText w:val="•"/>
      <w:lvlJc w:val="left"/>
      <w:pPr>
        <w:ind w:left="9308" w:hanging="469"/>
      </w:pPr>
    </w:lvl>
  </w:abstractNum>
  <w:abstractNum w:abstractNumId="20" w15:restartNumberingAfterBreak="0">
    <w:nsid w:val="00000416"/>
    <w:multiLevelType w:val="multilevel"/>
    <w:tmpl w:val="FFFFFFFF"/>
    <w:lvl w:ilvl="0">
      <w:start w:val="1"/>
      <w:numFmt w:val="decimal"/>
      <w:lvlText w:val=".%1"/>
      <w:lvlJc w:val="left"/>
      <w:pPr>
        <w:ind w:left="1909" w:hanging="469"/>
      </w:pPr>
      <w:rPr>
        <w:rFonts w:ascii="Arial Narrow" w:hAnsi="Arial Narrow" w:cs="Arial Narrow"/>
        <w:b/>
        <w:bCs/>
        <w:i w:val="0"/>
        <w:iCs w:val="0"/>
        <w:spacing w:val="-1"/>
        <w:w w:val="100"/>
        <w:sz w:val="20"/>
        <w:szCs w:val="20"/>
      </w:rPr>
    </w:lvl>
    <w:lvl w:ilvl="1">
      <w:numFmt w:val="bullet"/>
      <w:lvlText w:val="•"/>
      <w:lvlJc w:val="left"/>
      <w:pPr>
        <w:ind w:left="2826" w:hanging="469"/>
      </w:pPr>
    </w:lvl>
    <w:lvl w:ilvl="2">
      <w:numFmt w:val="bullet"/>
      <w:lvlText w:val="•"/>
      <w:lvlJc w:val="left"/>
      <w:pPr>
        <w:ind w:left="3752" w:hanging="469"/>
      </w:pPr>
    </w:lvl>
    <w:lvl w:ilvl="3">
      <w:numFmt w:val="bullet"/>
      <w:lvlText w:val="•"/>
      <w:lvlJc w:val="left"/>
      <w:pPr>
        <w:ind w:left="4678" w:hanging="469"/>
      </w:pPr>
    </w:lvl>
    <w:lvl w:ilvl="4">
      <w:numFmt w:val="bullet"/>
      <w:lvlText w:val="•"/>
      <w:lvlJc w:val="left"/>
      <w:pPr>
        <w:ind w:left="5604" w:hanging="469"/>
      </w:pPr>
    </w:lvl>
    <w:lvl w:ilvl="5">
      <w:numFmt w:val="bullet"/>
      <w:lvlText w:val="•"/>
      <w:lvlJc w:val="left"/>
      <w:pPr>
        <w:ind w:left="6530" w:hanging="469"/>
      </w:pPr>
    </w:lvl>
    <w:lvl w:ilvl="6">
      <w:numFmt w:val="bullet"/>
      <w:lvlText w:val="•"/>
      <w:lvlJc w:val="left"/>
      <w:pPr>
        <w:ind w:left="7456" w:hanging="469"/>
      </w:pPr>
    </w:lvl>
    <w:lvl w:ilvl="7">
      <w:numFmt w:val="bullet"/>
      <w:lvlText w:val="•"/>
      <w:lvlJc w:val="left"/>
      <w:pPr>
        <w:ind w:left="8382" w:hanging="469"/>
      </w:pPr>
    </w:lvl>
    <w:lvl w:ilvl="8">
      <w:numFmt w:val="bullet"/>
      <w:lvlText w:val="•"/>
      <w:lvlJc w:val="left"/>
      <w:pPr>
        <w:ind w:left="9308" w:hanging="469"/>
      </w:pPr>
    </w:lvl>
  </w:abstractNum>
  <w:abstractNum w:abstractNumId="21" w15:restartNumberingAfterBreak="0">
    <w:nsid w:val="00000417"/>
    <w:multiLevelType w:val="multilevel"/>
    <w:tmpl w:val="FFFFFFFF"/>
    <w:lvl w:ilvl="0">
      <w:start w:val="1"/>
      <w:numFmt w:val="decimal"/>
      <w:lvlText w:val=".%1"/>
      <w:lvlJc w:val="left"/>
      <w:pPr>
        <w:ind w:left="1910" w:hanging="469"/>
      </w:pPr>
      <w:rPr>
        <w:rFonts w:ascii="Arial Narrow" w:hAnsi="Arial Narrow" w:cs="Arial Narrow"/>
        <w:b/>
        <w:bCs/>
        <w:i w:val="0"/>
        <w:iCs w:val="0"/>
        <w:spacing w:val="-1"/>
        <w:w w:val="100"/>
        <w:sz w:val="20"/>
        <w:szCs w:val="20"/>
      </w:rPr>
    </w:lvl>
    <w:lvl w:ilvl="1">
      <w:numFmt w:val="bullet"/>
      <w:lvlText w:val="•"/>
      <w:lvlJc w:val="left"/>
      <w:pPr>
        <w:ind w:left="2844" w:hanging="469"/>
      </w:pPr>
    </w:lvl>
    <w:lvl w:ilvl="2">
      <w:numFmt w:val="bullet"/>
      <w:lvlText w:val="•"/>
      <w:lvlJc w:val="left"/>
      <w:pPr>
        <w:ind w:left="3768" w:hanging="469"/>
      </w:pPr>
    </w:lvl>
    <w:lvl w:ilvl="3">
      <w:numFmt w:val="bullet"/>
      <w:lvlText w:val="•"/>
      <w:lvlJc w:val="left"/>
      <w:pPr>
        <w:ind w:left="4692" w:hanging="469"/>
      </w:pPr>
    </w:lvl>
    <w:lvl w:ilvl="4">
      <w:numFmt w:val="bullet"/>
      <w:lvlText w:val="•"/>
      <w:lvlJc w:val="left"/>
      <w:pPr>
        <w:ind w:left="5616" w:hanging="469"/>
      </w:pPr>
    </w:lvl>
    <w:lvl w:ilvl="5">
      <w:numFmt w:val="bullet"/>
      <w:lvlText w:val="•"/>
      <w:lvlJc w:val="left"/>
      <w:pPr>
        <w:ind w:left="6540" w:hanging="469"/>
      </w:pPr>
    </w:lvl>
    <w:lvl w:ilvl="6">
      <w:numFmt w:val="bullet"/>
      <w:lvlText w:val="•"/>
      <w:lvlJc w:val="left"/>
      <w:pPr>
        <w:ind w:left="7464" w:hanging="469"/>
      </w:pPr>
    </w:lvl>
    <w:lvl w:ilvl="7">
      <w:numFmt w:val="bullet"/>
      <w:lvlText w:val="•"/>
      <w:lvlJc w:val="left"/>
      <w:pPr>
        <w:ind w:left="8388" w:hanging="469"/>
      </w:pPr>
    </w:lvl>
    <w:lvl w:ilvl="8">
      <w:numFmt w:val="bullet"/>
      <w:lvlText w:val="•"/>
      <w:lvlJc w:val="left"/>
      <w:pPr>
        <w:ind w:left="9312" w:hanging="469"/>
      </w:pPr>
    </w:lvl>
  </w:abstractNum>
  <w:abstractNum w:abstractNumId="22" w15:restartNumberingAfterBreak="0">
    <w:nsid w:val="00000418"/>
    <w:multiLevelType w:val="multilevel"/>
    <w:tmpl w:val="FFFFFFFF"/>
    <w:lvl w:ilvl="0">
      <w:start w:val="1"/>
      <w:numFmt w:val="decimal"/>
      <w:lvlText w:val="%1."/>
      <w:lvlJc w:val="left"/>
      <w:pPr>
        <w:ind w:left="1438" w:hanging="360"/>
      </w:pPr>
      <w:rPr>
        <w:rFonts w:ascii="Arial" w:hAnsi="Arial" w:cs="Arial"/>
        <w:b w:val="0"/>
        <w:bCs w:val="0"/>
        <w:i w:val="0"/>
        <w:iCs w:val="0"/>
        <w:spacing w:val="0"/>
        <w:w w:val="100"/>
        <w:sz w:val="20"/>
        <w:szCs w:val="20"/>
      </w:rPr>
    </w:lvl>
    <w:lvl w:ilvl="1">
      <w:numFmt w:val="bullet"/>
      <w:lvlText w:val="•"/>
      <w:lvlJc w:val="left"/>
      <w:pPr>
        <w:ind w:left="2376" w:hanging="360"/>
      </w:pPr>
    </w:lvl>
    <w:lvl w:ilvl="2">
      <w:numFmt w:val="bullet"/>
      <w:lvlText w:val="•"/>
      <w:lvlJc w:val="left"/>
      <w:pPr>
        <w:ind w:left="3312" w:hanging="360"/>
      </w:pPr>
    </w:lvl>
    <w:lvl w:ilvl="3">
      <w:numFmt w:val="bullet"/>
      <w:lvlText w:val="•"/>
      <w:lvlJc w:val="left"/>
      <w:pPr>
        <w:ind w:left="4248" w:hanging="360"/>
      </w:pPr>
    </w:lvl>
    <w:lvl w:ilvl="4">
      <w:numFmt w:val="bullet"/>
      <w:lvlText w:val="•"/>
      <w:lvlJc w:val="left"/>
      <w:pPr>
        <w:ind w:left="5184" w:hanging="360"/>
      </w:pPr>
    </w:lvl>
    <w:lvl w:ilvl="5">
      <w:numFmt w:val="bullet"/>
      <w:lvlText w:val="•"/>
      <w:lvlJc w:val="left"/>
      <w:pPr>
        <w:ind w:left="6120" w:hanging="360"/>
      </w:pPr>
    </w:lvl>
    <w:lvl w:ilvl="6">
      <w:numFmt w:val="bullet"/>
      <w:lvlText w:val="•"/>
      <w:lvlJc w:val="left"/>
      <w:pPr>
        <w:ind w:left="7056" w:hanging="360"/>
      </w:pPr>
    </w:lvl>
    <w:lvl w:ilvl="7">
      <w:numFmt w:val="bullet"/>
      <w:lvlText w:val="•"/>
      <w:lvlJc w:val="left"/>
      <w:pPr>
        <w:ind w:left="7992" w:hanging="360"/>
      </w:pPr>
    </w:lvl>
    <w:lvl w:ilvl="8">
      <w:numFmt w:val="bullet"/>
      <w:lvlText w:val="•"/>
      <w:lvlJc w:val="left"/>
      <w:pPr>
        <w:ind w:left="8928" w:hanging="360"/>
      </w:pPr>
    </w:lvl>
  </w:abstractNum>
  <w:abstractNum w:abstractNumId="23" w15:restartNumberingAfterBreak="0">
    <w:nsid w:val="00000419"/>
    <w:multiLevelType w:val="multilevel"/>
    <w:tmpl w:val="FFFFFFFF"/>
    <w:lvl w:ilvl="0">
      <w:start w:val="1"/>
      <w:numFmt w:val="decimal"/>
      <w:lvlText w:val="%1."/>
      <w:lvlJc w:val="left"/>
      <w:pPr>
        <w:ind w:left="1439" w:hanging="360"/>
      </w:pPr>
      <w:rPr>
        <w:rFonts w:ascii="Arial" w:hAnsi="Arial" w:cs="Arial"/>
        <w:b w:val="0"/>
        <w:bCs w:val="0"/>
        <w:i w:val="0"/>
        <w:iCs w:val="0"/>
        <w:spacing w:val="0"/>
        <w:w w:val="100"/>
        <w:sz w:val="20"/>
        <w:szCs w:val="20"/>
      </w:rPr>
    </w:lvl>
    <w:lvl w:ilvl="1">
      <w:numFmt w:val="bullet"/>
      <w:lvlText w:val="•"/>
      <w:lvlJc w:val="left"/>
      <w:pPr>
        <w:ind w:left="2376" w:hanging="360"/>
      </w:pPr>
    </w:lvl>
    <w:lvl w:ilvl="2">
      <w:numFmt w:val="bullet"/>
      <w:lvlText w:val="•"/>
      <w:lvlJc w:val="left"/>
      <w:pPr>
        <w:ind w:left="3312" w:hanging="360"/>
      </w:pPr>
    </w:lvl>
    <w:lvl w:ilvl="3">
      <w:numFmt w:val="bullet"/>
      <w:lvlText w:val="•"/>
      <w:lvlJc w:val="left"/>
      <w:pPr>
        <w:ind w:left="4248" w:hanging="360"/>
      </w:pPr>
    </w:lvl>
    <w:lvl w:ilvl="4">
      <w:numFmt w:val="bullet"/>
      <w:lvlText w:val="•"/>
      <w:lvlJc w:val="left"/>
      <w:pPr>
        <w:ind w:left="5184" w:hanging="360"/>
      </w:pPr>
    </w:lvl>
    <w:lvl w:ilvl="5">
      <w:numFmt w:val="bullet"/>
      <w:lvlText w:val="•"/>
      <w:lvlJc w:val="left"/>
      <w:pPr>
        <w:ind w:left="6120" w:hanging="360"/>
      </w:pPr>
    </w:lvl>
    <w:lvl w:ilvl="6">
      <w:numFmt w:val="bullet"/>
      <w:lvlText w:val="•"/>
      <w:lvlJc w:val="left"/>
      <w:pPr>
        <w:ind w:left="7056" w:hanging="360"/>
      </w:pPr>
    </w:lvl>
    <w:lvl w:ilvl="7">
      <w:numFmt w:val="bullet"/>
      <w:lvlText w:val="•"/>
      <w:lvlJc w:val="left"/>
      <w:pPr>
        <w:ind w:left="7992" w:hanging="360"/>
      </w:pPr>
    </w:lvl>
    <w:lvl w:ilvl="8">
      <w:numFmt w:val="bullet"/>
      <w:lvlText w:val="•"/>
      <w:lvlJc w:val="left"/>
      <w:pPr>
        <w:ind w:left="8928" w:hanging="360"/>
      </w:pPr>
    </w:lvl>
  </w:abstractNum>
  <w:abstractNum w:abstractNumId="24" w15:restartNumberingAfterBreak="0">
    <w:nsid w:val="0000041A"/>
    <w:multiLevelType w:val="multilevel"/>
    <w:tmpl w:val="FFFFFFFF"/>
    <w:lvl w:ilvl="0">
      <w:start w:val="1"/>
      <w:numFmt w:val="decimal"/>
      <w:lvlText w:val="%1."/>
      <w:lvlJc w:val="left"/>
      <w:pPr>
        <w:ind w:left="1439" w:hanging="360"/>
      </w:pPr>
      <w:rPr>
        <w:spacing w:val="0"/>
        <w:w w:val="100"/>
      </w:rPr>
    </w:lvl>
    <w:lvl w:ilvl="1">
      <w:numFmt w:val="bullet"/>
      <w:lvlText w:val="•"/>
      <w:lvlJc w:val="left"/>
      <w:pPr>
        <w:ind w:left="2376" w:hanging="360"/>
      </w:pPr>
    </w:lvl>
    <w:lvl w:ilvl="2">
      <w:numFmt w:val="bullet"/>
      <w:lvlText w:val="•"/>
      <w:lvlJc w:val="left"/>
      <w:pPr>
        <w:ind w:left="3312" w:hanging="360"/>
      </w:pPr>
    </w:lvl>
    <w:lvl w:ilvl="3">
      <w:numFmt w:val="bullet"/>
      <w:lvlText w:val="•"/>
      <w:lvlJc w:val="left"/>
      <w:pPr>
        <w:ind w:left="4248" w:hanging="360"/>
      </w:pPr>
    </w:lvl>
    <w:lvl w:ilvl="4">
      <w:numFmt w:val="bullet"/>
      <w:lvlText w:val="•"/>
      <w:lvlJc w:val="left"/>
      <w:pPr>
        <w:ind w:left="5184" w:hanging="360"/>
      </w:pPr>
    </w:lvl>
    <w:lvl w:ilvl="5">
      <w:numFmt w:val="bullet"/>
      <w:lvlText w:val="•"/>
      <w:lvlJc w:val="left"/>
      <w:pPr>
        <w:ind w:left="6120" w:hanging="360"/>
      </w:pPr>
    </w:lvl>
    <w:lvl w:ilvl="6">
      <w:numFmt w:val="bullet"/>
      <w:lvlText w:val="•"/>
      <w:lvlJc w:val="left"/>
      <w:pPr>
        <w:ind w:left="7056" w:hanging="360"/>
      </w:pPr>
    </w:lvl>
    <w:lvl w:ilvl="7">
      <w:numFmt w:val="bullet"/>
      <w:lvlText w:val="•"/>
      <w:lvlJc w:val="left"/>
      <w:pPr>
        <w:ind w:left="7992" w:hanging="360"/>
      </w:pPr>
    </w:lvl>
    <w:lvl w:ilvl="8">
      <w:numFmt w:val="bullet"/>
      <w:lvlText w:val="•"/>
      <w:lvlJc w:val="left"/>
      <w:pPr>
        <w:ind w:left="8928" w:hanging="360"/>
      </w:pPr>
    </w:lvl>
  </w:abstractNum>
  <w:num w:numId="1" w16cid:durableId="1888831960">
    <w:abstractNumId w:val="24"/>
  </w:num>
  <w:num w:numId="2" w16cid:durableId="384766685">
    <w:abstractNumId w:val="23"/>
  </w:num>
  <w:num w:numId="3" w16cid:durableId="1321496841">
    <w:abstractNumId w:val="22"/>
  </w:num>
  <w:num w:numId="4" w16cid:durableId="1068303117">
    <w:abstractNumId w:val="21"/>
  </w:num>
  <w:num w:numId="5" w16cid:durableId="1236819434">
    <w:abstractNumId w:val="20"/>
  </w:num>
  <w:num w:numId="6" w16cid:durableId="356123869">
    <w:abstractNumId w:val="19"/>
  </w:num>
  <w:num w:numId="7" w16cid:durableId="1386873751">
    <w:abstractNumId w:val="18"/>
  </w:num>
  <w:num w:numId="8" w16cid:durableId="1453205251">
    <w:abstractNumId w:val="17"/>
  </w:num>
  <w:num w:numId="9" w16cid:durableId="1571425215">
    <w:abstractNumId w:val="16"/>
  </w:num>
  <w:num w:numId="10" w16cid:durableId="1439719779">
    <w:abstractNumId w:val="15"/>
  </w:num>
  <w:num w:numId="11" w16cid:durableId="1662348440">
    <w:abstractNumId w:val="14"/>
  </w:num>
  <w:num w:numId="12" w16cid:durableId="1367412916">
    <w:abstractNumId w:val="13"/>
  </w:num>
  <w:num w:numId="13" w16cid:durableId="2089571097">
    <w:abstractNumId w:val="12"/>
  </w:num>
  <w:num w:numId="14" w16cid:durableId="603153696">
    <w:abstractNumId w:val="11"/>
  </w:num>
  <w:num w:numId="15" w16cid:durableId="1189413688">
    <w:abstractNumId w:val="10"/>
  </w:num>
  <w:num w:numId="16" w16cid:durableId="979265232">
    <w:abstractNumId w:val="9"/>
  </w:num>
  <w:num w:numId="17" w16cid:durableId="2107919037">
    <w:abstractNumId w:val="8"/>
  </w:num>
  <w:num w:numId="18" w16cid:durableId="32583604">
    <w:abstractNumId w:val="7"/>
  </w:num>
  <w:num w:numId="19" w16cid:durableId="1057316239">
    <w:abstractNumId w:val="6"/>
  </w:num>
  <w:num w:numId="20" w16cid:durableId="302390715">
    <w:abstractNumId w:val="5"/>
  </w:num>
  <w:num w:numId="21" w16cid:durableId="1407261914">
    <w:abstractNumId w:val="4"/>
  </w:num>
  <w:num w:numId="22" w16cid:durableId="323051527">
    <w:abstractNumId w:val="3"/>
  </w:num>
  <w:num w:numId="23" w16cid:durableId="1009873817">
    <w:abstractNumId w:val="2"/>
  </w:num>
  <w:num w:numId="24" w16cid:durableId="49429760">
    <w:abstractNumId w:val="1"/>
  </w:num>
  <w:num w:numId="25" w16cid:durableId="158703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60"/>
    <w:rsid w:val="000E28D6"/>
    <w:rsid w:val="004014A8"/>
    <w:rsid w:val="00545A27"/>
    <w:rsid w:val="005608FE"/>
    <w:rsid w:val="008B1A22"/>
    <w:rsid w:val="00995360"/>
    <w:rsid w:val="00E36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A4CAB0"/>
  <w14:defaultImageDpi w14:val="0"/>
  <w15:docId w15:val="{3F0523D2-7DA8-472F-A532-9422E875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kern w:val="0"/>
      <w:sz w:val="22"/>
      <w:szCs w:val="22"/>
    </w:rPr>
  </w:style>
  <w:style w:type="paragraph" w:styleId="Heading1">
    <w:name w:val="heading 1"/>
    <w:basedOn w:val="Normal"/>
    <w:next w:val="Normal"/>
    <w:link w:val="Heading1Char"/>
    <w:uiPriority w:val="1"/>
    <w:qFormat/>
    <w:pPr>
      <w:spacing w:before="106"/>
      <w:ind w:left="849"/>
      <w:outlineLvl w:val="0"/>
    </w:pPr>
    <w:rPr>
      <w:rFonts w:ascii="Courier New" w:hAnsi="Courier New" w:cs="Courier New"/>
      <w:b/>
      <w:bCs/>
      <w:sz w:val="44"/>
      <w:szCs w:val="44"/>
    </w:rPr>
  </w:style>
  <w:style w:type="paragraph" w:styleId="Heading2">
    <w:name w:val="heading 2"/>
    <w:basedOn w:val="Normal"/>
    <w:next w:val="Normal"/>
    <w:link w:val="Heading2Char"/>
    <w:uiPriority w:val="1"/>
    <w:qFormat/>
    <w:pPr>
      <w:spacing w:before="80"/>
      <w:ind w:left="3882" w:right="3881"/>
      <w:jc w:val="center"/>
      <w:outlineLvl w:val="1"/>
    </w:pPr>
    <w:rPr>
      <w:rFonts w:ascii="Arial" w:hAnsi="Arial" w:cs="Arial"/>
      <w:b/>
      <w:bCs/>
      <w:sz w:val="28"/>
      <w:szCs w:val="28"/>
    </w:rPr>
  </w:style>
  <w:style w:type="paragraph" w:styleId="Heading3">
    <w:name w:val="heading 3"/>
    <w:basedOn w:val="Normal"/>
    <w:next w:val="Normal"/>
    <w:link w:val="Heading3Char"/>
    <w:uiPriority w:val="1"/>
    <w:qFormat/>
    <w:pPr>
      <w:spacing w:before="242"/>
      <w:ind w:left="720" w:right="1029"/>
      <w:outlineLvl w:val="2"/>
    </w:pPr>
    <w:rPr>
      <w:rFonts w:ascii="Courier New" w:hAnsi="Courier New" w:cs="Courier New"/>
      <w:b/>
      <w:bCs/>
      <w:i/>
      <w:iCs/>
      <w:sz w:val="28"/>
      <w:szCs w:val="28"/>
    </w:rPr>
  </w:style>
  <w:style w:type="paragraph" w:styleId="Heading4">
    <w:name w:val="heading 4"/>
    <w:basedOn w:val="Normal"/>
    <w:next w:val="Normal"/>
    <w:link w:val="Heading4Char"/>
    <w:uiPriority w:val="1"/>
    <w:qFormat/>
    <w:pPr>
      <w:ind w:left="720"/>
      <w:outlineLvl w:val="3"/>
    </w:pPr>
    <w:rPr>
      <w:rFonts w:ascii="Calibri" w:hAnsi="Calibri" w:cs="Calibri"/>
      <w:b/>
      <w:bCs/>
      <w:sz w:val="24"/>
      <w:szCs w:val="24"/>
    </w:rPr>
  </w:style>
  <w:style w:type="paragraph" w:styleId="Heading5">
    <w:name w:val="heading 5"/>
    <w:basedOn w:val="Normal"/>
    <w:next w:val="Normal"/>
    <w:link w:val="Heading5Char"/>
    <w:uiPriority w:val="1"/>
    <w:qFormat/>
    <w:pPr>
      <w:jc w:val="center"/>
      <w:outlineLvl w:val="4"/>
    </w:pPr>
    <w:rPr>
      <w:rFonts w:ascii="Arial" w:hAnsi="Arial" w:cs="Arial"/>
      <w:b/>
      <w:bCs/>
    </w:rPr>
  </w:style>
  <w:style w:type="paragraph" w:styleId="Heading6">
    <w:name w:val="heading 6"/>
    <w:basedOn w:val="Normal"/>
    <w:next w:val="Normal"/>
    <w:link w:val="Heading6Char"/>
    <w:uiPriority w:val="1"/>
    <w:qFormat/>
    <w:pPr>
      <w:ind w:left="20"/>
      <w:outlineLvl w:val="5"/>
    </w:pPr>
    <w:rPr>
      <w:rFonts w:ascii="Arial" w:hAnsi="Arial" w:cs="Arial"/>
    </w:rPr>
  </w:style>
  <w:style w:type="paragraph" w:styleId="Heading7">
    <w:name w:val="heading 7"/>
    <w:basedOn w:val="Normal"/>
    <w:next w:val="Normal"/>
    <w:link w:val="Heading7Char"/>
    <w:uiPriority w:val="1"/>
    <w:qFormat/>
    <w:pPr>
      <w:spacing w:before="1"/>
      <w:ind w:left="362"/>
      <w:jc w:val="center"/>
      <w:outlineLvl w:val="6"/>
    </w:pPr>
    <w:rPr>
      <w:rFonts w:ascii="Calibri" w:hAnsi="Calibri" w:cs="Calibri"/>
      <w:b/>
      <w:bCs/>
      <w:i/>
      <w:iCs/>
      <w:sz w:val="21"/>
      <w:szCs w:val="21"/>
    </w:rPr>
  </w:style>
  <w:style w:type="paragraph" w:styleId="Heading8">
    <w:name w:val="heading 8"/>
    <w:basedOn w:val="Normal"/>
    <w:next w:val="Normal"/>
    <w:link w:val="Heading8Char"/>
    <w:uiPriority w:val="1"/>
    <w:qFormat/>
    <w:pPr>
      <w:ind w:left="720"/>
      <w:outlineLvl w:val="7"/>
    </w:pPr>
    <w:rPr>
      <w:rFonts w:ascii="Arial Narrow" w:hAnsi="Arial Narrow" w:cs="Arial Narrow"/>
      <w:b/>
      <w:bCs/>
      <w:sz w:val="20"/>
      <w:szCs w:val="20"/>
    </w:rPr>
  </w:style>
  <w:style w:type="paragraph" w:styleId="Heading9">
    <w:name w:val="heading 9"/>
    <w:basedOn w:val="Normal"/>
    <w:next w:val="Normal"/>
    <w:link w:val="Heading9Char"/>
    <w:uiPriority w:val="1"/>
    <w:qFormat/>
    <w:pPr>
      <w:ind w:left="432"/>
      <w:outlineLvl w:val="8"/>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kern w:val="0"/>
      <w:sz w:val="26"/>
      <w:szCs w:val="26"/>
    </w:rPr>
  </w:style>
  <w:style w:type="character" w:customStyle="1" w:styleId="Heading4Char">
    <w:name w:val="Heading 4 Char"/>
    <w:basedOn w:val="DefaultParagraphFont"/>
    <w:link w:val="Heading4"/>
    <w:uiPriority w:val="9"/>
    <w:semiHidden/>
    <w:rPr>
      <w:b/>
      <w:bCs/>
      <w:kern w:val="0"/>
      <w:sz w:val="28"/>
      <w:szCs w:val="28"/>
    </w:rPr>
  </w:style>
  <w:style w:type="character" w:customStyle="1" w:styleId="Heading5Char">
    <w:name w:val="Heading 5 Char"/>
    <w:basedOn w:val="DefaultParagraphFont"/>
    <w:link w:val="Heading5"/>
    <w:uiPriority w:val="9"/>
    <w:semiHidden/>
    <w:rPr>
      <w:b/>
      <w:bCs/>
      <w:i/>
      <w:iCs/>
      <w:kern w:val="0"/>
      <w:sz w:val="26"/>
      <w:szCs w:val="26"/>
    </w:rPr>
  </w:style>
  <w:style w:type="character" w:customStyle="1" w:styleId="Heading6Char">
    <w:name w:val="Heading 6 Char"/>
    <w:basedOn w:val="DefaultParagraphFont"/>
    <w:link w:val="Heading6"/>
    <w:uiPriority w:val="9"/>
    <w:semiHidden/>
    <w:rPr>
      <w:b/>
      <w:bCs/>
      <w:kern w:val="0"/>
      <w:sz w:val="22"/>
      <w:szCs w:val="22"/>
    </w:rPr>
  </w:style>
  <w:style w:type="character" w:customStyle="1" w:styleId="Heading7Char">
    <w:name w:val="Heading 7 Char"/>
    <w:basedOn w:val="DefaultParagraphFont"/>
    <w:link w:val="Heading7"/>
    <w:uiPriority w:val="9"/>
    <w:semiHidden/>
    <w:rPr>
      <w:kern w:val="0"/>
    </w:rPr>
  </w:style>
  <w:style w:type="character" w:customStyle="1" w:styleId="Heading8Char">
    <w:name w:val="Heading 8 Char"/>
    <w:basedOn w:val="DefaultParagraphFont"/>
    <w:link w:val="Heading8"/>
    <w:uiPriority w:val="9"/>
    <w:semiHidden/>
    <w:rPr>
      <w:i/>
      <w:iCs/>
      <w:kern w:val="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kern w:val="0"/>
      <w:sz w:val="22"/>
      <w:szCs w:val="22"/>
    </w:rPr>
  </w:style>
  <w:style w:type="paragraph" w:styleId="ListParagraph">
    <w:name w:val="List Paragraph"/>
    <w:basedOn w:val="Normal"/>
    <w:uiPriority w:val="1"/>
    <w:qFormat/>
    <w:pPr>
      <w:ind w:left="1439" w:hanging="360"/>
    </w:pPr>
    <w:rPr>
      <w:sz w:val="24"/>
      <w:szCs w:val="24"/>
    </w:rPr>
  </w:style>
  <w:style w:type="paragraph" w:customStyle="1" w:styleId="TableParagraph">
    <w:name w:val="Table Paragraph"/>
    <w:basedOn w:val="Normal"/>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ee.Barrier@sedgwick.gov" TargetMode="External"/><Relationship Id="rId18" Type="http://schemas.openxmlformats.org/officeDocument/2006/relationships/footer" Target="footer3.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mailto:Lee.Barrier@sedgwick.gov" TargetMode="External"/><Relationship Id="rId12" Type="http://schemas.openxmlformats.org/officeDocument/2006/relationships/hyperlink" Target="https://www.sedgwickcounty.org/finance/purchasing/requests-for-bid-and-proposal/" TargetMode="External"/><Relationship Id="rId17" Type="http://schemas.openxmlformats.org/officeDocument/2006/relationships/hyperlink" Target="mailto:Sandy.Anguelov@sedgwick.gov" TargetMode="External"/><Relationship Id="rId25" Type="http://schemas.openxmlformats.org/officeDocument/2006/relationships/footer" Target="foot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dgwickcounty.org/construction-projects/?root=3273" TargetMode="Externa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martin@haarchitects.com" TargetMode="External"/><Relationship Id="rId23" Type="http://schemas.openxmlformats.org/officeDocument/2006/relationships/footer" Target="footer8.xml"/><Relationship Id="rId28"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yperlink" Target="mailto:Sandy.Anguelov@sedgwick.gov" TargetMode="External"/><Relationship Id="rId4" Type="http://schemas.openxmlformats.org/officeDocument/2006/relationships/webSettings" Target="webSettings.xml"/><Relationship Id="rId9" Type="http://schemas.openxmlformats.org/officeDocument/2006/relationships/hyperlink" Target="mailto:Purchasing@sedgwick.gov" TargetMode="External"/><Relationship Id="rId14" Type="http://schemas.openxmlformats.org/officeDocument/2006/relationships/hyperlink" Target="mailto:Sandy.Anguelov@sedgwick.gov" TargetMode="Externa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hyperlink" Target="mailto:Sandy.Anguelov@sedgwick.gov" TargetMode="External"/><Relationship Id="rId8" Type="http://schemas.openxmlformats.org/officeDocument/2006/relationships/hyperlink" Target="mailto:Purchasing@sedgwick.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27850</Words>
  <Characters>158749</Characters>
  <Application>Microsoft Office Word</Application>
  <DocSecurity>0</DocSecurity>
  <Lines>1322</Lines>
  <Paragraphs>372</Paragraphs>
  <ScaleCrop>false</ScaleCrop>
  <Company/>
  <LinksUpToDate>false</LinksUpToDate>
  <CharactersWithSpaces>186227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sgcsa</dc:creator>
  <cp:keywords/>
  <dc:description/>
  <cp:lastModifiedBy>Snavely, Kelly</cp:lastModifiedBy>
  <cp:revision>2</cp:revision>
  <dcterms:created xsi:type="dcterms:W3CDTF">2026-08-03T17:31:00Z</dcterms:created>
  <dcterms:modified xsi:type="dcterms:W3CDTF">2026-08-03T17:31:00Z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(64-bit) 26.1.21563</vt:lpwstr>
  </property>
  <property fmtid="{D5CDD505-2E9C-101B-9397-08002B2CF9AE}" pid="3" name="Producer">
    <vt:lpwstr>Adobe Acrobat (64-bit) 26.1.21563</vt:lpwstr>
  </property>
</Properties>
</file>